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685A568" w14:textId="3EA0EB81" w:rsidR="00311C46" w:rsidRDefault="00532DDF" w:rsidP="00311C46">
      <w:pPr>
        <w:ind w:right="-242"/>
        <w:jc w:val="both"/>
        <w:rPr>
          <w:b/>
          <w:color w:val="000000"/>
          <w:sz w:val="10"/>
          <w:szCs w:val="10"/>
        </w:rPr>
      </w:pPr>
      <w:r>
        <w:rPr>
          <w:noProof/>
          <w:lang w:eastAsia="cs-CZ"/>
        </w:rPr>
        <w:drawing>
          <wp:anchor distT="0" distB="0" distL="114935" distR="114935" simplePos="0" relativeHeight="251648000" behindDoc="0" locked="0" layoutInCell="1" allowOverlap="1" wp14:anchorId="2C19320E" wp14:editId="0D1671F6">
            <wp:simplePos x="0" y="0"/>
            <wp:positionH relativeFrom="column">
              <wp:posOffset>5101590</wp:posOffset>
            </wp:positionH>
            <wp:positionV relativeFrom="paragraph">
              <wp:posOffset>-13970</wp:posOffset>
            </wp:positionV>
            <wp:extent cx="1143000" cy="1219835"/>
            <wp:effectExtent l="0" t="0" r="0" b="0"/>
            <wp:wrapNone/>
            <wp:docPr id="17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43000" cy="12198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2027432D" w14:textId="0EF86501" w:rsidR="00311C46" w:rsidRDefault="00311C46" w:rsidP="00311C46">
      <w:pPr>
        <w:pBdr>
          <w:top w:val="single" w:sz="4" w:space="0" w:color="auto"/>
          <w:left w:val="single" w:sz="4" w:space="0" w:color="auto"/>
          <w:bottom w:val="single" w:sz="4" w:space="1" w:color="auto"/>
          <w:right w:val="single" w:sz="4" w:space="4" w:color="auto"/>
        </w:pBdr>
        <w:ind w:right="-242"/>
        <w:jc w:val="both"/>
        <w:rPr>
          <w:b/>
          <w:color w:val="000000"/>
          <w:sz w:val="72"/>
          <w:szCs w:val="72"/>
        </w:rPr>
      </w:pPr>
      <w:r>
        <w:rPr>
          <w:b/>
          <w:color w:val="000000"/>
          <w:sz w:val="10"/>
          <w:szCs w:val="10"/>
        </w:rPr>
        <w:t xml:space="preserve">                            </w:t>
      </w:r>
      <w:r>
        <w:rPr>
          <w:b/>
          <w:color w:val="000000"/>
          <w:sz w:val="72"/>
          <w:szCs w:val="72"/>
        </w:rPr>
        <w:t>BRATRONICE</w:t>
      </w:r>
    </w:p>
    <w:p w14:paraId="1D48D843" w14:textId="00F81F7B" w:rsidR="00311C46" w:rsidRPr="00B20404" w:rsidRDefault="00EA1BF1" w:rsidP="00311C46">
      <w:pPr>
        <w:pBdr>
          <w:top w:val="single" w:sz="4" w:space="0" w:color="auto"/>
          <w:left w:val="single" w:sz="4" w:space="0" w:color="auto"/>
          <w:bottom w:val="single" w:sz="4" w:space="1" w:color="auto"/>
          <w:right w:val="single" w:sz="4" w:space="4" w:color="auto"/>
        </w:pBdr>
        <w:ind w:right="-242"/>
        <w:jc w:val="both"/>
        <w:rPr>
          <w:b/>
          <w:color w:val="000000"/>
          <w:sz w:val="72"/>
          <w:szCs w:val="72"/>
        </w:rPr>
      </w:pPr>
      <w:r>
        <w:rPr>
          <w:b/>
          <w:color w:val="000000"/>
          <w:sz w:val="48"/>
          <w:szCs w:val="48"/>
        </w:rPr>
        <w:t xml:space="preserve">      NAŠE OBEC 7+8</w:t>
      </w:r>
      <w:r w:rsidR="003F5107">
        <w:rPr>
          <w:b/>
          <w:color w:val="000000"/>
          <w:sz w:val="48"/>
          <w:szCs w:val="48"/>
        </w:rPr>
        <w:t>/</w:t>
      </w:r>
      <w:r w:rsidR="002B1433">
        <w:rPr>
          <w:b/>
          <w:color w:val="000000"/>
          <w:sz w:val="48"/>
          <w:szCs w:val="48"/>
        </w:rPr>
        <w:t>2022</w:t>
      </w:r>
    </w:p>
    <w:p w14:paraId="0E9D3DB0" w14:textId="50223A1E" w:rsidR="00311C46" w:rsidRPr="009C19DD" w:rsidRDefault="002B1433" w:rsidP="00311C46">
      <w:pPr>
        <w:pBdr>
          <w:top w:val="single" w:sz="4" w:space="0" w:color="auto"/>
          <w:left w:val="single" w:sz="4" w:space="0" w:color="auto"/>
          <w:bottom w:val="single" w:sz="4" w:space="1" w:color="auto"/>
          <w:right w:val="single" w:sz="4" w:space="4" w:color="auto"/>
        </w:pBdr>
        <w:ind w:right="-242"/>
        <w:rPr>
          <w:rStyle w:val="Siln"/>
          <w:color w:val="000000"/>
          <w:sz w:val="36"/>
          <w:szCs w:val="36"/>
        </w:rPr>
      </w:pPr>
      <w:r>
        <w:rPr>
          <w:b/>
          <w:color w:val="000000"/>
          <w:sz w:val="36"/>
          <w:szCs w:val="36"/>
        </w:rPr>
        <w:t xml:space="preserve">        24</w:t>
      </w:r>
      <w:r w:rsidR="00311C46">
        <w:rPr>
          <w:b/>
          <w:color w:val="000000"/>
          <w:sz w:val="36"/>
          <w:szCs w:val="36"/>
        </w:rPr>
        <w:t>. ročník</w:t>
      </w:r>
    </w:p>
    <w:p w14:paraId="41543705" w14:textId="04E95416" w:rsidR="00637EFE" w:rsidRPr="00BE766B" w:rsidRDefault="00637EFE" w:rsidP="00EB7F5B">
      <w:pPr>
        <w:ind w:right="-284"/>
        <w:rPr>
          <w:sz w:val="6"/>
          <w:szCs w:val="10"/>
        </w:rPr>
      </w:pPr>
    </w:p>
    <w:p w14:paraId="3758ED57" w14:textId="784D7E52" w:rsidR="004E6146" w:rsidRDefault="004E6146" w:rsidP="004E6146">
      <w:pPr>
        <w:rPr>
          <w:sz w:val="28"/>
          <w:szCs w:val="28"/>
        </w:rPr>
      </w:pPr>
    </w:p>
    <w:p w14:paraId="57863492" w14:textId="1394D7E6" w:rsidR="004E6146" w:rsidRDefault="00964664" w:rsidP="00527635">
      <w:pPr>
        <w:jc w:val="both"/>
        <w:rPr>
          <w:sz w:val="28"/>
          <w:szCs w:val="28"/>
        </w:rPr>
      </w:pPr>
      <w:r w:rsidRPr="0025456E">
        <w:rPr>
          <w:sz w:val="28"/>
          <w:szCs w:val="28"/>
        </w:rPr>
        <w:t>Vážení spoluobčan</w:t>
      </w:r>
      <w:r w:rsidR="004E6146">
        <w:rPr>
          <w:sz w:val="28"/>
          <w:szCs w:val="28"/>
        </w:rPr>
        <w:t>é,</w:t>
      </w:r>
    </w:p>
    <w:p w14:paraId="7F6F0B5B" w14:textId="502B4881" w:rsidR="00964664" w:rsidRDefault="007224C1" w:rsidP="00527635">
      <w:pPr>
        <w:jc w:val="both"/>
        <w:rPr>
          <w:sz w:val="28"/>
          <w:szCs w:val="28"/>
        </w:rPr>
      </w:pPr>
      <w:r>
        <w:rPr>
          <w:noProof/>
          <w:sz w:val="28"/>
          <w:szCs w:val="28"/>
          <w:lang w:eastAsia="cs-CZ"/>
        </w:rPr>
        <w:drawing>
          <wp:anchor distT="0" distB="0" distL="114300" distR="114300" simplePos="0" relativeHeight="251836416" behindDoc="0" locked="0" layoutInCell="1" allowOverlap="1" wp14:anchorId="59EAEEB2" wp14:editId="37F2C9B8">
            <wp:simplePos x="0" y="0"/>
            <wp:positionH relativeFrom="column">
              <wp:posOffset>4311650</wp:posOffset>
            </wp:positionH>
            <wp:positionV relativeFrom="paragraph">
              <wp:posOffset>62865</wp:posOffset>
            </wp:positionV>
            <wp:extent cx="2686050" cy="2752725"/>
            <wp:effectExtent l="0" t="0" r="0" b="9525"/>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254d5c6-7078-44e1-a9b1-347f9b6cff1d.jpg"/>
                    <pic:cNvPicPr/>
                  </pic:nvPicPr>
                  <pic:blipFill rotWithShape="1">
                    <a:blip r:embed="rId9">
                      <a:extLst>
                        <a:ext uri="{28A0092B-C50C-407E-A947-70E740481C1C}">
                          <a14:useLocalDpi xmlns:a14="http://schemas.microsoft.com/office/drawing/2010/main" val="0"/>
                        </a:ext>
                      </a:extLst>
                    </a:blip>
                    <a:srcRect b="25766"/>
                    <a:stretch/>
                  </pic:blipFill>
                  <pic:spPr bwMode="auto">
                    <a:xfrm>
                      <a:off x="0" y="0"/>
                      <a:ext cx="2686050" cy="2752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4664">
        <w:rPr>
          <w:sz w:val="28"/>
          <w:szCs w:val="28"/>
        </w:rPr>
        <w:t>j</w:t>
      </w:r>
      <w:r w:rsidR="00964664" w:rsidRPr="0025456E">
        <w:rPr>
          <w:sz w:val="28"/>
          <w:szCs w:val="28"/>
        </w:rPr>
        <w:t xml:space="preserve">eden </w:t>
      </w:r>
      <w:r w:rsidR="00964664">
        <w:rPr>
          <w:sz w:val="28"/>
          <w:szCs w:val="28"/>
        </w:rPr>
        <w:t>červencový pátek bylo po dešti</w:t>
      </w:r>
      <w:r w:rsidR="00964664" w:rsidRPr="0025456E">
        <w:rPr>
          <w:sz w:val="28"/>
          <w:szCs w:val="28"/>
        </w:rPr>
        <w:t xml:space="preserve"> a nad Bratronicemi se v celé své okázalé kráse objevila nádherná dvojitá duha.</w:t>
      </w:r>
      <w:r w:rsidR="00964664">
        <w:rPr>
          <w:sz w:val="28"/>
          <w:szCs w:val="28"/>
        </w:rPr>
        <w:t xml:space="preserve"> Odraz světelných paprsků d</w:t>
      </w:r>
      <w:r w:rsidR="00964664" w:rsidRPr="0025456E">
        <w:rPr>
          <w:sz w:val="28"/>
          <w:szCs w:val="28"/>
        </w:rPr>
        <w:t>oslova obejmul část obce pod hřbitovem</w:t>
      </w:r>
      <w:r w:rsidR="00964664">
        <w:rPr>
          <w:sz w:val="28"/>
          <w:szCs w:val="28"/>
        </w:rPr>
        <w:t xml:space="preserve">, přírodní jev opředený řadou mýtů a představivostí. </w:t>
      </w:r>
      <w:r w:rsidR="007D06D6">
        <w:rPr>
          <w:sz w:val="28"/>
          <w:szCs w:val="28"/>
        </w:rPr>
        <w:t>Tomu, kdo ji spatřil, se úplně zatajil dech</w:t>
      </w:r>
      <w:r w:rsidR="00964664" w:rsidRPr="0025456E">
        <w:rPr>
          <w:sz w:val="28"/>
          <w:szCs w:val="28"/>
        </w:rPr>
        <w:t xml:space="preserve">, měla </w:t>
      </w:r>
      <w:r w:rsidR="00964664">
        <w:rPr>
          <w:sz w:val="28"/>
          <w:szCs w:val="28"/>
        </w:rPr>
        <w:t>úžasné</w:t>
      </w:r>
      <w:r w:rsidR="00964664" w:rsidRPr="0025456E">
        <w:rPr>
          <w:sz w:val="28"/>
          <w:szCs w:val="28"/>
        </w:rPr>
        <w:t xml:space="preserve"> </w:t>
      </w:r>
      <w:r w:rsidR="00964664">
        <w:rPr>
          <w:sz w:val="28"/>
          <w:szCs w:val="28"/>
        </w:rPr>
        <w:t>kouzelné</w:t>
      </w:r>
      <w:r w:rsidR="00964664" w:rsidRPr="0025456E">
        <w:rPr>
          <w:sz w:val="28"/>
          <w:szCs w:val="28"/>
        </w:rPr>
        <w:t xml:space="preserve"> zabarvení</w:t>
      </w:r>
      <w:r w:rsidR="00131FB2">
        <w:rPr>
          <w:sz w:val="28"/>
          <w:szCs w:val="28"/>
        </w:rPr>
        <w:t>, podobu</w:t>
      </w:r>
      <w:r w:rsidR="00964664">
        <w:rPr>
          <w:sz w:val="28"/>
          <w:szCs w:val="28"/>
        </w:rPr>
        <w:t xml:space="preserve"> tajuplného přemostění. I takové malé chvilky jsou mimořádně vzácné, je potřeba je vnímat, utřídit si své myšlenky o významu života, pozastavit náš spěch a shon, vážit si každého dne na světě. </w:t>
      </w:r>
    </w:p>
    <w:p w14:paraId="62139585" w14:textId="375123D9" w:rsidR="00964664" w:rsidRDefault="00964664" w:rsidP="00964664">
      <w:pPr>
        <w:pStyle w:val="Normlnweb"/>
        <w:spacing w:before="0" w:after="0"/>
        <w:jc w:val="both"/>
        <w:rPr>
          <w:sz w:val="28"/>
          <w:szCs w:val="28"/>
        </w:rPr>
      </w:pPr>
      <w:r>
        <w:rPr>
          <w:sz w:val="28"/>
          <w:szCs w:val="28"/>
        </w:rPr>
        <w:t xml:space="preserve">Díky mystickému úvodnímu slovu se mi nyní lehce přejde k poděkování za práci končícímu zastupitelstvu za uplynulé čtyřleté období ve snaze </w:t>
      </w:r>
      <w:r w:rsidR="00131FB2">
        <w:rPr>
          <w:sz w:val="28"/>
          <w:szCs w:val="28"/>
        </w:rPr>
        <w:t>o rozvoj</w:t>
      </w:r>
      <w:r>
        <w:rPr>
          <w:sz w:val="28"/>
          <w:szCs w:val="28"/>
        </w:rPr>
        <w:t xml:space="preserve"> a péč</w:t>
      </w:r>
      <w:r w:rsidR="00131FB2">
        <w:rPr>
          <w:sz w:val="28"/>
          <w:szCs w:val="28"/>
        </w:rPr>
        <w:t>i</w:t>
      </w:r>
      <w:r>
        <w:rPr>
          <w:sz w:val="28"/>
          <w:szCs w:val="28"/>
        </w:rPr>
        <w:t xml:space="preserve"> o naši obec, v jehož čele jsem měla tu čest působit. </w:t>
      </w:r>
    </w:p>
    <w:p w14:paraId="245C0C13" w14:textId="2F77C08A" w:rsidR="00964664" w:rsidRPr="00D847D4" w:rsidRDefault="00964664" w:rsidP="00964664">
      <w:pPr>
        <w:pStyle w:val="Normlnweb"/>
        <w:spacing w:before="0" w:after="0"/>
        <w:jc w:val="both"/>
        <w:rPr>
          <w:color w:val="000000" w:themeColor="text1"/>
          <w:sz w:val="28"/>
          <w:szCs w:val="28"/>
        </w:rPr>
      </w:pPr>
      <w:r>
        <w:rPr>
          <w:sz w:val="28"/>
          <w:szCs w:val="28"/>
        </w:rPr>
        <w:t xml:space="preserve">Období to zrovna nebylo lehké díky epidemii Covid-19 a dalším vážným celosvětovým situacím, které zasáhly do života každého z nás. Přes všechny překážky se snažíme pokračovat co nejsvědomitěji dál a postupnými kroky se </w:t>
      </w:r>
      <w:r w:rsidRPr="00D847D4">
        <w:rPr>
          <w:color w:val="000000" w:themeColor="text1"/>
          <w:sz w:val="28"/>
          <w:szCs w:val="28"/>
        </w:rPr>
        <w:t>starat o naše</w:t>
      </w:r>
      <w:r w:rsidR="00131FB2" w:rsidRPr="00D847D4">
        <w:rPr>
          <w:color w:val="000000" w:themeColor="text1"/>
          <w:sz w:val="28"/>
          <w:szCs w:val="28"/>
        </w:rPr>
        <w:t xml:space="preserve"> katastrální území, rozvoj obce a přátelské soužití</w:t>
      </w:r>
      <w:r w:rsidRPr="00D847D4">
        <w:rPr>
          <w:color w:val="000000" w:themeColor="text1"/>
          <w:sz w:val="28"/>
          <w:szCs w:val="28"/>
        </w:rPr>
        <w:t xml:space="preserve"> dětí, dospělé populace a seniorů. Podrobnější informace naleznete na dalších stránkách zpravodaje.</w:t>
      </w:r>
    </w:p>
    <w:p w14:paraId="7A47F8EF" w14:textId="5CDA1074" w:rsidR="00964664" w:rsidRDefault="00FB306B" w:rsidP="00964664">
      <w:pPr>
        <w:pStyle w:val="Normlnweb"/>
        <w:spacing w:before="0" w:after="0"/>
        <w:jc w:val="both"/>
        <w:rPr>
          <w:sz w:val="28"/>
          <w:szCs w:val="28"/>
        </w:rPr>
      </w:pPr>
      <w:r w:rsidRPr="00D847D4">
        <w:rPr>
          <w:color w:val="000000" w:themeColor="text1"/>
          <w:sz w:val="28"/>
          <w:szCs w:val="28"/>
        </w:rPr>
        <w:t>N</w:t>
      </w:r>
      <w:r w:rsidR="00964664" w:rsidRPr="00D847D4">
        <w:rPr>
          <w:color w:val="000000" w:themeColor="text1"/>
          <w:sz w:val="28"/>
          <w:szCs w:val="28"/>
        </w:rPr>
        <w:t>a svém</w:t>
      </w:r>
      <w:r w:rsidRPr="00D847D4">
        <w:rPr>
          <w:color w:val="000000" w:themeColor="text1"/>
          <w:sz w:val="28"/>
          <w:szCs w:val="28"/>
        </w:rPr>
        <w:t xml:space="preserve"> červnovém</w:t>
      </w:r>
      <w:r w:rsidR="00964664" w:rsidRPr="00D847D4">
        <w:rPr>
          <w:color w:val="000000" w:themeColor="text1"/>
          <w:sz w:val="28"/>
          <w:szCs w:val="28"/>
        </w:rPr>
        <w:t xml:space="preserve"> zasedání schválili zastupitelé významný dokument obce, který je k nahlédnutí na webových stránkách obce www.bratronice.cz. Jedná se </w:t>
      </w:r>
      <w:r w:rsidR="00964664" w:rsidRPr="00D847D4">
        <w:rPr>
          <w:color w:val="000000" w:themeColor="text1"/>
          <w:sz w:val="28"/>
          <w:szCs w:val="28"/>
          <w:u w:val="single"/>
        </w:rPr>
        <w:t>Strategický rozvojový plán obce na roky 2022-2032</w:t>
      </w:r>
      <w:r w:rsidR="00964664" w:rsidRPr="00D847D4">
        <w:rPr>
          <w:color w:val="000000" w:themeColor="text1"/>
          <w:sz w:val="28"/>
          <w:szCs w:val="28"/>
        </w:rPr>
        <w:t xml:space="preserve">, v němž se můžete seznámit s databází 33 navržených projektů - investičních </w:t>
      </w:r>
      <w:r w:rsidR="00131FB2">
        <w:rPr>
          <w:sz w:val="28"/>
          <w:szCs w:val="28"/>
        </w:rPr>
        <w:t>záměrů. Uvedený přehled je možno</w:t>
      </w:r>
      <w:r w:rsidR="00964664">
        <w:rPr>
          <w:sz w:val="28"/>
          <w:szCs w:val="28"/>
        </w:rPr>
        <w:t xml:space="preserve"> měnit, upravit, doplnit, ale ve své podstatě jde o jakýsi odrazový můstek pro dynamický rozvoj naší obce na další desetileté období. </w:t>
      </w:r>
    </w:p>
    <w:p w14:paraId="3625E654" w14:textId="5443DD0B" w:rsidR="00964664" w:rsidRDefault="00964664" w:rsidP="00F676C2">
      <w:pPr>
        <w:pStyle w:val="Normlnweb"/>
        <w:spacing w:before="0" w:after="0"/>
        <w:jc w:val="both"/>
        <w:rPr>
          <w:sz w:val="28"/>
          <w:szCs w:val="28"/>
        </w:rPr>
      </w:pPr>
      <w:r>
        <w:rPr>
          <w:sz w:val="28"/>
          <w:szCs w:val="28"/>
        </w:rPr>
        <w:t xml:space="preserve">Díky nové zástavbě rodinnými domy se naše obec pozvolna rozrůstá, vznikají moderní lokality části obce. Chceme docílit obnovy návesních prostor, vodních ploch, energetické úspory provozu veřejných budov, postupně provádět rekonstrukce komunikací, turistických cest, veřejného osvětlení, výsadby zeleně a usilovat o rozvoj kulturního, společenského a sportovního života. </w:t>
      </w:r>
    </w:p>
    <w:p w14:paraId="670207F2" w14:textId="69AEF144" w:rsidR="00964664" w:rsidRDefault="00964664" w:rsidP="00F676C2">
      <w:pPr>
        <w:pStyle w:val="Normlnweb"/>
        <w:spacing w:before="0" w:after="0"/>
        <w:jc w:val="both"/>
        <w:rPr>
          <w:sz w:val="28"/>
          <w:szCs w:val="28"/>
        </w:rPr>
      </w:pPr>
      <w:r>
        <w:rPr>
          <w:sz w:val="28"/>
          <w:szCs w:val="28"/>
        </w:rPr>
        <w:t>Velká gratulace právem</w:t>
      </w:r>
      <w:r w:rsidR="00FB306B">
        <w:rPr>
          <w:sz w:val="28"/>
          <w:szCs w:val="28"/>
        </w:rPr>
        <w:t xml:space="preserve"> patří</w:t>
      </w:r>
      <w:r>
        <w:rPr>
          <w:sz w:val="28"/>
          <w:szCs w:val="28"/>
        </w:rPr>
        <w:t xml:space="preserve"> tandemu Pavel Kukla a Roman Černý, kamarádům, občanům naší obce</w:t>
      </w:r>
      <w:r w:rsidR="00131FB2">
        <w:rPr>
          <w:sz w:val="28"/>
          <w:szCs w:val="28"/>
        </w:rPr>
        <w:t>,</w:t>
      </w:r>
      <w:r>
        <w:rPr>
          <w:sz w:val="28"/>
          <w:szCs w:val="28"/>
        </w:rPr>
        <w:t xml:space="preserve"> za zasloužený úspěch na</w:t>
      </w:r>
      <w:r w:rsidRPr="00843220">
        <w:rPr>
          <w:sz w:val="28"/>
          <w:szCs w:val="28"/>
        </w:rPr>
        <w:t xml:space="preserve"> </w:t>
      </w:r>
      <w:r w:rsidRPr="00843220">
        <w:rPr>
          <w:color w:val="333333"/>
          <w:sz w:val="28"/>
          <w:szCs w:val="28"/>
          <w:shd w:val="clear" w:color="auto" w:fill="FFFFFF"/>
        </w:rPr>
        <w:t xml:space="preserve">mistrovství Evropy v </w:t>
      </w:r>
      <w:proofErr w:type="spellStart"/>
      <w:r w:rsidRPr="00843220">
        <w:rPr>
          <w:color w:val="333333"/>
          <w:sz w:val="28"/>
          <w:szCs w:val="28"/>
          <w:shd w:val="clear" w:color="auto" w:fill="FFFFFF"/>
        </w:rPr>
        <w:t>offroadtrialu</w:t>
      </w:r>
      <w:proofErr w:type="spellEnd"/>
      <w:r w:rsidRPr="00843220">
        <w:rPr>
          <w:color w:val="333333"/>
          <w:sz w:val="28"/>
          <w:szCs w:val="28"/>
          <w:shd w:val="clear" w:color="auto" w:fill="FFFFFF"/>
        </w:rPr>
        <w:t xml:space="preserve"> ve slovenské Červené </w:t>
      </w:r>
      <w:proofErr w:type="spellStart"/>
      <w:proofErr w:type="gramStart"/>
      <w:r w:rsidRPr="00843220">
        <w:rPr>
          <w:color w:val="333333"/>
          <w:sz w:val="28"/>
          <w:szCs w:val="28"/>
          <w:shd w:val="clear" w:color="auto" w:fill="FFFFFF"/>
        </w:rPr>
        <w:t>Skal</w:t>
      </w:r>
      <w:proofErr w:type="gramEnd"/>
      <w:r w:rsidRPr="00843220">
        <w:rPr>
          <w:color w:val="333333"/>
          <w:sz w:val="28"/>
          <w:szCs w:val="28"/>
          <w:shd w:val="clear" w:color="auto" w:fill="FFFFFF"/>
        </w:rPr>
        <w:t>'e</w:t>
      </w:r>
      <w:proofErr w:type="spellEnd"/>
      <w:r w:rsidRPr="00843220">
        <w:rPr>
          <w:sz w:val="28"/>
          <w:szCs w:val="28"/>
        </w:rPr>
        <w:t>.</w:t>
      </w:r>
      <w:r>
        <w:rPr>
          <w:sz w:val="28"/>
          <w:szCs w:val="28"/>
        </w:rPr>
        <w:t xml:space="preserve"> Finančně nákladný adrenalinový koníček, který je doslova pohltil za velké podpory rodinných příslušníků i řady příznivců a podporovatelů se dočkal mimořádného úspěchu. Reprezentovali zároveň i naší obec na </w:t>
      </w:r>
      <w:r w:rsidRPr="00D3725F">
        <w:rPr>
          <w:sz w:val="28"/>
          <w:szCs w:val="28"/>
        </w:rPr>
        <w:t>mistrovsk</w:t>
      </w:r>
      <w:r w:rsidR="00D3725F" w:rsidRPr="00D3725F">
        <w:rPr>
          <w:sz w:val="28"/>
          <w:szCs w:val="28"/>
        </w:rPr>
        <w:t xml:space="preserve">ém klání mezi </w:t>
      </w:r>
      <w:r w:rsidR="00131FB2" w:rsidRPr="00D3725F">
        <w:rPr>
          <w:sz w:val="28"/>
          <w:szCs w:val="28"/>
        </w:rPr>
        <w:t xml:space="preserve">řadou </w:t>
      </w:r>
      <w:r w:rsidR="00D3725F" w:rsidRPr="00D3725F">
        <w:rPr>
          <w:sz w:val="28"/>
          <w:szCs w:val="28"/>
        </w:rPr>
        <w:t xml:space="preserve">soutěžících </w:t>
      </w:r>
      <w:r w:rsidR="00131FB2" w:rsidRPr="00D3725F">
        <w:rPr>
          <w:sz w:val="28"/>
          <w:szCs w:val="28"/>
        </w:rPr>
        <w:t xml:space="preserve">zemí. </w:t>
      </w:r>
      <w:r w:rsidR="00131FB2">
        <w:rPr>
          <w:sz w:val="28"/>
          <w:szCs w:val="28"/>
        </w:rPr>
        <w:t>P</w:t>
      </w:r>
      <w:r>
        <w:rPr>
          <w:sz w:val="28"/>
          <w:szCs w:val="28"/>
        </w:rPr>
        <w:t xml:space="preserve">rávem si zasloužili i náš malý </w:t>
      </w:r>
      <w:r w:rsidR="00131FB2">
        <w:rPr>
          <w:sz w:val="28"/>
          <w:szCs w:val="28"/>
        </w:rPr>
        <w:t>příspěvek, dar na svojí činnost - v</w:t>
      </w:r>
      <w:r>
        <w:rPr>
          <w:sz w:val="28"/>
          <w:szCs w:val="28"/>
        </w:rPr>
        <w:t>íce ve sportovní rubrice.</w:t>
      </w:r>
    </w:p>
    <w:p w14:paraId="53F7AA2D" w14:textId="50915CEB" w:rsidR="00964664" w:rsidRDefault="00964664" w:rsidP="00763F35">
      <w:pPr>
        <w:pStyle w:val="Normlnweb"/>
        <w:spacing w:before="0" w:after="0"/>
        <w:jc w:val="both"/>
        <w:rPr>
          <w:sz w:val="28"/>
          <w:szCs w:val="28"/>
        </w:rPr>
      </w:pPr>
      <w:r>
        <w:rPr>
          <w:sz w:val="28"/>
          <w:szCs w:val="28"/>
        </w:rPr>
        <w:t>Závěrem mi dovolte poděkovat za vaše podněty, nápady, stížnosti i za kritiku, kterou bereme jako výzvu k napravení chyb i k učinění nových opatření. Zveme vás k volbám do zastupitelstva obce ve dnech 23. a 24. září 2022. O vaše hlasy se v letošních volbách budou ucházet tři kandidátní seskupení.</w:t>
      </w:r>
    </w:p>
    <w:p w14:paraId="5F486354" w14:textId="77777777" w:rsidR="00964664" w:rsidRPr="0025456E" w:rsidRDefault="00964664" w:rsidP="00933613">
      <w:pPr>
        <w:pStyle w:val="Normlnweb"/>
        <w:spacing w:before="0" w:after="0"/>
        <w:jc w:val="both"/>
        <w:rPr>
          <w:sz w:val="28"/>
          <w:szCs w:val="28"/>
        </w:rPr>
      </w:pPr>
      <w:r>
        <w:rPr>
          <w:sz w:val="28"/>
          <w:szCs w:val="28"/>
        </w:rPr>
        <w:t>Přejeme vám krásný zbytek letních a nadcházejících zářijových dnů.</w:t>
      </w:r>
    </w:p>
    <w:p w14:paraId="1C440071" w14:textId="0D58C2C7" w:rsidR="00964664" w:rsidRDefault="00964664" w:rsidP="00964664">
      <w:pPr>
        <w:jc w:val="right"/>
        <w:rPr>
          <w:sz w:val="22"/>
        </w:rPr>
      </w:pPr>
      <w:r w:rsidRPr="00964664">
        <w:rPr>
          <w:sz w:val="22"/>
        </w:rPr>
        <w:t xml:space="preserve">Miloslava </w:t>
      </w:r>
      <w:proofErr w:type="spellStart"/>
      <w:r w:rsidRPr="00964664">
        <w:rPr>
          <w:sz w:val="22"/>
        </w:rPr>
        <w:t>Knížetová</w:t>
      </w:r>
      <w:proofErr w:type="spellEnd"/>
      <w:r w:rsidRPr="00964664">
        <w:rPr>
          <w:sz w:val="22"/>
        </w:rPr>
        <w:t>, starostka obce</w:t>
      </w:r>
    </w:p>
    <w:p w14:paraId="0B8AA41B" w14:textId="77777777" w:rsidR="00763F35" w:rsidRDefault="00763F35" w:rsidP="00763F35">
      <w:pPr>
        <w:pBdr>
          <w:top w:val="single" w:sz="4" w:space="1" w:color="auto"/>
          <w:left w:val="single" w:sz="4" w:space="4" w:color="auto"/>
          <w:bottom w:val="single" w:sz="4" w:space="1" w:color="auto"/>
          <w:right w:val="single" w:sz="4" w:space="4" w:color="auto"/>
        </w:pBdr>
        <w:shd w:val="clear" w:color="auto" w:fill="F2F2F2" w:themeFill="background1" w:themeFillShade="F2"/>
        <w:rPr>
          <w:b/>
          <w:sz w:val="36"/>
          <w:szCs w:val="32"/>
        </w:rPr>
      </w:pPr>
      <w:r>
        <w:rPr>
          <w:b/>
          <w:sz w:val="36"/>
          <w:szCs w:val="32"/>
        </w:rPr>
        <w:lastRenderedPageBreak/>
        <w:t>Zpráva o činnosti zastupitelstva obce ve volebním období 2018-2022</w:t>
      </w:r>
    </w:p>
    <w:p w14:paraId="60C64F76" w14:textId="77964656" w:rsidR="00763F35" w:rsidRPr="00763F35" w:rsidRDefault="00763F35" w:rsidP="00763F35">
      <w:pPr>
        <w:rPr>
          <w:b/>
          <w:szCs w:val="32"/>
        </w:rPr>
      </w:pPr>
    </w:p>
    <w:p w14:paraId="32E34FCA" w14:textId="651F32D5" w:rsidR="00763F35" w:rsidRDefault="00763F35" w:rsidP="00763F35">
      <w:pPr>
        <w:pStyle w:val="Zkladntext"/>
        <w:rPr>
          <w:i w:val="0"/>
          <w:iCs w:val="0"/>
        </w:rPr>
      </w:pPr>
      <w:r w:rsidRPr="00441BEF">
        <w:rPr>
          <w:i w:val="0"/>
          <w:iCs w:val="0"/>
          <w:szCs w:val="28"/>
        </w:rPr>
        <w:t xml:space="preserve">Zastupitelstvo obce Bratronice </w:t>
      </w:r>
      <w:r>
        <w:rPr>
          <w:i w:val="0"/>
          <w:iCs w:val="0"/>
          <w:szCs w:val="28"/>
        </w:rPr>
        <w:t xml:space="preserve">(dále jen zastupitelstvo) </w:t>
      </w:r>
      <w:r w:rsidRPr="00441BEF">
        <w:rPr>
          <w:i w:val="0"/>
          <w:iCs w:val="0"/>
          <w:szCs w:val="28"/>
        </w:rPr>
        <w:t xml:space="preserve">pracovalo </w:t>
      </w:r>
      <w:r>
        <w:rPr>
          <w:i w:val="0"/>
          <w:iCs w:val="0"/>
          <w:szCs w:val="28"/>
        </w:rPr>
        <w:t>od</w:t>
      </w:r>
      <w:r w:rsidRPr="00441BEF">
        <w:rPr>
          <w:i w:val="0"/>
          <w:iCs w:val="0"/>
          <w:szCs w:val="28"/>
        </w:rPr>
        <w:t xml:space="preserve"> 30. října 2018 ve složení: </w:t>
      </w:r>
      <w:r w:rsidRPr="00441BEF">
        <w:rPr>
          <w:i w:val="0"/>
          <w:iCs w:val="0"/>
        </w:rPr>
        <w:t xml:space="preserve">Miloslava </w:t>
      </w:r>
      <w:proofErr w:type="spellStart"/>
      <w:r w:rsidRPr="00441BEF">
        <w:rPr>
          <w:i w:val="0"/>
          <w:iCs w:val="0"/>
        </w:rPr>
        <w:t>Knížetová</w:t>
      </w:r>
      <w:proofErr w:type="spellEnd"/>
      <w:r w:rsidRPr="00441BEF">
        <w:rPr>
          <w:i w:val="0"/>
          <w:iCs w:val="0"/>
        </w:rPr>
        <w:t xml:space="preserve">-starostka, Jaroslav Nedvěd-místostarosta, Ing. Mgr. Bc. Jitka </w:t>
      </w:r>
      <w:proofErr w:type="spellStart"/>
      <w:r w:rsidRPr="00441BEF">
        <w:rPr>
          <w:i w:val="0"/>
          <w:iCs w:val="0"/>
        </w:rPr>
        <w:t>Tenklová</w:t>
      </w:r>
      <w:proofErr w:type="spellEnd"/>
      <w:r w:rsidRPr="00441BEF">
        <w:rPr>
          <w:i w:val="0"/>
          <w:iCs w:val="0"/>
        </w:rPr>
        <w:t xml:space="preserve">-Výbor finanční, Eva Hronová-Výbor kontrolní, Ing. Josef </w:t>
      </w:r>
      <w:proofErr w:type="spellStart"/>
      <w:r w:rsidRPr="00441BEF">
        <w:rPr>
          <w:i w:val="0"/>
          <w:iCs w:val="0"/>
        </w:rPr>
        <w:t>Pucholt</w:t>
      </w:r>
      <w:proofErr w:type="spellEnd"/>
      <w:r w:rsidRPr="00441BEF">
        <w:rPr>
          <w:i w:val="0"/>
          <w:iCs w:val="0"/>
        </w:rPr>
        <w:t xml:space="preserve">- </w:t>
      </w:r>
      <w:r w:rsidRPr="00441BEF">
        <w:rPr>
          <w:i w:val="0"/>
          <w:iCs w:val="0"/>
          <w:color w:val="000000"/>
        </w:rPr>
        <w:t>Výbor investiční a stavební</w:t>
      </w:r>
      <w:r w:rsidRPr="00441BEF">
        <w:rPr>
          <w:i w:val="0"/>
          <w:iCs w:val="0"/>
        </w:rPr>
        <w:t>, Eliška Sýkorová-</w:t>
      </w:r>
      <w:r w:rsidRPr="00441BEF">
        <w:rPr>
          <w:i w:val="0"/>
          <w:iCs w:val="0"/>
          <w:color w:val="000000"/>
        </w:rPr>
        <w:t xml:space="preserve"> Výbor sociální a kulturní</w:t>
      </w:r>
      <w:r>
        <w:rPr>
          <w:i w:val="0"/>
          <w:iCs w:val="0"/>
        </w:rPr>
        <w:t xml:space="preserve">, </w:t>
      </w:r>
      <w:r w:rsidRPr="00441BEF">
        <w:rPr>
          <w:i w:val="0"/>
          <w:iCs w:val="0"/>
        </w:rPr>
        <w:t>Zdeněk Sedláček-</w:t>
      </w:r>
      <w:r w:rsidRPr="00441BEF">
        <w:rPr>
          <w:i w:val="0"/>
          <w:iCs w:val="0"/>
          <w:color w:val="000000"/>
        </w:rPr>
        <w:t>Výbor pro životní prostředí a veřejný pořádek</w:t>
      </w:r>
      <w:r w:rsidRPr="00441BEF">
        <w:rPr>
          <w:i w:val="0"/>
          <w:iCs w:val="0"/>
        </w:rPr>
        <w:t>, Ing. Petr Bendl-</w:t>
      </w:r>
      <w:r w:rsidRPr="00441BEF">
        <w:rPr>
          <w:i w:val="0"/>
          <w:iCs w:val="0"/>
          <w:color w:val="000000"/>
        </w:rPr>
        <w:t>Osadní výbor pro Dolní Bezděkov</w:t>
      </w:r>
      <w:r>
        <w:rPr>
          <w:i w:val="0"/>
          <w:iCs w:val="0"/>
        </w:rPr>
        <w:t xml:space="preserve">. </w:t>
      </w:r>
      <w:r w:rsidRPr="00441BEF">
        <w:rPr>
          <w:i w:val="0"/>
          <w:iCs w:val="0"/>
        </w:rPr>
        <w:t>Václav Švejc</w:t>
      </w:r>
      <w:r>
        <w:rPr>
          <w:i w:val="0"/>
          <w:iCs w:val="0"/>
        </w:rPr>
        <w:t>ar</w:t>
      </w:r>
      <w:r w:rsidRPr="00441BEF">
        <w:rPr>
          <w:i w:val="0"/>
          <w:iCs w:val="0"/>
          <w:color w:val="000000"/>
        </w:rPr>
        <w:t>-Výbor školský a sportovní</w:t>
      </w:r>
      <w:r>
        <w:rPr>
          <w:i w:val="0"/>
          <w:iCs w:val="0"/>
          <w:color w:val="000000"/>
        </w:rPr>
        <w:t xml:space="preserve">, </w:t>
      </w:r>
      <w:r w:rsidRPr="00441BEF">
        <w:rPr>
          <w:i w:val="0"/>
          <w:iCs w:val="0"/>
          <w:color w:val="000000"/>
        </w:rPr>
        <w:t xml:space="preserve">zemřel </w:t>
      </w:r>
      <w:proofErr w:type="gramStart"/>
      <w:r w:rsidRPr="00441BEF">
        <w:rPr>
          <w:i w:val="0"/>
          <w:iCs w:val="0"/>
          <w:color w:val="000000"/>
        </w:rPr>
        <w:t>13.11.2021</w:t>
      </w:r>
      <w:proofErr w:type="gramEnd"/>
      <w:r>
        <w:rPr>
          <w:i w:val="0"/>
          <w:iCs w:val="0"/>
          <w:color w:val="000000"/>
        </w:rPr>
        <w:t>,  následně se zastupitelkou stala dne 13.12.2021 Ing. Libuše Holá</w:t>
      </w:r>
      <w:r>
        <w:rPr>
          <w:i w:val="0"/>
          <w:iCs w:val="0"/>
        </w:rPr>
        <w:t>.</w:t>
      </w:r>
      <w:r w:rsidRPr="00441BEF">
        <w:rPr>
          <w:i w:val="0"/>
          <w:iCs w:val="0"/>
        </w:rPr>
        <w:t xml:space="preserve">  </w:t>
      </w:r>
    </w:p>
    <w:p w14:paraId="5578BDC4" w14:textId="540FBC7B" w:rsidR="00763F35" w:rsidRDefault="00763F35" w:rsidP="00763F35">
      <w:pPr>
        <w:pStyle w:val="Zkladntext"/>
        <w:rPr>
          <w:i w:val="0"/>
          <w:iCs w:val="0"/>
        </w:rPr>
      </w:pPr>
      <w:r>
        <w:rPr>
          <w:i w:val="0"/>
          <w:iCs w:val="0"/>
        </w:rPr>
        <w:t>Ve volebním období 2018-2022 svolala starostka 21 pracovních porad a 25 veřejných zasedání, na kterých zastupitelstvo projednalo</w:t>
      </w:r>
      <w:r w:rsidR="00131FB2" w:rsidRPr="00157600">
        <w:rPr>
          <w:i w:val="0"/>
          <w:iCs w:val="0"/>
        </w:rPr>
        <w:t xml:space="preserve"> 323</w:t>
      </w:r>
      <w:r w:rsidRPr="00157600">
        <w:rPr>
          <w:i w:val="0"/>
          <w:iCs w:val="0"/>
        </w:rPr>
        <w:t xml:space="preserve"> </w:t>
      </w:r>
      <w:r>
        <w:rPr>
          <w:i w:val="0"/>
          <w:iCs w:val="0"/>
        </w:rPr>
        <w:t xml:space="preserve">smluv (kupních, veřejnoprávních, darovacích, služebnosti, o dílo, dodatků, dohod </w:t>
      </w:r>
      <w:proofErr w:type="gramStart"/>
      <w:r>
        <w:rPr>
          <w:i w:val="0"/>
          <w:iCs w:val="0"/>
        </w:rPr>
        <w:t>aj.) a  schválilo</w:t>
      </w:r>
      <w:proofErr w:type="gramEnd"/>
      <w:r>
        <w:rPr>
          <w:i w:val="0"/>
          <w:iCs w:val="0"/>
        </w:rPr>
        <w:t xml:space="preserve"> 565 usnesení. Přehledně po letech uvádíme zásadní informace o dění v obci, významné investice a také sponzory a dárce, kterým </w:t>
      </w:r>
      <w:r>
        <w:rPr>
          <w:i w:val="0"/>
          <w:iCs w:val="0"/>
          <w:u w:val="single"/>
        </w:rPr>
        <w:t>ze srdce</w:t>
      </w:r>
      <w:r w:rsidRPr="0000294C">
        <w:rPr>
          <w:i w:val="0"/>
          <w:iCs w:val="0"/>
          <w:u w:val="single"/>
        </w:rPr>
        <w:t xml:space="preserve"> děkujeme</w:t>
      </w:r>
      <w:r>
        <w:rPr>
          <w:i w:val="0"/>
          <w:iCs w:val="0"/>
        </w:rPr>
        <w:t>.</w:t>
      </w:r>
    </w:p>
    <w:p w14:paraId="1414E9B0" w14:textId="4B42C9A0" w:rsidR="00763F35" w:rsidRPr="00763F35" w:rsidRDefault="00763F35" w:rsidP="00763F35">
      <w:pPr>
        <w:pStyle w:val="Zkladntext"/>
        <w:rPr>
          <w:i w:val="0"/>
          <w:iCs w:val="0"/>
          <w:sz w:val="18"/>
        </w:rPr>
      </w:pPr>
    </w:p>
    <w:p w14:paraId="0155C47B" w14:textId="44441F8E" w:rsidR="00763F35" w:rsidRPr="002977D5" w:rsidRDefault="00763F35" w:rsidP="00763F35">
      <w:pPr>
        <w:pStyle w:val="Zkladntext"/>
        <w:jc w:val="center"/>
        <w:rPr>
          <w:b/>
          <w:bCs w:val="0"/>
          <w:i w:val="0"/>
          <w:iCs w:val="0"/>
          <w:sz w:val="32"/>
        </w:rPr>
      </w:pPr>
      <w:r w:rsidRPr="002977D5">
        <w:rPr>
          <w:b/>
          <w:bCs w:val="0"/>
          <w:i w:val="0"/>
          <w:iCs w:val="0"/>
          <w:sz w:val="32"/>
        </w:rPr>
        <w:t xml:space="preserve">Rok 2018 (X-XII) </w:t>
      </w:r>
    </w:p>
    <w:p w14:paraId="525F575B" w14:textId="228FFDA0" w:rsidR="00763F35" w:rsidRPr="00542432" w:rsidRDefault="00763F35" w:rsidP="00763F35">
      <w:pPr>
        <w:pStyle w:val="Zkladntext"/>
        <w:numPr>
          <w:ilvl w:val="0"/>
          <w:numId w:val="35"/>
        </w:numPr>
        <w:rPr>
          <w:i w:val="0"/>
          <w:iCs w:val="0"/>
        </w:rPr>
      </w:pPr>
      <w:r w:rsidRPr="00542432">
        <w:rPr>
          <w:i w:val="0"/>
          <w:iCs w:val="0"/>
        </w:rPr>
        <w:t xml:space="preserve">Realizace 4 ks autobusových zastávek (361 tis. </w:t>
      </w:r>
      <w:r>
        <w:rPr>
          <w:i w:val="0"/>
          <w:iCs w:val="0"/>
        </w:rPr>
        <w:t>K</w:t>
      </w:r>
      <w:r w:rsidRPr="00542432">
        <w:rPr>
          <w:i w:val="0"/>
          <w:iCs w:val="0"/>
        </w:rPr>
        <w:t>č+</w:t>
      </w:r>
      <w:r>
        <w:rPr>
          <w:i w:val="0"/>
          <w:iCs w:val="0"/>
        </w:rPr>
        <w:t>238 tis. Kč zemní práce);</w:t>
      </w:r>
    </w:p>
    <w:p w14:paraId="2EA73280" w14:textId="7E33A70A" w:rsidR="00763F35" w:rsidRDefault="00763F35" w:rsidP="00763F35">
      <w:pPr>
        <w:pStyle w:val="Zkladntext"/>
        <w:numPr>
          <w:ilvl w:val="0"/>
          <w:numId w:val="35"/>
        </w:numPr>
        <w:rPr>
          <w:i w:val="0"/>
          <w:iCs w:val="0"/>
        </w:rPr>
      </w:pPr>
      <w:r>
        <w:rPr>
          <w:i w:val="0"/>
          <w:iCs w:val="0"/>
        </w:rPr>
        <w:t xml:space="preserve">28. 10. 2018 slavnostní akt, výsadba 4 lip srdčitých ke </w:t>
      </w:r>
      <w:proofErr w:type="gramStart"/>
      <w:r>
        <w:rPr>
          <w:i w:val="0"/>
          <w:iCs w:val="0"/>
        </w:rPr>
        <w:t>100</w:t>
      </w:r>
      <w:proofErr w:type="gramEnd"/>
      <w:r>
        <w:rPr>
          <w:i w:val="0"/>
          <w:iCs w:val="0"/>
        </w:rPr>
        <w:t xml:space="preserve"> let výročí zrodu Československé republiky;</w:t>
      </w:r>
    </w:p>
    <w:p w14:paraId="5F4921C7" w14:textId="40799F63" w:rsidR="00763F35" w:rsidRDefault="00763F35" w:rsidP="00763F35">
      <w:pPr>
        <w:pStyle w:val="Zkladntext"/>
        <w:numPr>
          <w:ilvl w:val="0"/>
          <w:numId w:val="35"/>
        </w:numPr>
        <w:rPr>
          <w:i w:val="0"/>
          <w:iCs w:val="0"/>
        </w:rPr>
      </w:pPr>
      <w:proofErr w:type="gramStart"/>
      <w:r>
        <w:rPr>
          <w:i w:val="0"/>
          <w:iCs w:val="0"/>
        </w:rPr>
        <w:t>18.11.2018</w:t>
      </w:r>
      <w:proofErr w:type="gramEnd"/>
      <w:r>
        <w:rPr>
          <w:i w:val="0"/>
          <w:iCs w:val="0"/>
        </w:rPr>
        <w:t xml:space="preserve"> požehnání nové sošce Kapličky Panny Marie v Dolním Bezděkově; </w:t>
      </w:r>
    </w:p>
    <w:p w14:paraId="13A1C1DD" w14:textId="10F5CD41" w:rsidR="00763F35" w:rsidRDefault="00763F35" w:rsidP="00763F35">
      <w:pPr>
        <w:pStyle w:val="Zkladntext"/>
        <w:numPr>
          <w:ilvl w:val="0"/>
          <w:numId w:val="35"/>
        </w:numPr>
        <w:rPr>
          <w:i w:val="0"/>
          <w:iCs w:val="0"/>
        </w:rPr>
      </w:pPr>
      <w:r>
        <w:rPr>
          <w:i w:val="0"/>
          <w:iCs w:val="0"/>
        </w:rPr>
        <w:t xml:space="preserve">SOVT-RADIO nový </w:t>
      </w:r>
      <w:r w:rsidR="00D3725F">
        <w:rPr>
          <w:i w:val="0"/>
          <w:iCs w:val="0"/>
        </w:rPr>
        <w:t>varovný a informační rozhlas (</w:t>
      </w:r>
      <w:r>
        <w:rPr>
          <w:i w:val="0"/>
          <w:iCs w:val="0"/>
        </w:rPr>
        <w:t>362 tis. Kč);</w:t>
      </w:r>
    </w:p>
    <w:p w14:paraId="3F96E459" w14:textId="77777777" w:rsidR="00763F35" w:rsidRDefault="00763F35" w:rsidP="00763F35">
      <w:pPr>
        <w:pStyle w:val="Zkladntext"/>
        <w:numPr>
          <w:ilvl w:val="0"/>
          <w:numId w:val="35"/>
        </w:numPr>
        <w:rPr>
          <w:i w:val="0"/>
          <w:iCs w:val="0"/>
        </w:rPr>
      </w:pPr>
      <w:r>
        <w:rPr>
          <w:i w:val="0"/>
          <w:iCs w:val="0"/>
        </w:rPr>
        <w:t>Studie nové mateřské školky (48 tis. Kč);</w:t>
      </w:r>
    </w:p>
    <w:p w14:paraId="1AC2F27E" w14:textId="166889C2" w:rsidR="00763F35" w:rsidRDefault="00763F35" w:rsidP="00763F35">
      <w:pPr>
        <w:pStyle w:val="Zkladntext"/>
        <w:numPr>
          <w:ilvl w:val="0"/>
          <w:numId w:val="35"/>
        </w:numPr>
        <w:rPr>
          <w:i w:val="0"/>
          <w:iCs w:val="0"/>
        </w:rPr>
      </w:pPr>
      <w:r>
        <w:rPr>
          <w:i w:val="0"/>
          <w:iCs w:val="0"/>
        </w:rPr>
        <w:t xml:space="preserve">Obec přispěla na léčbu včelstev 5 tis. Kč, darovala </w:t>
      </w:r>
      <w:proofErr w:type="spellStart"/>
      <w:r>
        <w:rPr>
          <w:i w:val="0"/>
          <w:iCs w:val="0"/>
        </w:rPr>
        <w:t>Hospicu</w:t>
      </w:r>
      <w:proofErr w:type="spellEnd"/>
      <w:r>
        <w:rPr>
          <w:i w:val="0"/>
          <w:iCs w:val="0"/>
        </w:rPr>
        <w:t xml:space="preserve"> sv. Hedviky 10 tis. Kč a Generaci bez hranic 10 tis. Kč. Obec přijala dar ve výši 5 tis. Kč (Ing. Libor Dubský), ZŠ a MŠ obd</w:t>
      </w:r>
      <w:r w:rsidR="00131FB2">
        <w:rPr>
          <w:i w:val="0"/>
          <w:iCs w:val="0"/>
        </w:rPr>
        <w:t xml:space="preserve">ržela dar ve výši 5 tis. </w:t>
      </w:r>
      <w:proofErr w:type="gramStart"/>
      <w:r w:rsidR="00131FB2">
        <w:rPr>
          <w:i w:val="0"/>
          <w:iCs w:val="0"/>
        </w:rPr>
        <w:t>Kč ( R.</w:t>
      </w:r>
      <w:proofErr w:type="gramEnd"/>
      <w:r>
        <w:rPr>
          <w:i w:val="0"/>
          <w:iCs w:val="0"/>
        </w:rPr>
        <w:t xml:space="preserve"> Karas).</w:t>
      </w:r>
    </w:p>
    <w:p w14:paraId="43DD7C2D" w14:textId="77777777" w:rsidR="00763F35" w:rsidRPr="00763F35" w:rsidRDefault="00763F35" w:rsidP="00763F35">
      <w:pPr>
        <w:pStyle w:val="Zkladntext"/>
        <w:ind w:left="720"/>
        <w:rPr>
          <w:i w:val="0"/>
          <w:iCs w:val="0"/>
          <w:sz w:val="2"/>
        </w:rPr>
      </w:pPr>
    </w:p>
    <w:p w14:paraId="22F1B13A" w14:textId="77777777" w:rsidR="00763F35" w:rsidRPr="002977D5" w:rsidRDefault="00763F35" w:rsidP="00763F35">
      <w:pPr>
        <w:pStyle w:val="Zkladntext"/>
        <w:ind w:left="720"/>
        <w:jc w:val="center"/>
        <w:rPr>
          <w:b/>
          <w:bCs w:val="0"/>
          <w:i w:val="0"/>
          <w:iCs w:val="0"/>
          <w:sz w:val="32"/>
        </w:rPr>
      </w:pPr>
      <w:r w:rsidRPr="002977D5">
        <w:rPr>
          <w:b/>
          <w:bCs w:val="0"/>
          <w:i w:val="0"/>
          <w:iCs w:val="0"/>
          <w:sz w:val="32"/>
        </w:rPr>
        <w:t xml:space="preserve">Rok 2019 </w:t>
      </w:r>
    </w:p>
    <w:p w14:paraId="2D28C09C" w14:textId="6C648CBA" w:rsidR="00763F35" w:rsidRPr="00D4299D" w:rsidRDefault="00763F35" w:rsidP="00763F35">
      <w:pPr>
        <w:pStyle w:val="Zkladntext"/>
        <w:numPr>
          <w:ilvl w:val="0"/>
          <w:numId w:val="35"/>
        </w:numPr>
        <w:rPr>
          <w:i w:val="0"/>
          <w:iCs w:val="0"/>
        </w:rPr>
      </w:pPr>
      <w:r>
        <w:rPr>
          <w:i w:val="0"/>
          <w:iCs w:val="0"/>
        </w:rPr>
        <w:t>Březen - vybudování nového parkoviště a chodníku u hřbitova (329 tis. Kč);</w:t>
      </w:r>
    </w:p>
    <w:p w14:paraId="0F71DF8A" w14:textId="33A5CCA5" w:rsidR="00763F35" w:rsidRDefault="00763F35" w:rsidP="00763F35">
      <w:pPr>
        <w:pStyle w:val="Zkladntext"/>
        <w:numPr>
          <w:ilvl w:val="0"/>
          <w:numId w:val="35"/>
        </w:numPr>
        <w:rPr>
          <w:i w:val="0"/>
          <w:iCs w:val="0"/>
        </w:rPr>
      </w:pPr>
      <w:r>
        <w:rPr>
          <w:i w:val="0"/>
          <w:iCs w:val="0"/>
        </w:rPr>
        <w:t>Duben – rekonstrukce komunikace v Dolním Bezděkově (investor Středočeský kraj</w:t>
      </w:r>
      <w:r w:rsidR="00131FB2">
        <w:rPr>
          <w:i w:val="0"/>
          <w:iCs w:val="0"/>
        </w:rPr>
        <w:t xml:space="preserve">, náklady obce na dešťové kanalizaci </w:t>
      </w:r>
      <w:r w:rsidR="00D3725F">
        <w:rPr>
          <w:i w:val="0"/>
          <w:iCs w:val="0"/>
        </w:rPr>
        <w:t>(</w:t>
      </w:r>
      <w:r w:rsidR="00131FB2">
        <w:rPr>
          <w:i w:val="0"/>
          <w:iCs w:val="0"/>
        </w:rPr>
        <w:t>612 tis. Kč</w:t>
      </w:r>
      <w:r w:rsidR="00D3725F">
        <w:rPr>
          <w:i w:val="0"/>
          <w:iCs w:val="0"/>
        </w:rPr>
        <w:t>)</w:t>
      </w:r>
      <w:r>
        <w:rPr>
          <w:i w:val="0"/>
          <w:iCs w:val="0"/>
        </w:rPr>
        <w:t>;</w:t>
      </w:r>
    </w:p>
    <w:p w14:paraId="1E9973D2" w14:textId="5DEBE187" w:rsidR="00763F35" w:rsidRDefault="00763F35" w:rsidP="00763F35">
      <w:pPr>
        <w:pStyle w:val="Zkladntext"/>
        <w:numPr>
          <w:ilvl w:val="0"/>
          <w:numId w:val="35"/>
        </w:numPr>
        <w:rPr>
          <w:i w:val="0"/>
          <w:iCs w:val="0"/>
        </w:rPr>
      </w:pPr>
      <w:r>
        <w:rPr>
          <w:i w:val="0"/>
          <w:iCs w:val="0"/>
        </w:rPr>
        <w:t xml:space="preserve">Květen – oprava mostku na silnici u bunkru v Dolním Bezděkově (investor Středočeský kraj); </w:t>
      </w:r>
    </w:p>
    <w:p w14:paraId="7FFD0C16" w14:textId="3E7A6D4F" w:rsidR="00763F35" w:rsidRDefault="00763F35" w:rsidP="00763F35">
      <w:pPr>
        <w:pStyle w:val="Zkladntext"/>
        <w:numPr>
          <w:ilvl w:val="0"/>
          <w:numId w:val="35"/>
        </w:numPr>
        <w:rPr>
          <w:i w:val="0"/>
          <w:iCs w:val="0"/>
        </w:rPr>
      </w:pPr>
      <w:r>
        <w:rPr>
          <w:i w:val="0"/>
          <w:iCs w:val="0"/>
        </w:rPr>
        <w:t xml:space="preserve">Nákup traktorové sekačky </w:t>
      </w:r>
      <w:proofErr w:type="spellStart"/>
      <w:proofErr w:type="gramStart"/>
      <w:r>
        <w:rPr>
          <w:i w:val="0"/>
          <w:iCs w:val="0"/>
        </w:rPr>
        <w:t>Kubota</w:t>
      </w:r>
      <w:proofErr w:type="spellEnd"/>
      <w:r>
        <w:rPr>
          <w:i w:val="0"/>
          <w:iCs w:val="0"/>
        </w:rPr>
        <w:t xml:space="preserve"> ( 371</w:t>
      </w:r>
      <w:proofErr w:type="gramEnd"/>
      <w:r>
        <w:rPr>
          <w:i w:val="0"/>
          <w:iCs w:val="0"/>
        </w:rPr>
        <w:t xml:space="preserve"> tis. Kč);</w:t>
      </w:r>
    </w:p>
    <w:p w14:paraId="29C5AF2A" w14:textId="2AA0C6E6" w:rsidR="00763F35" w:rsidRDefault="00763F35" w:rsidP="00763F35">
      <w:pPr>
        <w:pStyle w:val="Zkladntext"/>
        <w:numPr>
          <w:ilvl w:val="0"/>
          <w:numId w:val="35"/>
        </w:numPr>
        <w:rPr>
          <w:i w:val="0"/>
          <w:iCs w:val="0"/>
        </w:rPr>
      </w:pPr>
      <w:r>
        <w:rPr>
          <w:i w:val="0"/>
          <w:iCs w:val="0"/>
        </w:rPr>
        <w:t>Říjen – rekonstrukce tělocvičny školy (653 tis. Kč);</w:t>
      </w:r>
    </w:p>
    <w:p w14:paraId="1FDDABD0" w14:textId="18C0A518" w:rsidR="00763F35" w:rsidRDefault="00763F35" w:rsidP="00763F35">
      <w:pPr>
        <w:numPr>
          <w:ilvl w:val="0"/>
          <w:numId w:val="35"/>
        </w:numPr>
        <w:jc w:val="both"/>
        <w:rPr>
          <w:sz w:val="28"/>
          <w:szCs w:val="28"/>
        </w:rPr>
      </w:pPr>
      <w:r>
        <w:rPr>
          <w:sz w:val="28"/>
          <w:szCs w:val="28"/>
        </w:rPr>
        <w:t>Oprava chodníku u sokolovny (111 tis. Kč) a u pomníku (80 tis. Kč);</w:t>
      </w:r>
    </w:p>
    <w:p w14:paraId="1614FDF7" w14:textId="297C57D4" w:rsidR="00763F35" w:rsidRPr="00B20A7B" w:rsidRDefault="00763F35" w:rsidP="00763F35">
      <w:pPr>
        <w:numPr>
          <w:ilvl w:val="0"/>
          <w:numId w:val="35"/>
        </w:numPr>
        <w:jc w:val="both"/>
        <w:rPr>
          <w:sz w:val="28"/>
          <w:szCs w:val="28"/>
        </w:rPr>
      </w:pPr>
      <w:r>
        <w:rPr>
          <w:sz w:val="28"/>
          <w:szCs w:val="28"/>
        </w:rPr>
        <w:t>Rekonstrukce přítoku a obtoku rybníka u cihelny (658 tis. Kč, dotace Středočeského kraje 210 tis. + vlastní zdroje 448 tis. Kč. Vyčištění břehů od naplavenin (59 tis. Kč).</w:t>
      </w:r>
    </w:p>
    <w:p w14:paraId="3E5FB76F" w14:textId="782927F9" w:rsidR="00763F35" w:rsidRDefault="00763F35" w:rsidP="00763F35">
      <w:pPr>
        <w:pStyle w:val="Zkladntext"/>
        <w:numPr>
          <w:ilvl w:val="0"/>
          <w:numId w:val="35"/>
        </w:numPr>
        <w:rPr>
          <w:i w:val="0"/>
          <w:iCs w:val="0"/>
        </w:rPr>
      </w:pPr>
      <w:r>
        <w:rPr>
          <w:i w:val="0"/>
          <w:iCs w:val="0"/>
        </w:rPr>
        <w:t>Listopad – výsad</w:t>
      </w:r>
      <w:r w:rsidR="00131FB2">
        <w:rPr>
          <w:i w:val="0"/>
          <w:iCs w:val="0"/>
        </w:rPr>
        <w:t>ba stromořadí v nové zástavbě (</w:t>
      </w:r>
      <w:r>
        <w:rPr>
          <w:i w:val="0"/>
          <w:iCs w:val="0"/>
        </w:rPr>
        <w:t>108 tis. Kč);</w:t>
      </w:r>
    </w:p>
    <w:p w14:paraId="790CFAD5" w14:textId="4C90D5DC" w:rsidR="00763F35" w:rsidRDefault="00763F35" w:rsidP="00763F35">
      <w:pPr>
        <w:pStyle w:val="Zkladntext"/>
        <w:numPr>
          <w:ilvl w:val="0"/>
          <w:numId w:val="35"/>
        </w:numPr>
        <w:rPr>
          <w:i w:val="0"/>
          <w:iCs w:val="0"/>
        </w:rPr>
      </w:pPr>
      <w:r>
        <w:rPr>
          <w:i w:val="0"/>
          <w:iCs w:val="0"/>
        </w:rPr>
        <w:t>Geodetické práce a projektové dokumentace (komunikace, nová školka územní řízení) celkem 907 tis. Kč;</w:t>
      </w:r>
    </w:p>
    <w:p w14:paraId="01FFB199" w14:textId="3E611DB7" w:rsidR="00763F35" w:rsidRDefault="00763F35" w:rsidP="00763F35">
      <w:pPr>
        <w:pStyle w:val="Zkladntext"/>
        <w:numPr>
          <w:ilvl w:val="0"/>
          <w:numId w:val="35"/>
        </w:numPr>
        <w:rPr>
          <w:i w:val="0"/>
          <w:iCs w:val="0"/>
        </w:rPr>
      </w:pPr>
      <w:r>
        <w:rPr>
          <w:i w:val="0"/>
          <w:iCs w:val="0"/>
        </w:rPr>
        <w:t xml:space="preserve">Obec přispěla na činnost spolkům: TJ Sokol 80 tis. Kč, AFK 50 tis. Kč, Klubíčko 10 tis. Kč, Linka bezpečí 5 tis. Kč, Jezdecká stáj Denisa 10 tis. Kč, SK Lhota 10 tis. Kč, Baby Box 5 tis. Kč, Český svaz mariáše 7 tis. Kč, Rybářský spolek 30 tis. Kč, Církev 20 tis. Kč, </w:t>
      </w:r>
      <w:r w:rsidR="00131FB2">
        <w:rPr>
          <w:i w:val="0"/>
          <w:iCs w:val="0"/>
        </w:rPr>
        <w:t>Včelaři</w:t>
      </w:r>
      <w:r>
        <w:rPr>
          <w:i w:val="0"/>
          <w:iCs w:val="0"/>
        </w:rPr>
        <w:t xml:space="preserve"> 5 tis. Kč, Letohrádek Vendula 20 tis. Kč a Generaci bez hranic 10 tis. Kč. Obec přijala dotaci na hudební festival 70 tis. Kč od Krajského úřadu SK. Obec obdržela od řady občanů a firem finanční či věcné dary na reprezentační ples. ZŠ a MŠ získala dary ve výši 3 tis. Kč (M. </w:t>
      </w:r>
      <w:proofErr w:type="spellStart"/>
      <w:r>
        <w:rPr>
          <w:i w:val="0"/>
          <w:iCs w:val="0"/>
        </w:rPr>
        <w:t>Cimprich</w:t>
      </w:r>
      <w:proofErr w:type="spellEnd"/>
      <w:r>
        <w:rPr>
          <w:i w:val="0"/>
          <w:iCs w:val="0"/>
        </w:rPr>
        <w:t>), 2 tis. Kč (Š. Ludvík), 15,5 tis. Kč (V. Janout a P. Dědina).</w:t>
      </w:r>
    </w:p>
    <w:p w14:paraId="48ABB7F6" w14:textId="77777777" w:rsidR="00763F35" w:rsidRPr="00687B89" w:rsidRDefault="00763F35" w:rsidP="00763F35">
      <w:pPr>
        <w:pStyle w:val="Zkladntext"/>
        <w:rPr>
          <w:i w:val="0"/>
          <w:iCs w:val="0"/>
        </w:rPr>
      </w:pPr>
    </w:p>
    <w:p w14:paraId="7EBD35CD" w14:textId="77777777" w:rsidR="00763F35" w:rsidRPr="002977D5" w:rsidRDefault="00763F35" w:rsidP="00763F35">
      <w:pPr>
        <w:pStyle w:val="Zkladntext"/>
        <w:jc w:val="center"/>
        <w:rPr>
          <w:b/>
          <w:bCs w:val="0"/>
          <w:i w:val="0"/>
          <w:iCs w:val="0"/>
          <w:sz w:val="32"/>
        </w:rPr>
      </w:pPr>
      <w:r w:rsidRPr="002977D5">
        <w:rPr>
          <w:b/>
          <w:bCs w:val="0"/>
          <w:i w:val="0"/>
          <w:iCs w:val="0"/>
          <w:sz w:val="32"/>
        </w:rPr>
        <w:t xml:space="preserve">Rok 2020 </w:t>
      </w:r>
    </w:p>
    <w:p w14:paraId="3BC5E6B8" w14:textId="77777777" w:rsidR="00763F35" w:rsidRDefault="00763F35" w:rsidP="00763F35">
      <w:pPr>
        <w:pStyle w:val="Zkladntext"/>
        <w:numPr>
          <w:ilvl w:val="0"/>
          <w:numId w:val="35"/>
        </w:numPr>
        <w:rPr>
          <w:i w:val="0"/>
          <w:iCs w:val="0"/>
        </w:rPr>
      </w:pPr>
      <w:r>
        <w:rPr>
          <w:i w:val="0"/>
          <w:iCs w:val="0"/>
        </w:rPr>
        <w:t>Leden-čištění obecního rybníčku, odkalovací jímky (120 + 64 tis. Kč);</w:t>
      </w:r>
    </w:p>
    <w:p w14:paraId="3230F464" w14:textId="591C5613" w:rsidR="00763F35" w:rsidRDefault="00763F35" w:rsidP="00763F35">
      <w:pPr>
        <w:pStyle w:val="Zkladntext"/>
        <w:numPr>
          <w:ilvl w:val="0"/>
          <w:numId w:val="35"/>
        </w:numPr>
        <w:rPr>
          <w:i w:val="0"/>
          <w:iCs w:val="0"/>
        </w:rPr>
      </w:pPr>
      <w:r>
        <w:rPr>
          <w:i w:val="0"/>
          <w:iCs w:val="0"/>
        </w:rPr>
        <w:t xml:space="preserve">Únor-kácení stromů </w:t>
      </w:r>
      <w:proofErr w:type="spellStart"/>
      <w:r>
        <w:rPr>
          <w:i w:val="0"/>
          <w:iCs w:val="0"/>
        </w:rPr>
        <w:t>Roučmída</w:t>
      </w:r>
      <w:proofErr w:type="spellEnd"/>
      <w:r>
        <w:rPr>
          <w:i w:val="0"/>
          <w:iCs w:val="0"/>
        </w:rPr>
        <w:t xml:space="preserve"> (44 tis. Kč);</w:t>
      </w:r>
    </w:p>
    <w:p w14:paraId="01AEC51A" w14:textId="513C3360" w:rsidR="00092F21" w:rsidRPr="004E6146" w:rsidRDefault="00763F35" w:rsidP="004E6146">
      <w:pPr>
        <w:pStyle w:val="Zkladntext"/>
        <w:numPr>
          <w:ilvl w:val="0"/>
          <w:numId w:val="35"/>
        </w:numPr>
        <w:rPr>
          <w:i w:val="0"/>
          <w:iCs w:val="0"/>
        </w:rPr>
      </w:pPr>
      <w:r>
        <w:rPr>
          <w:i w:val="0"/>
          <w:iCs w:val="0"/>
        </w:rPr>
        <w:t>Březen- restaurátorské práce Jan Hus + kříž hřbitov (157 tis. Kč);</w:t>
      </w:r>
    </w:p>
    <w:p w14:paraId="2BD2D476" w14:textId="77777777" w:rsidR="00763F35" w:rsidRDefault="00763F35" w:rsidP="00763F35">
      <w:pPr>
        <w:pStyle w:val="Zkladntext"/>
        <w:numPr>
          <w:ilvl w:val="0"/>
          <w:numId w:val="35"/>
        </w:numPr>
        <w:rPr>
          <w:i w:val="0"/>
          <w:iCs w:val="0"/>
        </w:rPr>
      </w:pPr>
      <w:r>
        <w:rPr>
          <w:i w:val="0"/>
          <w:iCs w:val="0"/>
        </w:rPr>
        <w:lastRenderedPageBreak/>
        <w:t>Duben – obec se stala členem MAS Mezi Hrady;</w:t>
      </w:r>
    </w:p>
    <w:p w14:paraId="522D87FC" w14:textId="30AD87AE" w:rsidR="00763F35" w:rsidRPr="00D847D4" w:rsidRDefault="00763F35" w:rsidP="00763F35">
      <w:pPr>
        <w:pStyle w:val="Zkladntext"/>
        <w:numPr>
          <w:ilvl w:val="0"/>
          <w:numId w:val="35"/>
        </w:numPr>
        <w:rPr>
          <w:i w:val="0"/>
          <w:iCs w:val="0"/>
          <w:color w:val="000000" w:themeColor="text1"/>
        </w:rPr>
      </w:pPr>
      <w:r>
        <w:rPr>
          <w:i w:val="0"/>
          <w:iCs w:val="0"/>
        </w:rPr>
        <w:t>Květen – oprava místní komunikace lokalita SEVER-</w:t>
      </w:r>
      <w:proofErr w:type="spellStart"/>
      <w:r w:rsidRPr="00D847D4">
        <w:rPr>
          <w:i w:val="0"/>
          <w:iCs w:val="0"/>
          <w:color w:val="000000" w:themeColor="text1"/>
        </w:rPr>
        <w:t>panelka</w:t>
      </w:r>
      <w:proofErr w:type="spellEnd"/>
      <w:r w:rsidRPr="00D847D4">
        <w:rPr>
          <w:i w:val="0"/>
          <w:iCs w:val="0"/>
          <w:color w:val="000000" w:themeColor="text1"/>
        </w:rPr>
        <w:t xml:space="preserve"> (1</w:t>
      </w:r>
      <w:r w:rsidR="00B75EE8" w:rsidRPr="00D847D4">
        <w:rPr>
          <w:i w:val="0"/>
          <w:iCs w:val="0"/>
          <w:color w:val="000000" w:themeColor="text1"/>
        </w:rPr>
        <w:t>,</w:t>
      </w:r>
      <w:r w:rsidRPr="00D847D4">
        <w:rPr>
          <w:i w:val="0"/>
          <w:iCs w:val="0"/>
          <w:color w:val="000000" w:themeColor="text1"/>
        </w:rPr>
        <w:t xml:space="preserve">776 </w:t>
      </w:r>
      <w:r w:rsidR="00B75EE8" w:rsidRPr="00D847D4">
        <w:rPr>
          <w:i w:val="0"/>
          <w:iCs w:val="0"/>
          <w:color w:val="000000" w:themeColor="text1"/>
        </w:rPr>
        <w:t>mil.</w:t>
      </w:r>
      <w:r w:rsidRPr="00D847D4">
        <w:rPr>
          <w:i w:val="0"/>
          <w:iCs w:val="0"/>
          <w:color w:val="000000" w:themeColor="text1"/>
        </w:rPr>
        <w:t xml:space="preserve"> Kč). Obec získala dotaci 904 tis. Kč od Středočeského kraje;</w:t>
      </w:r>
    </w:p>
    <w:p w14:paraId="37C6B593" w14:textId="34C1CB95" w:rsidR="00763F35" w:rsidRPr="00D847D4" w:rsidRDefault="00763F35" w:rsidP="00763F35">
      <w:pPr>
        <w:pStyle w:val="Zkladntext"/>
        <w:numPr>
          <w:ilvl w:val="0"/>
          <w:numId w:val="35"/>
        </w:numPr>
        <w:rPr>
          <w:i w:val="0"/>
          <w:iCs w:val="0"/>
          <w:color w:val="000000" w:themeColor="text1"/>
        </w:rPr>
      </w:pPr>
      <w:r w:rsidRPr="00D847D4">
        <w:rPr>
          <w:i w:val="0"/>
          <w:iCs w:val="0"/>
          <w:color w:val="000000" w:themeColor="text1"/>
        </w:rPr>
        <w:t>Červen – oprava místní komunikace u hřbitova Dolní Bezděkov (773 tis. Kč). Obec obdržela dar od Ing. Vladimíra Drába ve výši 439 tis. Kč.</w:t>
      </w:r>
    </w:p>
    <w:p w14:paraId="5D3098E0" w14:textId="67CDF39F" w:rsidR="00763F35" w:rsidRPr="00D847D4" w:rsidRDefault="00763F35" w:rsidP="00763F35">
      <w:pPr>
        <w:pStyle w:val="Zkladntext"/>
        <w:numPr>
          <w:ilvl w:val="0"/>
          <w:numId w:val="35"/>
        </w:numPr>
        <w:rPr>
          <w:i w:val="0"/>
          <w:iCs w:val="0"/>
          <w:color w:val="000000" w:themeColor="text1"/>
        </w:rPr>
      </w:pPr>
      <w:r w:rsidRPr="00D847D4">
        <w:rPr>
          <w:i w:val="0"/>
          <w:iCs w:val="0"/>
          <w:color w:val="000000" w:themeColor="text1"/>
        </w:rPr>
        <w:t>Zakoupení zametače</w:t>
      </w:r>
      <w:r w:rsidR="00D3725F" w:rsidRPr="00D847D4">
        <w:rPr>
          <w:i w:val="0"/>
          <w:iCs w:val="0"/>
          <w:color w:val="000000" w:themeColor="text1"/>
        </w:rPr>
        <w:t xml:space="preserve"> (</w:t>
      </w:r>
      <w:r w:rsidRPr="00D847D4">
        <w:rPr>
          <w:i w:val="0"/>
          <w:iCs w:val="0"/>
          <w:color w:val="000000" w:themeColor="text1"/>
        </w:rPr>
        <w:t>163 tis. Kč);</w:t>
      </w:r>
    </w:p>
    <w:p w14:paraId="2C65A65D" w14:textId="35BFCB45" w:rsidR="00763F35" w:rsidRPr="00D847D4" w:rsidRDefault="00763F35" w:rsidP="00763F35">
      <w:pPr>
        <w:pStyle w:val="Zkladntext"/>
        <w:numPr>
          <w:ilvl w:val="0"/>
          <w:numId w:val="35"/>
        </w:numPr>
        <w:rPr>
          <w:i w:val="0"/>
          <w:iCs w:val="0"/>
          <w:color w:val="000000" w:themeColor="text1"/>
        </w:rPr>
      </w:pPr>
      <w:r w:rsidRPr="00D847D4">
        <w:rPr>
          <w:i w:val="0"/>
          <w:iCs w:val="0"/>
          <w:color w:val="000000" w:themeColor="text1"/>
        </w:rPr>
        <w:t>Opravy komunikací, frézování, po povodni (52+118 tis. Kč);</w:t>
      </w:r>
    </w:p>
    <w:p w14:paraId="52AC0138" w14:textId="20389CE4" w:rsidR="00763F35" w:rsidRPr="00D847D4" w:rsidRDefault="00763F35" w:rsidP="00763F35">
      <w:pPr>
        <w:pStyle w:val="Zkladntext"/>
        <w:numPr>
          <w:ilvl w:val="0"/>
          <w:numId w:val="35"/>
        </w:numPr>
        <w:rPr>
          <w:i w:val="0"/>
          <w:iCs w:val="0"/>
          <w:color w:val="000000" w:themeColor="text1"/>
        </w:rPr>
      </w:pPr>
      <w:r w:rsidRPr="00D847D4">
        <w:rPr>
          <w:i w:val="0"/>
          <w:iCs w:val="0"/>
          <w:color w:val="000000" w:themeColor="text1"/>
        </w:rPr>
        <w:t xml:space="preserve">Geodetické práce a projektové dokumentace (chodníky, cesty, nová školka stav. </w:t>
      </w:r>
      <w:proofErr w:type="gramStart"/>
      <w:r w:rsidRPr="00D847D4">
        <w:rPr>
          <w:i w:val="0"/>
          <w:iCs w:val="0"/>
          <w:color w:val="000000" w:themeColor="text1"/>
        </w:rPr>
        <w:t>povol</w:t>
      </w:r>
      <w:proofErr w:type="gramEnd"/>
      <w:r w:rsidRPr="00D847D4">
        <w:rPr>
          <w:i w:val="0"/>
          <w:iCs w:val="0"/>
          <w:color w:val="000000" w:themeColor="text1"/>
        </w:rPr>
        <w:t>.) celkem 1</w:t>
      </w:r>
      <w:r w:rsidR="00B75EE8" w:rsidRPr="00D847D4">
        <w:rPr>
          <w:i w:val="0"/>
          <w:iCs w:val="0"/>
          <w:color w:val="000000" w:themeColor="text1"/>
        </w:rPr>
        <w:t>,</w:t>
      </w:r>
      <w:r w:rsidRPr="00D847D4">
        <w:rPr>
          <w:i w:val="0"/>
          <w:iCs w:val="0"/>
          <w:color w:val="000000" w:themeColor="text1"/>
        </w:rPr>
        <w:t xml:space="preserve">064 </w:t>
      </w:r>
      <w:r w:rsidR="00B75EE8" w:rsidRPr="00D847D4">
        <w:rPr>
          <w:i w:val="0"/>
          <w:iCs w:val="0"/>
          <w:color w:val="000000" w:themeColor="text1"/>
        </w:rPr>
        <w:t>mil.</w:t>
      </w:r>
      <w:r w:rsidRPr="00D847D4">
        <w:rPr>
          <w:i w:val="0"/>
          <w:iCs w:val="0"/>
          <w:color w:val="000000" w:themeColor="text1"/>
        </w:rPr>
        <w:t xml:space="preserve"> Kč;</w:t>
      </w:r>
    </w:p>
    <w:p w14:paraId="2BB7AD78" w14:textId="3244A066" w:rsidR="00763F35" w:rsidRDefault="00763F35" w:rsidP="00763F35">
      <w:pPr>
        <w:pStyle w:val="Zkladntext"/>
        <w:numPr>
          <w:ilvl w:val="0"/>
          <w:numId w:val="35"/>
        </w:numPr>
        <w:rPr>
          <w:i w:val="0"/>
          <w:iCs w:val="0"/>
        </w:rPr>
      </w:pPr>
      <w:r w:rsidRPr="00D847D4">
        <w:rPr>
          <w:i w:val="0"/>
          <w:iCs w:val="0"/>
          <w:color w:val="000000" w:themeColor="text1"/>
        </w:rPr>
        <w:t xml:space="preserve">Obec přispěla na činnost spolkům: TJ Sokol 80 tis. Kč, AFK 25 tis. Kč, Klubíčko </w:t>
      </w:r>
      <w:r>
        <w:rPr>
          <w:i w:val="0"/>
          <w:iCs w:val="0"/>
        </w:rPr>
        <w:t>10 ti</w:t>
      </w:r>
      <w:r w:rsidR="00D3725F">
        <w:rPr>
          <w:i w:val="0"/>
          <w:iCs w:val="0"/>
        </w:rPr>
        <w:t>s. Kč, Linka bezpečí 5 tis. Kč,</w:t>
      </w:r>
      <w:r>
        <w:rPr>
          <w:i w:val="0"/>
          <w:iCs w:val="0"/>
        </w:rPr>
        <w:t xml:space="preserve"> Rybářský spolek 30 tis. </w:t>
      </w:r>
      <w:r w:rsidR="00D3725F">
        <w:rPr>
          <w:i w:val="0"/>
          <w:iCs w:val="0"/>
        </w:rPr>
        <w:t>Kč, Církev 20 tis. Kč, V</w:t>
      </w:r>
      <w:r w:rsidR="00131FB2">
        <w:rPr>
          <w:i w:val="0"/>
          <w:iCs w:val="0"/>
        </w:rPr>
        <w:t>čelaři</w:t>
      </w:r>
      <w:r>
        <w:rPr>
          <w:i w:val="0"/>
          <w:iCs w:val="0"/>
        </w:rPr>
        <w:t xml:space="preserve"> 10 tis. Kč, Generaci bez hranic 10 tis. Kč. Obec přijala dotaci na hudební festival 70 tis. Kč od Krajského úřadu SK. Obec získala </w:t>
      </w:r>
      <w:r w:rsidRPr="006A61D9">
        <w:rPr>
          <w:i w:val="0"/>
          <w:iCs w:val="0"/>
        </w:rPr>
        <w:t xml:space="preserve">od řady občanů a firem finanční či věcné dary na reprezentační ples. ZŠ a MŠ obdržela dary ve výši 3 tis. Kč (M. </w:t>
      </w:r>
      <w:proofErr w:type="spellStart"/>
      <w:r w:rsidRPr="006A61D9">
        <w:rPr>
          <w:i w:val="0"/>
          <w:iCs w:val="0"/>
        </w:rPr>
        <w:t>Cimprich</w:t>
      </w:r>
      <w:proofErr w:type="spellEnd"/>
      <w:r w:rsidRPr="006A61D9">
        <w:rPr>
          <w:i w:val="0"/>
          <w:iCs w:val="0"/>
        </w:rPr>
        <w:t>), 3 tis. Kč (V. Janout. Obec přijala dar ve výši 5 tis. Kč (Ing. Libor Dubský).</w:t>
      </w:r>
    </w:p>
    <w:p w14:paraId="36B0A5AC" w14:textId="77777777" w:rsidR="00763F35" w:rsidRPr="00763F35" w:rsidRDefault="00763F35" w:rsidP="00763F35">
      <w:pPr>
        <w:pStyle w:val="Zkladntext"/>
        <w:ind w:left="720"/>
        <w:rPr>
          <w:i w:val="0"/>
          <w:iCs w:val="0"/>
          <w:sz w:val="10"/>
        </w:rPr>
      </w:pPr>
    </w:p>
    <w:p w14:paraId="04BD051A" w14:textId="49381201" w:rsidR="00763F35" w:rsidRDefault="00763F35" w:rsidP="00763F35">
      <w:pPr>
        <w:pStyle w:val="Zkladntext"/>
        <w:jc w:val="center"/>
        <w:rPr>
          <w:b/>
          <w:bCs w:val="0"/>
          <w:i w:val="0"/>
          <w:iCs w:val="0"/>
          <w:sz w:val="32"/>
        </w:rPr>
      </w:pPr>
      <w:r w:rsidRPr="002977D5">
        <w:rPr>
          <w:b/>
          <w:bCs w:val="0"/>
          <w:i w:val="0"/>
          <w:iCs w:val="0"/>
          <w:sz w:val="32"/>
        </w:rPr>
        <w:t>Rok 202</w:t>
      </w:r>
      <w:r>
        <w:rPr>
          <w:b/>
          <w:bCs w:val="0"/>
          <w:i w:val="0"/>
          <w:iCs w:val="0"/>
          <w:sz w:val="32"/>
        </w:rPr>
        <w:t>1</w:t>
      </w:r>
      <w:r w:rsidRPr="002977D5">
        <w:rPr>
          <w:b/>
          <w:bCs w:val="0"/>
          <w:i w:val="0"/>
          <w:iCs w:val="0"/>
          <w:sz w:val="32"/>
        </w:rPr>
        <w:t xml:space="preserve"> </w:t>
      </w:r>
    </w:p>
    <w:p w14:paraId="62796CFE" w14:textId="5C23337A" w:rsidR="00763F35" w:rsidRDefault="00763F35" w:rsidP="00763F35">
      <w:pPr>
        <w:pStyle w:val="Zkladntext"/>
        <w:numPr>
          <w:ilvl w:val="0"/>
          <w:numId w:val="35"/>
        </w:numPr>
        <w:rPr>
          <w:i w:val="0"/>
          <w:iCs w:val="0"/>
        </w:rPr>
      </w:pPr>
      <w:r>
        <w:rPr>
          <w:i w:val="0"/>
          <w:iCs w:val="0"/>
        </w:rPr>
        <w:t>Leden-oprava kanálů na dešťové kanalizaci u hřbitova (115 tis. Kč), výměna obrubníků chodníku ke hřbitovu (233 tis. Kč);</w:t>
      </w:r>
    </w:p>
    <w:p w14:paraId="67572F1A" w14:textId="38DB1345" w:rsidR="00763F35" w:rsidRDefault="00763F35" w:rsidP="00763F35">
      <w:pPr>
        <w:pStyle w:val="Zkladntext"/>
        <w:numPr>
          <w:ilvl w:val="0"/>
          <w:numId w:val="35"/>
        </w:numPr>
        <w:rPr>
          <w:i w:val="0"/>
          <w:iCs w:val="0"/>
        </w:rPr>
      </w:pPr>
      <w:r>
        <w:rPr>
          <w:i w:val="0"/>
          <w:iCs w:val="0"/>
        </w:rPr>
        <w:t>Únor-projekt revitalizace návesních prostor 60% (580 tis. Kč);</w:t>
      </w:r>
    </w:p>
    <w:p w14:paraId="16B6E8B1" w14:textId="7F326F4E" w:rsidR="00763F35" w:rsidRDefault="00763F35" w:rsidP="00763F35">
      <w:pPr>
        <w:pStyle w:val="Zkladntext"/>
        <w:numPr>
          <w:ilvl w:val="0"/>
          <w:numId w:val="35"/>
        </w:numPr>
        <w:rPr>
          <w:i w:val="0"/>
          <w:iCs w:val="0"/>
        </w:rPr>
      </w:pPr>
      <w:r>
        <w:rPr>
          <w:i w:val="0"/>
          <w:iCs w:val="0"/>
        </w:rPr>
        <w:t>Duben- nový chodník K Bezděkovu (924 tis. Kč), o</w:t>
      </w:r>
      <w:r w:rsidR="00131FB2">
        <w:rPr>
          <w:i w:val="0"/>
          <w:iCs w:val="0"/>
        </w:rPr>
        <w:t>bec obdržela dotaci SFŽP (700</w:t>
      </w:r>
      <w:r>
        <w:rPr>
          <w:i w:val="0"/>
          <w:iCs w:val="0"/>
        </w:rPr>
        <w:t xml:space="preserve"> tis. Kč);</w:t>
      </w:r>
    </w:p>
    <w:p w14:paraId="02098587" w14:textId="7FD75B71" w:rsidR="00763F35" w:rsidRPr="00011759" w:rsidRDefault="00763F35" w:rsidP="00763F35">
      <w:pPr>
        <w:pStyle w:val="Zkladntext"/>
        <w:numPr>
          <w:ilvl w:val="0"/>
          <w:numId w:val="35"/>
        </w:numPr>
        <w:rPr>
          <w:i w:val="0"/>
          <w:iCs w:val="0"/>
        </w:rPr>
      </w:pPr>
      <w:r>
        <w:rPr>
          <w:i w:val="0"/>
          <w:iCs w:val="0"/>
        </w:rPr>
        <w:t xml:space="preserve">Květen – nové VO K Lipini (199 tis. Kč), oprava plotu ZŠ a MŠ (96 tis. Kč), podlaha MŠ 36 tis. Kč, </w:t>
      </w:r>
      <w:r w:rsidRPr="00011759">
        <w:rPr>
          <w:i w:val="0"/>
          <w:iCs w:val="0"/>
        </w:rPr>
        <w:t>nová studna hřbitov Dolní Bezděkov (10 tis. Kč), sadba zeleně (135 tis. Kč);</w:t>
      </w:r>
    </w:p>
    <w:p w14:paraId="42543A80" w14:textId="51A64DEE" w:rsidR="00763F35" w:rsidRDefault="00763F35" w:rsidP="00763F35">
      <w:pPr>
        <w:pStyle w:val="Zkladntext"/>
        <w:numPr>
          <w:ilvl w:val="0"/>
          <w:numId w:val="35"/>
        </w:numPr>
        <w:rPr>
          <w:i w:val="0"/>
          <w:iCs w:val="0"/>
        </w:rPr>
      </w:pPr>
      <w:r>
        <w:rPr>
          <w:i w:val="0"/>
          <w:iCs w:val="0"/>
        </w:rPr>
        <w:t xml:space="preserve">Červen-likvidace nebezpečného odpadu </w:t>
      </w:r>
      <w:proofErr w:type="spellStart"/>
      <w:r>
        <w:rPr>
          <w:i w:val="0"/>
          <w:iCs w:val="0"/>
        </w:rPr>
        <w:t>Rumpold</w:t>
      </w:r>
      <w:proofErr w:type="spellEnd"/>
      <w:r>
        <w:rPr>
          <w:i w:val="0"/>
          <w:iCs w:val="0"/>
        </w:rPr>
        <w:t xml:space="preserve"> (64 tis. Kč);</w:t>
      </w:r>
    </w:p>
    <w:p w14:paraId="34550BA8" w14:textId="296EBA63" w:rsidR="00763F35" w:rsidRPr="00D847D4" w:rsidRDefault="00763F35" w:rsidP="00763F35">
      <w:pPr>
        <w:pStyle w:val="Zkladntext"/>
        <w:numPr>
          <w:ilvl w:val="0"/>
          <w:numId w:val="35"/>
        </w:numPr>
        <w:rPr>
          <w:i w:val="0"/>
          <w:iCs w:val="0"/>
          <w:color w:val="000000" w:themeColor="text1"/>
        </w:rPr>
      </w:pPr>
      <w:r>
        <w:rPr>
          <w:i w:val="0"/>
          <w:iCs w:val="0"/>
        </w:rPr>
        <w:t xml:space="preserve">Září – Víceúčelové sportoviště </w:t>
      </w:r>
      <w:r w:rsidRPr="00D847D4">
        <w:rPr>
          <w:i w:val="0"/>
          <w:iCs w:val="0"/>
          <w:color w:val="000000" w:themeColor="text1"/>
        </w:rPr>
        <w:t>(2</w:t>
      </w:r>
      <w:r w:rsidR="00B75EE8" w:rsidRPr="00D847D4">
        <w:rPr>
          <w:i w:val="0"/>
          <w:iCs w:val="0"/>
          <w:color w:val="000000" w:themeColor="text1"/>
        </w:rPr>
        <w:t>,</w:t>
      </w:r>
      <w:r w:rsidRPr="00D847D4">
        <w:rPr>
          <w:i w:val="0"/>
          <w:iCs w:val="0"/>
          <w:color w:val="000000" w:themeColor="text1"/>
        </w:rPr>
        <w:t xml:space="preserve">360 </w:t>
      </w:r>
      <w:r w:rsidR="00B75EE8" w:rsidRPr="00D847D4">
        <w:rPr>
          <w:i w:val="0"/>
          <w:iCs w:val="0"/>
          <w:color w:val="000000" w:themeColor="text1"/>
        </w:rPr>
        <w:t>mil.</w:t>
      </w:r>
      <w:r w:rsidRPr="00D847D4">
        <w:rPr>
          <w:i w:val="0"/>
          <w:iCs w:val="0"/>
          <w:color w:val="000000" w:themeColor="text1"/>
        </w:rPr>
        <w:t xml:space="preserve"> Kč), dotace Min.</w:t>
      </w:r>
      <w:r w:rsidR="00131FB2" w:rsidRPr="00D847D4">
        <w:rPr>
          <w:i w:val="0"/>
          <w:iCs w:val="0"/>
          <w:color w:val="000000" w:themeColor="text1"/>
        </w:rPr>
        <w:t xml:space="preserve"> pro místní rozvoj 1,569 mil</w:t>
      </w:r>
      <w:r w:rsidRPr="00D847D4">
        <w:rPr>
          <w:i w:val="0"/>
          <w:iCs w:val="0"/>
          <w:color w:val="000000" w:themeColor="text1"/>
        </w:rPr>
        <w:t>. Kč);</w:t>
      </w:r>
    </w:p>
    <w:p w14:paraId="3DACFDA1" w14:textId="0930B136" w:rsidR="00763F35" w:rsidRPr="00E966A7" w:rsidRDefault="00763F35" w:rsidP="00763F35">
      <w:pPr>
        <w:pStyle w:val="Zkladntext"/>
        <w:numPr>
          <w:ilvl w:val="0"/>
          <w:numId w:val="35"/>
        </w:numPr>
        <w:rPr>
          <w:i w:val="0"/>
          <w:iCs w:val="0"/>
        </w:rPr>
      </w:pPr>
      <w:r w:rsidRPr="00D847D4">
        <w:rPr>
          <w:i w:val="0"/>
          <w:iCs w:val="0"/>
          <w:color w:val="000000" w:themeColor="text1"/>
        </w:rPr>
        <w:t xml:space="preserve">Listopad-likvidace pařezů (154 tis. Kč); herní </w:t>
      </w:r>
      <w:r>
        <w:rPr>
          <w:i w:val="0"/>
          <w:iCs w:val="0"/>
        </w:rPr>
        <w:t>prvky (53 tis. Kč),</w:t>
      </w:r>
    </w:p>
    <w:p w14:paraId="308ADBE9" w14:textId="75CDC4C3" w:rsidR="00763F35" w:rsidRPr="00011759" w:rsidRDefault="00763F35" w:rsidP="00763F35">
      <w:pPr>
        <w:pStyle w:val="Zkladntext"/>
        <w:numPr>
          <w:ilvl w:val="0"/>
          <w:numId w:val="35"/>
        </w:numPr>
        <w:rPr>
          <w:i w:val="0"/>
          <w:iCs w:val="0"/>
        </w:rPr>
      </w:pPr>
      <w:r>
        <w:rPr>
          <w:i w:val="0"/>
          <w:iCs w:val="0"/>
        </w:rPr>
        <w:t xml:space="preserve">Geodetické práce a projektové dokumentace (chodníky, zaměření cyklostezka </w:t>
      </w:r>
      <w:proofErr w:type="spellStart"/>
      <w:r>
        <w:rPr>
          <w:i w:val="0"/>
          <w:iCs w:val="0"/>
        </w:rPr>
        <w:t>BRAxDB</w:t>
      </w:r>
      <w:proofErr w:type="spellEnd"/>
      <w:r>
        <w:rPr>
          <w:i w:val="0"/>
          <w:iCs w:val="0"/>
        </w:rPr>
        <w:t xml:space="preserve">, nová školka </w:t>
      </w:r>
      <w:proofErr w:type="spellStart"/>
      <w:r>
        <w:rPr>
          <w:i w:val="0"/>
          <w:iCs w:val="0"/>
        </w:rPr>
        <w:t>inžen</w:t>
      </w:r>
      <w:proofErr w:type="spellEnd"/>
      <w:r>
        <w:rPr>
          <w:i w:val="0"/>
          <w:iCs w:val="0"/>
        </w:rPr>
        <w:t>. činnost, výkazy výměr) celkem 539 tis. Kč;</w:t>
      </w:r>
    </w:p>
    <w:p w14:paraId="5A234BFD" w14:textId="40C0174F" w:rsidR="00763F35" w:rsidRDefault="00763F35" w:rsidP="00763F35">
      <w:pPr>
        <w:pStyle w:val="Zkladntext"/>
        <w:numPr>
          <w:ilvl w:val="0"/>
          <w:numId w:val="35"/>
        </w:numPr>
        <w:rPr>
          <w:i w:val="0"/>
          <w:iCs w:val="0"/>
        </w:rPr>
      </w:pPr>
      <w:r>
        <w:rPr>
          <w:i w:val="0"/>
          <w:iCs w:val="0"/>
        </w:rPr>
        <w:t>Obec přispěla na činnost spolkům: TJ Sokol 80 tis. Kč, AFK 50 tis</w:t>
      </w:r>
      <w:r w:rsidR="00C23591">
        <w:rPr>
          <w:i w:val="0"/>
          <w:iCs w:val="0"/>
        </w:rPr>
        <w:t xml:space="preserve">. Kč, Linka bezpečí 5 tis. Kč, </w:t>
      </w:r>
      <w:r>
        <w:rPr>
          <w:i w:val="0"/>
          <w:iCs w:val="0"/>
        </w:rPr>
        <w:t xml:space="preserve">Rybářský spolek 30 tis. Kč, Jezdecká stáj Denisa 10 tis. Kč, Honební společenstvo 20 tis. Kč, Myslivecký spolek 10 tis. Kč, SK </w:t>
      </w:r>
      <w:proofErr w:type="spellStart"/>
      <w:r>
        <w:rPr>
          <w:i w:val="0"/>
          <w:iCs w:val="0"/>
        </w:rPr>
        <w:t>Outdoor</w:t>
      </w:r>
      <w:proofErr w:type="spellEnd"/>
      <w:r>
        <w:rPr>
          <w:i w:val="0"/>
          <w:iCs w:val="0"/>
        </w:rPr>
        <w:t xml:space="preserve"> 5 tis. Kč, dar obci Lužice po tornádu 25 tis. Kč. ZŠ a MŠ obdržela dary ve výši 10 tis. Kč (obec Běleč), 15 tis. Kč (p. Karas), 9,75 tis. Kč (V. Janout), 4,25 tis. Kč (M. </w:t>
      </w:r>
      <w:proofErr w:type="spellStart"/>
      <w:r>
        <w:rPr>
          <w:i w:val="0"/>
          <w:iCs w:val="0"/>
        </w:rPr>
        <w:t>Cimprich</w:t>
      </w:r>
      <w:proofErr w:type="spellEnd"/>
      <w:r>
        <w:rPr>
          <w:i w:val="0"/>
          <w:iCs w:val="0"/>
        </w:rPr>
        <w:t>) a 35 tis. Kč na nový nábytek do školní družiny (P. Dědina).</w:t>
      </w:r>
      <w:r w:rsidRPr="0000294C">
        <w:rPr>
          <w:i w:val="0"/>
          <w:iCs w:val="0"/>
        </w:rPr>
        <w:t xml:space="preserve"> </w:t>
      </w:r>
      <w:r>
        <w:rPr>
          <w:i w:val="0"/>
          <w:iCs w:val="0"/>
        </w:rPr>
        <w:t xml:space="preserve">Obec přijala dar ve výši 5 tis. Kč (Ing. Libor Dubský) a 30 tis. Kč od společnosti SOFT Link (Ing. Zdeněk </w:t>
      </w:r>
      <w:proofErr w:type="spellStart"/>
      <w:r>
        <w:rPr>
          <w:i w:val="0"/>
          <w:iCs w:val="0"/>
        </w:rPr>
        <w:t>Kaipr</w:t>
      </w:r>
      <w:proofErr w:type="spellEnd"/>
      <w:r>
        <w:rPr>
          <w:i w:val="0"/>
          <w:iCs w:val="0"/>
        </w:rPr>
        <w:t>).</w:t>
      </w:r>
    </w:p>
    <w:p w14:paraId="17271AA7" w14:textId="77777777" w:rsidR="00763F35" w:rsidRPr="00763F35" w:rsidRDefault="00763F35" w:rsidP="00763F35">
      <w:pPr>
        <w:pStyle w:val="Zkladntext"/>
        <w:rPr>
          <w:i w:val="0"/>
          <w:iCs w:val="0"/>
          <w:sz w:val="14"/>
        </w:rPr>
      </w:pPr>
    </w:p>
    <w:p w14:paraId="7285219F" w14:textId="21043811" w:rsidR="00763F35" w:rsidRDefault="00763F35" w:rsidP="00763F35">
      <w:pPr>
        <w:pStyle w:val="Zkladntext"/>
        <w:jc w:val="center"/>
        <w:rPr>
          <w:b/>
          <w:bCs w:val="0"/>
          <w:i w:val="0"/>
          <w:iCs w:val="0"/>
          <w:sz w:val="32"/>
        </w:rPr>
      </w:pPr>
      <w:r w:rsidRPr="002977D5">
        <w:rPr>
          <w:b/>
          <w:bCs w:val="0"/>
          <w:i w:val="0"/>
          <w:iCs w:val="0"/>
          <w:sz w:val="32"/>
        </w:rPr>
        <w:t>Rok 202</w:t>
      </w:r>
      <w:r>
        <w:rPr>
          <w:b/>
          <w:bCs w:val="0"/>
          <w:i w:val="0"/>
          <w:iCs w:val="0"/>
          <w:sz w:val="32"/>
        </w:rPr>
        <w:t>2</w:t>
      </w:r>
    </w:p>
    <w:p w14:paraId="7867D8C1" w14:textId="552AC24E" w:rsidR="00763F35" w:rsidRPr="00BA0209" w:rsidRDefault="00763F35" w:rsidP="00763F35">
      <w:pPr>
        <w:pStyle w:val="Zkladntext"/>
        <w:numPr>
          <w:ilvl w:val="0"/>
          <w:numId w:val="35"/>
        </w:numPr>
        <w:rPr>
          <w:i w:val="0"/>
          <w:iCs w:val="0"/>
        </w:rPr>
      </w:pPr>
      <w:r>
        <w:rPr>
          <w:i w:val="0"/>
          <w:iCs w:val="0"/>
        </w:rPr>
        <w:t xml:space="preserve">Leden-opravy lesních cest Mostecký Mlýn (35+78 tis. Kč); projektová dokumentace veřejné osvětlení (104 tis. Kč); </w:t>
      </w:r>
      <w:r w:rsidRPr="00BA0209">
        <w:rPr>
          <w:i w:val="0"/>
          <w:iCs w:val="0"/>
        </w:rPr>
        <w:t>uzavření investičního úvěru na rekonstrukci komunikace K pile (</w:t>
      </w:r>
      <w:r w:rsidR="00131FB2">
        <w:rPr>
          <w:i w:val="0"/>
          <w:iCs w:val="0"/>
        </w:rPr>
        <w:t>10 mil</w:t>
      </w:r>
      <w:r w:rsidRPr="00BA0209">
        <w:rPr>
          <w:i w:val="0"/>
          <w:iCs w:val="0"/>
        </w:rPr>
        <w:t>. Kč);</w:t>
      </w:r>
    </w:p>
    <w:p w14:paraId="42F35807" w14:textId="72BC40AC" w:rsidR="00763F35" w:rsidRPr="00891587" w:rsidRDefault="00763F35" w:rsidP="00763F35">
      <w:pPr>
        <w:pStyle w:val="Zkladntext"/>
        <w:numPr>
          <w:ilvl w:val="0"/>
          <w:numId w:val="35"/>
        </w:numPr>
        <w:rPr>
          <w:i w:val="0"/>
          <w:iCs w:val="0"/>
        </w:rPr>
      </w:pPr>
      <w:r>
        <w:rPr>
          <w:i w:val="0"/>
          <w:iCs w:val="0"/>
        </w:rPr>
        <w:t>Březen-instalatérské práce Penzion U Sajdlů (84 tis. Kč);</w:t>
      </w:r>
    </w:p>
    <w:p w14:paraId="0C84DE63" w14:textId="5CCCB700" w:rsidR="00763F35" w:rsidRDefault="00763F35" w:rsidP="00763F35">
      <w:pPr>
        <w:pStyle w:val="Zkladntext"/>
        <w:numPr>
          <w:ilvl w:val="0"/>
          <w:numId w:val="35"/>
        </w:numPr>
        <w:rPr>
          <w:i w:val="0"/>
          <w:iCs w:val="0"/>
        </w:rPr>
      </w:pPr>
      <w:r>
        <w:rPr>
          <w:i w:val="0"/>
          <w:iCs w:val="0"/>
        </w:rPr>
        <w:t>Březen-obec uzavřela Smlouvu o dílo na rek</w:t>
      </w:r>
      <w:r w:rsidR="00131FB2">
        <w:rPr>
          <w:i w:val="0"/>
          <w:iCs w:val="0"/>
        </w:rPr>
        <w:t>onstrukci komunikace K pile I. e</w:t>
      </w:r>
      <w:r>
        <w:rPr>
          <w:i w:val="0"/>
          <w:iCs w:val="0"/>
        </w:rPr>
        <w:t>tapa ve výši 14</w:t>
      </w:r>
      <w:r w:rsidR="00131FB2">
        <w:rPr>
          <w:i w:val="0"/>
          <w:iCs w:val="0"/>
        </w:rPr>
        <w:t>,349 mil</w:t>
      </w:r>
      <w:r>
        <w:rPr>
          <w:i w:val="0"/>
          <w:iCs w:val="0"/>
        </w:rPr>
        <w:t>. Kč;</w:t>
      </w:r>
    </w:p>
    <w:p w14:paraId="60542746" w14:textId="255897A9" w:rsidR="00763F35" w:rsidRDefault="00763F35" w:rsidP="00763F35">
      <w:pPr>
        <w:pStyle w:val="Zkladntext"/>
        <w:numPr>
          <w:ilvl w:val="0"/>
          <w:numId w:val="35"/>
        </w:numPr>
        <w:rPr>
          <w:i w:val="0"/>
          <w:iCs w:val="0"/>
        </w:rPr>
      </w:pPr>
      <w:r>
        <w:rPr>
          <w:i w:val="0"/>
          <w:iCs w:val="0"/>
        </w:rPr>
        <w:t>Duben- Strategický rozvojový plán obce 2022-2032 (32 tis. Kč);</w:t>
      </w:r>
    </w:p>
    <w:p w14:paraId="177381D2" w14:textId="32A0C6B4" w:rsidR="00763F35" w:rsidRDefault="00763F35" w:rsidP="00763F35">
      <w:pPr>
        <w:pStyle w:val="Zkladntext"/>
        <w:numPr>
          <w:ilvl w:val="0"/>
          <w:numId w:val="35"/>
        </w:numPr>
        <w:rPr>
          <w:i w:val="0"/>
          <w:iCs w:val="0"/>
        </w:rPr>
      </w:pPr>
      <w:r>
        <w:rPr>
          <w:i w:val="0"/>
          <w:iCs w:val="0"/>
        </w:rPr>
        <w:t>Duben-obec obdržela příslib dotace z Ministerstva zemědělství na rekonstrukci spodního rybníku U Ostrova ve výši 4</w:t>
      </w:r>
      <w:r w:rsidR="00131FB2">
        <w:rPr>
          <w:i w:val="0"/>
          <w:iCs w:val="0"/>
        </w:rPr>
        <w:t>,7 mil</w:t>
      </w:r>
      <w:r>
        <w:rPr>
          <w:i w:val="0"/>
          <w:iCs w:val="0"/>
        </w:rPr>
        <w:t>. Kč a 440 tis. Kč od Středočeského kraje, předpokládané zahájení realizace přelom 2022/2023;</w:t>
      </w:r>
    </w:p>
    <w:p w14:paraId="45482384" w14:textId="19B7EE53" w:rsidR="00763F35" w:rsidRDefault="00C23591" w:rsidP="00763F35">
      <w:pPr>
        <w:pStyle w:val="Zkladntext"/>
        <w:numPr>
          <w:ilvl w:val="0"/>
          <w:numId w:val="35"/>
        </w:numPr>
        <w:rPr>
          <w:i w:val="0"/>
          <w:iCs w:val="0"/>
        </w:rPr>
      </w:pPr>
      <w:r>
        <w:rPr>
          <w:i w:val="0"/>
          <w:iCs w:val="0"/>
        </w:rPr>
        <w:t>Květen-elektromateriál-příprava na osvětlení hřiště (51 tis. Kč</w:t>
      </w:r>
      <w:r w:rsidR="00763F35" w:rsidRPr="00011759">
        <w:rPr>
          <w:i w:val="0"/>
          <w:iCs w:val="0"/>
        </w:rPr>
        <w:t>);</w:t>
      </w:r>
    </w:p>
    <w:p w14:paraId="28CC2919" w14:textId="77777777" w:rsidR="00092F21" w:rsidRPr="00C021FE" w:rsidRDefault="00092F21" w:rsidP="00092F21">
      <w:pPr>
        <w:pStyle w:val="Zkladntext"/>
        <w:ind w:left="720"/>
        <w:rPr>
          <w:i w:val="0"/>
          <w:iCs w:val="0"/>
          <w:sz w:val="10"/>
        </w:rPr>
      </w:pPr>
    </w:p>
    <w:p w14:paraId="7B874AB4" w14:textId="5CE837BE" w:rsidR="00763F35" w:rsidRDefault="00763F35" w:rsidP="00763F35">
      <w:pPr>
        <w:pStyle w:val="Zkladntext"/>
        <w:numPr>
          <w:ilvl w:val="0"/>
          <w:numId w:val="35"/>
        </w:numPr>
        <w:rPr>
          <w:i w:val="0"/>
          <w:iCs w:val="0"/>
        </w:rPr>
      </w:pPr>
      <w:r>
        <w:rPr>
          <w:i w:val="0"/>
          <w:iCs w:val="0"/>
        </w:rPr>
        <w:lastRenderedPageBreak/>
        <w:t xml:space="preserve">Červen-obec uzavřela Smlouvu o dílo na vypracování projektové dokumentace akce </w:t>
      </w:r>
      <w:r w:rsidR="00092F21">
        <w:rPr>
          <w:i w:val="0"/>
          <w:iCs w:val="0"/>
        </w:rPr>
        <w:t>oprava komunikace za kostelem (</w:t>
      </w:r>
      <w:r>
        <w:rPr>
          <w:i w:val="0"/>
          <w:iCs w:val="0"/>
        </w:rPr>
        <w:t xml:space="preserve">334 tis. Kč) a u kostela a MŠ (377 tis. Kč); </w:t>
      </w:r>
    </w:p>
    <w:p w14:paraId="1049CDBC" w14:textId="77CDCE05" w:rsidR="00763F35" w:rsidRDefault="00763F35" w:rsidP="00763F35">
      <w:pPr>
        <w:pStyle w:val="Zkladntext"/>
        <w:numPr>
          <w:ilvl w:val="0"/>
          <w:numId w:val="35"/>
        </w:numPr>
        <w:rPr>
          <w:i w:val="0"/>
          <w:iCs w:val="0"/>
        </w:rPr>
      </w:pPr>
      <w:r>
        <w:rPr>
          <w:i w:val="0"/>
          <w:iCs w:val="0"/>
        </w:rPr>
        <w:t>Červen-červenec pronájem strojů polní cesta K Lipini (135 tis. Kč);</w:t>
      </w:r>
    </w:p>
    <w:p w14:paraId="7A665FF6" w14:textId="1009DD4C" w:rsidR="00763F35" w:rsidRDefault="00763F35" w:rsidP="00763F35">
      <w:pPr>
        <w:pStyle w:val="Zkladntext"/>
        <w:numPr>
          <w:ilvl w:val="0"/>
          <w:numId w:val="35"/>
        </w:numPr>
        <w:rPr>
          <w:i w:val="0"/>
          <w:iCs w:val="0"/>
        </w:rPr>
      </w:pPr>
      <w:r>
        <w:rPr>
          <w:i w:val="0"/>
          <w:iCs w:val="0"/>
        </w:rPr>
        <w:t>Červenec-herní prvky MŠ (79 tis. Kč), dokončení projektu návesní prostory (387 tis. Kč);</w:t>
      </w:r>
    </w:p>
    <w:p w14:paraId="447C6930" w14:textId="78E4F533" w:rsidR="00763F35" w:rsidRDefault="00763F35" w:rsidP="00763F35">
      <w:pPr>
        <w:pStyle w:val="Zkladntext"/>
        <w:numPr>
          <w:ilvl w:val="0"/>
          <w:numId w:val="35"/>
        </w:numPr>
        <w:rPr>
          <w:i w:val="0"/>
          <w:iCs w:val="0"/>
        </w:rPr>
      </w:pPr>
      <w:r>
        <w:rPr>
          <w:i w:val="0"/>
          <w:iCs w:val="0"/>
        </w:rPr>
        <w:t>Srpen- obec uzavřela Smlouvu o dílo na opravu chodníku u obc</w:t>
      </w:r>
      <w:r w:rsidR="00131FB2">
        <w:rPr>
          <w:i w:val="0"/>
          <w:iCs w:val="0"/>
        </w:rPr>
        <w:t xml:space="preserve">hodu (1,1 mil. </w:t>
      </w:r>
      <w:r>
        <w:rPr>
          <w:i w:val="0"/>
          <w:iCs w:val="0"/>
        </w:rPr>
        <w:t>Kč) realizace srpen-říjen 2022;</w:t>
      </w:r>
    </w:p>
    <w:p w14:paraId="73DC23FC" w14:textId="3F0D57F3" w:rsidR="00763F35" w:rsidRPr="00011759" w:rsidRDefault="00763F35" w:rsidP="00763F35">
      <w:pPr>
        <w:pStyle w:val="Zkladntext"/>
        <w:numPr>
          <w:ilvl w:val="0"/>
          <w:numId w:val="35"/>
        </w:numPr>
        <w:rPr>
          <w:i w:val="0"/>
          <w:iCs w:val="0"/>
        </w:rPr>
      </w:pPr>
      <w:r>
        <w:rPr>
          <w:i w:val="0"/>
          <w:iCs w:val="0"/>
        </w:rPr>
        <w:t>Geodetické práce a projektové dokumentace (chodníky, studie) celkem 166 tis. Kč;</w:t>
      </w:r>
    </w:p>
    <w:p w14:paraId="5F5D7AAC" w14:textId="3F223D60" w:rsidR="00763F35" w:rsidRDefault="00763F35" w:rsidP="00763F35">
      <w:pPr>
        <w:pStyle w:val="Zkladntext"/>
        <w:numPr>
          <w:ilvl w:val="0"/>
          <w:numId w:val="35"/>
        </w:numPr>
        <w:rPr>
          <w:i w:val="0"/>
          <w:iCs w:val="0"/>
        </w:rPr>
      </w:pPr>
      <w:r w:rsidRPr="00B96D8A">
        <w:rPr>
          <w:i w:val="0"/>
          <w:iCs w:val="0"/>
        </w:rPr>
        <w:t>Obec přispěla na činnost spolkům: TJ Sokol 180 tis. Kč, AFK 70 tis</w:t>
      </w:r>
      <w:r w:rsidR="00092F21">
        <w:rPr>
          <w:i w:val="0"/>
          <w:iCs w:val="0"/>
        </w:rPr>
        <w:t xml:space="preserve">. Kč, Linka bezpečí 5 tis. Kč, </w:t>
      </w:r>
      <w:r w:rsidRPr="00B96D8A">
        <w:rPr>
          <w:i w:val="0"/>
          <w:iCs w:val="0"/>
        </w:rPr>
        <w:t>Rybářský spolek 30 tis. Kč, Jezdecká stáj Denisa 10 tis. Kč, Honební společenstvo 20 tis. Kč, BSD offroad Team 10 tis. Kč, SDH Lhota 20 tis. Kč, Generace</w:t>
      </w:r>
      <w:r w:rsidR="00D3725F">
        <w:rPr>
          <w:i w:val="0"/>
          <w:iCs w:val="0"/>
        </w:rPr>
        <w:t xml:space="preserve"> bez hranic 10 tis. Kč, V</w:t>
      </w:r>
      <w:r w:rsidR="00131FB2">
        <w:rPr>
          <w:i w:val="0"/>
          <w:iCs w:val="0"/>
        </w:rPr>
        <w:t>čelaři</w:t>
      </w:r>
      <w:r w:rsidRPr="00B96D8A">
        <w:rPr>
          <w:i w:val="0"/>
          <w:iCs w:val="0"/>
        </w:rPr>
        <w:t xml:space="preserve"> 10 tis. Kč</w:t>
      </w:r>
      <w:r>
        <w:rPr>
          <w:i w:val="0"/>
          <w:iCs w:val="0"/>
        </w:rPr>
        <w:t>;</w:t>
      </w:r>
    </w:p>
    <w:p w14:paraId="203809B4" w14:textId="47D48001" w:rsidR="00763F35" w:rsidRDefault="00763F35" w:rsidP="00763F35">
      <w:pPr>
        <w:pStyle w:val="Zkladntext"/>
        <w:numPr>
          <w:ilvl w:val="0"/>
          <w:numId w:val="35"/>
        </w:numPr>
        <w:rPr>
          <w:i w:val="0"/>
          <w:iCs w:val="0"/>
        </w:rPr>
      </w:pPr>
      <w:r>
        <w:rPr>
          <w:i w:val="0"/>
          <w:iCs w:val="0"/>
        </w:rPr>
        <w:t>Probíhá I. etapa opravy komunikace K </w:t>
      </w:r>
      <w:r w:rsidR="00131FB2">
        <w:rPr>
          <w:i w:val="0"/>
          <w:iCs w:val="0"/>
        </w:rPr>
        <w:t>P</w:t>
      </w:r>
      <w:r>
        <w:rPr>
          <w:i w:val="0"/>
          <w:iCs w:val="0"/>
        </w:rPr>
        <w:t>ile, náklady na stavbu 5</w:t>
      </w:r>
      <w:r w:rsidR="00131FB2">
        <w:rPr>
          <w:i w:val="0"/>
          <w:iCs w:val="0"/>
        </w:rPr>
        <w:t>-8/2022 – prozatím proplaceno 4,349 mil</w:t>
      </w:r>
      <w:r>
        <w:rPr>
          <w:i w:val="0"/>
          <w:iCs w:val="0"/>
        </w:rPr>
        <w:t xml:space="preserve">. Kč z rozpočtu obce + čerpání z úvěru </w:t>
      </w:r>
      <w:r w:rsidR="00131FB2">
        <w:rPr>
          <w:i w:val="0"/>
          <w:iCs w:val="0"/>
        </w:rPr>
        <w:t>1,477 mil. Kč</w:t>
      </w:r>
    </w:p>
    <w:p w14:paraId="20D9037A" w14:textId="31DAFCE2" w:rsidR="00763F35" w:rsidRPr="00D847D4" w:rsidRDefault="00763F35" w:rsidP="00763F35">
      <w:pPr>
        <w:pStyle w:val="Zkladntext"/>
        <w:numPr>
          <w:ilvl w:val="0"/>
          <w:numId w:val="35"/>
        </w:numPr>
        <w:rPr>
          <w:i w:val="0"/>
          <w:iCs w:val="0"/>
          <w:color w:val="000000" w:themeColor="text1"/>
        </w:rPr>
      </w:pPr>
      <w:r>
        <w:rPr>
          <w:i w:val="0"/>
          <w:iCs w:val="0"/>
        </w:rPr>
        <w:t xml:space="preserve">Dokončuje se oprava sportoviště u mateřské školky, slavnostně bude otevřeno </w:t>
      </w:r>
      <w:r w:rsidR="007224C1" w:rsidRPr="00D847D4">
        <w:rPr>
          <w:i w:val="0"/>
          <w:iCs w:val="0"/>
          <w:color w:val="000000" w:themeColor="text1"/>
        </w:rPr>
        <w:t>8</w:t>
      </w:r>
      <w:r w:rsidRPr="00D847D4">
        <w:rPr>
          <w:i w:val="0"/>
          <w:iCs w:val="0"/>
          <w:color w:val="000000" w:themeColor="text1"/>
        </w:rPr>
        <w:t>.</w:t>
      </w:r>
      <w:r w:rsidR="007224C1" w:rsidRPr="00D847D4">
        <w:rPr>
          <w:i w:val="0"/>
          <w:iCs w:val="0"/>
          <w:color w:val="000000" w:themeColor="text1"/>
        </w:rPr>
        <w:t xml:space="preserve"> </w:t>
      </w:r>
      <w:r w:rsidRPr="00D847D4">
        <w:rPr>
          <w:i w:val="0"/>
          <w:iCs w:val="0"/>
          <w:color w:val="000000" w:themeColor="text1"/>
        </w:rPr>
        <w:t>9.</w:t>
      </w:r>
      <w:r w:rsidR="007224C1" w:rsidRPr="00D847D4">
        <w:rPr>
          <w:i w:val="0"/>
          <w:iCs w:val="0"/>
          <w:color w:val="000000" w:themeColor="text1"/>
        </w:rPr>
        <w:t xml:space="preserve"> </w:t>
      </w:r>
      <w:r w:rsidRPr="00D847D4">
        <w:rPr>
          <w:i w:val="0"/>
          <w:iCs w:val="0"/>
          <w:color w:val="000000" w:themeColor="text1"/>
        </w:rPr>
        <w:t>2022</w:t>
      </w:r>
      <w:r w:rsidR="007224C1" w:rsidRPr="00D847D4">
        <w:rPr>
          <w:i w:val="0"/>
          <w:iCs w:val="0"/>
          <w:color w:val="000000" w:themeColor="text1"/>
        </w:rPr>
        <w:t xml:space="preserve"> v 10:00 hodin</w:t>
      </w:r>
      <w:r w:rsidRPr="00D847D4">
        <w:rPr>
          <w:i w:val="0"/>
          <w:iCs w:val="0"/>
          <w:color w:val="000000" w:themeColor="text1"/>
        </w:rPr>
        <w:t>;</w:t>
      </w:r>
    </w:p>
    <w:p w14:paraId="406724EE" w14:textId="0E5E791E" w:rsidR="00763F35" w:rsidRPr="00D847D4" w:rsidRDefault="00763F35" w:rsidP="00763F35">
      <w:pPr>
        <w:pStyle w:val="Zkladntext"/>
        <w:numPr>
          <w:ilvl w:val="0"/>
          <w:numId w:val="35"/>
        </w:numPr>
        <w:rPr>
          <w:i w:val="0"/>
          <w:iCs w:val="0"/>
          <w:color w:val="000000" w:themeColor="text1"/>
        </w:rPr>
      </w:pPr>
      <w:r w:rsidRPr="00D847D4">
        <w:rPr>
          <w:i w:val="0"/>
          <w:iCs w:val="0"/>
          <w:color w:val="000000" w:themeColor="text1"/>
        </w:rPr>
        <w:t>Kde spatřujeme Achillovu patu obce??? Docílit lepší úspěšnosti při získávání dotací!!!</w:t>
      </w:r>
    </w:p>
    <w:p w14:paraId="50008E7C" w14:textId="23F5D3A9" w:rsidR="00763F35" w:rsidRPr="00D847D4" w:rsidRDefault="00763F35" w:rsidP="00763F35">
      <w:pPr>
        <w:pStyle w:val="Zkladntext"/>
        <w:rPr>
          <w:b/>
          <w:bCs w:val="0"/>
          <w:color w:val="000000" w:themeColor="text1"/>
          <w:sz w:val="12"/>
        </w:rPr>
      </w:pPr>
    </w:p>
    <w:p w14:paraId="40670496" w14:textId="17EF7B94" w:rsidR="00763F35" w:rsidRPr="00D847D4" w:rsidRDefault="00763F35" w:rsidP="00763F35">
      <w:pPr>
        <w:jc w:val="both"/>
        <w:rPr>
          <w:color w:val="000000" w:themeColor="text1"/>
          <w:sz w:val="28"/>
          <w:szCs w:val="28"/>
        </w:rPr>
      </w:pPr>
      <w:r w:rsidRPr="00D847D4">
        <w:rPr>
          <w:color w:val="000000" w:themeColor="text1"/>
          <w:sz w:val="28"/>
          <w:szCs w:val="28"/>
        </w:rPr>
        <w:t xml:space="preserve">Ve stručnosti jsem popsala </w:t>
      </w:r>
      <w:r w:rsidR="008B6984" w:rsidRPr="00D847D4">
        <w:rPr>
          <w:color w:val="000000" w:themeColor="text1"/>
          <w:sz w:val="28"/>
          <w:szCs w:val="28"/>
        </w:rPr>
        <w:t>na několika řádcích</w:t>
      </w:r>
      <w:r w:rsidRPr="00D847D4">
        <w:rPr>
          <w:color w:val="000000" w:themeColor="text1"/>
          <w:sz w:val="28"/>
          <w:szCs w:val="28"/>
        </w:rPr>
        <w:t xml:space="preserve"> činnosti obce, především té investiční, práce zastupitelstva naší obce, která je velmi zodpovědná a ke které každý z nás přistupuje uvážlivě a s pokorou. </w:t>
      </w:r>
    </w:p>
    <w:p w14:paraId="4B27CAA7" w14:textId="05B5E164" w:rsidR="00763F35" w:rsidRPr="00D847D4" w:rsidRDefault="00763F35" w:rsidP="00763F35">
      <w:pPr>
        <w:jc w:val="both"/>
        <w:rPr>
          <w:color w:val="000000" w:themeColor="text1"/>
          <w:sz w:val="28"/>
          <w:szCs w:val="28"/>
        </w:rPr>
      </w:pPr>
      <w:r w:rsidRPr="00D847D4">
        <w:rPr>
          <w:color w:val="000000" w:themeColor="text1"/>
          <w:sz w:val="28"/>
          <w:szCs w:val="28"/>
        </w:rPr>
        <w:t>Dovolte mi poděkovat za spolupráci všem spolkům,</w:t>
      </w:r>
      <w:r w:rsidR="00131FB2" w:rsidRPr="00D847D4">
        <w:rPr>
          <w:color w:val="000000" w:themeColor="text1"/>
          <w:sz w:val="28"/>
          <w:szCs w:val="28"/>
        </w:rPr>
        <w:t xml:space="preserve"> kolektivu zaměstnanců,</w:t>
      </w:r>
      <w:r w:rsidR="004E6146" w:rsidRPr="00D847D4">
        <w:rPr>
          <w:color w:val="000000" w:themeColor="text1"/>
          <w:sz w:val="28"/>
          <w:szCs w:val="28"/>
        </w:rPr>
        <w:t xml:space="preserve"> hodným </w:t>
      </w:r>
      <w:r w:rsidR="008B6984" w:rsidRPr="00D847D4">
        <w:rPr>
          <w:color w:val="000000" w:themeColor="text1"/>
          <w:sz w:val="28"/>
          <w:szCs w:val="28"/>
        </w:rPr>
        <w:t>obě</w:t>
      </w:r>
      <w:r w:rsidR="00357913" w:rsidRPr="00D847D4">
        <w:rPr>
          <w:color w:val="000000" w:themeColor="text1"/>
          <w:sz w:val="28"/>
          <w:szCs w:val="28"/>
        </w:rPr>
        <w:t xml:space="preserve">tavým </w:t>
      </w:r>
      <w:r w:rsidR="004E6146" w:rsidRPr="00D847D4">
        <w:rPr>
          <w:color w:val="000000" w:themeColor="text1"/>
          <w:sz w:val="28"/>
          <w:szCs w:val="28"/>
        </w:rPr>
        <w:t>lidičkám za pomoc při organiz</w:t>
      </w:r>
      <w:r w:rsidR="00C856AE" w:rsidRPr="00D847D4">
        <w:rPr>
          <w:color w:val="000000" w:themeColor="text1"/>
          <w:sz w:val="28"/>
          <w:szCs w:val="28"/>
        </w:rPr>
        <w:t>ování</w:t>
      </w:r>
      <w:r w:rsidR="004E6146" w:rsidRPr="00D847D4">
        <w:rPr>
          <w:color w:val="000000" w:themeColor="text1"/>
          <w:sz w:val="28"/>
          <w:szCs w:val="28"/>
        </w:rPr>
        <w:t xml:space="preserve"> </w:t>
      </w:r>
      <w:r w:rsidR="00C856AE" w:rsidRPr="00D847D4">
        <w:rPr>
          <w:color w:val="000000" w:themeColor="text1"/>
          <w:sz w:val="28"/>
          <w:szCs w:val="28"/>
        </w:rPr>
        <w:t xml:space="preserve">různých </w:t>
      </w:r>
      <w:r w:rsidR="004E6146" w:rsidRPr="00D847D4">
        <w:rPr>
          <w:color w:val="000000" w:themeColor="text1"/>
          <w:sz w:val="28"/>
          <w:szCs w:val="28"/>
        </w:rPr>
        <w:t xml:space="preserve">akcí, </w:t>
      </w:r>
      <w:r w:rsidR="00157600" w:rsidRPr="00D847D4">
        <w:rPr>
          <w:color w:val="000000" w:themeColor="text1"/>
          <w:sz w:val="28"/>
          <w:szCs w:val="28"/>
        </w:rPr>
        <w:t xml:space="preserve">za krásné Tříkrálové sbírky, </w:t>
      </w:r>
      <w:r w:rsidR="00C856AE" w:rsidRPr="00D847D4">
        <w:rPr>
          <w:color w:val="000000" w:themeColor="text1"/>
          <w:sz w:val="28"/>
          <w:szCs w:val="28"/>
        </w:rPr>
        <w:t xml:space="preserve">Maškarní karnevaly pro děti, </w:t>
      </w:r>
      <w:r w:rsidR="004E6146" w:rsidRPr="00D847D4">
        <w:rPr>
          <w:color w:val="000000" w:themeColor="text1"/>
          <w:sz w:val="28"/>
          <w:szCs w:val="28"/>
        </w:rPr>
        <w:t>Dny dětí, Adventn</w:t>
      </w:r>
      <w:r w:rsidR="00C856AE" w:rsidRPr="00D847D4">
        <w:rPr>
          <w:color w:val="000000" w:themeColor="text1"/>
          <w:sz w:val="28"/>
          <w:szCs w:val="28"/>
        </w:rPr>
        <w:t>í</w:t>
      </w:r>
      <w:r w:rsidR="004E6146" w:rsidRPr="00D847D4">
        <w:rPr>
          <w:color w:val="000000" w:themeColor="text1"/>
          <w:sz w:val="28"/>
          <w:szCs w:val="28"/>
        </w:rPr>
        <w:t xml:space="preserve"> zp</w:t>
      </w:r>
      <w:r w:rsidR="00C856AE" w:rsidRPr="00D847D4">
        <w:rPr>
          <w:color w:val="000000" w:themeColor="text1"/>
          <w:sz w:val="28"/>
          <w:szCs w:val="28"/>
        </w:rPr>
        <w:t>í</w:t>
      </w:r>
      <w:r w:rsidR="004E6146" w:rsidRPr="00D847D4">
        <w:rPr>
          <w:color w:val="000000" w:themeColor="text1"/>
          <w:sz w:val="28"/>
          <w:szCs w:val="28"/>
        </w:rPr>
        <w:t>v</w:t>
      </w:r>
      <w:r w:rsidR="00C856AE" w:rsidRPr="00D847D4">
        <w:rPr>
          <w:color w:val="000000" w:themeColor="text1"/>
          <w:sz w:val="28"/>
          <w:szCs w:val="28"/>
        </w:rPr>
        <w:t>á</w:t>
      </w:r>
      <w:r w:rsidR="004E6146" w:rsidRPr="00D847D4">
        <w:rPr>
          <w:color w:val="000000" w:themeColor="text1"/>
          <w:sz w:val="28"/>
          <w:szCs w:val="28"/>
        </w:rPr>
        <w:t>n</w:t>
      </w:r>
      <w:r w:rsidR="00C856AE" w:rsidRPr="00D847D4">
        <w:rPr>
          <w:color w:val="000000" w:themeColor="text1"/>
          <w:sz w:val="28"/>
          <w:szCs w:val="28"/>
        </w:rPr>
        <w:t>í</w:t>
      </w:r>
      <w:r w:rsidR="004E6146" w:rsidRPr="00D847D4">
        <w:rPr>
          <w:color w:val="000000" w:themeColor="text1"/>
          <w:sz w:val="28"/>
          <w:szCs w:val="28"/>
        </w:rPr>
        <w:t>, páleni čarod</w:t>
      </w:r>
      <w:r w:rsidR="00C856AE" w:rsidRPr="00D847D4">
        <w:rPr>
          <w:color w:val="000000" w:themeColor="text1"/>
          <w:sz w:val="28"/>
          <w:szCs w:val="28"/>
        </w:rPr>
        <w:t>ě</w:t>
      </w:r>
      <w:r w:rsidR="004E6146" w:rsidRPr="00D847D4">
        <w:rPr>
          <w:color w:val="000000" w:themeColor="text1"/>
          <w:sz w:val="28"/>
          <w:szCs w:val="28"/>
        </w:rPr>
        <w:t>jnic,</w:t>
      </w:r>
      <w:r w:rsidR="004E6146" w:rsidRPr="00D847D4">
        <w:rPr>
          <w:color w:val="000000" w:themeColor="text1"/>
        </w:rPr>
        <w:t xml:space="preserve"> </w:t>
      </w:r>
      <w:r w:rsidRPr="00D847D4">
        <w:rPr>
          <w:color w:val="000000" w:themeColor="text1"/>
          <w:sz w:val="28"/>
          <w:szCs w:val="28"/>
        </w:rPr>
        <w:t>za</w:t>
      </w:r>
      <w:r w:rsidR="004E6146" w:rsidRPr="00D847D4">
        <w:rPr>
          <w:color w:val="000000" w:themeColor="text1"/>
          <w:sz w:val="28"/>
          <w:szCs w:val="28"/>
        </w:rPr>
        <w:t xml:space="preserve"> koncerty</w:t>
      </w:r>
      <w:r w:rsidRPr="00D847D4">
        <w:rPr>
          <w:color w:val="000000" w:themeColor="text1"/>
          <w:sz w:val="28"/>
          <w:szCs w:val="28"/>
        </w:rPr>
        <w:t xml:space="preserve"> </w:t>
      </w:r>
      <w:r w:rsidR="00527635" w:rsidRPr="00D847D4">
        <w:rPr>
          <w:color w:val="000000" w:themeColor="text1"/>
          <w:sz w:val="28"/>
          <w:szCs w:val="28"/>
        </w:rPr>
        <w:t xml:space="preserve">a kulturu </w:t>
      </w:r>
      <w:r w:rsidR="005D73C7" w:rsidRPr="00D847D4">
        <w:rPr>
          <w:color w:val="000000" w:themeColor="text1"/>
          <w:sz w:val="28"/>
          <w:szCs w:val="28"/>
        </w:rPr>
        <w:t>ve stodole v DÝBÝ, za V</w:t>
      </w:r>
      <w:r w:rsidR="00157600" w:rsidRPr="00D847D4">
        <w:rPr>
          <w:color w:val="000000" w:themeColor="text1"/>
          <w:sz w:val="28"/>
          <w:szCs w:val="28"/>
        </w:rPr>
        <w:t>aš</w:t>
      </w:r>
      <w:r w:rsidR="005D73C7" w:rsidRPr="00D847D4">
        <w:rPr>
          <w:color w:val="000000" w:themeColor="text1"/>
          <w:sz w:val="28"/>
          <w:szCs w:val="28"/>
        </w:rPr>
        <w:t>i</w:t>
      </w:r>
      <w:r w:rsidRPr="00D847D4">
        <w:rPr>
          <w:color w:val="000000" w:themeColor="text1"/>
          <w:sz w:val="28"/>
          <w:szCs w:val="28"/>
        </w:rPr>
        <w:t xml:space="preserve"> podporu, za vaše důležité připomínky, nápady, za chuť docílit něčeho nového, smysluplného pro rozvoj a život v naší obci. Není mnoho spoluobčanů, kteří se ve svém volnu nezištně zabývají věcmi veřejnými. Možná že jste, ale ještě jsme k sobě nenalezli cestu. Je toho mnoho co můžeme podniknout, hlavně musíme mít chuť, přijít třeba na besedu nebo vyrazit </w:t>
      </w:r>
      <w:r w:rsidR="00357913" w:rsidRPr="00D847D4">
        <w:rPr>
          <w:color w:val="000000" w:themeColor="text1"/>
          <w:sz w:val="28"/>
          <w:szCs w:val="28"/>
        </w:rPr>
        <w:t>n</w:t>
      </w:r>
      <w:r w:rsidRPr="00D847D4">
        <w:rPr>
          <w:color w:val="000000" w:themeColor="text1"/>
          <w:sz w:val="28"/>
          <w:szCs w:val="28"/>
        </w:rPr>
        <w:t xml:space="preserve">a </w:t>
      </w:r>
      <w:r w:rsidR="00357913" w:rsidRPr="00D847D4">
        <w:rPr>
          <w:color w:val="000000" w:themeColor="text1"/>
          <w:sz w:val="28"/>
          <w:szCs w:val="28"/>
        </w:rPr>
        <w:t>koncert</w:t>
      </w:r>
      <w:r w:rsidRPr="00D847D4">
        <w:rPr>
          <w:color w:val="000000" w:themeColor="text1"/>
          <w:sz w:val="28"/>
          <w:szCs w:val="28"/>
        </w:rPr>
        <w:t>, zasportovat si, pobavit se, chuť něco vymyslet, prostě se snažit žít a najít ten svůj smysl života. Je to někdy moc těžké, ale nesmíme ztratit naše odhodlání. Chtějme se potkávat, hovořit spolu, mít se rádi a být k sobě ohleduplní a milí. Hodně zdraví a štěstí.</w:t>
      </w:r>
    </w:p>
    <w:p w14:paraId="5096528A" w14:textId="3ACE9A15" w:rsidR="00763F35" w:rsidRPr="007224C1" w:rsidRDefault="00763F35" w:rsidP="00763F35">
      <w:pPr>
        <w:jc w:val="both"/>
        <w:rPr>
          <w:sz w:val="12"/>
          <w:szCs w:val="28"/>
        </w:rPr>
      </w:pPr>
      <w:r>
        <w:rPr>
          <w:sz w:val="28"/>
          <w:szCs w:val="28"/>
        </w:rPr>
        <w:t xml:space="preserve">                                                            </w:t>
      </w:r>
    </w:p>
    <w:p w14:paraId="31E96B39" w14:textId="4ADF1922" w:rsidR="00763F35" w:rsidRPr="00633928" w:rsidRDefault="00763F35" w:rsidP="00763F35">
      <w:pPr>
        <w:jc w:val="right"/>
      </w:pPr>
      <w:r w:rsidRPr="00633928">
        <w:t xml:space="preserve">Miloslava </w:t>
      </w:r>
      <w:proofErr w:type="spellStart"/>
      <w:r w:rsidRPr="00633928">
        <w:t>Knížetová</w:t>
      </w:r>
      <w:proofErr w:type="spellEnd"/>
      <w:r w:rsidRPr="00633928">
        <w:t>, starostka společně se zastupitelstvem naší obce</w:t>
      </w:r>
    </w:p>
    <w:p w14:paraId="32249055" w14:textId="3EC1EB24" w:rsidR="00763F35" w:rsidRPr="00871D7A" w:rsidRDefault="00763F35" w:rsidP="00763F35">
      <w:pPr>
        <w:pStyle w:val="Nadpis1"/>
        <w:jc w:val="center"/>
        <w:rPr>
          <w:rFonts w:ascii="Times New Roman" w:hAnsi="Times New Roman" w:cs="Times New Roman"/>
          <w:u w:val="single"/>
        </w:rPr>
      </w:pPr>
      <w:r w:rsidRPr="00871D7A">
        <w:rPr>
          <w:rFonts w:ascii="Times New Roman" w:hAnsi="Times New Roman" w:cs="Times New Roman"/>
          <w:u w:val="single"/>
        </w:rPr>
        <w:t>Činnost Investiční a stavební komise za volební období 2018-2022</w:t>
      </w:r>
    </w:p>
    <w:p w14:paraId="3FC1D87B" w14:textId="77777777" w:rsidR="00763F35" w:rsidRPr="008B6984" w:rsidRDefault="00763F35" w:rsidP="00763F35">
      <w:pPr>
        <w:jc w:val="center"/>
        <w:rPr>
          <w:sz w:val="2"/>
        </w:rPr>
      </w:pPr>
    </w:p>
    <w:p w14:paraId="0A9ACB17" w14:textId="4390012D" w:rsidR="00763F35" w:rsidRPr="00871D7A" w:rsidRDefault="00763F35" w:rsidP="00763F35">
      <w:pPr>
        <w:rPr>
          <w:sz w:val="28"/>
          <w:szCs w:val="28"/>
        </w:rPr>
      </w:pPr>
      <w:r w:rsidRPr="00871D7A">
        <w:rPr>
          <w:sz w:val="28"/>
          <w:szCs w:val="28"/>
        </w:rPr>
        <w:t>Dobrý den všem!</w:t>
      </w:r>
    </w:p>
    <w:p w14:paraId="6F6DF41D" w14:textId="77777777" w:rsidR="00763F35" w:rsidRPr="00871D7A" w:rsidRDefault="00763F35" w:rsidP="00763F35">
      <w:pPr>
        <w:rPr>
          <w:sz w:val="2"/>
          <w:szCs w:val="28"/>
        </w:rPr>
      </w:pPr>
    </w:p>
    <w:p w14:paraId="683AF6AB" w14:textId="0EBC355E" w:rsidR="00763F35" w:rsidRPr="00871D7A" w:rsidRDefault="00763F35" w:rsidP="00763F35">
      <w:pPr>
        <w:ind w:firstLine="708"/>
        <w:jc w:val="both"/>
        <w:rPr>
          <w:sz w:val="28"/>
          <w:szCs w:val="28"/>
        </w:rPr>
      </w:pPr>
      <w:r w:rsidRPr="00871D7A">
        <w:rPr>
          <w:sz w:val="28"/>
          <w:szCs w:val="28"/>
        </w:rPr>
        <w:t>V těchto dnech nadchází konec volebního období našeho zastupitelstva, a to nám dává čas na bilancování a ohlédnutí se zpět, co se nám podařilo zrealizovat.</w:t>
      </w:r>
    </w:p>
    <w:p w14:paraId="3915DAF5" w14:textId="644DD093" w:rsidR="00763F35" w:rsidRPr="00871D7A" w:rsidRDefault="00763F35" w:rsidP="00763F35">
      <w:pPr>
        <w:ind w:firstLine="708"/>
        <w:jc w:val="both"/>
        <w:rPr>
          <w:sz w:val="28"/>
          <w:szCs w:val="28"/>
        </w:rPr>
      </w:pPr>
      <w:r w:rsidRPr="00871D7A">
        <w:rPr>
          <w:sz w:val="28"/>
          <w:szCs w:val="28"/>
        </w:rPr>
        <w:t xml:space="preserve">Během posledních dvou let se z rozpočtu podařilo vyčlenit 500 000 Kč na obnovu polní cesty, která byla kolem roku 1965 zaorána. Cesta vede od křížku na Mostecký Mlýn. Je to další spojka naší obce, kudy se může občan s kočárkem, pěšky nebo na kole dostat do Chyňavy, </w:t>
      </w:r>
      <w:proofErr w:type="spellStart"/>
      <w:r w:rsidRPr="00871D7A">
        <w:rPr>
          <w:sz w:val="28"/>
          <w:szCs w:val="28"/>
        </w:rPr>
        <w:t>Poteplí</w:t>
      </w:r>
      <w:proofErr w:type="spellEnd"/>
      <w:r w:rsidRPr="00871D7A">
        <w:rPr>
          <w:sz w:val="28"/>
          <w:szCs w:val="28"/>
        </w:rPr>
        <w:t xml:space="preserve">, Unhoště </w:t>
      </w:r>
      <w:proofErr w:type="spellStart"/>
      <w:r w:rsidRPr="00871D7A">
        <w:rPr>
          <w:sz w:val="28"/>
          <w:szCs w:val="28"/>
        </w:rPr>
        <w:t>apod</w:t>
      </w:r>
      <w:proofErr w:type="spellEnd"/>
      <w:r w:rsidRPr="00871D7A">
        <w:rPr>
          <w:sz w:val="28"/>
          <w:szCs w:val="28"/>
        </w:rPr>
        <w:t>, aniž by vjel na silnici.</w:t>
      </w:r>
    </w:p>
    <w:p w14:paraId="167DC4DE" w14:textId="0169BB58" w:rsidR="00763F35" w:rsidRPr="00871D7A" w:rsidRDefault="00763F35" w:rsidP="00763F35">
      <w:pPr>
        <w:rPr>
          <w:sz w:val="8"/>
          <w:szCs w:val="28"/>
        </w:rPr>
      </w:pPr>
    </w:p>
    <w:p w14:paraId="71F646A5" w14:textId="32B47940" w:rsidR="00763F35" w:rsidRPr="00871D7A" w:rsidRDefault="00763F35" w:rsidP="00763F35">
      <w:pPr>
        <w:rPr>
          <w:sz w:val="28"/>
          <w:szCs w:val="28"/>
        </w:rPr>
      </w:pPr>
      <w:r w:rsidRPr="00871D7A">
        <w:rPr>
          <w:sz w:val="28"/>
          <w:szCs w:val="28"/>
        </w:rPr>
        <w:t xml:space="preserve">Složení naší komise je: </w:t>
      </w:r>
    </w:p>
    <w:p w14:paraId="10012B85" w14:textId="37E8C25D" w:rsidR="00763F35" w:rsidRPr="00871D7A" w:rsidRDefault="00763F35" w:rsidP="00763F35">
      <w:pPr>
        <w:pStyle w:val="Odstavecseseznamem"/>
        <w:numPr>
          <w:ilvl w:val="0"/>
          <w:numId w:val="27"/>
        </w:numPr>
        <w:suppressAutoHyphens/>
        <w:spacing w:after="0" w:line="240" w:lineRule="auto"/>
        <w:rPr>
          <w:rFonts w:ascii="Times New Roman" w:hAnsi="Times New Roman"/>
          <w:sz w:val="28"/>
          <w:szCs w:val="28"/>
        </w:rPr>
      </w:pPr>
      <w:r w:rsidRPr="00871D7A">
        <w:rPr>
          <w:rFonts w:ascii="Times New Roman" w:hAnsi="Times New Roman"/>
          <w:sz w:val="28"/>
          <w:szCs w:val="28"/>
        </w:rPr>
        <w:t xml:space="preserve">Ing. Josef </w:t>
      </w:r>
      <w:proofErr w:type="spellStart"/>
      <w:r w:rsidRPr="00871D7A">
        <w:rPr>
          <w:rFonts w:ascii="Times New Roman" w:hAnsi="Times New Roman"/>
          <w:sz w:val="28"/>
          <w:szCs w:val="28"/>
        </w:rPr>
        <w:t>Pucholt</w:t>
      </w:r>
      <w:proofErr w:type="spellEnd"/>
      <w:r w:rsidRPr="00871D7A">
        <w:rPr>
          <w:rFonts w:ascii="Times New Roman" w:hAnsi="Times New Roman"/>
          <w:sz w:val="28"/>
          <w:szCs w:val="28"/>
        </w:rPr>
        <w:t xml:space="preserve"> ml.</w:t>
      </w:r>
    </w:p>
    <w:p w14:paraId="17EF3F4C" w14:textId="50295984" w:rsidR="00763F35" w:rsidRPr="00871D7A" w:rsidRDefault="00763F35" w:rsidP="00763F35">
      <w:pPr>
        <w:pStyle w:val="Odstavecseseznamem"/>
        <w:numPr>
          <w:ilvl w:val="0"/>
          <w:numId w:val="27"/>
        </w:numPr>
        <w:suppressAutoHyphens/>
        <w:spacing w:after="0" w:line="240" w:lineRule="auto"/>
        <w:rPr>
          <w:rFonts w:ascii="Times New Roman" w:hAnsi="Times New Roman"/>
          <w:sz w:val="28"/>
          <w:szCs w:val="28"/>
        </w:rPr>
      </w:pPr>
      <w:r w:rsidRPr="00871D7A">
        <w:rPr>
          <w:rFonts w:ascii="Times New Roman" w:hAnsi="Times New Roman"/>
          <w:sz w:val="28"/>
          <w:szCs w:val="28"/>
        </w:rPr>
        <w:t>Jiří Tesař</w:t>
      </w:r>
    </w:p>
    <w:p w14:paraId="505C0001" w14:textId="25BF6320" w:rsidR="00763F35" w:rsidRPr="00871D7A" w:rsidRDefault="00763F35" w:rsidP="00763F35">
      <w:pPr>
        <w:pStyle w:val="Odstavecseseznamem"/>
        <w:numPr>
          <w:ilvl w:val="0"/>
          <w:numId w:val="27"/>
        </w:numPr>
        <w:suppressAutoHyphens/>
        <w:spacing w:after="0" w:line="240" w:lineRule="auto"/>
        <w:rPr>
          <w:rFonts w:ascii="Times New Roman" w:hAnsi="Times New Roman"/>
          <w:sz w:val="28"/>
          <w:szCs w:val="28"/>
        </w:rPr>
      </w:pPr>
      <w:r w:rsidRPr="00871D7A">
        <w:rPr>
          <w:rFonts w:ascii="Times New Roman" w:hAnsi="Times New Roman"/>
          <w:sz w:val="28"/>
          <w:szCs w:val="28"/>
        </w:rPr>
        <w:t>Ing. Richard Burgr</w:t>
      </w:r>
    </w:p>
    <w:p w14:paraId="74790572" w14:textId="77777777" w:rsidR="00763F35" w:rsidRPr="00871D7A" w:rsidRDefault="00763F35" w:rsidP="00763F35">
      <w:pPr>
        <w:pStyle w:val="Odstavecseseznamem"/>
        <w:numPr>
          <w:ilvl w:val="0"/>
          <w:numId w:val="27"/>
        </w:numPr>
        <w:suppressAutoHyphens/>
        <w:spacing w:after="0" w:line="240" w:lineRule="auto"/>
        <w:rPr>
          <w:rFonts w:ascii="Times New Roman" w:hAnsi="Times New Roman"/>
          <w:sz w:val="28"/>
          <w:szCs w:val="28"/>
        </w:rPr>
      </w:pPr>
      <w:r w:rsidRPr="00871D7A">
        <w:rPr>
          <w:rFonts w:ascii="Times New Roman" w:hAnsi="Times New Roman"/>
          <w:sz w:val="28"/>
          <w:szCs w:val="28"/>
        </w:rPr>
        <w:t>Ing. Michal Švejcar</w:t>
      </w:r>
    </w:p>
    <w:p w14:paraId="61D2D382" w14:textId="5684234C" w:rsidR="00763F35" w:rsidRPr="00871D7A" w:rsidRDefault="00763F35" w:rsidP="00763F35">
      <w:pPr>
        <w:jc w:val="both"/>
        <w:rPr>
          <w:sz w:val="28"/>
          <w:szCs w:val="28"/>
        </w:rPr>
      </w:pPr>
      <w:r w:rsidRPr="00871D7A">
        <w:rPr>
          <w:sz w:val="28"/>
          <w:szCs w:val="28"/>
        </w:rPr>
        <w:t>Naše další práce, je kontrola stavební dokumentace, než započnou stavební práce. Jedná se např</w:t>
      </w:r>
      <w:r>
        <w:rPr>
          <w:sz w:val="28"/>
          <w:szCs w:val="28"/>
        </w:rPr>
        <w:t>.</w:t>
      </w:r>
      <w:r w:rsidRPr="00871D7A">
        <w:rPr>
          <w:sz w:val="28"/>
          <w:szCs w:val="28"/>
        </w:rPr>
        <w:t xml:space="preserve"> o komunikace a chodníky.</w:t>
      </w:r>
    </w:p>
    <w:p w14:paraId="70090E0C" w14:textId="77777777" w:rsidR="00763F35" w:rsidRPr="00871D7A" w:rsidRDefault="00763F35" w:rsidP="00763F35">
      <w:pPr>
        <w:ind w:left="708"/>
        <w:jc w:val="right"/>
        <w:rPr>
          <w:szCs w:val="28"/>
        </w:rPr>
      </w:pPr>
      <w:r w:rsidRPr="00871D7A">
        <w:rPr>
          <w:color w:val="2C363A"/>
          <w:szCs w:val="28"/>
          <w:shd w:val="clear" w:color="auto" w:fill="FFFFFF"/>
        </w:rPr>
        <w:t xml:space="preserve">Za výbor zapsal předseda Ing. Josef </w:t>
      </w:r>
      <w:proofErr w:type="spellStart"/>
      <w:r w:rsidRPr="00871D7A">
        <w:rPr>
          <w:color w:val="2C363A"/>
          <w:szCs w:val="28"/>
          <w:shd w:val="clear" w:color="auto" w:fill="FFFFFF"/>
        </w:rPr>
        <w:t>Pucholt</w:t>
      </w:r>
      <w:proofErr w:type="spellEnd"/>
    </w:p>
    <w:p w14:paraId="17DC831A" w14:textId="77777777" w:rsidR="00C021FE" w:rsidRPr="00C021FE" w:rsidRDefault="00C021FE" w:rsidP="00C021FE">
      <w:pPr>
        <w:spacing w:after="200" w:line="276" w:lineRule="auto"/>
        <w:jc w:val="center"/>
        <w:rPr>
          <w:b/>
          <w:sz w:val="10"/>
          <w:u w:val="single"/>
        </w:rPr>
      </w:pPr>
    </w:p>
    <w:p w14:paraId="651A2997" w14:textId="5F3BE567" w:rsidR="00AB64FC" w:rsidRDefault="00AB64FC" w:rsidP="00C021FE">
      <w:pPr>
        <w:spacing w:after="200" w:line="276" w:lineRule="auto"/>
        <w:jc w:val="center"/>
        <w:rPr>
          <w:b/>
          <w:sz w:val="32"/>
          <w:u w:val="single"/>
        </w:rPr>
      </w:pPr>
      <w:r w:rsidRPr="00AB64FC">
        <w:rPr>
          <w:b/>
          <w:sz w:val="32"/>
          <w:u w:val="single"/>
        </w:rPr>
        <w:t>Činnost finančního výboru za poslední volební období</w:t>
      </w:r>
    </w:p>
    <w:p w14:paraId="03FEA0F4" w14:textId="0C6A9F28" w:rsidR="00AB64FC" w:rsidRPr="00AB64FC" w:rsidRDefault="00AB64FC" w:rsidP="00AB64FC">
      <w:pPr>
        <w:ind w:firstLine="360"/>
        <w:jc w:val="both"/>
        <w:rPr>
          <w:sz w:val="28"/>
          <w:szCs w:val="28"/>
        </w:rPr>
      </w:pPr>
      <w:r w:rsidRPr="00AB64FC">
        <w:rPr>
          <w:sz w:val="28"/>
          <w:szCs w:val="28"/>
        </w:rPr>
        <w:t xml:space="preserve">Každý z členů zastupitelstva vede jeden z přidělených výborů. Finanční výbor v posledním volebním období zastupovali členové Ing. Libuše Holá a Ing. Josef </w:t>
      </w:r>
      <w:proofErr w:type="spellStart"/>
      <w:r w:rsidRPr="00AB64FC">
        <w:rPr>
          <w:sz w:val="28"/>
          <w:szCs w:val="28"/>
        </w:rPr>
        <w:t>Pucholt</w:t>
      </w:r>
      <w:proofErr w:type="spellEnd"/>
      <w:r w:rsidRPr="00AB64FC">
        <w:rPr>
          <w:sz w:val="28"/>
          <w:szCs w:val="28"/>
        </w:rPr>
        <w:t xml:space="preserve">. Komise se průběžně zabývala zejména následující činností: </w:t>
      </w:r>
    </w:p>
    <w:p w14:paraId="5A71574D" w14:textId="5DBE08C7" w:rsidR="00AB64FC" w:rsidRPr="00AB64FC" w:rsidRDefault="00AB64FC" w:rsidP="00AB64FC">
      <w:pPr>
        <w:numPr>
          <w:ilvl w:val="0"/>
          <w:numId w:val="25"/>
        </w:numPr>
        <w:jc w:val="both"/>
        <w:rPr>
          <w:sz w:val="28"/>
          <w:szCs w:val="28"/>
        </w:rPr>
      </w:pPr>
      <w:r w:rsidRPr="00AB64FC">
        <w:rPr>
          <w:sz w:val="28"/>
          <w:szCs w:val="28"/>
        </w:rPr>
        <w:t>kontrola hospodaření a účelovosti využívání majetku a finančních prostředků obce (vedení účetnictví, stav pokladny, stavy tří bankovních účtů, kontrola došlých a dodaných faktur, kontrola dalších dokladů)</w:t>
      </w:r>
    </w:p>
    <w:p w14:paraId="492F1AAF" w14:textId="7E493E69" w:rsidR="00AB64FC" w:rsidRPr="00AB64FC" w:rsidRDefault="00AB64FC" w:rsidP="00AB64FC">
      <w:pPr>
        <w:numPr>
          <w:ilvl w:val="0"/>
          <w:numId w:val="25"/>
        </w:numPr>
        <w:jc w:val="both"/>
        <w:rPr>
          <w:sz w:val="28"/>
          <w:szCs w:val="28"/>
        </w:rPr>
      </w:pPr>
      <w:r w:rsidRPr="00AB64FC">
        <w:rPr>
          <w:sz w:val="28"/>
          <w:szCs w:val="28"/>
        </w:rPr>
        <w:t>kontrola příspěvkové organizace ZŠ a MŠ Bratronice (vedení účetnictví školy, dodržování závazných ukazatelů a pokynů zřizovatele, kontrola hospodaření a účelovosti využívání majetku a finančních prostředků školy přidělené zřizovatelem, tj. obcí, stav závazků a pohledávek, pokladna, dva bankovní účty, dotace, fondy školy, neinvestiční náklady apod.)</w:t>
      </w:r>
    </w:p>
    <w:p w14:paraId="2F1F9320" w14:textId="4B9B64BB" w:rsidR="00AB64FC" w:rsidRPr="00AB64FC" w:rsidRDefault="00AB64FC" w:rsidP="00AB64FC">
      <w:pPr>
        <w:numPr>
          <w:ilvl w:val="0"/>
          <w:numId w:val="25"/>
        </w:numPr>
        <w:jc w:val="both"/>
        <w:rPr>
          <w:sz w:val="28"/>
          <w:szCs w:val="28"/>
        </w:rPr>
      </w:pPr>
      <w:r w:rsidRPr="00AB64FC">
        <w:rPr>
          <w:sz w:val="28"/>
          <w:szCs w:val="28"/>
        </w:rPr>
        <w:t>návrhy rozpočtu obce za jednotlivá hospodářská období (příjmy, výdaje, další financování) a jejich další úpravy dle aktuální situace během kalendářního roku</w:t>
      </w:r>
    </w:p>
    <w:p w14:paraId="695C0D83" w14:textId="43CC42C3" w:rsidR="00AB64FC" w:rsidRDefault="00AB64FC" w:rsidP="00AB64FC">
      <w:pPr>
        <w:ind w:firstLine="360"/>
        <w:jc w:val="both"/>
        <w:rPr>
          <w:sz w:val="28"/>
          <w:szCs w:val="28"/>
        </w:rPr>
      </w:pPr>
      <w:r w:rsidRPr="00AB64FC">
        <w:rPr>
          <w:sz w:val="28"/>
          <w:szCs w:val="28"/>
        </w:rPr>
        <w:t>Veškeré protokoly z kontrol jsou vypracovány dle platné legislativy a jsou k dispozici pro pravidelné audity obce. Dokumentace je k nahlédnutí na obecním úřadě v Bratronicích. Na vypracování dokumentace náš výbor úzce spolupracuje s účetní obce paní Janou Dvořákovou. Za její flexibilitu, pracovní nasa</w:t>
      </w:r>
      <w:r w:rsidR="00964664">
        <w:rPr>
          <w:sz w:val="28"/>
          <w:szCs w:val="28"/>
        </w:rPr>
        <w:t>zení a ochotu jí patří</w:t>
      </w:r>
      <w:r w:rsidRPr="00AB64FC">
        <w:rPr>
          <w:sz w:val="28"/>
          <w:szCs w:val="28"/>
        </w:rPr>
        <w:t xml:space="preserve"> díky! </w:t>
      </w:r>
    </w:p>
    <w:p w14:paraId="5B0C49B6" w14:textId="299EBD7F" w:rsidR="00763F35" w:rsidRPr="00AB64FC" w:rsidRDefault="00763F35" w:rsidP="00AB64FC">
      <w:pPr>
        <w:ind w:firstLine="360"/>
        <w:jc w:val="both"/>
        <w:rPr>
          <w:sz w:val="28"/>
          <w:szCs w:val="28"/>
        </w:rPr>
      </w:pPr>
    </w:p>
    <w:p w14:paraId="0B7F4118" w14:textId="631903E2" w:rsidR="00AB64FC" w:rsidRPr="00AB64FC" w:rsidRDefault="00AB64FC" w:rsidP="00AB64FC">
      <w:pPr>
        <w:jc w:val="both"/>
        <w:rPr>
          <w:sz w:val="28"/>
          <w:szCs w:val="28"/>
        </w:rPr>
      </w:pPr>
      <w:r w:rsidRPr="00AB64FC">
        <w:rPr>
          <w:sz w:val="28"/>
          <w:szCs w:val="28"/>
        </w:rPr>
        <w:t>Připojujeme pár čísel za poslední období:</w:t>
      </w:r>
    </w:p>
    <w:p w14:paraId="2BF0FBC7" w14:textId="1C731F49" w:rsidR="00AB64FC" w:rsidRPr="00AB64FC" w:rsidRDefault="00AB64FC" w:rsidP="00AB64FC">
      <w:pPr>
        <w:numPr>
          <w:ilvl w:val="0"/>
          <w:numId w:val="26"/>
        </w:numPr>
        <w:jc w:val="both"/>
        <w:rPr>
          <w:sz w:val="28"/>
          <w:szCs w:val="28"/>
        </w:rPr>
      </w:pPr>
      <w:r w:rsidRPr="00AB64FC">
        <w:rPr>
          <w:sz w:val="28"/>
          <w:szCs w:val="28"/>
        </w:rPr>
        <w:t>celkové jmění obce k 31. 12. 2021 činí 65.076.432,59 Kč</w:t>
      </w:r>
    </w:p>
    <w:p w14:paraId="56F7D4C3" w14:textId="7FF8314D" w:rsidR="00AB64FC" w:rsidRPr="00AB64FC" w:rsidRDefault="00AB64FC" w:rsidP="00AB64FC">
      <w:pPr>
        <w:numPr>
          <w:ilvl w:val="0"/>
          <w:numId w:val="26"/>
        </w:numPr>
        <w:jc w:val="both"/>
        <w:rPr>
          <w:sz w:val="28"/>
          <w:szCs w:val="28"/>
        </w:rPr>
      </w:pPr>
      <w:r w:rsidRPr="00AB64FC">
        <w:rPr>
          <w:sz w:val="28"/>
          <w:szCs w:val="28"/>
        </w:rPr>
        <w:t>daňové příjmy k 30. 6. 2022  - 8.689.853,45 Kč</w:t>
      </w:r>
    </w:p>
    <w:p w14:paraId="7CAA2403" w14:textId="798EDEC8" w:rsidR="00AB64FC" w:rsidRPr="00AB64FC" w:rsidRDefault="00AB64FC" w:rsidP="00AB64FC">
      <w:pPr>
        <w:numPr>
          <w:ilvl w:val="0"/>
          <w:numId w:val="26"/>
        </w:numPr>
        <w:jc w:val="both"/>
        <w:rPr>
          <w:sz w:val="28"/>
          <w:szCs w:val="28"/>
        </w:rPr>
      </w:pPr>
      <w:r w:rsidRPr="00AB64FC">
        <w:rPr>
          <w:sz w:val="28"/>
          <w:szCs w:val="28"/>
        </w:rPr>
        <w:t>(předpokládaný příjem celkem za rok 2022 je cca 15,7 mil. Kč)</w:t>
      </w:r>
    </w:p>
    <w:p w14:paraId="26348BDD" w14:textId="7B2DBDEB" w:rsidR="00AB64FC" w:rsidRPr="00AB64FC" w:rsidRDefault="00AB64FC" w:rsidP="00AB64FC">
      <w:pPr>
        <w:numPr>
          <w:ilvl w:val="0"/>
          <w:numId w:val="26"/>
        </w:numPr>
        <w:jc w:val="both"/>
        <w:rPr>
          <w:sz w:val="28"/>
          <w:szCs w:val="28"/>
        </w:rPr>
      </w:pPr>
      <w:r w:rsidRPr="00AB64FC">
        <w:rPr>
          <w:sz w:val="28"/>
          <w:szCs w:val="28"/>
        </w:rPr>
        <w:t>skutečné daňové příjmy za rok 2021 - 15.506.770,72 Kč</w:t>
      </w:r>
    </w:p>
    <w:p w14:paraId="48E67207" w14:textId="60C2A281" w:rsidR="00AB64FC" w:rsidRPr="00AB64FC" w:rsidRDefault="00AB64FC" w:rsidP="00AB64FC">
      <w:pPr>
        <w:ind w:left="720"/>
        <w:jc w:val="both"/>
        <w:rPr>
          <w:sz w:val="28"/>
          <w:szCs w:val="28"/>
        </w:rPr>
      </w:pPr>
      <w:r w:rsidRPr="00AB64FC">
        <w:rPr>
          <w:sz w:val="28"/>
          <w:szCs w:val="28"/>
        </w:rPr>
        <w:t xml:space="preserve">                                       za rok 2020 -14.575.924,77 Kč</w:t>
      </w:r>
    </w:p>
    <w:p w14:paraId="4BB16117" w14:textId="45BF4900" w:rsidR="00AB64FC" w:rsidRPr="00AB64FC" w:rsidRDefault="00AB64FC" w:rsidP="00AB64FC">
      <w:pPr>
        <w:ind w:left="720"/>
        <w:jc w:val="both"/>
        <w:rPr>
          <w:sz w:val="28"/>
          <w:szCs w:val="28"/>
        </w:rPr>
      </w:pPr>
      <w:r w:rsidRPr="00AB64FC">
        <w:rPr>
          <w:sz w:val="28"/>
          <w:szCs w:val="28"/>
        </w:rPr>
        <w:t xml:space="preserve">                                       za rok 2019 -14 785 316,33 Kč </w:t>
      </w:r>
    </w:p>
    <w:p w14:paraId="6EE6946E" w14:textId="7AE53CD1" w:rsidR="00AB64FC" w:rsidRPr="00AB64FC" w:rsidRDefault="00AB64FC" w:rsidP="00AB64FC">
      <w:pPr>
        <w:ind w:left="720"/>
        <w:jc w:val="both"/>
        <w:rPr>
          <w:sz w:val="28"/>
          <w:szCs w:val="28"/>
        </w:rPr>
      </w:pPr>
      <w:r w:rsidRPr="00AB64FC">
        <w:rPr>
          <w:sz w:val="28"/>
          <w:szCs w:val="28"/>
        </w:rPr>
        <w:t xml:space="preserve">                                       za rok 2018 - 13 741 825,69 Kč</w:t>
      </w:r>
    </w:p>
    <w:p w14:paraId="1ED94170" w14:textId="1E1EC0B2" w:rsidR="00AB64FC" w:rsidRPr="00AB64FC" w:rsidRDefault="00AB64FC" w:rsidP="00AB64FC">
      <w:pPr>
        <w:numPr>
          <w:ilvl w:val="0"/>
          <w:numId w:val="26"/>
        </w:numPr>
        <w:jc w:val="both"/>
        <w:rPr>
          <w:sz w:val="28"/>
          <w:szCs w:val="28"/>
        </w:rPr>
      </w:pPr>
      <w:r w:rsidRPr="00AB64FC">
        <w:rPr>
          <w:sz w:val="28"/>
          <w:szCs w:val="28"/>
        </w:rPr>
        <w:t>splácí se pouze jeden úvěr (pořízení budovy a pozemku na budoucí mateřskou školu, „</w:t>
      </w:r>
      <w:proofErr w:type="spellStart"/>
      <w:r w:rsidRPr="00AB64FC">
        <w:rPr>
          <w:sz w:val="28"/>
          <w:szCs w:val="28"/>
        </w:rPr>
        <w:t>kajprovna</w:t>
      </w:r>
      <w:proofErr w:type="spellEnd"/>
      <w:r w:rsidRPr="00AB64FC">
        <w:rPr>
          <w:sz w:val="28"/>
          <w:szCs w:val="28"/>
        </w:rPr>
        <w:t>“); aktuální dluh činí 480.000 Kč</w:t>
      </w:r>
    </w:p>
    <w:p w14:paraId="0FB03ABC" w14:textId="41CC9100" w:rsidR="00AB64FC" w:rsidRDefault="00AB64FC" w:rsidP="00AB64FC">
      <w:pPr>
        <w:numPr>
          <w:ilvl w:val="0"/>
          <w:numId w:val="26"/>
        </w:numPr>
        <w:jc w:val="both"/>
        <w:rPr>
          <w:sz w:val="28"/>
          <w:szCs w:val="28"/>
        </w:rPr>
      </w:pPr>
      <w:r w:rsidRPr="00AB64FC">
        <w:rPr>
          <w:sz w:val="28"/>
          <w:szCs w:val="28"/>
        </w:rPr>
        <w:t xml:space="preserve">po rekonstrukci kapličky na Dolním Bezděkově se vyšplhala původní hodnota z 39 056,- </w:t>
      </w:r>
      <w:proofErr w:type="gramStart"/>
      <w:r w:rsidRPr="00AB64FC">
        <w:rPr>
          <w:sz w:val="28"/>
          <w:szCs w:val="28"/>
        </w:rPr>
        <w:t>Kč  na</w:t>
      </w:r>
      <w:proofErr w:type="gramEnd"/>
      <w:r w:rsidRPr="00AB64FC">
        <w:rPr>
          <w:sz w:val="28"/>
          <w:szCs w:val="28"/>
        </w:rPr>
        <w:t> celkovou výši 788.239</w:t>
      </w:r>
      <w:r>
        <w:rPr>
          <w:sz w:val="28"/>
          <w:szCs w:val="28"/>
        </w:rPr>
        <w:t>,-</w:t>
      </w:r>
      <w:r w:rsidRPr="00AB64FC">
        <w:rPr>
          <w:sz w:val="28"/>
          <w:szCs w:val="28"/>
        </w:rPr>
        <w:t xml:space="preserve"> Kč</w:t>
      </w:r>
    </w:p>
    <w:p w14:paraId="0174BD2A" w14:textId="19953542" w:rsidR="00763F35" w:rsidRPr="00AB64FC" w:rsidRDefault="00763F35" w:rsidP="00763F35">
      <w:pPr>
        <w:ind w:left="720"/>
        <w:jc w:val="both"/>
        <w:rPr>
          <w:sz w:val="28"/>
          <w:szCs w:val="28"/>
        </w:rPr>
      </w:pPr>
    </w:p>
    <w:p w14:paraId="76C9F7FD" w14:textId="77777777" w:rsidR="00AB64FC" w:rsidRPr="00AB64FC" w:rsidRDefault="00AB64FC" w:rsidP="00AB64FC">
      <w:pPr>
        <w:jc w:val="both"/>
        <w:rPr>
          <w:sz w:val="28"/>
          <w:szCs w:val="28"/>
        </w:rPr>
      </w:pPr>
      <w:r w:rsidRPr="00AB64FC">
        <w:rPr>
          <w:sz w:val="28"/>
          <w:szCs w:val="28"/>
        </w:rPr>
        <w:t>V uplynulém volebním období 2018-2022 jsme žádali a někdy i dostali tyto dotace:</w:t>
      </w:r>
    </w:p>
    <w:p w14:paraId="3D3B9FDE" w14:textId="2F42A079" w:rsidR="00AB64FC" w:rsidRPr="00AB64FC" w:rsidRDefault="00AB64FC" w:rsidP="00AB64FC">
      <w:pPr>
        <w:ind w:left="720"/>
        <w:jc w:val="both"/>
        <w:rPr>
          <w:sz w:val="28"/>
          <w:szCs w:val="28"/>
        </w:rPr>
      </w:pPr>
      <w:r w:rsidRPr="00AB64FC">
        <w:rPr>
          <w:sz w:val="28"/>
          <w:szCs w:val="28"/>
        </w:rPr>
        <w:t>2018 - šplhací sestava hřiště Dolní Bezděkov – 0</w:t>
      </w:r>
    </w:p>
    <w:p w14:paraId="3370E456" w14:textId="0B90FF06" w:rsidR="00AB64FC" w:rsidRPr="00AB64FC" w:rsidRDefault="00AB64FC" w:rsidP="00AB64FC">
      <w:pPr>
        <w:ind w:left="720"/>
        <w:jc w:val="both"/>
        <w:rPr>
          <w:sz w:val="28"/>
          <w:szCs w:val="28"/>
        </w:rPr>
      </w:pPr>
      <w:r w:rsidRPr="00AB64FC">
        <w:rPr>
          <w:sz w:val="28"/>
          <w:szCs w:val="28"/>
        </w:rPr>
        <w:t xml:space="preserve">         - oslavy 790. výročí obce</w:t>
      </w:r>
      <w:r>
        <w:rPr>
          <w:sz w:val="28"/>
          <w:szCs w:val="28"/>
        </w:rPr>
        <w:t xml:space="preserve"> </w:t>
      </w:r>
      <w:r w:rsidRPr="00AB64FC">
        <w:rPr>
          <w:sz w:val="28"/>
          <w:szCs w:val="28"/>
        </w:rPr>
        <w:t>+</w:t>
      </w:r>
      <w:r>
        <w:rPr>
          <w:sz w:val="28"/>
          <w:szCs w:val="28"/>
        </w:rPr>
        <w:t xml:space="preserve"> </w:t>
      </w:r>
      <w:r w:rsidRPr="00AB64FC">
        <w:rPr>
          <w:sz w:val="28"/>
          <w:szCs w:val="28"/>
        </w:rPr>
        <w:t>hudební festival – 0</w:t>
      </w:r>
    </w:p>
    <w:p w14:paraId="0CF4852C" w14:textId="09C011A3" w:rsidR="00AB64FC" w:rsidRPr="00AB64FC" w:rsidRDefault="00AB64FC" w:rsidP="00AB64FC">
      <w:pPr>
        <w:ind w:left="720"/>
        <w:jc w:val="both"/>
        <w:rPr>
          <w:sz w:val="28"/>
          <w:szCs w:val="28"/>
        </w:rPr>
      </w:pPr>
      <w:r w:rsidRPr="00AB64FC">
        <w:rPr>
          <w:sz w:val="28"/>
          <w:szCs w:val="28"/>
        </w:rPr>
        <w:t xml:space="preserve">         - revitalizace tělocvičny v objektu ZŠ – 0</w:t>
      </w:r>
    </w:p>
    <w:p w14:paraId="1BA598DE" w14:textId="73F842A0" w:rsidR="00AB64FC" w:rsidRPr="00AB64FC" w:rsidRDefault="00AB64FC" w:rsidP="00AB64FC">
      <w:pPr>
        <w:ind w:left="720"/>
        <w:jc w:val="both"/>
        <w:rPr>
          <w:sz w:val="28"/>
          <w:szCs w:val="28"/>
        </w:rPr>
      </w:pPr>
      <w:r w:rsidRPr="00AB64FC">
        <w:rPr>
          <w:sz w:val="28"/>
          <w:szCs w:val="28"/>
        </w:rPr>
        <w:t xml:space="preserve">2019 - hudební festival </w:t>
      </w:r>
      <w:proofErr w:type="spellStart"/>
      <w:r w:rsidRPr="00AB64FC">
        <w:rPr>
          <w:sz w:val="28"/>
          <w:szCs w:val="28"/>
        </w:rPr>
        <w:t>Bratroňský</w:t>
      </w:r>
      <w:proofErr w:type="spellEnd"/>
      <w:r w:rsidRPr="00AB64FC">
        <w:rPr>
          <w:sz w:val="28"/>
          <w:szCs w:val="28"/>
        </w:rPr>
        <w:t xml:space="preserve"> džbán – Kč 70 000,- - SK Fond kultury KÚSK</w:t>
      </w:r>
    </w:p>
    <w:p w14:paraId="3AE632BF" w14:textId="15EB0EF0" w:rsidR="00AB64FC" w:rsidRPr="00AB64FC" w:rsidRDefault="00AB64FC" w:rsidP="00AB64FC">
      <w:pPr>
        <w:ind w:left="720"/>
        <w:jc w:val="both"/>
        <w:rPr>
          <w:sz w:val="28"/>
          <w:szCs w:val="28"/>
        </w:rPr>
      </w:pPr>
      <w:r w:rsidRPr="00AB64FC">
        <w:rPr>
          <w:sz w:val="28"/>
          <w:szCs w:val="28"/>
        </w:rPr>
        <w:t xml:space="preserve">         - rekonstrukce přítoku a obtoku rybníku – Kč 210 000,- - KÚSK SK Fond ŽP   </w:t>
      </w:r>
    </w:p>
    <w:p w14:paraId="2C35A8C6" w14:textId="4A3F90AD" w:rsidR="00AB64FC" w:rsidRPr="00AB64FC" w:rsidRDefault="00AB64FC" w:rsidP="00AB64FC">
      <w:pPr>
        <w:ind w:left="720"/>
        <w:jc w:val="both"/>
        <w:rPr>
          <w:sz w:val="28"/>
          <w:szCs w:val="28"/>
        </w:rPr>
      </w:pPr>
      <w:r w:rsidRPr="00AB64FC">
        <w:rPr>
          <w:sz w:val="28"/>
          <w:szCs w:val="28"/>
        </w:rPr>
        <w:t xml:space="preserve">         - II. Etapa revitalizace objektu OÚ - 0 </w:t>
      </w:r>
    </w:p>
    <w:p w14:paraId="2198702D" w14:textId="1262C1D2" w:rsidR="00AB64FC" w:rsidRPr="00AB64FC" w:rsidRDefault="00AB64FC" w:rsidP="00AB64FC">
      <w:pPr>
        <w:ind w:left="720"/>
        <w:jc w:val="both"/>
        <w:rPr>
          <w:sz w:val="28"/>
          <w:szCs w:val="28"/>
        </w:rPr>
      </w:pPr>
      <w:r w:rsidRPr="00AB64FC">
        <w:rPr>
          <w:sz w:val="28"/>
          <w:szCs w:val="28"/>
        </w:rPr>
        <w:t>2020 - rekonstrukce místní komunikace Sever – Kč 904 000,- - KÚSK</w:t>
      </w:r>
    </w:p>
    <w:p w14:paraId="70142352" w14:textId="7BDE2BE0" w:rsidR="00AB64FC" w:rsidRPr="00AB64FC" w:rsidRDefault="00AB64FC" w:rsidP="00AB64FC">
      <w:pPr>
        <w:ind w:left="720"/>
        <w:jc w:val="both"/>
        <w:rPr>
          <w:sz w:val="28"/>
          <w:szCs w:val="28"/>
        </w:rPr>
      </w:pPr>
      <w:r w:rsidRPr="00AB64FC">
        <w:rPr>
          <w:sz w:val="28"/>
          <w:szCs w:val="28"/>
        </w:rPr>
        <w:t>2021 - II. Etapa revitalizace objektu OÚ – 0</w:t>
      </w:r>
    </w:p>
    <w:p w14:paraId="4F9BEABD" w14:textId="3724D490" w:rsidR="00AB64FC" w:rsidRPr="00AB64FC" w:rsidRDefault="00AB64FC" w:rsidP="00AB64FC">
      <w:pPr>
        <w:ind w:left="720"/>
        <w:jc w:val="both"/>
        <w:rPr>
          <w:sz w:val="28"/>
          <w:szCs w:val="28"/>
        </w:rPr>
      </w:pPr>
      <w:r w:rsidRPr="00AB64FC">
        <w:rPr>
          <w:sz w:val="28"/>
          <w:szCs w:val="28"/>
        </w:rPr>
        <w:t>2021 - multifunkční hřiště – Kč 1 568 804,-</w:t>
      </w:r>
    </w:p>
    <w:p w14:paraId="2B892882" w14:textId="6E2487A4" w:rsidR="00AB64FC" w:rsidRPr="00AB64FC" w:rsidRDefault="00AB64FC" w:rsidP="00AB64FC">
      <w:pPr>
        <w:ind w:left="720"/>
        <w:jc w:val="both"/>
        <w:rPr>
          <w:sz w:val="28"/>
          <w:szCs w:val="28"/>
        </w:rPr>
      </w:pPr>
      <w:r w:rsidRPr="00AB64FC">
        <w:rPr>
          <w:sz w:val="28"/>
          <w:szCs w:val="28"/>
        </w:rPr>
        <w:t>2022 - chodník k Lipini – Kč 695 451,88</w:t>
      </w:r>
      <w:r>
        <w:rPr>
          <w:sz w:val="28"/>
          <w:szCs w:val="28"/>
        </w:rPr>
        <w:t>,-</w:t>
      </w:r>
      <w:r w:rsidRPr="00AB64FC">
        <w:rPr>
          <w:sz w:val="28"/>
          <w:szCs w:val="28"/>
        </w:rPr>
        <w:t xml:space="preserve">                    </w:t>
      </w:r>
    </w:p>
    <w:p w14:paraId="47E3C085" w14:textId="0DA9D746" w:rsidR="00AB64FC" w:rsidRPr="00AB64FC" w:rsidRDefault="00AB64FC" w:rsidP="00AB64FC">
      <w:pPr>
        <w:ind w:left="720"/>
        <w:jc w:val="both"/>
        <w:rPr>
          <w:sz w:val="28"/>
          <w:szCs w:val="28"/>
        </w:rPr>
      </w:pPr>
      <w:r w:rsidRPr="00AB64FC">
        <w:rPr>
          <w:sz w:val="28"/>
          <w:szCs w:val="28"/>
        </w:rPr>
        <w:t xml:space="preserve"> </w:t>
      </w:r>
    </w:p>
    <w:p w14:paraId="075D7820" w14:textId="26002DA4" w:rsidR="00AB64FC" w:rsidRPr="00AB64FC" w:rsidRDefault="00AB64FC" w:rsidP="00AB64FC">
      <w:pPr>
        <w:jc w:val="right"/>
        <w:rPr>
          <w:i/>
          <w:sz w:val="28"/>
          <w:szCs w:val="28"/>
        </w:rPr>
      </w:pPr>
      <w:r w:rsidRPr="00AB64FC">
        <w:rPr>
          <w:i/>
          <w:sz w:val="28"/>
          <w:szCs w:val="28"/>
        </w:rPr>
        <w:t xml:space="preserve">Za finanční výbor zapsala Mgr. Bc. Ing. Jitka </w:t>
      </w:r>
      <w:proofErr w:type="spellStart"/>
      <w:r w:rsidRPr="00AB64FC">
        <w:rPr>
          <w:i/>
          <w:sz w:val="28"/>
          <w:szCs w:val="28"/>
        </w:rPr>
        <w:t>Tenklová</w:t>
      </w:r>
      <w:proofErr w:type="spellEnd"/>
      <w:r w:rsidRPr="00AB64FC">
        <w:rPr>
          <w:i/>
          <w:sz w:val="28"/>
          <w:szCs w:val="28"/>
        </w:rPr>
        <w:t>, předsedkyně výboru</w:t>
      </w:r>
    </w:p>
    <w:p w14:paraId="0D7BAF87" w14:textId="77777777" w:rsidR="00986268" w:rsidRPr="00871D7A" w:rsidRDefault="00986268" w:rsidP="00986268">
      <w:pPr>
        <w:jc w:val="both"/>
        <w:rPr>
          <w:sz w:val="2"/>
        </w:rPr>
      </w:pPr>
    </w:p>
    <w:p w14:paraId="7E2AFE77" w14:textId="66D5E93F" w:rsidR="00D83064" w:rsidRDefault="00D83064" w:rsidP="00986268">
      <w:pPr>
        <w:ind w:left="708"/>
        <w:jc w:val="both"/>
        <w:rPr>
          <w:sz w:val="28"/>
          <w:szCs w:val="28"/>
        </w:rPr>
      </w:pPr>
    </w:p>
    <w:p w14:paraId="2FC09F81" w14:textId="7306E61D" w:rsidR="00D83064" w:rsidRDefault="00D83064" w:rsidP="00986268">
      <w:pPr>
        <w:ind w:left="708"/>
        <w:jc w:val="both"/>
        <w:rPr>
          <w:sz w:val="28"/>
          <w:szCs w:val="28"/>
        </w:rPr>
      </w:pPr>
    </w:p>
    <w:p w14:paraId="3AC21B44" w14:textId="24A40948" w:rsidR="00D83064" w:rsidRDefault="00092F21" w:rsidP="00986268">
      <w:pPr>
        <w:ind w:left="708"/>
        <w:jc w:val="both"/>
        <w:rPr>
          <w:sz w:val="28"/>
          <w:szCs w:val="28"/>
        </w:rPr>
      </w:pPr>
      <w:r w:rsidRPr="003B54BE">
        <w:rPr>
          <w:b/>
          <w:noProof/>
          <w:sz w:val="32"/>
          <w:szCs w:val="28"/>
          <w:lang w:eastAsia="cs-CZ"/>
        </w:rPr>
        <w:lastRenderedPageBreak/>
        <w:drawing>
          <wp:anchor distT="0" distB="0" distL="114300" distR="114300" simplePos="0" relativeHeight="251816960" behindDoc="0" locked="0" layoutInCell="1" allowOverlap="1" wp14:anchorId="119A8B8F" wp14:editId="4083924A">
            <wp:simplePos x="0" y="0"/>
            <wp:positionH relativeFrom="column">
              <wp:posOffset>-234950</wp:posOffset>
            </wp:positionH>
            <wp:positionV relativeFrom="paragraph">
              <wp:posOffset>53340</wp:posOffset>
            </wp:positionV>
            <wp:extent cx="7515225" cy="9705975"/>
            <wp:effectExtent l="0" t="0" r="9525" b="9525"/>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0537fe5-7849-4944-a27a-ec2b5677031b.jpg"/>
                    <pic:cNvPicPr/>
                  </pic:nvPicPr>
                  <pic:blipFill rotWithShape="1">
                    <a:blip r:embed="rId10">
                      <a:extLst>
                        <a:ext uri="{28A0092B-C50C-407E-A947-70E740481C1C}">
                          <a14:useLocalDpi xmlns:a14="http://schemas.microsoft.com/office/drawing/2010/main" val="0"/>
                        </a:ext>
                      </a:extLst>
                    </a:blip>
                    <a:srcRect t="8254" b="8254"/>
                    <a:stretch/>
                  </pic:blipFill>
                  <pic:spPr bwMode="auto">
                    <a:xfrm>
                      <a:off x="0" y="0"/>
                      <a:ext cx="7515225" cy="9705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740AA3" w14:textId="2DDB9C17" w:rsidR="00C021FE" w:rsidRDefault="00C021FE" w:rsidP="00986268">
      <w:pPr>
        <w:ind w:left="708"/>
        <w:jc w:val="both"/>
        <w:rPr>
          <w:sz w:val="28"/>
          <w:szCs w:val="28"/>
        </w:rPr>
      </w:pPr>
      <w:r w:rsidRPr="003B54BE">
        <w:rPr>
          <w:b/>
          <w:noProof/>
          <w:sz w:val="32"/>
          <w:szCs w:val="28"/>
          <w:lang w:eastAsia="cs-CZ"/>
        </w:rPr>
        <w:lastRenderedPageBreak/>
        <w:drawing>
          <wp:anchor distT="0" distB="0" distL="114300" distR="114300" simplePos="0" relativeHeight="251815936" behindDoc="1" locked="0" layoutInCell="1" allowOverlap="1" wp14:anchorId="622A5E8A" wp14:editId="083E0CF4">
            <wp:simplePos x="0" y="0"/>
            <wp:positionH relativeFrom="column">
              <wp:posOffset>-222250</wp:posOffset>
            </wp:positionH>
            <wp:positionV relativeFrom="paragraph">
              <wp:posOffset>635</wp:posOffset>
            </wp:positionV>
            <wp:extent cx="7469505" cy="4410075"/>
            <wp:effectExtent l="0" t="0" r="0" b="9525"/>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or 27.082022.png"/>
                    <pic:cNvPicPr/>
                  </pic:nvPicPr>
                  <pic:blipFill rotWithShape="1">
                    <a:blip r:embed="rId11">
                      <a:extLst>
                        <a:ext uri="{28A0092B-C50C-407E-A947-70E740481C1C}">
                          <a14:useLocalDpi xmlns:a14="http://schemas.microsoft.com/office/drawing/2010/main" val="0"/>
                        </a:ext>
                      </a:extLst>
                    </a:blip>
                    <a:srcRect b="7194"/>
                    <a:stretch/>
                  </pic:blipFill>
                  <pic:spPr bwMode="auto">
                    <a:xfrm>
                      <a:off x="0" y="0"/>
                      <a:ext cx="7469505" cy="4410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C8DFEA" w14:textId="3E3C642B" w:rsidR="00C021FE" w:rsidRDefault="00C021FE" w:rsidP="00986268">
      <w:pPr>
        <w:ind w:left="708"/>
        <w:jc w:val="both"/>
        <w:rPr>
          <w:sz w:val="28"/>
          <w:szCs w:val="28"/>
        </w:rPr>
      </w:pPr>
    </w:p>
    <w:p w14:paraId="0542DF8A" w14:textId="26189B5D" w:rsidR="00C021FE" w:rsidRDefault="00C021FE" w:rsidP="00986268">
      <w:pPr>
        <w:ind w:left="708"/>
        <w:jc w:val="both"/>
        <w:rPr>
          <w:sz w:val="28"/>
          <w:szCs w:val="28"/>
        </w:rPr>
      </w:pPr>
    </w:p>
    <w:p w14:paraId="71866834" w14:textId="73F0F389" w:rsidR="00C021FE" w:rsidRDefault="00C021FE" w:rsidP="00986268">
      <w:pPr>
        <w:ind w:left="708"/>
        <w:jc w:val="both"/>
        <w:rPr>
          <w:sz w:val="28"/>
          <w:szCs w:val="28"/>
        </w:rPr>
      </w:pPr>
    </w:p>
    <w:p w14:paraId="4C588023" w14:textId="2C87EFB8" w:rsidR="00C021FE" w:rsidRDefault="00C021FE" w:rsidP="00986268">
      <w:pPr>
        <w:ind w:left="708"/>
        <w:jc w:val="both"/>
        <w:rPr>
          <w:sz w:val="28"/>
          <w:szCs w:val="28"/>
        </w:rPr>
      </w:pPr>
    </w:p>
    <w:p w14:paraId="674FDC1E" w14:textId="187F7E8D" w:rsidR="00C021FE" w:rsidRDefault="00C021FE" w:rsidP="00986268">
      <w:pPr>
        <w:ind w:left="708"/>
        <w:jc w:val="both"/>
        <w:rPr>
          <w:sz w:val="28"/>
          <w:szCs w:val="28"/>
        </w:rPr>
      </w:pPr>
    </w:p>
    <w:p w14:paraId="50C2D87E" w14:textId="77777777" w:rsidR="00C021FE" w:rsidRDefault="00C021FE" w:rsidP="00986268">
      <w:pPr>
        <w:ind w:left="708"/>
        <w:jc w:val="both"/>
        <w:rPr>
          <w:sz w:val="28"/>
          <w:szCs w:val="28"/>
        </w:rPr>
      </w:pPr>
    </w:p>
    <w:p w14:paraId="5DF83C01" w14:textId="77777777" w:rsidR="00C021FE" w:rsidRDefault="00C021FE" w:rsidP="00986268">
      <w:pPr>
        <w:ind w:left="708"/>
        <w:jc w:val="both"/>
        <w:rPr>
          <w:sz w:val="28"/>
          <w:szCs w:val="28"/>
        </w:rPr>
      </w:pPr>
    </w:p>
    <w:p w14:paraId="1722D13A" w14:textId="77777777" w:rsidR="00C021FE" w:rsidRDefault="00C021FE" w:rsidP="00986268">
      <w:pPr>
        <w:ind w:left="708"/>
        <w:jc w:val="both"/>
        <w:rPr>
          <w:sz w:val="28"/>
          <w:szCs w:val="28"/>
        </w:rPr>
      </w:pPr>
    </w:p>
    <w:p w14:paraId="2DC14FE6" w14:textId="77777777" w:rsidR="00C021FE" w:rsidRDefault="00C021FE" w:rsidP="00986268">
      <w:pPr>
        <w:ind w:left="708"/>
        <w:jc w:val="both"/>
        <w:rPr>
          <w:sz w:val="28"/>
          <w:szCs w:val="28"/>
        </w:rPr>
      </w:pPr>
    </w:p>
    <w:p w14:paraId="6C22FC60" w14:textId="77777777" w:rsidR="00C021FE" w:rsidRDefault="00C021FE" w:rsidP="00986268">
      <w:pPr>
        <w:ind w:left="708"/>
        <w:jc w:val="both"/>
        <w:rPr>
          <w:sz w:val="28"/>
          <w:szCs w:val="28"/>
        </w:rPr>
      </w:pPr>
    </w:p>
    <w:p w14:paraId="1538D634" w14:textId="77777777" w:rsidR="00C021FE" w:rsidRDefault="00C021FE" w:rsidP="00986268">
      <w:pPr>
        <w:ind w:left="708"/>
        <w:jc w:val="both"/>
        <w:rPr>
          <w:sz w:val="28"/>
          <w:szCs w:val="28"/>
        </w:rPr>
      </w:pPr>
    </w:p>
    <w:p w14:paraId="407E4EF3" w14:textId="77777777" w:rsidR="00C021FE" w:rsidRDefault="00C021FE" w:rsidP="00986268">
      <w:pPr>
        <w:ind w:left="708"/>
        <w:jc w:val="both"/>
        <w:rPr>
          <w:sz w:val="28"/>
          <w:szCs w:val="28"/>
        </w:rPr>
      </w:pPr>
    </w:p>
    <w:p w14:paraId="48A793BF" w14:textId="77777777" w:rsidR="00C021FE" w:rsidRDefault="00C021FE" w:rsidP="00986268">
      <w:pPr>
        <w:ind w:left="708"/>
        <w:jc w:val="both"/>
        <w:rPr>
          <w:sz w:val="28"/>
          <w:szCs w:val="28"/>
        </w:rPr>
      </w:pPr>
    </w:p>
    <w:p w14:paraId="7DBC6BB2" w14:textId="2A3E9C17" w:rsidR="00C021FE" w:rsidRDefault="00C021FE" w:rsidP="00986268">
      <w:pPr>
        <w:ind w:left="708"/>
        <w:jc w:val="both"/>
        <w:rPr>
          <w:sz w:val="28"/>
          <w:szCs w:val="28"/>
        </w:rPr>
      </w:pPr>
    </w:p>
    <w:p w14:paraId="4F83B0D3" w14:textId="77777777" w:rsidR="00C021FE" w:rsidRDefault="00C021FE" w:rsidP="00986268">
      <w:pPr>
        <w:ind w:left="708"/>
        <w:jc w:val="both"/>
        <w:rPr>
          <w:sz w:val="28"/>
          <w:szCs w:val="28"/>
        </w:rPr>
      </w:pPr>
    </w:p>
    <w:p w14:paraId="0A2373BC" w14:textId="77777777" w:rsidR="00C021FE" w:rsidRDefault="00C021FE" w:rsidP="00986268">
      <w:pPr>
        <w:ind w:left="708"/>
        <w:jc w:val="both"/>
        <w:rPr>
          <w:sz w:val="28"/>
          <w:szCs w:val="28"/>
        </w:rPr>
      </w:pPr>
    </w:p>
    <w:p w14:paraId="0D1BA80D" w14:textId="77777777" w:rsidR="00C021FE" w:rsidRDefault="00C021FE" w:rsidP="00986268">
      <w:pPr>
        <w:ind w:left="708"/>
        <w:jc w:val="both"/>
        <w:rPr>
          <w:sz w:val="28"/>
          <w:szCs w:val="28"/>
        </w:rPr>
      </w:pPr>
    </w:p>
    <w:p w14:paraId="790AA966" w14:textId="77777777" w:rsidR="00C021FE" w:rsidRDefault="00C021FE" w:rsidP="00986268">
      <w:pPr>
        <w:ind w:left="708"/>
        <w:jc w:val="both"/>
        <w:rPr>
          <w:sz w:val="28"/>
          <w:szCs w:val="28"/>
        </w:rPr>
      </w:pPr>
    </w:p>
    <w:p w14:paraId="2911B47A" w14:textId="77777777" w:rsidR="00C021FE" w:rsidRDefault="00C021FE" w:rsidP="00986268">
      <w:pPr>
        <w:ind w:left="708"/>
        <w:jc w:val="both"/>
        <w:rPr>
          <w:sz w:val="28"/>
          <w:szCs w:val="28"/>
        </w:rPr>
      </w:pPr>
    </w:p>
    <w:p w14:paraId="27458111" w14:textId="77777777" w:rsidR="00C021FE" w:rsidRDefault="00C021FE" w:rsidP="00986268">
      <w:pPr>
        <w:ind w:left="708"/>
        <w:jc w:val="both"/>
        <w:rPr>
          <w:sz w:val="28"/>
          <w:szCs w:val="28"/>
        </w:rPr>
      </w:pPr>
    </w:p>
    <w:p w14:paraId="30752D5D" w14:textId="77777777" w:rsidR="00C021FE" w:rsidRPr="00C021FE" w:rsidRDefault="00C021FE" w:rsidP="00986268">
      <w:pPr>
        <w:ind w:left="708"/>
        <w:jc w:val="both"/>
        <w:rPr>
          <w:sz w:val="8"/>
          <w:szCs w:val="28"/>
        </w:rPr>
      </w:pPr>
    </w:p>
    <w:p w14:paraId="25F9A30B" w14:textId="4CA84DC2" w:rsidR="00373C1E" w:rsidRDefault="00373C1E" w:rsidP="00986268">
      <w:pPr>
        <w:ind w:left="708"/>
        <w:jc w:val="both"/>
        <w:rPr>
          <w:sz w:val="28"/>
          <w:szCs w:val="28"/>
        </w:rPr>
      </w:pPr>
    </w:p>
    <w:p w14:paraId="4FA8093C" w14:textId="77777777" w:rsidR="007A3372" w:rsidRDefault="00373C1E" w:rsidP="00373C1E">
      <w:pPr>
        <w:pBdr>
          <w:top w:val="single" w:sz="4" w:space="1" w:color="auto"/>
          <w:left w:val="single" w:sz="4" w:space="4" w:color="auto"/>
          <w:bottom w:val="single" w:sz="4" w:space="1" w:color="auto"/>
          <w:right w:val="single" w:sz="4" w:space="4" w:color="auto"/>
        </w:pBdr>
        <w:jc w:val="center"/>
        <w:rPr>
          <w:b/>
          <w:sz w:val="36"/>
          <w:szCs w:val="40"/>
        </w:rPr>
      </w:pPr>
      <w:r w:rsidRPr="00373C1E">
        <w:rPr>
          <w:b/>
          <w:sz w:val="36"/>
          <w:szCs w:val="40"/>
        </w:rPr>
        <w:t xml:space="preserve">BESEDA S OBČANY O VÝSLEDKU ANKETY </w:t>
      </w:r>
    </w:p>
    <w:p w14:paraId="32A8754D" w14:textId="7C772C71" w:rsidR="00373C1E" w:rsidRPr="00373C1E" w:rsidRDefault="00373C1E" w:rsidP="00373C1E">
      <w:pPr>
        <w:pBdr>
          <w:top w:val="single" w:sz="4" w:space="1" w:color="auto"/>
          <w:left w:val="single" w:sz="4" w:space="4" w:color="auto"/>
          <w:bottom w:val="single" w:sz="4" w:space="1" w:color="auto"/>
          <w:right w:val="single" w:sz="4" w:space="4" w:color="auto"/>
        </w:pBdr>
        <w:jc w:val="center"/>
        <w:rPr>
          <w:b/>
          <w:sz w:val="36"/>
          <w:szCs w:val="40"/>
        </w:rPr>
      </w:pPr>
      <w:r w:rsidRPr="00373C1E">
        <w:rPr>
          <w:b/>
          <w:sz w:val="36"/>
          <w:szCs w:val="40"/>
        </w:rPr>
        <w:t>„NÁVRH NÁZVU ULICE“</w:t>
      </w:r>
    </w:p>
    <w:p w14:paraId="03A8E1F8" w14:textId="77777777" w:rsidR="00373C1E" w:rsidRPr="00373C1E" w:rsidRDefault="00373C1E" w:rsidP="00373C1E">
      <w:pPr>
        <w:pBdr>
          <w:top w:val="single" w:sz="4" w:space="1" w:color="auto"/>
          <w:left w:val="single" w:sz="4" w:space="4" w:color="auto"/>
          <w:bottom w:val="single" w:sz="4" w:space="1" w:color="auto"/>
          <w:right w:val="single" w:sz="4" w:space="4" w:color="auto"/>
        </w:pBdr>
        <w:jc w:val="both"/>
        <w:rPr>
          <w:sz w:val="28"/>
          <w:szCs w:val="32"/>
        </w:rPr>
      </w:pPr>
      <w:r w:rsidRPr="00373C1E">
        <w:rPr>
          <w:sz w:val="28"/>
          <w:szCs w:val="32"/>
        </w:rPr>
        <w:t xml:space="preserve">ZVEME OBČANY NA BESEDU K PROJEDNÁNÍ VÝSLEDKU ANKETY A K PŘEDLOŽENÍ NEJVHODNĚJŠÍHO NÁZVU VŠECH SOUČASNÝCH ULIC V OBCI BRATRONICE A DOLNÍ BEZDĚKOV. </w:t>
      </w:r>
    </w:p>
    <w:p w14:paraId="02F0EF9A" w14:textId="03FDAA62" w:rsidR="007A3372" w:rsidRDefault="00373C1E" w:rsidP="00373C1E">
      <w:pPr>
        <w:pBdr>
          <w:top w:val="single" w:sz="4" w:space="1" w:color="auto"/>
          <w:left w:val="single" w:sz="4" w:space="4" w:color="auto"/>
          <w:bottom w:val="single" w:sz="4" w:space="1" w:color="auto"/>
          <w:right w:val="single" w:sz="4" w:space="4" w:color="auto"/>
        </w:pBdr>
        <w:jc w:val="center"/>
        <w:rPr>
          <w:b/>
          <w:sz w:val="28"/>
          <w:szCs w:val="32"/>
        </w:rPr>
      </w:pPr>
      <w:r w:rsidRPr="00373C1E">
        <w:rPr>
          <w:b/>
          <w:sz w:val="28"/>
          <w:szCs w:val="32"/>
        </w:rPr>
        <w:t xml:space="preserve">BESEDA SE BUDE KONAT V SOKOLOVNĚ </w:t>
      </w:r>
    </w:p>
    <w:p w14:paraId="00F19627" w14:textId="7024A6DB" w:rsidR="00373C1E" w:rsidRPr="00373C1E" w:rsidRDefault="00373C1E" w:rsidP="00373C1E">
      <w:pPr>
        <w:pBdr>
          <w:top w:val="single" w:sz="4" w:space="1" w:color="auto"/>
          <w:left w:val="single" w:sz="4" w:space="4" w:color="auto"/>
          <w:bottom w:val="single" w:sz="4" w:space="1" w:color="auto"/>
          <w:right w:val="single" w:sz="4" w:space="4" w:color="auto"/>
        </w:pBdr>
        <w:jc w:val="center"/>
        <w:rPr>
          <w:b/>
          <w:sz w:val="28"/>
          <w:szCs w:val="32"/>
        </w:rPr>
      </w:pPr>
      <w:r w:rsidRPr="00373C1E">
        <w:rPr>
          <w:b/>
          <w:sz w:val="28"/>
          <w:szCs w:val="32"/>
        </w:rPr>
        <w:t xml:space="preserve">VE ČTVRTEK </w:t>
      </w:r>
      <w:r w:rsidRPr="007A3372">
        <w:rPr>
          <w:b/>
          <w:sz w:val="28"/>
          <w:szCs w:val="32"/>
          <w:u w:val="single"/>
        </w:rPr>
        <w:t>15. 9. 2022 OD 17.00 HODIN</w:t>
      </w:r>
      <w:r w:rsidRPr="00373C1E">
        <w:rPr>
          <w:b/>
          <w:sz w:val="28"/>
          <w:szCs w:val="32"/>
        </w:rPr>
        <w:t>.</w:t>
      </w:r>
    </w:p>
    <w:p w14:paraId="4F1A0C57" w14:textId="77777777" w:rsidR="00373C1E" w:rsidRPr="00373C1E" w:rsidRDefault="00373C1E" w:rsidP="00373C1E">
      <w:pPr>
        <w:pBdr>
          <w:top w:val="single" w:sz="4" w:space="1" w:color="auto"/>
          <w:left w:val="single" w:sz="4" w:space="4" w:color="auto"/>
          <w:bottom w:val="single" w:sz="4" w:space="1" w:color="auto"/>
          <w:right w:val="single" w:sz="4" w:space="4" w:color="auto"/>
        </w:pBdr>
        <w:jc w:val="right"/>
        <w:rPr>
          <w:sz w:val="28"/>
          <w:szCs w:val="32"/>
        </w:rPr>
      </w:pPr>
      <w:r w:rsidRPr="00373C1E">
        <w:rPr>
          <w:b/>
          <w:sz w:val="28"/>
          <w:szCs w:val="32"/>
        </w:rPr>
        <w:t xml:space="preserve">                                                                </w:t>
      </w:r>
      <w:r w:rsidRPr="00373C1E">
        <w:rPr>
          <w:sz w:val="28"/>
          <w:szCs w:val="32"/>
        </w:rPr>
        <w:t>Obecní úřad Bratronice</w:t>
      </w:r>
    </w:p>
    <w:p w14:paraId="739A57EF" w14:textId="1D0E8EFC" w:rsidR="00D83064" w:rsidRPr="007A3372" w:rsidRDefault="00D83064" w:rsidP="00986268">
      <w:pPr>
        <w:ind w:left="708"/>
        <w:jc w:val="both"/>
        <w:rPr>
          <w:sz w:val="8"/>
          <w:szCs w:val="28"/>
        </w:rPr>
      </w:pPr>
    </w:p>
    <w:p w14:paraId="58CA0D2C" w14:textId="0D51D296" w:rsidR="003B54BE" w:rsidRDefault="003B54BE" w:rsidP="003B54BE">
      <w:pPr>
        <w:pStyle w:val="Standard"/>
        <w:jc w:val="center"/>
        <w:rPr>
          <w:rFonts w:ascii="Comic Sans MS" w:hAnsi="Comic Sans MS"/>
          <w:b/>
          <w:bCs/>
          <w:sz w:val="6"/>
          <w:szCs w:val="30"/>
        </w:rPr>
      </w:pPr>
    </w:p>
    <w:p w14:paraId="5A684665" w14:textId="087E0130" w:rsidR="003B54BE" w:rsidRDefault="00373C1E" w:rsidP="00AB64FC">
      <w:pPr>
        <w:pStyle w:val="Standard"/>
        <w:pBdr>
          <w:top w:val="single" w:sz="4" w:space="1" w:color="auto"/>
          <w:left w:val="single" w:sz="4" w:space="4" w:color="auto"/>
          <w:bottom w:val="single" w:sz="4" w:space="1" w:color="auto"/>
          <w:right w:val="single" w:sz="4" w:space="4" w:color="auto"/>
        </w:pBdr>
        <w:jc w:val="center"/>
        <w:rPr>
          <w:rFonts w:ascii="Comic Sans MS" w:hAnsi="Comic Sans MS"/>
          <w:b/>
          <w:bCs/>
          <w:sz w:val="6"/>
          <w:szCs w:val="30"/>
        </w:rPr>
      </w:pPr>
      <w:r>
        <w:rPr>
          <w:noProof/>
        </w:rPr>
        <w:drawing>
          <wp:anchor distT="0" distB="0" distL="114300" distR="114300" simplePos="0" relativeHeight="251819008" behindDoc="1" locked="0" layoutInCell="1" allowOverlap="1" wp14:anchorId="1D3D6EA2" wp14:editId="0F25443F">
            <wp:simplePos x="0" y="0"/>
            <wp:positionH relativeFrom="column">
              <wp:posOffset>5882640</wp:posOffset>
            </wp:positionH>
            <wp:positionV relativeFrom="paragraph">
              <wp:posOffset>56515</wp:posOffset>
            </wp:positionV>
            <wp:extent cx="1115060" cy="1189355"/>
            <wp:effectExtent l="0" t="0" r="8890" b="0"/>
            <wp:wrapNone/>
            <wp:docPr id="4" name="Obrázek 4" descr="800px_COLOURBOX7029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00px_COLOURBOX702988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15060" cy="118935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1" locked="0" layoutInCell="1" allowOverlap="1" wp14:anchorId="2769B47A" wp14:editId="61FB1BC3">
            <wp:simplePos x="0" y="0"/>
            <wp:positionH relativeFrom="column">
              <wp:posOffset>5715</wp:posOffset>
            </wp:positionH>
            <wp:positionV relativeFrom="paragraph">
              <wp:posOffset>56515</wp:posOffset>
            </wp:positionV>
            <wp:extent cx="1115060" cy="1189355"/>
            <wp:effectExtent l="0" t="0" r="8890" b="0"/>
            <wp:wrapNone/>
            <wp:docPr id="5" name="Obrázek 5" descr="800px_COLOURBOX7029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00px_COLOURBOX702988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5060" cy="1189355"/>
                    </a:xfrm>
                    <a:prstGeom prst="rect">
                      <a:avLst/>
                    </a:prstGeom>
                    <a:noFill/>
                  </pic:spPr>
                </pic:pic>
              </a:graphicData>
            </a:graphic>
            <wp14:sizeRelH relativeFrom="page">
              <wp14:pctWidth>0</wp14:pctWidth>
            </wp14:sizeRelH>
            <wp14:sizeRelV relativeFrom="page">
              <wp14:pctHeight>0</wp14:pctHeight>
            </wp14:sizeRelV>
          </wp:anchor>
        </w:drawing>
      </w:r>
    </w:p>
    <w:p w14:paraId="6D6182BB" w14:textId="32D09F5A" w:rsidR="003B54BE" w:rsidRPr="004322DA" w:rsidRDefault="003B54BE" w:rsidP="00373C1E">
      <w:pPr>
        <w:pBdr>
          <w:top w:val="single" w:sz="4" w:space="1" w:color="auto"/>
          <w:left w:val="single" w:sz="4" w:space="4" w:color="auto"/>
          <w:bottom w:val="single" w:sz="4" w:space="1" w:color="auto"/>
          <w:right w:val="single" w:sz="4" w:space="4" w:color="auto"/>
        </w:pBdr>
        <w:tabs>
          <w:tab w:val="left" w:pos="1080"/>
          <w:tab w:val="center" w:pos="5527"/>
        </w:tabs>
        <w:rPr>
          <w:sz w:val="36"/>
          <w:szCs w:val="36"/>
        </w:rPr>
      </w:pPr>
      <w:r w:rsidRPr="004322DA">
        <w:rPr>
          <w:sz w:val="36"/>
          <w:szCs w:val="36"/>
        </w:rPr>
        <w:tab/>
      </w:r>
      <w:r w:rsidRPr="004322DA">
        <w:rPr>
          <w:sz w:val="36"/>
          <w:szCs w:val="36"/>
        </w:rPr>
        <w:tab/>
        <w:t xml:space="preserve"> Rybářský spolek Bratronice pořádá</w:t>
      </w:r>
    </w:p>
    <w:p w14:paraId="50E12B4E" w14:textId="75858595" w:rsidR="003B54BE" w:rsidRPr="003B54BE" w:rsidRDefault="003B54BE" w:rsidP="00AB64FC">
      <w:pPr>
        <w:pBdr>
          <w:top w:val="single" w:sz="4" w:space="1" w:color="auto"/>
          <w:left w:val="single" w:sz="4" w:space="4" w:color="auto"/>
          <w:bottom w:val="single" w:sz="4" w:space="1" w:color="auto"/>
          <w:right w:val="single" w:sz="4" w:space="4" w:color="auto"/>
        </w:pBdr>
        <w:jc w:val="center"/>
        <w:rPr>
          <w:rFonts w:ascii="Georgia" w:hAnsi="Georgia"/>
          <w:b/>
          <w:sz w:val="72"/>
          <w:szCs w:val="72"/>
          <w:u w:val="single"/>
        </w:rPr>
      </w:pPr>
      <w:r w:rsidRPr="003B54BE">
        <w:rPr>
          <w:rFonts w:ascii="Georgia" w:hAnsi="Georgia"/>
          <w:b/>
          <w:sz w:val="72"/>
          <w:szCs w:val="72"/>
          <w:u w:val="single"/>
        </w:rPr>
        <w:t>Rybářskou zábavu</w:t>
      </w:r>
    </w:p>
    <w:p w14:paraId="69473469" w14:textId="0894436B" w:rsidR="003B54BE" w:rsidRPr="004322DA" w:rsidRDefault="00155311" w:rsidP="00AB64FC">
      <w:pPr>
        <w:pBdr>
          <w:top w:val="single" w:sz="4" w:space="1" w:color="auto"/>
          <w:left w:val="single" w:sz="4" w:space="4" w:color="auto"/>
          <w:bottom w:val="single" w:sz="4" w:space="1" w:color="auto"/>
          <w:right w:val="single" w:sz="4" w:space="4" w:color="auto"/>
        </w:pBdr>
        <w:jc w:val="center"/>
        <w:rPr>
          <w:sz w:val="32"/>
          <w:szCs w:val="36"/>
        </w:rPr>
      </w:pPr>
      <w:r>
        <w:rPr>
          <w:sz w:val="32"/>
          <w:szCs w:val="36"/>
        </w:rPr>
        <w:t>v sobotu 8</w:t>
      </w:r>
      <w:r w:rsidR="003B54BE">
        <w:rPr>
          <w:sz w:val="32"/>
          <w:szCs w:val="36"/>
        </w:rPr>
        <w:t>. října 2022</w:t>
      </w:r>
      <w:r w:rsidR="003B54BE" w:rsidRPr="004322DA">
        <w:rPr>
          <w:sz w:val="32"/>
          <w:szCs w:val="36"/>
        </w:rPr>
        <w:t xml:space="preserve"> od 20:00 hodin v místní sokolovně</w:t>
      </w:r>
    </w:p>
    <w:p w14:paraId="6BB2A19E" w14:textId="1AB6D70E" w:rsidR="003B54BE" w:rsidRPr="004322DA" w:rsidRDefault="003B54BE" w:rsidP="00AB64FC">
      <w:pPr>
        <w:pBdr>
          <w:top w:val="single" w:sz="4" w:space="1" w:color="auto"/>
          <w:left w:val="single" w:sz="4" w:space="4" w:color="auto"/>
          <w:bottom w:val="single" w:sz="4" w:space="1" w:color="auto"/>
          <w:right w:val="single" w:sz="4" w:space="4" w:color="auto"/>
        </w:pBdr>
        <w:jc w:val="center"/>
        <w:rPr>
          <w:sz w:val="32"/>
          <w:szCs w:val="36"/>
        </w:rPr>
      </w:pPr>
      <w:r w:rsidRPr="004322DA">
        <w:rPr>
          <w:sz w:val="32"/>
          <w:szCs w:val="36"/>
        </w:rPr>
        <w:t>Hraje skupina Černý brejle</w:t>
      </w:r>
    </w:p>
    <w:p w14:paraId="3EEF25CE" w14:textId="641B69FD" w:rsidR="003B54BE" w:rsidRPr="004322DA" w:rsidRDefault="00373C1E" w:rsidP="00373C1E">
      <w:pPr>
        <w:pBdr>
          <w:top w:val="single" w:sz="4" w:space="1" w:color="auto"/>
          <w:left w:val="single" w:sz="4" w:space="4" w:color="auto"/>
          <w:bottom w:val="single" w:sz="4" w:space="1" w:color="auto"/>
          <w:right w:val="single" w:sz="4" w:space="4" w:color="auto"/>
        </w:pBdr>
        <w:tabs>
          <w:tab w:val="left" w:pos="405"/>
          <w:tab w:val="left" w:pos="555"/>
          <w:tab w:val="center" w:pos="5527"/>
        </w:tabs>
        <w:rPr>
          <w:sz w:val="32"/>
          <w:szCs w:val="36"/>
        </w:rPr>
      </w:pPr>
      <w:r>
        <w:rPr>
          <w:sz w:val="32"/>
          <w:szCs w:val="36"/>
        </w:rPr>
        <w:tab/>
      </w:r>
      <w:r>
        <w:rPr>
          <w:sz w:val="32"/>
          <w:szCs w:val="36"/>
        </w:rPr>
        <w:tab/>
      </w:r>
      <w:r>
        <w:rPr>
          <w:sz w:val="32"/>
          <w:szCs w:val="36"/>
        </w:rPr>
        <w:tab/>
      </w:r>
      <w:r w:rsidR="00AB64FC">
        <w:rPr>
          <w:sz w:val="32"/>
          <w:szCs w:val="36"/>
        </w:rPr>
        <w:t xml:space="preserve">Bohatá tombola / </w:t>
      </w:r>
      <w:r w:rsidR="00AB64FC" w:rsidRPr="007D06D6">
        <w:rPr>
          <w:color w:val="000000" w:themeColor="text1"/>
          <w:sz w:val="32"/>
          <w:szCs w:val="36"/>
        </w:rPr>
        <w:t>vstupné 150,-K</w:t>
      </w:r>
      <w:r w:rsidR="003B54BE" w:rsidRPr="007D06D6">
        <w:rPr>
          <w:color w:val="000000" w:themeColor="text1"/>
          <w:sz w:val="32"/>
          <w:szCs w:val="36"/>
        </w:rPr>
        <w:t xml:space="preserve">č </w:t>
      </w:r>
      <w:r w:rsidR="003B54BE" w:rsidRPr="004322DA">
        <w:rPr>
          <w:sz w:val="32"/>
          <w:szCs w:val="36"/>
        </w:rPr>
        <w:t>/ prodej vstupenek na OÚ</w:t>
      </w:r>
    </w:p>
    <w:p w14:paraId="36577DAA" w14:textId="55BA8798" w:rsidR="003B54BE" w:rsidRPr="007A3372" w:rsidRDefault="003B54BE" w:rsidP="00982F49">
      <w:pPr>
        <w:suppressAutoHyphens w:val="0"/>
        <w:spacing w:line="276" w:lineRule="auto"/>
        <w:jc w:val="center"/>
        <w:rPr>
          <w:b/>
          <w:sz w:val="16"/>
          <w:szCs w:val="28"/>
          <w:u w:val="single"/>
        </w:rPr>
      </w:pPr>
    </w:p>
    <w:p w14:paraId="45B2EC76" w14:textId="77777777" w:rsidR="00517686" w:rsidRDefault="00517686" w:rsidP="00517686">
      <w:pPr>
        <w:jc w:val="both"/>
        <w:rPr>
          <w:rFonts w:ascii="Webdings" w:hAnsi="Webdings"/>
          <w:sz w:val="36"/>
        </w:rPr>
      </w:pPr>
      <w:r w:rsidRPr="009A091C">
        <w:rPr>
          <w:b/>
          <w:sz w:val="36"/>
          <w:szCs w:val="32"/>
          <w:u w:val="single"/>
        </w:rPr>
        <w:t>Povídá se, že</w:t>
      </w:r>
      <w:r w:rsidRPr="00802519">
        <w:rPr>
          <w:b/>
          <w:sz w:val="32"/>
          <w:szCs w:val="32"/>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p>
    <w:p w14:paraId="4EADA0B1" w14:textId="77777777" w:rsidR="007D06D6" w:rsidRDefault="007D06D6" w:rsidP="007D06D6">
      <w:pPr>
        <w:numPr>
          <w:ilvl w:val="0"/>
          <w:numId w:val="34"/>
        </w:numPr>
        <w:jc w:val="both"/>
        <w:rPr>
          <w:sz w:val="28"/>
          <w:szCs w:val="28"/>
        </w:rPr>
      </w:pPr>
      <w:r>
        <w:rPr>
          <w:sz w:val="28"/>
          <w:szCs w:val="28"/>
        </w:rPr>
        <w:t xml:space="preserve">Upozorňujeme občany na </w:t>
      </w:r>
      <w:r w:rsidRPr="007A3372">
        <w:rPr>
          <w:b/>
          <w:sz w:val="28"/>
          <w:szCs w:val="28"/>
          <w:u w:val="single"/>
        </w:rPr>
        <w:t>PLÁNOVANOU ODSTÁVKU ELEKTŘINY</w:t>
      </w:r>
      <w:r>
        <w:rPr>
          <w:b/>
          <w:sz w:val="28"/>
          <w:szCs w:val="28"/>
          <w:u w:val="single"/>
        </w:rPr>
        <w:t xml:space="preserve"> </w:t>
      </w:r>
      <w:r w:rsidRPr="007A3372">
        <w:rPr>
          <w:sz w:val="28"/>
          <w:szCs w:val="28"/>
        </w:rPr>
        <w:t xml:space="preserve">ve dnech </w:t>
      </w:r>
      <w:r w:rsidRPr="007A3372">
        <w:rPr>
          <w:b/>
          <w:sz w:val="28"/>
          <w:szCs w:val="28"/>
          <w:u w:val="single"/>
        </w:rPr>
        <w:t>7. a 8. září 2022</w:t>
      </w:r>
      <w:r w:rsidRPr="007A3372">
        <w:rPr>
          <w:sz w:val="28"/>
          <w:szCs w:val="28"/>
        </w:rPr>
        <w:t xml:space="preserve"> v čase od </w:t>
      </w:r>
      <w:r w:rsidRPr="007A3372">
        <w:rPr>
          <w:b/>
          <w:sz w:val="28"/>
          <w:szCs w:val="28"/>
        </w:rPr>
        <w:t>7:30 do 18:00</w:t>
      </w:r>
      <w:r w:rsidRPr="007A3372">
        <w:rPr>
          <w:sz w:val="28"/>
          <w:szCs w:val="28"/>
        </w:rPr>
        <w:t xml:space="preserve"> hodin. </w:t>
      </w:r>
      <w:r>
        <w:rPr>
          <w:sz w:val="28"/>
          <w:szCs w:val="28"/>
        </w:rPr>
        <w:t>Lokality, kterých se odstávka týká, najdete na stránkách obce a na vývěsních tabulích.</w:t>
      </w:r>
    </w:p>
    <w:p w14:paraId="210C23F9" w14:textId="7D3FA6B2" w:rsidR="003B54BE" w:rsidRDefault="00BF6828" w:rsidP="00517686">
      <w:pPr>
        <w:numPr>
          <w:ilvl w:val="0"/>
          <w:numId w:val="34"/>
        </w:numPr>
        <w:jc w:val="both"/>
        <w:rPr>
          <w:sz w:val="28"/>
          <w:szCs w:val="28"/>
        </w:rPr>
      </w:pPr>
      <w:r>
        <w:rPr>
          <w:sz w:val="28"/>
          <w:szCs w:val="28"/>
        </w:rPr>
        <w:t xml:space="preserve">Zveme všechny cukrářky a cukráře k účasti VI. ročníku </w:t>
      </w:r>
      <w:proofErr w:type="spellStart"/>
      <w:r>
        <w:rPr>
          <w:sz w:val="28"/>
          <w:szCs w:val="28"/>
        </w:rPr>
        <w:t>Štrůdlobraní</w:t>
      </w:r>
      <w:proofErr w:type="spellEnd"/>
      <w:r>
        <w:rPr>
          <w:sz w:val="28"/>
          <w:szCs w:val="28"/>
        </w:rPr>
        <w:t xml:space="preserve"> do naší sokolovny v </w:t>
      </w:r>
      <w:r w:rsidR="00ED51E6">
        <w:rPr>
          <w:b/>
          <w:sz w:val="28"/>
          <w:szCs w:val="28"/>
        </w:rPr>
        <w:t>neděli 23</w:t>
      </w:r>
      <w:bookmarkStart w:id="0" w:name="_GoBack"/>
      <w:bookmarkEnd w:id="0"/>
      <w:r>
        <w:rPr>
          <w:b/>
          <w:sz w:val="28"/>
          <w:szCs w:val="28"/>
        </w:rPr>
        <w:t>.10.2022</w:t>
      </w:r>
      <w:r w:rsidRPr="00DD33FF">
        <w:rPr>
          <w:b/>
          <w:sz w:val="28"/>
          <w:szCs w:val="28"/>
        </w:rPr>
        <w:t xml:space="preserve"> od 15:00 hodin</w:t>
      </w:r>
      <w:r>
        <w:rPr>
          <w:sz w:val="28"/>
          <w:szCs w:val="28"/>
        </w:rPr>
        <w:t xml:space="preserve">. Vaše sladké či slané výrobky doneste v čase mezi 13:00 – 14:00 hodinou. Vítěze vyhlásíme v 17:00 hodin. Záštitu nad akcí s předáním hodnotných cen převzala opět společnost Dr. </w:t>
      </w:r>
      <w:proofErr w:type="spellStart"/>
      <w:r>
        <w:rPr>
          <w:sz w:val="28"/>
          <w:szCs w:val="28"/>
        </w:rPr>
        <w:t>Oetker</w:t>
      </w:r>
      <w:proofErr w:type="spellEnd"/>
      <w:r>
        <w:rPr>
          <w:sz w:val="28"/>
          <w:szCs w:val="28"/>
        </w:rPr>
        <w:t>.</w:t>
      </w:r>
    </w:p>
    <w:tbl>
      <w:tblPr>
        <w:tblW w:w="0" w:type="auto"/>
        <w:jc w:val="center"/>
        <w:tblBorders>
          <w:top w:val="single" w:sz="4" w:space="0" w:color="auto"/>
          <w:left w:val="single" w:sz="4" w:space="0" w:color="auto"/>
          <w:bottom w:val="single" w:sz="4" w:space="0" w:color="auto"/>
          <w:right w:val="single" w:sz="4" w:space="0" w:color="auto"/>
        </w:tblBorders>
        <w:shd w:val="clear" w:color="auto" w:fill="F2F2F2" w:themeFill="background1" w:themeFillShade="F2"/>
        <w:tblLook w:val="01E0" w:firstRow="1" w:lastRow="1" w:firstColumn="1" w:lastColumn="1" w:noHBand="0" w:noVBand="0"/>
      </w:tblPr>
      <w:tblGrid>
        <w:gridCol w:w="9781"/>
      </w:tblGrid>
      <w:tr w:rsidR="00127023" w:rsidRPr="00E25DFB" w14:paraId="57CF14E8" w14:textId="77777777" w:rsidTr="00127023">
        <w:trPr>
          <w:trHeight w:val="500"/>
          <w:jc w:val="center"/>
        </w:trPr>
        <w:tc>
          <w:tcPr>
            <w:tcW w:w="9781" w:type="dxa"/>
            <w:shd w:val="clear" w:color="auto" w:fill="F2F2F2" w:themeFill="background1" w:themeFillShade="F2"/>
          </w:tcPr>
          <w:p w14:paraId="1697C78C" w14:textId="6F2AAE6D" w:rsidR="00127023" w:rsidRPr="00F333A0" w:rsidRDefault="00127023" w:rsidP="0089393C">
            <w:pPr>
              <w:tabs>
                <w:tab w:val="left" w:pos="1740"/>
                <w:tab w:val="center" w:pos="4481"/>
              </w:tabs>
              <w:spacing w:line="340" w:lineRule="atLeast"/>
              <w:jc w:val="center"/>
              <w:rPr>
                <w:b/>
                <w:caps/>
                <w:sz w:val="22"/>
                <w:szCs w:val="22"/>
              </w:rPr>
            </w:pPr>
            <w:r w:rsidRPr="00641EEC">
              <w:rPr>
                <w:b/>
                <w:caps/>
                <w:sz w:val="36"/>
                <w:szCs w:val="22"/>
              </w:rPr>
              <w:lastRenderedPageBreak/>
              <w:t>OznÁmení o dobĚ a místě konání voleb</w:t>
            </w:r>
          </w:p>
        </w:tc>
      </w:tr>
    </w:tbl>
    <w:p w14:paraId="3E61FA53" w14:textId="77777777" w:rsidR="00127023" w:rsidRPr="00BF6828" w:rsidRDefault="00127023" w:rsidP="00127023">
      <w:pPr>
        <w:spacing w:line="240" w:lineRule="exact"/>
        <w:jc w:val="center"/>
        <w:rPr>
          <w:sz w:val="26"/>
          <w:szCs w:val="26"/>
        </w:rPr>
      </w:pPr>
      <w:r w:rsidRPr="00BF6828">
        <w:rPr>
          <w:sz w:val="26"/>
          <w:szCs w:val="26"/>
        </w:rPr>
        <w:t>V souladu s </w:t>
      </w:r>
      <w:proofErr w:type="spellStart"/>
      <w:r w:rsidRPr="00BF6828">
        <w:rPr>
          <w:sz w:val="26"/>
          <w:szCs w:val="26"/>
        </w:rPr>
        <w:t>ust</w:t>
      </w:r>
      <w:proofErr w:type="spellEnd"/>
      <w:r w:rsidRPr="00BF6828">
        <w:rPr>
          <w:sz w:val="26"/>
          <w:szCs w:val="26"/>
        </w:rPr>
        <w:t>. § 29 zákona č. 491/2001 Sb., o volbách do zastupitelstev obcí a o změně některých zákonů, ve znění pozdějších předpisů, oznamuji:</w:t>
      </w:r>
    </w:p>
    <w:p w14:paraId="4FCD0729" w14:textId="10892BDC" w:rsidR="00127023" w:rsidRPr="00BF6828" w:rsidRDefault="00127023" w:rsidP="00BF6828">
      <w:pPr>
        <w:jc w:val="center"/>
        <w:rPr>
          <w:sz w:val="10"/>
          <w:szCs w:val="22"/>
        </w:rPr>
      </w:pPr>
      <w:r w:rsidRPr="00BF6828">
        <w:rPr>
          <w:noProof/>
          <w:lang w:eastAsia="cs-CZ"/>
        </w:rPr>
        <w:drawing>
          <wp:anchor distT="0" distB="0" distL="114300" distR="114300" simplePos="0" relativeHeight="251822080" behindDoc="0" locked="0" layoutInCell="1" allowOverlap="1" wp14:anchorId="7783CE8C" wp14:editId="69483B88">
            <wp:simplePos x="0" y="0"/>
            <wp:positionH relativeFrom="column">
              <wp:posOffset>5516880</wp:posOffset>
            </wp:positionH>
            <wp:positionV relativeFrom="paragraph">
              <wp:posOffset>61595</wp:posOffset>
            </wp:positionV>
            <wp:extent cx="1503680" cy="1828165"/>
            <wp:effectExtent l="0" t="0" r="1270" b="635"/>
            <wp:wrapSquare wrapText="bothSides"/>
            <wp:docPr id="6" name="Obrázek 6" descr="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03680" cy="1828165"/>
                    </a:xfrm>
                    <a:prstGeom prst="rect">
                      <a:avLst/>
                    </a:prstGeom>
                    <a:noFill/>
                  </pic:spPr>
                </pic:pic>
              </a:graphicData>
            </a:graphic>
            <wp14:sizeRelH relativeFrom="page">
              <wp14:pctWidth>0</wp14:pctWidth>
            </wp14:sizeRelH>
            <wp14:sizeRelV relativeFrom="page">
              <wp14:pctHeight>0</wp14:pctHeight>
            </wp14:sizeRelV>
          </wp:anchor>
        </w:drawing>
      </w:r>
    </w:p>
    <w:p w14:paraId="079894E7" w14:textId="77777777" w:rsidR="00127023" w:rsidRPr="00952F67" w:rsidRDefault="00127023" w:rsidP="00952F67">
      <w:pPr>
        <w:suppressAutoHyphens w:val="0"/>
        <w:spacing w:line="340" w:lineRule="atLeast"/>
        <w:rPr>
          <w:b/>
          <w:sz w:val="26"/>
          <w:szCs w:val="26"/>
        </w:rPr>
      </w:pPr>
      <w:r w:rsidRPr="00952F67">
        <w:rPr>
          <w:b/>
          <w:sz w:val="26"/>
          <w:szCs w:val="26"/>
        </w:rPr>
        <w:t>Volby do zastupitelstva obce Bratronice se uskuteční:</w:t>
      </w:r>
    </w:p>
    <w:p w14:paraId="094F7163" w14:textId="03C02E5C" w:rsidR="00127023" w:rsidRPr="00952F67" w:rsidRDefault="00127023" w:rsidP="00127023">
      <w:pPr>
        <w:pStyle w:val="Odstavecseseznamem"/>
        <w:numPr>
          <w:ilvl w:val="0"/>
          <w:numId w:val="29"/>
        </w:numPr>
        <w:spacing w:after="0" w:line="280" w:lineRule="atLeast"/>
        <w:rPr>
          <w:rFonts w:ascii="Times New Roman" w:hAnsi="Times New Roman"/>
          <w:sz w:val="26"/>
          <w:szCs w:val="26"/>
        </w:rPr>
      </w:pPr>
      <w:r w:rsidRPr="00952F67">
        <w:rPr>
          <w:rFonts w:ascii="Times New Roman" w:hAnsi="Times New Roman"/>
          <w:b/>
          <w:sz w:val="26"/>
          <w:szCs w:val="26"/>
        </w:rPr>
        <w:t>v pátek</w:t>
      </w:r>
      <w:r w:rsidRPr="00952F67">
        <w:rPr>
          <w:rFonts w:ascii="Times New Roman" w:hAnsi="Times New Roman"/>
          <w:sz w:val="26"/>
          <w:szCs w:val="26"/>
        </w:rPr>
        <w:t xml:space="preserve"> </w:t>
      </w:r>
      <w:r w:rsidR="00952F67">
        <w:rPr>
          <w:rFonts w:ascii="Times New Roman" w:hAnsi="Times New Roman"/>
          <w:b/>
          <w:sz w:val="26"/>
          <w:szCs w:val="26"/>
        </w:rPr>
        <w:t>23. září 2022</w:t>
      </w:r>
      <w:r w:rsidRPr="00952F67">
        <w:rPr>
          <w:rFonts w:ascii="Times New Roman" w:hAnsi="Times New Roman"/>
          <w:b/>
          <w:sz w:val="26"/>
          <w:szCs w:val="26"/>
        </w:rPr>
        <w:t xml:space="preserve"> od 14:00 hodin do 22:00 hodin</w:t>
      </w:r>
    </w:p>
    <w:p w14:paraId="47BD9A09" w14:textId="4904B35C" w:rsidR="00127023" w:rsidRPr="00952F67" w:rsidRDefault="00127023" w:rsidP="00127023">
      <w:pPr>
        <w:pStyle w:val="Odstavecseseznamem"/>
        <w:numPr>
          <w:ilvl w:val="0"/>
          <w:numId w:val="29"/>
        </w:numPr>
        <w:spacing w:after="0" w:line="280" w:lineRule="atLeast"/>
        <w:rPr>
          <w:rFonts w:ascii="Times New Roman" w:hAnsi="Times New Roman"/>
          <w:sz w:val="26"/>
          <w:szCs w:val="26"/>
        </w:rPr>
      </w:pPr>
      <w:r w:rsidRPr="00952F67">
        <w:rPr>
          <w:rFonts w:ascii="Times New Roman" w:hAnsi="Times New Roman"/>
          <w:b/>
          <w:sz w:val="26"/>
          <w:szCs w:val="26"/>
        </w:rPr>
        <w:t>v sobotu</w:t>
      </w:r>
      <w:r w:rsidRPr="00952F67">
        <w:rPr>
          <w:rFonts w:ascii="Times New Roman" w:hAnsi="Times New Roman"/>
          <w:sz w:val="26"/>
          <w:szCs w:val="26"/>
        </w:rPr>
        <w:t xml:space="preserve"> </w:t>
      </w:r>
      <w:r w:rsidR="00952F67">
        <w:rPr>
          <w:rFonts w:ascii="Times New Roman" w:hAnsi="Times New Roman"/>
          <w:b/>
          <w:sz w:val="26"/>
          <w:szCs w:val="26"/>
        </w:rPr>
        <w:t>24. září</w:t>
      </w:r>
      <w:r w:rsidRPr="00952F67">
        <w:rPr>
          <w:rFonts w:ascii="Times New Roman" w:hAnsi="Times New Roman"/>
          <w:b/>
          <w:sz w:val="26"/>
          <w:szCs w:val="26"/>
        </w:rPr>
        <w:t xml:space="preserve"> 202</w:t>
      </w:r>
      <w:r w:rsidR="00952F67">
        <w:rPr>
          <w:rFonts w:ascii="Times New Roman" w:hAnsi="Times New Roman"/>
          <w:b/>
          <w:sz w:val="26"/>
          <w:szCs w:val="26"/>
        </w:rPr>
        <w:t>2</w:t>
      </w:r>
      <w:r w:rsidRPr="00952F67">
        <w:rPr>
          <w:rFonts w:ascii="Times New Roman" w:hAnsi="Times New Roman"/>
          <w:b/>
          <w:sz w:val="26"/>
          <w:szCs w:val="26"/>
        </w:rPr>
        <w:t xml:space="preserve"> od 8:00 hodin do 14:00 hodin.</w:t>
      </w:r>
    </w:p>
    <w:p w14:paraId="4464BF2A" w14:textId="7F8F6A77" w:rsidR="00127023" w:rsidRPr="00952F67" w:rsidRDefault="00127023" w:rsidP="00127023">
      <w:pPr>
        <w:tabs>
          <w:tab w:val="num" w:pos="360"/>
        </w:tabs>
        <w:spacing w:line="340" w:lineRule="atLeast"/>
        <w:jc w:val="both"/>
        <w:rPr>
          <w:b/>
          <w:sz w:val="26"/>
          <w:szCs w:val="26"/>
        </w:rPr>
      </w:pPr>
      <w:r w:rsidRPr="00952F67">
        <w:rPr>
          <w:b/>
          <w:sz w:val="26"/>
          <w:szCs w:val="26"/>
        </w:rPr>
        <w:t>Místem konání voleb</w:t>
      </w:r>
      <w:r w:rsidR="00952F67">
        <w:rPr>
          <w:b/>
          <w:sz w:val="26"/>
          <w:szCs w:val="26"/>
        </w:rPr>
        <w:t>:</w:t>
      </w:r>
    </w:p>
    <w:p w14:paraId="6806791C" w14:textId="77777777" w:rsidR="00127023" w:rsidRPr="00952F67" w:rsidRDefault="00127023" w:rsidP="00952F67">
      <w:pPr>
        <w:pStyle w:val="Odstavecseseznamem"/>
        <w:numPr>
          <w:ilvl w:val="0"/>
          <w:numId w:val="30"/>
        </w:numPr>
        <w:tabs>
          <w:tab w:val="left" w:pos="180"/>
        </w:tabs>
        <w:spacing w:line="280" w:lineRule="atLeast"/>
        <w:jc w:val="both"/>
        <w:rPr>
          <w:rFonts w:ascii="Times New Roman" w:hAnsi="Times New Roman"/>
          <w:sz w:val="26"/>
          <w:szCs w:val="26"/>
        </w:rPr>
      </w:pPr>
      <w:r w:rsidRPr="00952F67">
        <w:rPr>
          <w:rFonts w:ascii="Times New Roman" w:hAnsi="Times New Roman"/>
          <w:b/>
          <w:sz w:val="26"/>
          <w:szCs w:val="26"/>
        </w:rPr>
        <w:t>ve volebním okrsku č. 1</w:t>
      </w:r>
      <w:r w:rsidRPr="00952F67">
        <w:rPr>
          <w:rFonts w:ascii="Times New Roman" w:hAnsi="Times New Roman"/>
          <w:sz w:val="26"/>
          <w:szCs w:val="26"/>
        </w:rPr>
        <w:t xml:space="preserve"> je volební místnost </w:t>
      </w:r>
      <w:r w:rsidRPr="00952F67">
        <w:rPr>
          <w:rFonts w:ascii="Times New Roman" w:hAnsi="Times New Roman"/>
          <w:b/>
          <w:sz w:val="26"/>
          <w:szCs w:val="26"/>
        </w:rPr>
        <w:t>Obecní úřad čp. 35</w:t>
      </w:r>
      <w:r w:rsidRPr="00952F67">
        <w:rPr>
          <w:rFonts w:ascii="Times New Roman" w:hAnsi="Times New Roman"/>
          <w:sz w:val="26"/>
          <w:szCs w:val="26"/>
        </w:rPr>
        <w:t xml:space="preserve"> – zasedací místnost, 273 63 Bratronice pro voliče podle místa, kde jsou přihlášeni k trvalému pobytu v Bratronicích. </w:t>
      </w:r>
    </w:p>
    <w:p w14:paraId="5B61129E" w14:textId="77777777" w:rsidR="00127023" w:rsidRPr="00952F67" w:rsidRDefault="00127023" w:rsidP="009C76CB">
      <w:pPr>
        <w:pStyle w:val="Odstavecseseznamem"/>
        <w:numPr>
          <w:ilvl w:val="0"/>
          <w:numId w:val="30"/>
        </w:numPr>
        <w:tabs>
          <w:tab w:val="left" w:pos="180"/>
        </w:tabs>
        <w:spacing w:after="0" w:line="280" w:lineRule="atLeast"/>
        <w:jc w:val="both"/>
        <w:rPr>
          <w:rFonts w:ascii="Times New Roman" w:hAnsi="Times New Roman"/>
          <w:sz w:val="26"/>
          <w:szCs w:val="26"/>
        </w:rPr>
      </w:pPr>
      <w:r w:rsidRPr="00952F67">
        <w:rPr>
          <w:rFonts w:ascii="Times New Roman" w:hAnsi="Times New Roman"/>
          <w:b/>
          <w:sz w:val="26"/>
          <w:szCs w:val="26"/>
        </w:rPr>
        <w:t>ve volebním okrsku č. 2</w:t>
      </w:r>
      <w:r w:rsidRPr="00952F67">
        <w:rPr>
          <w:rFonts w:ascii="Times New Roman" w:hAnsi="Times New Roman"/>
          <w:sz w:val="26"/>
          <w:szCs w:val="26"/>
        </w:rPr>
        <w:t xml:space="preserve"> je volební místnost </w:t>
      </w:r>
      <w:r w:rsidRPr="00952F67">
        <w:rPr>
          <w:rFonts w:ascii="Times New Roman" w:hAnsi="Times New Roman"/>
          <w:b/>
          <w:sz w:val="26"/>
          <w:szCs w:val="26"/>
        </w:rPr>
        <w:t>Kaple Panny Marie čp. 55</w:t>
      </w:r>
      <w:r w:rsidRPr="00952F67">
        <w:rPr>
          <w:rFonts w:ascii="Times New Roman" w:hAnsi="Times New Roman"/>
          <w:sz w:val="26"/>
          <w:szCs w:val="26"/>
        </w:rPr>
        <w:t>, 273 62 Dolní Bezděkov pro voliče podle místa, kde jsou přihlášeni k trvalému pobytu v Dolním Bezděkově.</w:t>
      </w:r>
    </w:p>
    <w:p w14:paraId="3D9DC389" w14:textId="77777777" w:rsidR="00127023" w:rsidRDefault="00127023" w:rsidP="009C76CB">
      <w:pPr>
        <w:tabs>
          <w:tab w:val="left" w:pos="180"/>
        </w:tabs>
        <w:spacing w:line="280" w:lineRule="atLeast"/>
        <w:ind w:left="360" w:hanging="360"/>
        <w:jc w:val="both"/>
        <w:rPr>
          <w:sz w:val="26"/>
          <w:szCs w:val="26"/>
        </w:rPr>
      </w:pPr>
      <w:r>
        <w:rPr>
          <w:sz w:val="26"/>
          <w:szCs w:val="26"/>
        </w:rPr>
        <w:t xml:space="preserve">Voliči bude </w:t>
      </w:r>
      <w:r w:rsidRPr="00994FB8">
        <w:rPr>
          <w:sz w:val="26"/>
          <w:szCs w:val="26"/>
        </w:rPr>
        <w:t xml:space="preserve">umožněno hlasování poté, kdy prokáže svoji totožnost a státní občanství České </w:t>
      </w:r>
      <w:r>
        <w:rPr>
          <w:sz w:val="26"/>
          <w:szCs w:val="26"/>
        </w:rPr>
        <w:t>republiky,</w:t>
      </w:r>
    </w:p>
    <w:p w14:paraId="6863384F" w14:textId="77777777" w:rsidR="00127023" w:rsidRPr="00994FB8" w:rsidRDefault="00127023" w:rsidP="009C76CB">
      <w:pPr>
        <w:tabs>
          <w:tab w:val="left" w:pos="180"/>
        </w:tabs>
        <w:spacing w:line="280" w:lineRule="atLeast"/>
        <w:ind w:left="360" w:hanging="360"/>
        <w:jc w:val="both"/>
        <w:rPr>
          <w:sz w:val="26"/>
          <w:szCs w:val="26"/>
        </w:rPr>
      </w:pPr>
      <w:r>
        <w:rPr>
          <w:sz w:val="26"/>
          <w:szCs w:val="26"/>
        </w:rPr>
        <w:t>popřípadě státní občanství státu, jehož občané jsou oprávněni</w:t>
      </w:r>
      <w:r w:rsidRPr="00994FB8">
        <w:rPr>
          <w:sz w:val="26"/>
          <w:szCs w:val="26"/>
        </w:rPr>
        <w:t xml:space="preserve"> volit na území </w:t>
      </w:r>
      <w:r>
        <w:rPr>
          <w:sz w:val="26"/>
          <w:szCs w:val="26"/>
        </w:rPr>
        <w:t xml:space="preserve">České </w:t>
      </w:r>
      <w:r w:rsidRPr="00994FB8">
        <w:rPr>
          <w:sz w:val="26"/>
          <w:szCs w:val="26"/>
        </w:rPr>
        <w:t>republiky.</w:t>
      </w:r>
    </w:p>
    <w:p w14:paraId="41740ADC" w14:textId="77777777" w:rsidR="00127023" w:rsidRPr="00994FB8" w:rsidRDefault="00127023" w:rsidP="009C76CB">
      <w:pPr>
        <w:suppressAutoHyphens w:val="0"/>
        <w:spacing w:line="340" w:lineRule="atLeast"/>
        <w:jc w:val="both"/>
        <w:rPr>
          <w:sz w:val="26"/>
          <w:szCs w:val="26"/>
        </w:rPr>
      </w:pPr>
      <w:r w:rsidRPr="00994FB8">
        <w:rPr>
          <w:sz w:val="26"/>
          <w:szCs w:val="26"/>
        </w:rPr>
        <w:t>Voliči budou dodány nejpozději 3 dny přede dnem konání voleb hlasovací lístky. V den voleb volič může obdržet hlasovací lístky i ve volební místnosti.</w:t>
      </w:r>
    </w:p>
    <w:p w14:paraId="1BD183CC" w14:textId="77777777" w:rsidR="00127023" w:rsidRDefault="00127023" w:rsidP="009C76CB">
      <w:pPr>
        <w:tabs>
          <w:tab w:val="num" w:pos="360"/>
        </w:tabs>
        <w:suppressAutoHyphens w:val="0"/>
        <w:spacing w:line="340" w:lineRule="atLeast"/>
        <w:jc w:val="both"/>
        <w:rPr>
          <w:sz w:val="26"/>
          <w:szCs w:val="26"/>
        </w:rPr>
      </w:pPr>
      <w:r w:rsidRPr="00994FB8">
        <w:rPr>
          <w:sz w:val="26"/>
          <w:szCs w:val="26"/>
        </w:rPr>
        <w:t>Volič po příchodu do volební místnosti prokáže svou totožnost a státní občanství České republiky, popřípadě státní občanství státu, jehož občané jsou oprávněni volit na území České republiky. Totožnost a státní občanství prokáže volič občanským průkazem nebo cestovním pasem České republiky, jde-l</w:t>
      </w:r>
      <w:r>
        <w:rPr>
          <w:sz w:val="26"/>
          <w:szCs w:val="26"/>
        </w:rPr>
        <w:t>i o cizince, průkazem o trvalém</w:t>
      </w:r>
      <w:r w:rsidRPr="00994FB8">
        <w:rPr>
          <w:sz w:val="26"/>
          <w:szCs w:val="26"/>
        </w:rPr>
        <w:t xml:space="preserve"> k pobytu.</w:t>
      </w:r>
    </w:p>
    <w:p w14:paraId="79E49D8F" w14:textId="2F938479" w:rsidR="00BF6828" w:rsidRPr="00BF6828" w:rsidRDefault="00BF6828" w:rsidP="00BF6828">
      <w:pPr>
        <w:tabs>
          <w:tab w:val="num" w:pos="360"/>
        </w:tabs>
        <w:suppressAutoHyphens w:val="0"/>
        <w:spacing w:line="340" w:lineRule="atLeast"/>
        <w:jc w:val="both"/>
        <w:rPr>
          <w:b/>
          <w:sz w:val="26"/>
          <w:szCs w:val="26"/>
        </w:rPr>
      </w:pPr>
      <w:r w:rsidRPr="00BF6828">
        <w:rPr>
          <w:b/>
          <w:sz w:val="26"/>
          <w:szCs w:val="26"/>
        </w:rPr>
        <w:t>Právo volit do zastupitelstva obce - § 4 zákona má</w:t>
      </w:r>
      <w:r>
        <w:rPr>
          <w:b/>
          <w:sz w:val="26"/>
          <w:szCs w:val="26"/>
        </w:rPr>
        <w:t>:</w:t>
      </w:r>
    </w:p>
    <w:p w14:paraId="4D300BDC" w14:textId="77777777" w:rsidR="009C76CB" w:rsidRPr="009C76CB" w:rsidRDefault="009C76CB" w:rsidP="009C76CB">
      <w:pPr>
        <w:tabs>
          <w:tab w:val="num" w:pos="360"/>
        </w:tabs>
        <w:suppressAutoHyphens w:val="0"/>
        <w:spacing w:line="340" w:lineRule="atLeast"/>
        <w:jc w:val="both"/>
        <w:rPr>
          <w:b/>
          <w:sz w:val="26"/>
          <w:szCs w:val="26"/>
        </w:rPr>
      </w:pPr>
      <w:proofErr w:type="gramStart"/>
      <w:r w:rsidRPr="009C76CB">
        <w:rPr>
          <w:b/>
          <w:sz w:val="26"/>
          <w:szCs w:val="26"/>
        </w:rPr>
        <w:t>1. státní</w:t>
      </w:r>
      <w:proofErr w:type="gramEnd"/>
      <w:r w:rsidRPr="009C76CB">
        <w:rPr>
          <w:b/>
          <w:sz w:val="26"/>
          <w:szCs w:val="26"/>
        </w:rPr>
        <w:t xml:space="preserve"> občan České republiky, </w:t>
      </w:r>
      <w:proofErr w:type="gramStart"/>
      <w:r w:rsidRPr="009C76CB">
        <w:rPr>
          <w:b/>
          <w:sz w:val="26"/>
          <w:szCs w:val="26"/>
        </w:rPr>
        <w:t>který</w:t>
      </w:r>
      <w:proofErr w:type="gramEnd"/>
    </w:p>
    <w:p w14:paraId="4743E6B7" w14:textId="395C712B" w:rsidR="009C76CB" w:rsidRPr="009C76CB" w:rsidRDefault="009C76CB" w:rsidP="009C76CB">
      <w:pPr>
        <w:pStyle w:val="Odstavecseseznamem"/>
        <w:numPr>
          <w:ilvl w:val="0"/>
          <w:numId w:val="30"/>
        </w:numPr>
        <w:tabs>
          <w:tab w:val="num" w:pos="360"/>
        </w:tabs>
        <w:spacing w:after="0" w:line="240" w:lineRule="auto"/>
        <w:jc w:val="both"/>
        <w:rPr>
          <w:rFonts w:ascii="Times New Roman" w:hAnsi="Times New Roman"/>
          <w:sz w:val="26"/>
          <w:szCs w:val="26"/>
        </w:rPr>
      </w:pPr>
      <w:r w:rsidRPr="009C76CB">
        <w:rPr>
          <w:rFonts w:ascii="Times New Roman" w:hAnsi="Times New Roman"/>
          <w:sz w:val="26"/>
          <w:szCs w:val="26"/>
        </w:rPr>
        <w:t>alespoň druhý den voleb dosáhl věku nejméně 18 let</w:t>
      </w:r>
    </w:p>
    <w:p w14:paraId="12F6D49F" w14:textId="2259940A" w:rsidR="009C76CB" w:rsidRPr="009C76CB" w:rsidRDefault="009C76CB" w:rsidP="009C76CB">
      <w:pPr>
        <w:pStyle w:val="Odstavecseseznamem"/>
        <w:numPr>
          <w:ilvl w:val="0"/>
          <w:numId w:val="30"/>
        </w:numPr>
        <w:tabs>
          <w:tab w:val="num" w:pos="360"/>
        </w:tabs>
        <w:spacing w:after="0" w:line="240" w:lineRule="auto"/>
        <w:jc w:val="both"/>
        <w:rPr>
          <w:rFonts w:ascii="Times New Roman" w:hAnsi="Times New Roman"/>
          <w:sz w:val="26"/>
          <w:szCs w:val="26"/>
        </w:rPr>
      </w:pPr>
      <w:r w:rsidRPr="009C76CB">
        <w:rPr>
          <w:rFonts w:ascii="Times New Roman" w:hAnsi="Times New Roman"/>
          <w:sz w:val="26"/>
          <w:szCs w:val="26"/>
        </w:rPr>
        <w:t>je v den voleb v této obci přihlášen k trvalému pobytu</w:t>
      </w:r>
    </w:p>
    <w:p w14:paraId="22479EF2" w14:textId="77777777" w:rsidR="009C76CB" w:rsidRPr="009C76CB" w:rsidRDefault="009C76CB" w:rsidP="009C76CB">
      <w:pPr>
        <w:tabs>
          <w:tab w:val="num" w:pos="360"/>
        </w:tabs>
        <w:suppressAutoHyphens w:val="0"/>
        <w:spacing w:line="340" w:lineRule="atLeast"/>
        <w:jc w:val="both"/>
        <w:rPr>
          <w:b/>
          <w:sz w:val="26"/>
          <w:szCs w:val="26"/>
        </w:rPr>
      </w:pPr>
      <w:proofErr w:type="gramStart"/>
      <w:r w:rsidRPr="009C76CB">
        <w:rPr>
          <w:b/>
          <w:sz w:val="26"/>
          <w:szCs w:val="26"/>
        </w:rPr>
        <w:t>2. státní</w:t>
      </w:r>
      <w:proofErr w:type="gramEnd"/>
      <w:r w:rsidRPr="009C76CB">
        <w:rPr>
          <w:b/>
          <w:sz w:val="26"/>
          <w:szCs w:val="26"/>
        </w:rPr>
        <w:t xml:space="preserve"> občan jiného členského státu Evropské unie, </w:t>
      </w:r>
      <w:proofErr w:type="gramStart"/>
      <w:r w:rsidRPr="009C76CB">
        <w:rPr>
          <w:b/>
          <w:sz w:val="26"/>
          <w:szCs w:val="26"/>
        </w:rPr>
        <w:t>který</w:t>
      </w:r>
      <w:proofErr w:type="gramEnd"/>
    </w:p>
    <w:p w14:paraId="30A972D2" w14:textId="3D389518" w:rsidR="009C76CB" w:rsidRPr="009C76CB" w:rsidRDefault="009C76CB" w:rsidP="009C76CB">
      <w:pPr>
        <w:pStyle w:val="Odstavecseseznamem"/>
        <w:numPr>
          <w:ilvl w:val="0"/>
          <w:numId w:val="30"/>
        </w:numPr>
        <w:tabs>
          <w:tab w:val="num" w:pos="360"/>
        </w:tabs>
        <w:spacing w:after="0" w:line="240" w:lineRule="auto"/>
        <w:jc w:val="both"/>
        <w:rPr>
          <w:rFonts w:ascii="Times New Roman" w:hAnsi="Times New Roman"/>
          <w:sz w:val="26"/>
          <w:szCs w:val="26"/>
        </w:rPr>
      </w:pPr>
      <w:r w:rsidRPr="009C76CB">
        <w:rPr>
          <w:rFonts w:ascii="Times New Roman" w:hAnsi="Times New Roman"/>
          <w:sz w:val="26"/>
          <w:szCs w:val="26"/>
        </w:rPr>
        <w:t>alespoň druhý den voleb dosáhl věku nejméně 18 let</w:t>
      </w:r>
    </w:p>
    <w:p w14:paraId="6FA6B203" w14:textId="0133255E" w:rsidR="009C76CB" w:rsidRPr="009C76CB" w:rsidRDefault="009C76CB" w:rsidP="009C76CB">
      <w:pPr>
        <w:pStyle w:val="Odstavecseseznamem"/>
        <w:numPr>
          <w:ilvl w:val="0"/>
          <w:numId w:val="30"/>
        </w:numPr>
        <w:tabs>
          <w:tab w:val="num" w:pos="360"/>
        </w:tabs>
        <w:spacing w:after="0" w:line="240" w:lineRule="auto"/>
        <w:jc w:val="both"/>
        <w:rPr>
          <w:rFonts w:ascii="Times New Roman" w:hAnsi="Times New Roman"/>
          <w:sz w:val="26"/>
          <w:szCs w:val="26"/>
        </w:rPr>
      </w:pPr>
      <w:r w:rsidRPr="009C76CB">
        <w:rPr>
          <w:rFonts w:ascii="Times New Roman" w:hAnsi="Times New Roman"/>
          <w:sz w:val="26"/>
          <w:szCs w:val="26"/>
        </w:rPr>
        <w:t>je v den voleb v této obci přihlášen k trvalému nebo přechodnému pobytu (má povolení k trvalému pobytu nebo k přechodnému pobytu1)</w:t>
      </w:r>
    </w:p>
    <w:p w14:paraId="6908011E" w14:textId="50CF6FD5" w:rsidR="009C76CB" w:rsidRPr="009C76CB" w:rsidRDefault="009C76CB" w:rsidP="009C76CB">
      <w:pPr>
        <w:pStyle w:val="Odstavecseseznamem"/>
        <w:numPr>
          <w:ilvl w:val="0"/>
          <w:numId w:val="30"/>
        </w:numPr>
        <w:tabs>
          <w:tab w:val="num" w:pos="360"/>
        </w:tabs>
        <w:spacing w:after="0" w:line="240" w:lineRule="auto"/>
        <w:jc w:val="both"/>
        <w:rPr>
          <w:rFonts w:ascii="Times New Roman" w:hAnsi="Times New Roman"/>
          <w:sz w:val="26"/>
          <w:szCs w:val="26"/>
        </w:rPr>
      </w:pPr>
      <w:r w:rsidRPr="009C76CB">
        <w:rPr>
          <w:rFonts w:ascii="Times New Roman" w:hAnsi="Times New Roman"/>
          <w:sz w:val="26"/>
          <w:szCs w:val="26"/>
        </w:rPr>
        <w:t>občan jiného členského státu Evropské unie může hlasovat pouze za podmínky, že požádal o zápis do dodatku stálého seznamu voličů</w:t>
      </w:r>
    </w:p>
    <w:p w14:paraId="793A03DD" w14:textId="77777777" w:rsidR="009C76CB" w:rsidRPr="009C76CB" w:rsidRDefault="009C76CB" w:rsidP="009C76CB">
      <w:pPr>
        <w:tabs>
          <w:tab w:val="num" w:pos="360"/>
        </w:tabs>
        <w:suppressAutoHyphens w:val="0"/>
        <w:spacing w:line="340" w:lineRule="atLeast"/>
        <w:jc w:val="both"/>
        <w:rPr>
          <w:b/>
          <w:sz w:val="26"/>
          <w:szCs w:val="26"/>
        </w:rPr>
      </w:pPr>
      <w:r w:rsidRPr="009C76CB">
        <w:rPr>
          <w:b/>
          <w:sz w:val="26"/>
          <w:szCs w:val="26"/>
        </w:rPr>
        <w:t>Překážkami výkonu volebního práva (volič nemůže hlasovat ve volbách do zastupitelstva obce) jsou:</w:t>
      </w:r>
    </w:p>
    <w:p w14:paraId="41B32321" w14:textId="1EF5A0BB" w:rsidR="009C76CB" w:rsidRPr="009C76CB" w:rsidRDefault="009C76CB" w:rsidP="009C76CB">
      <w:pPr>
        <w:pStyle w:val="Odstavecseseznamem"/>
        <w:numPr>
          <w:ilvl w:val="0"/>
          <w:numId w:val="30"/>
        </w:numPr>
        <w:tabs>
          <w:tab w:val="num" w:pos="360"/>
        </w:tabs>
        <w:spacing w:line="240" w:lineRule="auto"/>
        <w:jc w:val="both"/>
        <w:rPr>
          <w:rFonts w:ascii="Times New Roman" w:hAnsi="Times New Roman"/>
          <w:sz w:val="26"/>
          <w:szCs w:val="26"/>
        </w:rPr>
      </w:pPr>
      <w:r w:rsidRPr="009C76CB">
        <w:rPr>
          <w:rFonts w:ascii="Times New Roman" w:hAnsi="Times New Roman"/>
          <w:sz w:val="26"/>
          <w:szCs w:val="26"/>
        </w:rPr>
        <w:t>zákonem stanovené omezení osobní svobody z důvodu výkonu trestu odnětí svobody</w:t>
      </w:r>
    </w:p>
    <w:p w14:paraId="10578DEC" w14:textId="4AC46D19" w:rsidR="009C76CB" w:rsidRPr="009C76CB" w:rsidRDefault="009C76CB" w:rsidP="009C76CB">
      <w:pPr>
        <w:pStyle w:val="Odstavecseseznamem"/>
        <w:numPr>
          <w:ilvl w:val="0"/>
          <w:numId w:val="30"/>
        </w:numPr>
        <w:tabs>
          <w:tab w:val="num" w:pos="360"/>
        </w:tabs>
        <w:spacing w:line="240" w:lineRule="auto"/>
        <w:jc w:val="both"/>
        <w:rPr>
          <w:rFonts w:ascii="Times New Roman" w:hAnsi="Times New Roman"/>
          <w:sz w:val="26"/>
          <w:szCs w:val="26"/>
        </w:rPr>
      </w:pPr>
      <w:r w:rsidRPr="009C76CB">
        <w:rPr>
          <w:rFonts w:ascii="Times New Roman" w:hAnsi="Times New Roman"/>
          <w:sz w:val="26"/>
          <w:szCs w:val="26"/>
        </w:rPr>
        <w:t>omezení svéprávnosti k výkonu volebního práva</w:t>
      </w:r>
    </w:p>
    <w:p w14:paraId="09EC3D8D" w14:textId="643F9BE6" w:rsidR="009C76CB" w:rsidRPr="009C76CB" w:rsidRDefault="009C76CB" w:rsidP="009C76CB">
      <w:pPr>
        <w:pStyle w:val="Odstavecseseznamem"/>
        <w:numPr>
          <w:ilvl w:val="0"/>
          <w:numId w:val="30"/>
        </w:numPr>
        <w:tabs>
          <w:tab w:val="num" w:pos="360"/>
        </w:tabs>
        <w:spacing w:line="240" w:lineRule="auto"/>
        <w:jc w:val="both"/>
        <w:rPr>
          <w:rFonts w:ascii="Times New Roman" w:hAnsi="Times New Roman"/>
          <w:sz w:val="26"/>
          <w:szCs w:val="26"/>
        </w:rPr>
      </w:pPr>
      <w:r w:rsidRPr="009C76CB">
        <w:rPr>
          <w:rFonts w:ascii="Times New Roman" w:hAnsi="Times New Roman"/>
          <w:sz w:val="26"/>
          <w:szCs w:val="26"/>
        </w:rPr>
        <w:t>zákonem stanovené omezení osobní svobody z důvodu ochrany zdraví lidu (dále jen “karanténa“)</w:t>
      </w:r>
    </w:p>
    <w:p w14:paraId="47020125" w14:textId="52AACC58" w:rsidR="009C76CB" w:rsidRPr="009C76CB" w:rsidRDefault="009C76CB" w:rsidP="00C021FE">
      <w:pPr>
        <w:pStyle w:val="Odstavecseseznamem"/>
        <w:numPr>
          <w:ilvl w:val="0"/>
          <w:numId w:val="30"/>
        </w:numPr>
        <w:tabs>
          <w:tab w:val="num" w:pos="360"/>
        </w:tabs>
        <w:spacing w:after="0" w:line="240" w:lineRule="auto"/>
        <w:jc w:val="both"/>
        <w:rPr>
          <w:rFonts w:ascii="Times New Roman" w:hAnsi="Times New Roman"/>
          <w:sz w:val="26"/>
          <w:szCs w:val="26"/>
        </w:rPr>
      </w:pPr>
      <w:r w:rsidRPr="009C76CB">
        <w:rPr>
          <w:rFonts w:ascii="Times New Roman" w:hAnsi="Times New Roman"/>
          <w:sz w:val="26"/>
          <w:szCs w:val="26"/>
        </w:rPr>
        <w:t>výkon služby vojáka z povolání v zahraničí nebo výkon služby vojáka v záloze v zahraničí</w:t>
      </w:r>
    </w:p>
    <w:p w14:paraId="7CFD6757" w14:textId="77777777" w:rsidR="00127023" w:rsidRPr="00C021FE" w:rsidRDefault="00127023" w:rsidP="00C021FE">
      <w:pPr>
        <w:spacing w:line="340" w:lineRule="atLeast"/>
        <w:ind w:left="360"/>
        <w:jc w:val="center"/>
        <w:rPr>
          <w:b/>
          <w:sz w:val="28"/>
          <w:szCs w:val="28"/>
          <w:u w:val="single"/>
        </w:rPr>
      </w:pPr>
      <w:r w:rsidRPr="00C021FE">
        <w:rPr>
          <w:b/>
          <w:sz w:val="28"/>
          <w:szCs w:val="28"/>
        </w:rPr>
        <w:t>Volič může hlasovací lístek upravit jedním z uvedených způsobů:</w:t>
      </w:r>
    </w:p>
    <w:p w14:paraId="3AF141E7" w14:textId="367063F4" w:rsidR="00952F67" w:rsidRPr="00D847D4" w:rsidRDefault="00952F67" w:rsidP="00C021FE">
      <w:pPr>
        <w:numPr>
          <w:ilvl w:val="0"/>
          <w:numId w:val="28"/>
        </w:numPr>
        <w:pBdr>
          <w:top w:val="single" w:sz="4" w:space="1" w:color="auto"/>
          <w:left w:val="single" w:sz="4" w:space="4" w:color="auto"/>
          <w:bottom w:val="single" w:sz="4" w:space="1" w:color="auto"/>
          <w:right w:val="single" w:sz="4" w:space="4" w:color="auto"/>
        </w:pBdr>
        <w:suppressAutoHyphens w:val="0"/>
        <w:ind w:left="714" w:hanging="357"/>
        <w:jc w:val="both"/>
        <w:rPr>
          <w:color w:val="000000" w:themeColor="text1"/>
          <w:sz w:val="26"/>
          <w:szCs w:val="26"/>
        </w:rPr>
      </w:pPr>
      <w:r w:rsidRPr="00952F67">
        <w:rPr>
          <w:sz w:val="26"/>
          <w:szCs w:val="26"/>
        </w:rPr>
        <w:t>Označit křížkem ve čtverečku v záhlaví sloupce před názvem volební strany pouze jednu volební stranu</w:t>
      </w:r>
      <w:r w:rsidRPr="00D847D4">
        <w:rPr>
          <w:color w:val="000000" w:themeColor="text1"/>
          <w:sz w:val="26"/>
          <w:szCs w:val="26"/>
        </w:rPr>
        <w:t xml:space="preserve">. </w:t>
      </w:r>
      <w:r w:rsidR="00B75EE8" w:rsidRPr="00D847D4">
        <w:rPr>
          <w:color w:val="000000" w:themeColor="text1"/>
          <w:sz w:val="26"/>
          <w:szCs w:val="26"/>
        </w:rPr>
        <w:t xml:space="preserve">KAŽDÝ </w:t>
      </w:r>
      <w:r w:rsidR="002220D6" w:rsidRPr="00D847D4">
        <w:rPr>
          <w:color w:val="000000" w:themeColor="text1"/>
          <w:sz w:val="26"/>
          <w:szCs w:val="26"/>
        </w:rPr>
        <w:t xml:space="preserve">UVEDENÝ </w:t>
      </w:r>
      <w:r w:rsidR="00B75EE8" w:rsidRPr="00D847D4">
        <w:rPr>
          <w:color w:val="000000" w:themeColor="text1"/>
          <w:sz w:val="26"/>
          <w:szCs w:val="26"/>
        </w:rPr>
        <w:t xml:space="preserve">KANDIDÁT </w:t>
      </w:r>
      <w:r w:rsidR="002220D6" w:rsidRPr="00D847D4">
        <w:rPr>
          <w:color w:val="000000" w:themeColor="text1"/>
          <w:sz w:val="26"/>
          <w:szCs w:val="26"/>
        </w:rPr>
        <w:t xml:space="preserve">ZAŠKRTNUTÉ STRANY </w:t>
      </w:r>
      <w:r w:rsidR="00B75EE8" w:rsidRPr="00D847D4">
        <w:rPr>
          <w:color w:val="000000" w:themeColor="text1"/>
          <w:sz w:val="26"/>
          <w:szCs w:val="26"/>
        </w:rPr>
        <w:t>ZÍSKÁ</w:t>
      </w:r>
      <w:r w:rsidR="002220D6" w:rsidRPr="00D847D4">
        <w:rPr>
          <w:color w:val="000000" w:themeColor="text1"/>
          <w:sz w:val="26"/>
          <w:szCs w:val="26"/>
        </w:rPr>
        <w:t>VÁ HLAS</w:t>
      </w:r>
    </w:p>
    <w:p w14:paraId="547A1176" w14:textId="245CBDAE" w:rsidR="00952F67" w:rsidRPr="00952F67" w:rsidRDefault="00952F67" w:rsidP="00C021FE">
      <w:pPr>
        <w:numPr>
          <w:ilvl w:val="0"/>
          <w:numId w:val="28"/>
        </w:numPr>
        <w:pBdr>
          <w:top w:val="single" w:sz="4" w:space="1" w:color="auto"/>
          <w:left w:val="single" w:sz="4" w:space="4" w:color="auto"/>
          <w:bottom w:val="single" w:sz="4" w:space="1" w:color="auto"/>
          <w:right w:val="single" w:sz="4" w:space="4" w:color="auto"/>
        </w:pBdr>
        <w:suppressAutoHyphens w:val="0"/>
        <w:ind w:left="714" w:hanging="357"/>
        <w:jc w:val="both"/>
        <w:rPr>
          <w:sz w:val="26"/>
          <w:szCs w:val="26"/>
        </w:rPr>
      </w:pPr>
      <w:r w:rsidRPr="00D847D4">
        <w:rPr>
          <w:color w:val="000000" w:themeColor="text1"/>
          <w:sz w:val="26"/>
          <w:szCs w:val="26"/>
        </w:rPr>
        <w:t xml:space="preserve">Označit v rámečcích před jmény kandidátů křížkem toho kandidáta, pro kterého hlasuje, </w:t>
      </w:r>
      <w:r w:rsidRPr="00952F67">
        <w:rPr>
          <w:sz w:val="26"/>
          <w:szCs w:val="26"/>
        </w:rPr>
        <w:t xml:space="preserve">a to z kterékoli volební strany, nejvýše však tolik kandidátů, kolik členů zastupitelstva obce má být zvoleno. </w:t>
      </w:r>
    </w:p>
    <w:p w14:paraId="69FCADD6" w14:textId="77777777" w:rsidR="00952F67" w:rsidRPr="00952F67" w:rsidRDefault="00952F67" w:rsidP="00C021FE">
      <w:pPr>
        <w:numPr>
          <w:ilvl w:val="0"/>
          <w:numId w:val="28"/>
        </w:numPr>
        <w:pBdr>
          <w:top w:val="single" w:sz="4" w:space="1" w:color="auto"/>
          <w:left w:val="single" w:sz="4" w:space="4" w:color="auto"/>
          <w:bottom w:val="single" w:sz="4" w:space="1" w:color="auto"/>
          <w:right w:val="single" w:sz="4" w:space="4" w:color="auto"/>
        </w:pBdr>
        <w:suppressAutoHyphens w:val="0"/>
        <w:ind w:left="714" w:hanging="357"/>
        <w:jc w:val="both"/>
        <w:rPr>
          <w:sz w:val="26"/>
          <w:szCs w:val="26"/>
        </w:rPr>
      </w:pPr>
      <w:r w:rsidRPr="00952F67">
        <w:rPr>
          <w:sz w:val="26"/>
          <w:szCs w:val="26"/>
        </w:rPr>
        <w:t>Oba shora uvedené způsoby kombinovat, a to tak, že lze označit křížkem ve čtverečku jednu volební stranu a dále v rámečku před jménem kandidáta další kandidáty, pro které hlasuje, a to v libovolných samostatných sloupcích, ve kterých jsou uvedeny ostatní volební strany. V tomto případě je dán hlas jednotlivě označeným kandidátům. Z označené volební strany je dán hlas podle pořadí na hlasovacím lístku pouze tolika kandidátům, kolik zbývá do počtu volených členů zastupitelstva obce.</w:t>
      </w:r>
    </w:p>
    <w:p w14:paraId="1DA5E002" w14:textId="77777777" w:rsidR="00952F67" w:rsidRPr="00952F67" w:rsidRDefault="00952F67" w:rsidP="009C76CB">
      <w:pPr>
        <w:numPr>
          <w:ilvl w:val="0"/>
          <w:numId w:val="28"/>
        </w:numPr>
        <w:pBdr>
          <w:top w:val="single" w:sz="4" w:space="1" w:color="auto"/>
          <w:left w:val="single" w:sz="4" w:space="4" w:color="auto"/>
          <w:bottom w:val="single" w:sz="4" w:space="1" w:color="auto"/>
          <w:right w:val="single" w:sz="4" w:space="4" w:color="auto"/>
        </w:pBdr>
        <w:suppressAutoHyphens w:val="0"/>
        <w:ind w:left="714" w:hanging="357"/>
        <w:jc w:val="both"/>
        <w:rPr>
          <w:sz w:val="26"/>
          <w:szCs w:val="26"/>
        </w:rPr>
      </w:pPr>
      <w:r w:rsidRPr="00952F67">
        <w:rPr>
          <w:sz w:val="26"/>
          <w:szCs w:val="26"/>
        </w:rPr>
        <w:t>Zastupitelstvo obce Bratronice má devět členů, proto můžete zaškrtnout maximálně 9 kandidátů.</w:t>
      </w:r>
    </w:p>
    <w:p w14:paraId="2647E3DE" w14:textId="6504EE8E" w:rsidR="00174472" w:rsidRDefault="00174472" w:rsidP="002045C5">
      <w:pPr>
        <w:ind w:left="720"/>
        <w:jc w:val="both"/>
        <w:rPr>
          <w:sz w:val="4"/>
          <w:szCs w:val="28"/>
        </w:rPr>
      </w:pPr>
    </w:p>
    <w:p w14:paraId="1517D78D" w14:textId="77777777" w:rsidR="00F16A76" w:rsidRDefault="00F16A76" w:rsidP="002045C5">
      <w:pPr>
        <w:ind w:left="720"/>
        <w:jc w:val="both"/>
        <w:rPr>
          <w:sz w:val="4"/>
          <w:szCs w:val="28"/>
        </w:rPr>
      </w:pPr>
    </w:p>
    <w:p w14:paraId="088F3793" w14:textId="5050524B" w:rsidR="00F16A76" w:rsidRPr="007A3372" w:rsidRDefault="00F16A76" w:rsidP="00F16A76">
      <w:pPr>
        <w:rPr>
          <w:sz w:val="28"/>
        </w:rPr>
      </w:pPr>
      <w:r w:rsidRPr="007A3372">
        <w:rPr>
          <w:rFonts w:eastAsiaTheme="minorEastAsia"/>
          <w:b/>
          <w:bCs/>
          <w:sz w:val="28"/>
        </w:rPr>
        <w:lastRenderedPageBreak/>
        <w:t>Prevence rizikového chování dětí a bezpečnost školy</w:t>
      </w:r>
    </w:p>
    <w:p w14:paraId="7953BBCB" w14:textId="3471F7F0" w:rsidR="00F16A76" w:rsidRDefault="007A3372" w:rsidP="00F16A76">
      <w:pPr>
        <w:jc w:val="both"/>
        <w:rPr>
          <w:rFonts w:eastAsiaTheme="minorEastAsia"/>
        </w:rPr>
      </w:pPr>
      <w:r>
        <w:rPr>
          <w:noProof/>
          <w:lang w:eastAsia="cs-CZ"/>
        </w:rPr>
        <w:drawing>
          <wp:anchor distT="0" distB="0" distL="114300" distR="114300" simplePos="0" relativeHeight="251833344" behindDoc="0" locked="0" layoutInCell="1" allowOverlap="1" wp14:anchorId="6C636468" wp14:editId="4BAD31BA">
            <wp:simplePos x="0" y="0"/>
            <wp:positionH relativeFrom="margin">
              <wp:posOffset>0</wp:posOffset>
            </wp:positionH>
            <wp:positionV relativeFrom="paragraph">
              <wp:posOffset>43815</wp:posOffset>
            </wp:positionV>
            <wp:extent cx="1726565" cy="1123950"/>
            <wp:effectExtent l="0" t="0" r="6985" b="0"/>
            <wp:wrapSquare wrapText="bothSides"/>
            <wp:docPr id="1686695335" name="Obrázek 168669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726565" cy="1123950"/>
                    </a:xfrm>
                    <a:prstGeom prst="rect">
                      <a:avLst/>
                    </a:prstGeom>
                  </pic:spPr>
                </pic:pic>
              </a:graphicData>
            </a:graphic>
            <wp14:sizeRelH relativeFrom="page">
              <wp14:pctWidth>0</wp14:pctWidth>
            </wp14:sizeRelH>
            <wp14:sizeRelV relativeFrom="page">
              <wp14:pctHeight>0</wp14:pctHeight>
            </wp14:sizeRelV>
          </wp:anchor>
        </w:drawing>
      </w:r>
      <w:r w:rsidR="00F16A76" w:rsidRPr="509AAC6A">
        <w:rPr>
          <w:rFonts w:eastAsiaTheme="minorEastAsia"/>
        </w:rPr>
        <w:t xml:space="preserve">Situace v posledních letech vytváří na psychiku dětí, zákonných zástupců (ZZ) a pedagogů velký tlak. Nejenom média nás informují o růstu nežádoucího chování mezi mládeží, útoků žáků na učitele, psychických </w:t>
      </w:r>
      <w:proofErr w:type="gramStart"/>
      <w:r w:rsidR="00F16A76" w:rsidRPr="509AAC6A">
        <w:rPr>
          <w:rFonts w:eastAsiaTheme="minorEastAsia"/>
        </w:rPr>
        <w:t>obtíží...</w:t>
      </w:r>
      <w:proofErr w:type="gramEnd"/>
      <w:r w:rsidR="00F16A76" w:rsidRPr="509AAC6A">
        <w:rPr>
          <w:rFonts w:eastAsiaTheme="minorEastAsia"/>
        </w:rPr>
        <w:t xml:space="preserve"> Všechny nás znepokojuje toto povědomí o trestně právní odpovědnosti mládeže mezi žáky a z toho vyplývajících problémů. Mnoho škol (vedení školy, Školní poradenské pracoviště: metodik prevence, výchovný poradce, školní psycholog a další odpovědní pracovníci) se pak musí mnohdy zbytečně s těmito problémy (šikana, </w:t>
      </w:r>
      <w:proofErr w:type="spellStart"/>
      <w:r w:rsidR="00F16A76" w:rsidRPr="509AAC6A">
        <w:rPr>
          <w:rFonts w:eastAsiaTheme="minorEastAsia"/>
        </w:rPr>
        <w:t>kyberšikana</w:t>
      </w:r>
      <w:proofErr w:type="spellEnd"/>
      <w:r w:rsidR="00F16A76" w:rsidRPr="509AAC6A">
        <w:rPr>
          <w:rFonts w:eastAsiaTheme="minorEastAsia"/>
        </w:rPr>
        <w:t>, psychické problémy dětí, krádeže, psychické a fyzické ubližování, komunikace s policií a s rozhořčenými zákonnými zástupci apod.) vypořádávat. Málokdo z žáků a jejich ZZ si uvědomuje, že z nevinného nevhodného chování se náhle vyklube trestný čin, soud pro mládež či vězení. Díky informovanosti dětí a dlouhodobému působení na žáky již od prvopočátku z oblasti prevence (především ze strany ZZ, dále školy, zájmových institucí apod.) se nám snad podaří minimalizovat nežádoucí chování. Žáci si uvědomí, že i chování, které považují za běžné a normální, drobnosti jako je např. chlapecká strkanice, počáteční šikana, šikana, může mít pro ně fatální následky bez ohledu na věk pachatele.</w:t>
      </w:r>
    </w:p>
    <w:p w14:paraId="1C586032" w14:textId="77777777" w:rsidR="00F16A76" w:rsidRDefault="00F16A76" w:rsidP="00F16A76">
      <w:pPr>
        <w:jc w:val="both"/>
        <w:rPr>
          <w:rFonts w:eastAsiaTheme="minorEastAsia"/>
        </w:rPr>
      </w:pPr>
      <w:r w:rsidRPr="46653BC9">
        <w:rPr>
          <w:rFonts w:eastAsiaTheme="minorEastAsia"/>
        </w:rPr>
        <w:t xml:space="preserve">Naše škola má vypracovaný Minimální preventivní program vycházející z profesního citu, analýzy aktuální situace školy, sledování výskytu rizikového chování na škole v uplynulém školním roce, evaluací jednotlivých realizovaných aktivit v uplynulém roce a z diskuzí s vedením školy, učitelským sborem a ZZ. Samozřejmostí je i směrnice Prevence šikany také Školní preventivní strategie a mnohé další. </w:t>
      </w:r>
    </w:p>
    <w:p w14:paraId="056F24FA" w14:textId="77777777" w:rsidR="00F16A76" w:rsidRDefault="00F16A76" w:rsidP="00F16A76">
      <w:pPr>
        <w:jc w:val="both"/>
        <w:rPr>
          <w:rFonts w:eastAsiaTheme="minorEastAsia"/>
        </w:rPr>
      </w:pPr>
      <w:r w:rsidRPr="509AAC6A">
        <w:rPr>
          <w:rFonts w:eastAsiaTheme="minorEastAsia"/>
        </w:rPr>
        <w:t xml:space="preserve">Již od MŠ se paní učitelky věnují vztahům dětí ve skupině, tvoří si s nimi pravidla třídy. Cíleně s přiměřeností k věku se děti seznamují s nástrahami z okolí, učí se jim předcházet a již vzniklé problémy řešit. Samotná nabídka zájmových aktivit, které škola nabízí (Sborový zpěv, Hra na flétnu, Angličtina pro nejmenší, Čtenářský klub, Klub zábavné logiky a deskových her, Keramika, Florbal, Pohybové hry, Malý turista, </w:t>
      </w:r>
      <w:proofErr w:type="spellStart"/>
      <w:r w:rsidRPr="509AAC6A">
        <w:rPr>
          <w:rFonts w:eastAsiaTheme="minorEastAsia"/>
        </w:rPr>
        <w:t>Zumba</w:t>
      </w:r>
      <w:proofErr w:type="spellEnd"/>
      <w:r w:rsidRPr="509AAC6A">
        <w:rPr>
          <w:rFonts w:eastAsiaTheme="minorEastAsia"/>
        </w:rPr>
        <w:t xml:space="preserve">, </w:t>
      </w:r>
      <w:proofErr w:type="spellStart"/>
      <w:r w:rsidRPr="509AAC6A">
        <w:rPr>
          <w:rFonts w:eastAsiaTheme="minorEastAsia"/>
        </w:rPr>
        <w:t>Ringo</w:t>
      </w:r>
      <w:proofErr w:type="spellEnd"/>
      <w:r w:rsidRPr="509AAC6A">
        <w:rPr>
          <w:rFonts w:eastAsiaTheme="minorEastAsia"/>
        </w:rPr>
        <w:t xml:space="preserve">, Badatel, Malý zdravotník), smysluplně vyplňuje volný čas dětí. Po </w:t>
      </w:r>
      <w:proofErr w:type="spellStart"/>
      <w:r w:rsidRPr="509AAC6A">
        <w:rPr>
          <w:rFonts w:eastAsiaTheme="minorEastAsia"/>
        </w:rPr>
        <w:t>covidovém</w:t>
      </w:r>
      <w:proofErr w:type="spellEnd"/>
      <w:r w:rsidRPr="509AAC6A">
        <w:rPr>
          <w:rFonts w:eastAsiaTheme="minorEastAsia"/>
        </w:rPr>
        <w:t xml:space="preserve"> období bylo nutné ve škole obnovit zpřetrhané vazby a kontakty mezi dětmi a učiteli. S žáky 1. - 3. třídy jsme vyjeli na adaptační výlet do Stradonic u Berounky. Každý den pedagogové pracovali a pracují na utváření dobrých vztahů mezi dětmi nejenom v hodinách, ale i o přestávkách. Nesmírně důležitá je zde role učitele a jeho osobnost. V třídnických hodinách žáci pracují s tématy: šikana, </w:t>
      </w:r>
      <w:proofErr w:type="spellStart"/>
      <w:r w:rsidRPr="509AAC6A">
        <w:rPr>
          <w:rFonts w:eastAsiaTheme="minorEastAsia"/>
        </w:rPr>
        <w:t>kyberšikana</w:t>
      </w:r>
      <w:proofErr w:type="spellEnd"/>
      <w:r w:rsidRPr="509AAC6A">
        <w:rPr>
          <w:rFonts w:eastAsiaTheme="minorEastAsia"/>
        </w:rPr>
        <w:t xml:space="preserve">, rizikové sporty, rizikové chování v dopravě, prevence kriminálního chování, vztahy ve třídě, pravidla pro používání mobilního telefonu ve škole apod. Žáci 5. ročníku v předmětu Informatika mimo jiné řeší problematiku on-line světa a jeho bezpečí. Interaktivní preventivní program pro 4. a 5. ročník na téma </w:t>
      </w:r>
      <w:proofErr w:type="spellStart"/>
      <w:r w:rsidRPr="509AAC6A">
        <w:rPr>
          <w:rFonts w:eastAsiaTheme="minorEastAsia"/>
        </w:rPr>
        <w:t>Kyberšikana</w:t>
      </w:r>
      <w:proofErr w:type="spellEnd"/>
      <w:r w:rsidRPr="509AAC6A">
        <w:rPr>
          <w:rFonts w:eastAsiaTheme="minorEastAsia"/>
        </w:rPr>
        <w:t xml:space="preserve"> si pro nás připravila organizace </w:t>
      </w:r>
      <w:proofErr w:type="spellStart"/>
      <w:r w:rsidRPr="509AAC6A">
        <w:rPr>
          <w:rFonts w:eastAsiaTheme="minorEastAsia"/>
        </w:rPr>
        <w:t>Linkin</w:t>
      </w:r>
      <w:proofErr w:type="spellEnd"/>
      <w:r w:rsidRPr="509AAC6A">
        <w:rPr>
          <w:rFonts w:eastAsiaTheme="minorEastAsia"/>
        </w:rPr>
        <w:t xml:space="preserve"> </w:t>
      </w:r>
      <w:proofErr w:type="spellStart"/>
      <w:r w:rsidRPr="509AAC6A">
        <w:rPr>
          <w:rFonts w:eastAsiaTheme="minorEastAsia"/>
        </w:rPr>
        <w:t>Sphere</w:t>
      </w:r>
      <w:proofErr w:type="spellEnd"/>
      <w:r w:rsidRPr="509AAC6A">
        <w:rPr>
          <w:rFonts w:eastAsiaTheme="minorEastAsia"/>
        </w:rPr>
        <w:t xml:space="preserve">. Projektové dny byly zaměřeny na témata: Zdravý životní styl (prevence poruch příjmu potravy, prevence užívání tabáku, alkoholu a dalších návykových látek; </w:t>
      </w:r>
      <w:proofErr w:type="spellStart"/>
      <w:r w:rsidRPr="509AAC6A">
        <w:rPr>
          <w:rFonts w:eastAsiaTheme="minorEastAsia"/>
        </w:rPr>
        <w:t>Biozemědělsví</w:t>
      </w:r>
      <w:proofErr w:type="spellEnd"/>
      <w:r w:rsidRPr="509AAC6A">
        <w:rPr>
          <w:rFonts w:eastAsiaTheme="minorEastAsia"/>
        </w:rPr>
        <w:t xml:space="preserve"> a současná vesnice; Africká kultura </w:t>
      </w:r>
      <w:proofErr w:type="spellStart"/>
      <w:r w:rsidRPr="509AAC6A">
        <w:rPr>
          <w:rFonts w:eastAsiaTheme="minorEastAsia"/>
        </w:rPr>
        <w:t>Emongo</w:t>
      </w:r>
      <w:proofErr w:type="spellEnd"/>
      <w:r w:rsidRPr="509AAC6A">
        <w:rPr>
          <w:rFonts w:eastAsiaTheme="minorEastAsia"/>
        </w:rPr>
        <w:t xml:space="preserve">- prevence rasismu a xenofobie; Kamarád ze školy (Labyrint Kladno); Hmyzí domeček (přírodovědný projekt); Třídění odpadu, ekologie, úklid odpadu v okolí školy atd. </w:t>
      </w:r>
    </w:p>
    <w:p w14:paraId="13EA30E3" w14:textId="77777777" w:rsidR="00F16A76" w:rsidRDefault="00F16A76" w:rsidP="00F16A76">
      <w:pPr>
        <w:jc w:val="both"/>
        <w:rPr>
          <w:rFonts w:eastAsiaTheme="minorEastAsia"/>
        </w:rPr>
      </w:pPr>
      <w:r w:rsidRPr="509AAC6A">
        <w:rPr>
          <w:rFonts w:eastAsiaTheme="minorEastAsia"/>
        </w:rPr>
        <w:t>Po dlouhé odmlce se do školy vrátily tradice, zvyky a další aktivity, kdy při přípravě každé akce panuje mezi dětmi a pedagogy skvělá nálada a buduje se pozitivní klima školy. Akce: Slavnostní přivítání prvňáčků; Vánoce ve škole a trhy; Vynášení smrtky a vítání jara; Velikonoce ve škole a trhy; Noc s Andersenem s přespáním ve škole; Divadlo ve škole; Plavecký výcvik pro 4. a 5. ročník (Medúza Kladno); Tradiční zápis do 1. třídy; Pasování prvňáků na čtenáře; výlety tříd- např. 1., 2. a 3. ročník se již těší do Hrusic za kocourem Mikešem (</w:t>
      </w:r>
      <w:proofErr w:type="gramStart"/>
      <w:r w:rsidRPr="509AAC6A">
        <w:rPr>
          <w:rFonts w:eastAsiaTheme="minorEastAsia"/>
        </w:rPr>
        <w:t>18.5.). 4. a 5. ročník</w:t>
      </w:r>
      <w:proofErr w:type="gramEnd"/>
      <w:r w:rsidRPr="509AAC6A">
        <w:rPr>
          <w:rFonts w:eastAsiaTheme="minorEastAsia"/>
        </w:rPr>
        <w:t xml:space="preserve"> čeká překvapení na konci června s rozlučkou páťáků. Přestože Dopravní výchova a prevence rizikového chování v dopravě je součástí Školního vzdělávacího plánu, cíle nám pomáhá plnit Labyrint Kladno (středisko volného času pro děti a mládež). Žáci 4. ročníku mají 4 hodiny teorie se závěrečným testem a 4 hodiny praxe na dopravním hřišti v Kladně. </w:t>
      </w:r>
    </w:p>
    <w:p w14:paraId="1A62326F" w14:textId="77777777" w:rsidR="00F16A76" w:rsidRDefault="00F16A76" w:rsidP="00F16A76">
      <w:pPr>
        <w:jc w:val="both"/>
        <w:rPr>
          <w:rFonts w:eastAsiaTheme="minorEastAsia"/>
        </w:rPr>
      </w:pPr>
      <w:r w:rsidRPr="509AAC6A">
        <w:rPr>
          <w:rFonts w:eastAsiaTheme="minorEastAsia"/>
        </w:rPr>
        <w:t xml:space="preserve">Nezapomínáme ani na ZZ </w:t>
      </w:r>
      <w:proofErr w:type="gramStart"/>
      <w:r w:rsidRPr="509AAC6A">
        <w:rPr>
          <w:rFonts w:eastAsiaTheme="minorEastAsia"/>
        </w:rPr>
        <w:t>našich žáků</w:t>
      </w:r>
      <w:proofErr w:type="gramEnd"/>
      <w:r w:rsidRPr="509AAC6A">
        <w:rPr>
          <w:rFonts w:eastAsiaTheme="minorEastAsia"/>
        </w:rPr>
        <w:t xml:space="preserve">. Poskytujeme jim mnoho potřebných informací, doporučení, nabídek </w:t>
      </w:r>
      <w:proofErr w:type="spellStart"/>
      <w:r w:rsidRPr="509AAC6A">
        <w:rPr>
          <w:rFonts w:eastAsiaTheme="minorEastAsia"/>
        </w:rPr>
        <w:t>webinářů</w:t>
      </w:r>
      <w:proofErr w:type="spellEnd"/>
      <w:r w:rsidRPr="509AAC6A">
        <w:rPr>
          <w:rFonts w:eastAsiaTheme="minorEastAsia"/>
        </w:rPr>
        <w:t xml:space="preserve"> ze strany odborníků prostřednictvím webových stránek školy, informativních tabulí, letáků na dveřích školy apod. Oblíbené jsou individuální konzultace ZZ s jednotlivými učiteli. ZZ v případě potřeby využívají i našeho Školního poradenského pracoviště. Úspěšně spolupracujeme se Školskou radou, která naše ZZ zastupuje. Za zdařilou akci považujeme 1. ŠKOLNÍ MAŠKARNÍ BÁL, kde při zahájení plesu vystoupili žáci školy s připravenými sestavami </w:t>
      </w:r>
      <w:proofErr w:type="spellStart"/>
      <w:r w:rsidRPr="509AAC6A">
        <w:rPr>
          <w:rFonts w:eastAsiaTheme="minorEastAsia"/>
        </w:rPr>
        <w:t>zumby</w:t>
      </w:r>
      <w:proofErr w:type="spellEnd"/>
      <w:r w:rsidRPr="509AAC6A">
        <w:rPr>
          <w:rFonts w:eastAsiaTheme="minorEastAsia"/>
        </w:rPr>
        <w:t xml:space="preserve"> pod vedením Petry </w:t>
      </w:r>
      <w:proofErr w:type="spellStart"/>
      <w:r w:rsidRPr="509AAC6A">
        <w:rPr>
          <w:rFonts w:eastAsiaTheme="minorEastAsia"/>
        </w:rPr>
        <w:t>Birnbaumové</w:t>
      </w:r>
      <w:proofErr w:type="spellEnd"/>
      <w:r w:rsidRPr="509AAC6A">
        <w:rPr>
          <w:rFonts w:eastAsiaTheme="minorEastAsia"/>
        </w:rPr>
        <w:t xml:space="preserve">. Všichni se již těšíme na hudební festival </w:t>
      </w:r>
      <w:proofErr w:type="spellStart"/>
      <w:r w:rsidRPr="509AAC6A">
        <w:rPr>
          <w:rFonts w:eastAsiaTheme="minorEastAsia"/>
        </w:rPr>
        <w:t>Bratroňský</w:t>
      </w:r>
      <w:proofErr w:type="spellEnd"/>
      <w:r w:rsidRPr="509AAC6A">
        <w:rPr>
          <w:rFonts w:eastAsiaTheme="minorEastAsia"/>
        </w:rPr>
        <w:t xml:space="preserve"> džbán a vystoupení Pěveckého sboru ZŠ Bratronice.</w:t>
      </w:r>
    </w:p>
    <w:p w14:paraId="4435881E" w14:textId="77777777" w:rsidR="00F16A76" w:rsidRDefault="00F16A76" w:rsidP="00F16A76">
      <w:pPr>
        <w:jc w:val="both"/>
        <w:rPr>
          <w:rFonts w:eastAsiaTheme="minorEastAsia"/>
        </w:rPr>
      </w:pPr>
      <w:r w:rsidRPr="509AAC6A">
        <w:rPr>
          <w:rFonts w:eastAsiaTheme="minorEastAsia"/>
        </w:rPr>
        <w:t>Bezpečnost školy jsme posílili používáním čipů při otvírání školního vchodu pro žáky a omezeným vstupem třetích osob do budovy školy.</w:t>
      </w:r>
    </w:p>
    <w:p w14:paraId="54B3BECA" w14:textId="77777777" w:rsidR="00F16A76" w:rsidRDefault="00F16A76" w:rsidP="00F16A76">
      <w:pPr>
        <w:jc w:val="both"/>
        <w:rPr>
          <w:rFonts w:eastAsiaTheme="minorEastAsia"/>
        </w:rPr>
      </w:pPr>
      <w:r w:rsidRPr="509AAC6A">
        <w:rPr>
          <w:rFonts w:eastAsiaTheme="minorEastAsia"/>
        </w:rPr>
        <w:t xml:space="preserve">Na naší škole panuje pozitivní, přátelská a radostná atmosféra, protože si všichni uvědomujeme, že trpělivost, klid, radost ze života, kamarádskost, respekt, empatie patří na první místo společenského chování. </w:t>
      </w:r>
    </w:p>
    <w:p w14:paraId="0EAB27B3" w14:textId="77777777" w:rsidR="00F16A76" w:rsidRDefault="00F16A76" w:rsidP="00F16A76">
      <w:pPr>
        <w:jc w:val="both"/>
        <w:rPr>
          <w:rFonts w:eastAsiaTheme="minorEastAsia"/>
        </w:rPr>
      </w:pPr>
      <w:r w:rsidRPr="509AAC6A">
        <w:rPr>
          <w:rFonts w:eastAsiaTheme="minorEastAsia"/>
        </w:rPr>
        <w:t>Všem pedagogům, pracovníkům školy a obce, dětem, zákonným zástupcům děkuji za skvělou spolupráci a přeji krásné dny.</w:t>
      </w:r>
    </w:p>
    <w:p w14:paraId="571EA91C" w14:textId="77777777" w:rsidR="00F16A76" w:rsidRDefault="00F16A76" w:rsidP="00F16A76">
      <w:pPr>
        <w:jc w:val="right"/>
        <w:rPr>
          <w:rFonts w:eastAsiaTheme="minorEastAsia"/>
        </w:rPr>
      </w:pPr>
      <w:r w:rsidRPr="56EDEB7C">
        <w:rPr>
          <w:rFonts w:eastAsiaTheme="minorEastAsia"/>
        </w:rPr>
        <w:t>Martina Ludvíková, školní metodik prevence</w:t>
      </w:r>
    </w:p>
    <w:p w14:paraId="4EB4F1B9" w14:textId="77777777" w:rsidR="00F16A76" w:rsidRDefault="00F16A76" w:rsidP="002045C5">
      <w:pPr>
        <w:ind w:left="720"/>
        <w:jc w:val="both"/>
        <w:rPr>
          <w:sz w:val="4"/>
          <w:szCs w:val="28"/>
        </w:rPr>
      </w:pPr>
    </w:p>
    <w:p w14:paraId="2EFD73D9" w14:textId="5DAF11E1" w:rsidR="00174472" w:rsidRDefault="00174472" w:rsidP="002045C5">
      <w:pPr>
        <w:ind w:left="720"/>
        <w:jc w:val="both"/>
        <w:rPr>
          <w:sz w:val="4"/>
          <w:szCs w:val="28"/>
        </w:rPr>
      </w:pPr>
    </w:p>
    <w:p w14:paraId="5273DFEB" w14:textId="743AFF3C" w:rsidR="00F16A76" w:rsidRPr="001F3AE2" w:rsidRDefault="00F16A76" w:rsidP="00F16A76">
      <w:pPr>
        <w:jc w:val="center"/>
        <w:rPr>
          <w:rFonts w:ascii="Comic Sans MS" w:hAnsi="Comic Sans MS" w:cs="Arial"/>
          <w:b/>
          <w:sz w:val="28"/>
          <w:szCs w:val="28"/>
        </w:rPr>
      </w:pPr>
      <w:r w:rsidRPr="001F3AE2">
        <w:rPr>
          <w:rFonts w:ascii="Comic Sans MS" w:hAnsi="Comic Sans MS" w:cs="Arial"/>
          <w:b/>
          <w:sz w:val="28"/>
          <w:szCs w:val="28"/>
        </w:rPr>
        <w:lastRenderedPageBreak/>
        <w:t>Sportovní akce a pohybové aktivity ZŠ Bratronice ve školním roce 2021/2022</w:t>
      </w:r>
    </w:p>
    <w:p w14:paraId="42621DA7" w14:textId="165EA63F" w:rsidR="00F16A76" w:rsidRPr="001F3AE2" w:rsidRDefault="007A3372" w:rsidP="00F16A76">
      <w:pPr>
        <w:rPr>
          <w:rFonts w:ascii="Comic Sans MS" w:hAnsi="Comic Sans MS" w:cs="Arial"/>
        </w:rPr>
      </w:pPr>
      <w:r>
        <w:rPr>
          <w:noProof/>
          <w:lang w:eastAsia="cs-CZ"/>
        </w:rPr>
        <w:drawing>
          <wp:anchor distT="0" distB="0" distL="114300" distR="114300" simplePos="0" relativeHeight="251831296" behindDoc="0" locked="0" layoutInCell="1" allowOverlap="1" wp14:anchorId="06F56002" wp14:editId="5C4A03D2">
            <wp:simplePos x="0" y="0"/>
            <wp:positionH relativeFrom="column">
              <wp:posOffset>-242570</wp:posOffset>
            </wp:positionH>
            <wp:positionV relativeFrom="paragraph">
              <wp:posOffset>128905</wp:posOffset>
            </wp:positionV>
            <wp:extent cx="2533650" cy="1398270"/>
            <wp:effectExtent l="0" t="0" r="0" b="0"/>
            <wp:wrapSquare wrapText="bothSides"/>
            <wp:docPr id="14" name="obrázek 2" descr="Kam s dětmi – aktivity pro děti a jejich rodič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m s dětmi – aktivity pro děti a jejich rodič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33650" cy="1398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185CFE" w14:textId="77777777" w:rsidR="00F16A76" w:rsidRPr="001F3AE2" w:rsidRDefault="00F16A76" w:rsidP="00F16A76">
      <w:pPr>
        <w:jc w:val="both"/>
        <w:rPr>
          <w:rFonts w:ascii="Comic Sans MS" w:hAnsi="Comic Sans MS"/>
        </w:rPr>
      </w:pPr>
      <w:r w:rsidRPr="001F3AE2">
        <w:rPr>
          <w:rFonts w:ascii="Comic Sans MS" w:hAnsi="Comic Sans MS"/>
        </w:rPr>
        <w:t xml:space="preserve">   Po téměř dvouletém „</w:t>
      </w:r>
      <w:proofErr w:type="spellStart"/>
      <w:r w:rsidRPr="001F3AE2">
        <w:rPr>
          <w:rFonts w:ascii="Comic Sans MS" w:hAnsi="Comic Sans MS"/>
        </w:rPr>
        <w:t>covidovém</w:t>
      </w:r>
      <w:proofErr w:type="spellEnd"/>
      <w:r w:rsidRPr="001F3AE2">
        <w:rPr>
          <w:rFonts w:ascii="Comic Sans MS" w:hAnsi="Comic Sans MS"/>
        </w:rPr>
        <w:t xml:space="preserve"> půstu“ byly opět uspokojeny sportovní „choutky“ našich žáčků. Jsme velice rádi </w:t>
      </w:r>
      <w:r w:rsidRPr="001F3AE2">
        <w:rPr>
          <w:rFonts w:ascii="Segoe UI Emoji" w:eastAsia="Segoe UI Emoji" w:hAnsi="Segoe UI Emoji" w:cs="Segoe UI Emoji"/>
        </w:rPr>
        <w:t>😊</w:t>
      </w:r>
    </w:p>
    <w:p w14:paraId="46B4677F" w14:textId="77777777" w:rsidR="00F16A76" w:rsidRPr="001F3AE2" w:rsidRDefault="00F16A76" w:rsidP="00F16A76">
      <w:pPr>
        <w:jc w:val="both"/>
        <w:rPr>
          <w:rFonts w:ascii="Comic Sans MS" w:hAnsi="Comic Sans MS"/>
        </w:rPr>
      </w:pPr>
      <w:r w:rsidRPr="001F3AE2">
        <w:rPr>
          <w:rFonts w:ascii="Comic Sans MS" w:hAnsi="Comic Sans MS"/>
        </w:rPr>
        <w:t xml:space="preserve">    Na prvním místě je třeba rozhodně připomenout vynikající umístění našich chlapců florbalistů v soutěži </w:t>
      </w:r>
      <w:proofErr w:type="spellStart"/>
      <w:r w:rsidRPr="001F3AE2">
        <w:rPr>
          <w:rFonts w:ascii="Comic Sans MS" w:hAnsi="Comic Sans MS"/>
        </w:rPr>
        <w:t>ČEPScup</w:t>
      </w:r>
      <w:proofErr w:type="spellEnd"/>
      <w:r w:rsidRPr="001F3AE2">
        <w:rPr>
          <w:rFonts w:ascii="Comic Sans MS" w:hAnsi="Comic Sans MS"/>
        </w:rPr>
        <w:t xml:space="preserve">. Z okresního kola přes krajské kolo se probojovali až do celorepublikového finále, kde obsadili </w:t>
      </w:r>
      <w:proofErr w:type="gramStart"/>
      <w:r w:rsidRPr="001F3AE2">
        <w:rPr>
          <w:rFonts w:ascii="Comic Sans MS" w:hAnsi="Comic Sans MS"/>
        </w:rPr>
        <w:t>16.příčku</w:t>
      </w:r>
      <w:proofErr w:type="gramEnd"/>
      <w:r w:rsidRPr="001F3AE2">
        <w:rPr>
          <w:rFonts w:ascii="Comic Sans MS" w:hAnsi="Comic Sans MS"/>
        </w:rPr>
        <w:t xml:space="preserve"> – takže </w:t>
      </w:r>
      <w:proofErr w:type="spellStart"/>
      <w:r w:rsidRPr="001F3AE2">
        <w:rPr>
          <w:rFonts w:ascii="Comic Sans MS" w:hAnsi="Comic Sans MS"/>
        </w:rPr>
        <w:t>huráááááááááááá</w:t>
      </w:r>
      <w:proofErr w:type="spellEnd"/>
      <w:r w:rsidRPr="001F3AE2">
        <w:rPr>
          <w:rFonts w:ascii="Comic Sans MS" w:hAnsi="Comic Sans MS"/>
        </w:rPr>
        <w:t xml:space="preserve"> – jsme šestnáctí v celé republice!!! Takový úspěch naše „mužská reprezentace“ ještě nezaznamenala. Výborně </w:t>
      </w:r>
      <w:proofErr w:type="gramStart"/>
      <w:r w:rsidRPr="001F3AE2">
        <w:rPr>
          <w:rFonts w:ascii="Comic Sans MS" w:hAnsi="Comic Sans MS"/>
        </w:rPr>
        <w:t>chlapci !!!!!!!!!!!!!!!! Nemalou</w:t>
      </w:r>
      <w:proofErr w:type="gramEnd"/>
      <w:r w:rsidRPr="001F3AE2">
        <w:rPr>
          <w:rFonts w:ascii="Comic Sans MS" w:hAnsi="Comic Sans MS"/>
        </w:rPr>
        <w:t xml:space="preserve"> zásluhu na úspěchu mají rodiče žáků A. Burgra, J. </w:t>
      </w:r>
      <w:proofErr w:type="spellStart"/>
      <w:r w:rsidRPr="001F3AE2">
        <w:rPr>
          <w:rFonts w:ascii="Comic Sans MS" w:hAnsi="Comic Sans MS"/>
        </w:rPr>
        <w:t>Vostřela</w:t>
      </w:r>
      <w:proofErr w:type="spellEnd"/>
      <w:r w:rsidRPr="001F3AE2">
        <w:rPr>
          <w:rFonts w:ascii="Comic Sans MS" w:hAnsi="Comic Sans MS"/>
        </w:rPr>
        <w:t xml:space="preserve">, J. Bláhy, F. Hořáka a V. </w:t>
      </w:r>
      <w:proofErr w:type="spellStart"/>
      <w:r w:rsidRPr="001F3AE2">
        <w:rPr>
          <w:rFonts w:ascii="Comic Sans MS" w:hAnsi="Comic Sans MS"/>
        </w:rPr>
        <w:t>Vocílky</w:t>
      </w:r>
      <w:proofErr w:type="spellEnd"/>
      <w:r w:rsidRPr="001F3AE2">
        <w:rPr>
          <w:rFonts w:ascii="Comic Sans MS" w:hAnsi="Comic Sans MS"/>
        </w:rPr>
        <w:t xml:space="preserve"> (to především), díky kterým jsme se mohli na turnaje dostavit (svoz vlastními auty). Za pomoc velice děkuji.</w:t>
      </w:r>
    </w:p>
    <w:p w14:paraId="11F34A35" w14:textId="77777777" w:rsidR="00F16A76" w:rsidRPr="001F3AE2" w:rsidRDefault="00F16A76" w:rsidP="00F16A76">
      <w:pPr>
        <w:jc w:val="both"/>
        <w:rPr>
          <w:rFonts w:ascii="Comic Sans MS" w:hAnsi="Comic Sans MS"/>
        </w:rPr>
      </w:pPr>
      <w:r w:rsidRPr="001F3AE2">
        <w:rPr>
          <w:rFonts w:ascii="Comic Sans MS" w:hAnsi="Comic Sans MS"/>
        </w:rPr>
        <w:t xml:space="preserve">     Dále jsme se, tradičně, zúčastnili turnaje ve vybíjené smíšených družstev, který byl organizován ZŠ Libušín. Vyslali jsme dvě družstva. Obě se shodla na tom, že nejtěžší „zápas“ byla zpáteční cesta přeplněným linkovým autobusem</w:t>
      </w:r>
      <w:r w:rsidRPr="001F3AE2">
        <w:rPr>
          <w:rFonts w:ascii="Segoe UI Emoji" w:eastAsia="Segoe UI Emoji" w:hAnsi="Segoe UI Emoji" w:cs="Segoe UI Emoji"/>
        </w:rPr>
        <w:t>😊</w:t>
      </w:r>
    </w:p>
    <w:p w14:paraId="3D728947" w14:textId="77777777" w:rsidR="00F16A76" w:rsidRPr="001F3AE2" w:rsidRDefault="00F16A76" w:rsidP="00F16A76">
      <w:pPr>
        <w:jc w:val="both"/>
        <w:rPr>
          <w:rFonts w:ascii="Comic Sans MS" w:hAnsi="Comic Sans MS"/>
        </w:rPr>
      </w:pPr>
      <w:r w:rsidRPr="001F3AE2">
        <w:rPr>
          <w:rFonts w:ascii="Comic Sans MS" w:hAnsi="Comic Sans MS"/>
        </w:rPr>
        <w:t xml:space="preserve">    Předposlední akcí byl plavecký výcvik žáků 4. a 5. ročníku, který probíhal od dubna do </w:t>
      </w:r>
      <w:proofErr w:type="gramStart"/>
      <w:r w:rsidRPr="001F3AE2">
        <w:rPr>
          <w:rFonts w:ascii="Comic Sans MS" w:hAnsi="Comic Sans MS"/>
        </w:rPr>
        <w:t>10.června</w:t>
      </w:r>
      <w:proofErr w:type="gramEnd"/>
      <w:r w:rsidRPr="001F3AE2">
        <w:rPr>
          <w:rFonts w:ascii="Comic Sans MS" w:hAnsi="Comic Sans MS"/>
        </w:rPr>
        <w:t xml:space="preserve"> pod odborným vedením instruktorů plavání plavecké školy </w:t>
      </w:r>
      <w:proofErr w:type="spellStart"/>
      <w:r w:rsidRPr="001F3AE2">
        <w:rPr>
          <w:rFonts w:ascii="Comic Sans MS" w:hAnsi="Comic Sans MS"/>
        </w:rPr>
        <w:t>Meduza</w:t>
      </w:r>
      <w:proofErr w:type="spellEnd"/>
      <w:r w:rsidRPr="001F3AE2">
        <w:rPr>
          <w:rFonts w:ascii="Comic Sans MS" w:hAnsi="Comic Sans MS"/>
        </w:rPr>
        <w:t xml:space="preserve"> Kladno.</w:t>
      </w:r>
    </w:p>
    <w:p w14:paraId="6E094135" w14:textId="77777777" w:rsidR="00F16A76" w:rsidRPr="001F3AE2" w:rsidRDefault="00F16A76" w:rsidP="00F16A76">
      <w:pPr>
        <w:jc w:val="both"/>
        <w:rPr>
          <w:rFonts w:ascii="Comic Sans MS" w:hAnsi="Comic Sans MS"/>
        </w:rPr>
      </w:pPr>
      <w:r w:rsidRPr="001F3AE2">
        <w:rPr>
          <w:rFonts w:ascii="Comic Sans MS" w:hAnsi="Comic Sans MS"/>
        </w:rPr>
        <w:t xml:space="preserve">     Samozřejmě, že se celým školním rokem prolínal kroužek florbalu, každou středu se potkávali především kluci ze 4. a 5. ročníku. Na příští školní rok plánujeme, že by </w:t>
      </w:r>
      <w:proofErr w:type="spellStart"/>
      <w:r w:rsidRPr="001F3AE2">
        <w:rPr>
          <w:rFonts w:ascii="Comic Sans MS" w:hAnsi="Comic Sans MS"/>
        </w:rPr>
        <w:t>florbálek</w:t>
      </w:r>
      <w:proofErr w:type="spellEnd"/>
      <w:r w:rsidRPr="001F3AE2">
        <w:rPr>
          <w:rFonts w:ascii="Comic Sans MS" w:hAnsi="Comic Sans MS"/>
        </w:rPr>
        <w:t xml:space="preserve"> byl pro všechny zájemce, tedy i pro ty mladší školáky. </w:t>
      </w:r>
    </w:p>
    <w:p w14:paraId="741774FA" w14:textId="77777777" w:rsidR="00F16A76" w:rsidRPr="001F3AE2" w:rsidRDefault="00F16A76" w:rsidP="00F16A76">
      <w:pPr>
        <w:jc w:val="both"/>
        <w:rPr>
          <w:rFonts w:ascii="Comic Sans MS" w:hAnsi="Comic Sans MS"/>
        </w:rPr>
      </w:pPr>
      <w:r w:rsidRPr="001F3AE2">
        <w:rPr>
          <w:rFonts w:ascii="Comic Sans MS" w:hAnsi="Comic Sans MS"/>
        </w:rPr>
        <w:t xml:space="preserve">Poslední školní den před vysvědčením vyrazila celá škola do zábavního parku </w:t>
      </w:r>
      <w:proofErr w:type="spellStart"/>
      <w:r w:rsidRPr="001F3AE2">
        <w:rPr>
          <w:rFonts w:ascii="Comic Sans MS" w:hAnsi="Comic Sans MS"/>
        </w:rPr>
        <w:t>Mirákulum</w:t>
      </w:r>
      <w:proofErr w:type="spellEnd"/>
      <w:r w:rsidRPr="001F3AE2">
        <w:rPr>
          <w:rFonts w:ascii="Comic Sans MS" w:hAnsi="Comic Sans MS"/>
        </w:rPr>
        <w:t>. Na konci jsme sice zmokli, ale i tak si to všichni náležitě užili.</w:t>
      </w:r>
    </w:p>
    <w:p w14:paraId="7D4904DB" w14:textId="77777777" w:rsidR="00F16A76" w:rsidRPr="001F3AE2" w:rsidRDefault="00F16A76" w:rsidP="00F16A76">
      <w:pPr>
        <w:jc w:val="right"/>
        <w:rPr>
          <w:rFonts w:ascii="Comic Sans MS" w:hAnsi="Comic Sans MS"/>
        </w:rPr>
      </w:pPr>
      <w:r w:rsidRPr="001F3AE2">
        <w:rPr>
          <w:rFonts w:ascii="Comic Sans MS" w:hAnsi="Comic Sans MS" w:cs="Arial"/>
        </w:rPr>
        <w:t xml:space="preserve">Kamil </w:t>
      </w:r>
      <w:proofErr w:type="spellStart"/>
      <w:r w:rsidRPr="001F3AE2">
        <w:rPr>
          <w:rFonts w:ascii="Comic Sans MS" w:hAnsi="Comic Sans MS" w:cs="Arial"/>
        </w:rPr>
        <w:t>Libich</w:t>
      </w:r>
      <w:proofErr w:type="spellEnd"/>
    </w:p>
    <w:p w14:paraId="754C30B4" w14:textId="77777777" w:rsidR="00F16A76" w:rsidRPr="00F16A76" w:rsidRDefault="00F16A76" w:rsidP="00F16A76">
      <w:pPr>
        <w:jc w:val="both"/>
        <w:rPr>
          <w:sz w:val="4"/>
        </w:rPr>
      </w:pPr>
    </w:p>
    <w:p w14:paraId="4C520826" w14:textId="3485B4EF" w:rsidR="00174472" w:rsidRDefault="00174472" w:rsidP="002045C5">
      <w:pPr>
        <w:ind w:left="720"/>
        <w:jc w:val="both"/>
        <w:rPr>
          <w:sz w:val="4"/>
          <w:szCs w:val="28"/>
        </w:rPr>
      </w:pPr>
    </w:p>
    <w:p w14:paraId="360AA466" w14:textId="099AA2BA" w:rsidR="00174472" w:rsidRDefault="00174472" w:rsidP="002045C5">
      <w:pPr>
        <w:ind w:left="720"/>
        <w:jc w:val="both"/>
        <w:rPr>
          <w:sz w:val="4"/>
          <w:szCs w:val="28"/>
        </w:rPr>
      </w:pPr>
    </w:p>
    <w:p w14:paraId="5151B5B2" w14:textId="77777777" w:rsidR="00174472" w:rsidRDefault="00174472" w:rsidP="002045C5">
      <w:pPr>
        <w:ind w:left="720"/>
        <w:jc w:val="both"/>
        <w:rPr>
          <w:sz w:val="4"/>
          <w:szCs w:val="28"/>
        </w:rPr>
      </w:pPr>
    </w:p>
    <w:p w14:paraId="11DD9B74" w14:textId="2B9A0A6C" w:rsidR="002045C5" w:rsidRPr="007C1A64" w:rsidRDefault="002045C5" w:rsidP="002045C5">
      <w:pPr>
        <w:ind w:left="720"/>
        <w:jc w:val="both"/>
        <w:rPr>
          <w:sz w:val="4"/>
          <w:szCs w:val="28"/>
        </w:rPr>
      </w:pPr>
    </w:p>
    <w:p w14:paraId="3580BD58" w14:textId="5E07E4A9" w:rsidR="002045C5" w:rsidRPr="00993CDF" w:rsidRDefault="002045C5" w:rsidP="002045C5">
      <w:pPr>
        <w:pStyle w:val="Odstavecseseznamem"/>
        <w:pBdr>
          <w:top w:val="single" w:sz="4" w:space="1" w:color="auto"/>
          <w:left w:val="single" w:sz="4" w:space="4" w:color="auto"/>
          <w:bottom w:val="single" w:sz="4" w:space="1" w:color="auto"/>
          <w:right w:val="single" w:sz="4" w:space="4" w:color="auto"/>
          <w:between w:val="single" w:sz="4" w:space="1" w:color="auto"/>
          <w:bar w:val="single" w:sz="4" w:color="auto"/>
        </w:pBdr>
        <w:ind w:left="0"/>
        <w:jc w:val="center"/>
        <w:rPr>
          <w:rFonts w:ascii="Georgia" w:hAnsi="Georgia"/>
          <w:b/>
          <w:sz w:val="32"/>
          <w:szCs w:val="30"/>
        </w:rPr>
      </w:pPr>
      <w:r w:rsidRPr="00993CDF">
        <w:rPr>
          <w:rFonts w:ascii="Georgia" w:hAnsi="Georgia"/>
          <w:b/>
          <w:sz w:val="28"/>
          <w:szCs w:val="30"/>
        </w:rPr>
        <w:t>Radostná zpráva – naroze</w:t>
      </w:r>
      <w:r>
        <w:rPr>
          <w:rFonts w:ascii="Georgia" w:hAnsi="Georgia"/>
          <w:b/>
          <w:sz w:val="28"/>
          <w:szCs w:val="30"/>
        </w:rPr>
        <w:t>ní nových občánků</w:t>
      </w:r>
    </w:p>
    <w:p w14:paraId="26ECB0B6" w14:textId="01B694A6" w:rsidR="002045C5" w:rsidRPr="00780EE9" w:rsidRDefault="002045C5" w:rsidP="002045C5">
      <w:pPr>
        <w:ind w:left="720"/>
        <w:rPr>
          <w:i/>
          <w:sz w:val="2"/>
          <w:szCs w:val="32"/>
        </w:rPr>
      </w:pPr>
      <w:r>
        <w:rPr>
          <w:i/>
          <w:sz w:val="16"/>
          <w:szCs w:val="32"/>
        </w:rPr>
        <w:t xml:space="preserve">      </w:t>
      </w:r>
    </w:p>
    <w:p w14:paraId="6144047E" w14:textId="281CF2FA" w:rsidR="002045C5" w:rsidRPr="007D06D6" w:rsidRDefault="003365CD" w:rsidP="002045C5">
      <w:pPr>
        <w:ind w:left="720"/>
        <w:jc w:val="center"/>
        <w:rPr>
          <w:i/>
          <w:sz w:val="32"/>
          <w:szCs w:val="32"/>
        </w:rPr>
      </w:pPr>
      <w:r w:rsidRPr="007D06D6">
        <w:rPr>
          <w:noProof/>
          <w:sz w:val="32"/>
          <w:szCs w:val="32"/>
          <w:lang w:eastAsia="cs-CZ"/>
        </w:rPr>
        <w:drawing>
          <wp:anchor distT="0" distB="0" distL="114300" distR="114300" simplePos="0" relativeHeight="251790336" behindDoc="1" locked="0" layoutInCell="1" allowOverlap="1" wp14:anchorId="6F51CF89" wp14:editId="413E6AC7">
            <wp:simplePos x="0" y="0"/>
            <wp:positionH relativeFrom="margin">
              <wp:posOffset>120650</wp:posOffset>
            </wp:positionH>
            <wp:positionV relativeFrom="paragraph">
              <wp:posOffset>137160</wp:posOffset>
            </wp:positionV>
            <wp:extent cx="990600" cy="1055370"/>
            <wp:effectExtent l="0" t="0" r="0" b="0"/>
            <wp:wrapTight wrapText="bothSides">
              <wp:wrapPolygon edited="0">
                <wp:start x="0" y="0"/>
                <wp:lineTo x="0" y="21054"/>
                <wp:lineTo x="21185" y="21054"/>
                <wp:lineTo x="21185" y="0"/>
                <wp:lineTo x="0" y="0"/>
              </wp:wrapPolygon>
            </wp:wrapTight>
            <wp:docPr id="23" name="Obrázek 23" descr="m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m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90600" cy="1055370"/>
                    </a:xfrm>
                    <a:prstGeom prst="rect">
                      <a:avLst/>
                    </a:prstGeom>
                    <a:noFill/>
                  </pic:spPr>
                </pic:pic>
              </a:graphicData>
            </a:graphic>
            <wp14:sizeRelH relativeFrom="page">
              <wp14:pctWidth>0</wp14:pctWidth>
            </wp14:sizeRelH>
            <wp14:sizeRelV relativeFrom="page">
              <wp14:pctHeight>0</wp14:pctHeight>
            </wp14:sizeRelV>
          </wp:anchor>
        </w:drawing>
      </w:r>
      <w:r w:rsidR="00517686" w:rsidRPr="007D06D6">
        <w:rPr>
          <w:i/>
          <w:sz w:val="32"/>
          <w:szCs w:val="32"/>
        </w:rPr>
        <w:t>Markétě</w:t>
      </w:r>
      <w:r w:rsidR="002045C5" w:rsidRPr="007D06D6">
        <w:rPr>
          <w:i/>
          <w:sz w:val="32"/>
          <w:szCs w:val="32"/>
        </w:rPr>
        <w:t xml:space="preserve"> a </w:t>
      </w:r>
      <w:r w:rsidR="00F84191" w:rsidRPr="007D06D6">
        <w:rPr>
          <w:i/>
          <w:sz w:val="32"/>
          <w:szCs w:val="32"/>
        </w:rPr>
        <w:t xml:space="preserve">Janu </w:t>
      </w:r>
      <w:proofErr w:type="spellStart"/>
      <w:r w:rsidR="00F84191" w:rsidRPr="007D06D6">
        <w:rPr>
          <w:i/>
          <w:sz w:val="32"/>
          <w:szCs w:val="32"/>
        </w:rPr>
        <w:t>Knížetovým</w:t>
      </w:r>
      <w:proofErr w:type="spellEnd"/>
      <w:r w:rsidR="00F84191" w:rsidRPr="007D06D6">
        <w:rPr>
          <w:i/>
          <w:sz w:val="32"/>
          <w:szCs w:val="32"/>
        </w:rPr>
        <w:t xml:space="preserve"> se v červenci</w:t>
      </w:r>
      <w:r w:rsidR="002045C5" w:rsidRPr="007D06D6">
        <w:rPr>
          <w:i/>
          <w:sz w:val="32"/>
          <w:szCs w:val="32"/>
        </w:rPr>
        <w:t xml:space="preserve"> narodil</w:t>
      </w:r>
      <w:r w:rsidR="00F84191" w:rsidRPr="007D06D6">
        <w:rPr>
          <w:i/>
          <w:sz w:val="32"/>
          <w:szCs w:val="32"/>
        </w:rPr>
        <w:t xml:space="preserve"> syn</w:t>
      </w:r>
      <w:r w:rsidR="002045C5" w:rsidRPr="007D06D6">
        <w:rPr>
          <w:i/>
          <w:sz w:val="32"/>
          <w:szCs w:val="32"/>
        </w:rPr>
        <w:t xml:space="preserve"> </w:t>
      </w:r>
      <w:r w:rsidR="00F84191" w:rsidRPr="007D06D6">
        <w:rPr>
          <w:b/>
          <w:i/>
          <w:sz w:val="32"/>
          <w:szCs w:val="32"/>
        </w:rPr>
        <w:t>Sebastián</w:t>
      </w:r>
      <w:r w:rsidR="00F84191" w:rsidRPr="007D06D6">
        <w:rPr>
          <w:i/>
          <w:sz w:val="32"/>
          <w:szCs w:val="32"/>
        </w:rPr>
        <w:t>,</w:t>
      </w:r>
    </w:p>
    <w:p w14:paraId="0016F44B" w14:textId="7DAD9694" w:rsidR="008B6984" w:rsidRDefault="003365CD" w:rsidP="00F84191">
      <w:pPr>
        <w:ind w:left="720"/>
        <w:rPr>
          <w:i/>
          <w:sz w:val="32"/>
          <w:szCs w:val="32"/>
        </w:rPr>
      </w:pPr>
      <w:r w:rsidRPr="007D06D6">
        <w:rPr>
          <w:i/>
          <w:sz w:val="32"/>
          <w:szCs w:val="32"/>
        </w:rPr>
        <w:t xml:space="preserve">  </w:t>
      </w:r>
      <w:r w:rsidR="00F84191" w:rsidRPr="007D06D6">
        <w:rPr>
          <w:i/>
          <w:sz w:val="32"/>
          <w:szCs w:val="32"/>
        </w:rPr>
        <w:t>Anetě Hatašové</w:t>
      </w:r>
      <w:r w:rsidR="009011BB" w:rsidRPr="007D06D6">
        <w:rPr>
          <w:i/>
          <w:sz w:val="32"/>
          <w:szCs w:val="32"/>
        </w:rPr>
        <w:t xml:space="preserve"> a </w:t>
      </w:r>
      <w:r w:rsidR="007D06D6" w:rsidRPr="007D06D6">
        <w:rPr>
          <w:i/>
          <w:color w:val="050505"/>
          <w:sz w:val="32"/>
          <w:szCs w:val="32"/>
          <w:shd w:val="clear" w:color="auto" w:fill="FFFFFF" w:themeFill="background1"/>
        </w:rPr>
        <w:t>Pavlic</w:t>
      </w:r>
      <w:r w:rsidR="008B6984">
        <w:rPr>
          <w:i/>
          <w:color w:val="050505"/>
          <w:sz w:val="32"/>
          <w:szCs w:val="32"/>
          <w:shd w:val="clear" w:color="auto" w:fill="FFFFFF" w:themeFill="background1"/>
        </w:rPr>
        <w:t>u</w:t>
      </w:r>
      <w:r w:rsidR="007D06D6" w:rsidRPr="007D06D6">
        <w:rPr>
          <w:i/>
          <w:color w:val="050505"/>
          <w:sz w:val="32"/>
          <w:szCs w:val="32"/>
          <w:shd w:val="clear" w:color="auto" w:fill="FFFFFF" w:themeFill="background1"/>
        </w:rPr>
        <w:t xml:space="preserve"> </w:t>
      </w:r>
      <w:proofErr w:type="spellStart"/>
      <w:r w:rsidR="007D06D6" w:rsidRPr="007D06D6">
        <w:rPr>
          <w:i/>
          <w:color w:val="050505"/>
          <w:sz w:val="32"/>
          <w:szCs w:val="32"/>
          <w:shd w:val="clear" w:color="auto" w:fill="FFFFFF" w:themeFill="background1"/>
        </w:rPr>
        <w:t>Yann</w:t>
      </w:r>
      <w:r w:rsidR="008B6984">
        <w:rPr>
          <w:i/>
          <w:color w:val="050505"/>
          <w:sz w:val="32"/>
          <w:szCs w:val="32"/>
          <w:shd w:val="clear" w:color="auto" w:fill="FFFFFF" w:themeFill="background1"/>
        </w:rPr>
        <w:t>u</w:t>
      </w:r>
      <w:proofErr w:type="spellEnd"/>
      <w:r w:rsidR="007D06D6" w:rsidRPr="007D06D6">
        <w:rPr>
          <w:i/>
          <w:color w:val="050505"/>
          <w:sz w:val="32"/>
          <w:szCs w:val="32"/>
          <w:shd w:val="clear" w:color="auto" w:fill="FFFFFF" w:themeFill="background1"/>
        </w:rPr>
        <w:t xml:space="preserve"> </w:t>
      </w:r>
      <w:proofErr w:type="spellStart"/>
      <w:r w:rsidR="007D06D6" w:rsidRPr="007D06D6">
        <w:rPr>
          <w:i/>
          <w:color w:val="050505"/>
          <w:sz w:val="32"/>
          <w:szCs w:val="32"/>
          <w:shd w:val="clear" w:color="auto" w:fill="FFFFFF" w:themeFill="background1"/>
        </w:rPr>
        <w:t>Pambou</w:t>
      </w:r>
      <w:proofErr w:type="spellEnd"/>
      <w:r w:rsidR="007D06D6" w:rsidRPr="007D06D6">
        <w:rPr>
          <w:i/>
          <w:color w:val="050505"/>
          <w:sz w:val="32"/>
          <w:szCs w:val="32"/>
          <w:shd w:val="clear" w:color="auto" w:fill="FFFFFF" w:themeFill="background1"/>
        </w:rPr>
        <w:t xml:space="preserve"> </w:t>
      </w:r>
      <w:proofErr w:type="spellStart"/>
      <w:r w:rsidR="007D06D6" w:rsidRPr="007D06D6">
        <w:rPr>
          <w:i/>
          <w:color w:val="050505"/>
          <w:sz w:val="32"/>
          <w:szCs w:val="32"/>
          <w:shd w:val="clear" w:color="auto" w:fill="FFFFFF" w:themeFill="background1"/>
        </w:rPr>
        <w:t>Azizet</w:t>
      </w:r>
      <w:proofErr w:type="spellEnd"/>
      <w:r w:rsidR="007D06D6" w:rsidRPr="007D06D6">
        <w:rPr>
          <w:i/>
          <w:color w:val="050505"/>
          <w:sz w:val="32"/>
          <w:szCs w:val="32"/>
          <w:shd w:val="clear" w:color="auto" w:fill="FFFFFF" w:themeFill="background1"/>
        </w:rPr>
        <w:t xml:space="preserve"> </w:t>
      </w:r>
      <w:r w:rsidR="002045C5" w:rsidRPr="007D06D6">
        <w:rPr>
          <w:i/>
          <w:sz w:val="32"/>
          <w:szCs w:val="32"/>
          <w:shd w:val="clear" w:color="auto" w:fill="FFFFFF" w:themeFill="background1"/>
        </w:rPr>
        <w:t>se</w:t>
      </w:r>
      <w:r w:rsidR="002045C5" w:rsidRPr="007D06D6">
        <w:rPr>
          <w:i/>
          <w:sz w:val="32"/>
          <w:szCs w:val="32"/>
        </w:rPr>
        <w:t xml:space="preserve"> v</w:t>
      </w:r>
      <w:r w:rsidR="008B6984">
        <w:rPr>
          <w:i/>
          <w:sz w:val="32"/>
          <w:szCs w:val="32"/>
        </w:rPr>
        <w:t> </w:t>
      </w:r>
      <w:r w:rsidR="00F84191" w:rsidRPr="007D06D6">
        <w:rPr>
          <w:i/>
          <w:sz w:val="32"/>
          <w:szCs w:val="32"/>
        </w:rPr>
        <w:t>červenci</w:t>
      </w:r>
    </w:p>
    <w:p w14:paraId="096D2F77" w14:textId="7BDD8453" w:rsidR="002045C5" w:rsidRDefault="008B6984" w:rsidP="00F84191">
      <w:pPr>
        <w:ind w:left="720"/>
        <w:rPr>
          <w:b/>
          <w:i/>
          <w:sz w:val="32"/>
          <w:szCs w:val="32"/>
        </w:rPr>
      </w:pPr>
      <w:r>
        <w:rPr>
          <w:i/>
          <w:sz w:val="32"/>
          <w:szCs w:val="32"/>
        </w:rPr>
        <w:t xml:space="preserve">                               </w:t>
      </w:r>
      <w:r w:rsidR="009011BB" w:rsidRPr="007D06D6">
        <w:rPr>
          <w:i/>
          <w:sz w:val="32"/>
          <w:szCs w:val="32"/>
        </w:rPr>
        <w:t xml:space="preserve"> </w:t>
      </w:r>
      <w:proofErr w:type="gramStart"/>
      <w:r w:rsidR="009011BB" w:rsidRPr="007D06D6">
        <w:rPr>
          <w:i/>
          <w:sz w:val="32"/>
          <w:szCs w:val="32"/>
        </w:rPr>
        <w:t>narodil</w:t>
      </w:r>
      <w:r w:rsidR="00F84191" w:rsidRPr="007D06D6">
        <w:rPr>
          <w:i/>
          <w:sz w:val="32"/>
          <w:szCs w:val="32"/>
        </w:rPr>
        <w:t>a</w:t>
      </w:r>
      <w:r w:rsidR="002045C5" w:rsidRPr="007D06D6">
        <w:rPr>
          <w:i/>
          <w:sz w:val="32"/>
          <w:szCs w:val="32"/>
        </w:rPr>
        <w:t xml:space="preserve"> </w:t>
      </w:r>
      <w:r w:rsidR="003365CD" w:rsidRPr="007D06D6">
        <w:rPr>
          <w:i/>
          <w:sz w:val="32"/>
          <w:szCs w:val="32"/>
        </w:rPr>
        <w:t>dcera</w:t>
      </w:r>
      <w:proofErr w:type="gramEnd"/>
      <w:r w:rsidR="007D06D6">
        <w:rPr>
          <w:i/>
          <w:sz w:val="32"/>
          <w:szCs w:val="32"/>
        </w:rPr>
        <w:t xml:space="preserve"> </w:t>
      </w:r>
      <w:r w:rsidR="00F84191" w:rsidRPr="00F84191">
        <w:rPr>
          <w:b/>
          <w:i/>
          <w:sz w:val="32"/>
          <w:szCs w:val="32"/>
        </w:rPr>
        <w:t>Elenka</w:t>
      </w:r>
      <w:r w:rsidR="00F84191">
        <w:rPr>
          <w:b/>
          <w:i/>
          <w:sz w:val="32"/>
          <w:szCs w:val="32"/>
        </w:rPr>
        <w:t>.</w:t>
      </w:r>
    </w:p>
    <w:p w14:paraId="2DCE7E37" w14:textId="4C621D03" w:rsidR="00F84191" w:rsidRPr="00F84191" w:rsidRDefault="00F84191" w:rsidP="00F84191">
      <w:pPr>
        <w:ind w:left="720"/>
        <w:rPr>
          <w:i/>
          <w:sz w:val="16"/>
          <w:szCs w:val="32"/>
        </w:rPr>
      </w:pPr>
    </w:p>
    <w:p w14:paraId="134C045D" w14:textId="2BDE55A6" w:rsidR="002045C5" w:rsidRDefault="002045C5" w:rsidP="00F84191">
      <w:pPr>
        <w:ind w:left="720"/>
        <w:jc w:val="center"/>
        <w:rPr>
          <w:i/>
          <w:sz w:val="32"/>
          <w:szCs w:val="30"/>
        </w:rPr>
      </w:pPr>
      <w:r>
        <w:rPr>
          <w:i/>
          <w:sz w:val="32"/>
          <w:szCs w:val="32"/>
        </w:rPr>
        <w:t>Šťastným rodinám</w:t>
      </w:r>
      <w:r w:rsidRPr="00AD7031">
        <w:rPr>
          <w:i/>
          <w:sz w:val="32"/>
          <w:szCs w:val="32"/>
        </w:rPr>
        <w:t xml:space="preserve"> přejeme zdraví, lásku, štěstí a spokojenost</w:t>
      </w:r>
      <w:r w:rsidRPr="00993CDF">
        <w:rPr>
          <w:i/>
          <w:sz w:val="32"/>
          <w:szCs w:val="30"/>
        </w:rPr>
        <w:t>.</w:t>
      </w:r>
    </w:p>
    <w:p w14:paraId="66503142" w14:textId="3B7307E1" w:rsidR="002045C5" w:rsidRPr="00780EE9" w:rsidRDefault="002045C5" w:rsidP="002045C5">
      <w:pPr>
        <w:ind w:left="720"/>
        <w:jc w:val="both"/>
        <w:rPr>
          <w:b/>
          <w:sz w:val="14"/>
          <w:szCs w:val="28"/>
        </w:rPr>
      </w:pPr>
    </w:p>
    <w:p w14:paraId="5A2CD3A0" w14:textId="13A533A3" w:rsidR="00AC67BC" w:rsidRDefault="00AC67BC" w:rsidP="002045C5">
      <w:pPr>
        <w:ind w:left="720"/>
        <w:jc w:val="both"/>
        <w:rPr>
          <w:b/>
          <w:sz w:val="16"/>
          <w:szCs w:val="28"/>
        </w:rPr>
      </w:pPr>
    </w:p>
    <w:p w14:paraId="0FABB02F" w14:textId="044D5B7E" w:rsidR="00AF2194" w:rsidRPr="002146DB" w:rsidRDefault="00AF2194" w:rsidP="00AF2194">
      <w:pPr>
        <w:suppressAutoHyphens w:val="0"/>
        <w:spacing w:line="276" w:lineRule="auto"/>
        <w:jc w:val="center"/>
        <w:rPr>
          <w:sz w:val="32"/>
          <w:szCs w:val="28"/>
          <w:u w:val="single"/>
        </w:rPr>
      </w:pPr>
      <w:r w:rsidRPr="002146DB">
        <w:rPr>
          <w:b/>
          <w:sz w:val="32"/>
          <w:szCs w:val="28"/>
          <w:u w:val="single"/>
        </w:rPr>
        <w:t xml:space="preserve">Naši jubilanti, </w:t>
      </w:r>
      <w:r w:rsidR="00517686">
        <w:rPr>
          <w:sz w:val="32"/>
          <w:szCs w:val="28"/>
          <w:u w:val="single"/>
        </w:rPr>
        <w:t>nar. mezi 20. 06. 2022 – 20. 08</w:t>
      </w:r>
      <w:r w:rsidRPr="002146DB">
        <w:rPr>
          <w:sz w:val="32"/>
          <w:szCs w:val="28"/>
          <w:u w:val="single"/>
        </w:rPr>
        <w:t>. 2022</w:t>
      </w:r>
    </w:p>
    <w:p w14:paraId="4892A8DB" w14:textId="7887EF79" w:rsidR="00AF2194" w:rsidRPr="00F379BF" w:rsidRDefault="00AF2194" w:rsidP="00AF2194">
      <w:pPr>
        <w:rPr>
          <w:sz w:val="6"/>
          <w:szCs w:val="28"/>
        </w:rPr>
      </w:pPr>
    </w:p>
    <w:p w14:paraId="3D64B2B9" w14:textId="39B6301F" w:rsidR="00AF2194" w:rsidRDefault="00AF2194" w:rsidP="00AF2194">
      <w:pPr>
        <w:tabs>
          <w:tab w:val="left" w:pos="9420"/>
        </w:tabs>
        <w:rPr>
          <w:sz w:val="28"/>
          <w:szCs w:val="28"/>
        </w:rPr>
      </w:pPr>
      <w:r>
        <w:rPr>
          <w:noProof/>
          <w:lang w:eastAsia="cs-CZ"/>
        </w:rPr>
        <w:drawing>
          <wp:anchor distT="0" distB="0" distL="114300" distR="114300" simplePos="0" relativeHeight="251812864" behindDoc="1" locked="0" layoutInCell="1" allowOverlap="1" wp14:anchorId="2EFC909E" wp14:editId="6C39BEC6">
            <wp:simplePos x="0" y="0"/>
            <wp:positionH relativeFrom="margin">
              <wp:posOffset>5178425</wp:posOffset>
            </wp:positionH>
            <wp:positionV relativeFrom="paragraph">
              <wp:posOffset>156845</wp:posOffset>
            </wp:positionV>
            <wp:extent cx="1381125" cy="1381125"/>
            <wp:effectExtent l="0" t="0" r="9525" b="9525"/>
            <wp:wrapNone/>
            <wp:docPr id="162" name="obrázek 323" descr="narozeninovy_dor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3" descr="narozeninovy_dort_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Obecní úřad přeje pevné zdraví, spokojenost a štěstí do dalších let:</w:t>
      </w:r>
    </w:p>
    <w:p w14:paraId="1A9A1619" w14:textId="3347471B" w:rsidR="00517686" w:rsidRDefault="00517686" w:rsidP="00517686">
      <w:pPr>
        <w:tabs>
          <w:tab w:val="left" w:pos="9420"/>
        </w:tabs>
        <w:rPr>
          <w:sz w:val="28"/>
          <w:szCs w:val="28"/>
        </w:rPr>
      </w:pPr>
      <w:r>
        <w:rPr>
          <w:sz w:val="28"/>
          <w:szCs w:val="28"/>
        </w:rPr>
        <w:t xml:space="preserve">* panu </w:t>
      </w:r>
      <w:r>
        <w:rPr>
          <w:b/>
          <w:sz w:val="28"/>
          <w:szCs w:val="28"/>
        </w:rPr>
        <w:t xml:space="preserve">Stanislavu Průšovi </w:t>
      </w:r>
      <w:r w:rsidRPr="002045C5">
        <w:rPr>
          <w:sz w:val="28"/>
          <w:szCs w:val="28"/>
        </w:rPr>
        <w:t>z Dolního Bezděkova</w:t>
      </w:r>
      <w:r>
        <w:rPr>
          <w:sz w:val="28"/>
          <w:szCs w:val="28"/>
        </w:rPr>
        <w:t xml:space="preserve">, který oslavil </w:t>
      </w:r>
      <w:r>
        <w:rPr>
          <w:b/>
          <w:sz w:val="28"/>
          <w:szCs w:val="28"/>
        </w:rPr>
        <w:t>92</w:t>
      </w:r>
      <w:r>
        <w:rPr>
          <w:sz w:val="28"/>
          <w:szCs w:val="28"/>
        </w:rPr>
        <w:t xml:space="preserve"> let</w:t>
      </w:r>
    </w:p>
    <w:p w14:paraId="3154CDE3" w14:textId="06C13DD1" w:rsidR="00517686" w:rsidRDefault="00517686" w:rsidP="00517686">
      <w:pPr>
        <w:tabs>
          <w:tab w:val="left" w:pos="9420"/>
        </w:tabs>
        <w:rPr>
          <w:sz w:val="28"/>
          <w:szCs w:val="28"/>
        </w:rPr>
      </w:pPr>
      <w:r>
        <w:rPr>
          <w:sz w:val="28"/>
          <w:szCs w:val="28"/>
        </w:rPr>
        <w:t xml:space="preserve">* paní </w:t>
      </w:r>
      <w:r>
        <w:rPr>
          <w:b/>
          <w:bCs/>
          <w:sz w:val="28"/>
          <w:szCs w:val="28"/>
        </w:rPr>
        <w:t>Boženě Müllerové</w:t>
      </w:r>
      <w:r>
        <w:rPr>
          <w:sz w:val="28"/>
          <w:szCs w:val="28"/>
        </w:rPr>
        <w:t xml:space="preserve"> z Bratronic, která oslavila </w:t>
      </w:r>
      <w:r>
        <w:rPr>
          <w:b/>
          <w:sz w:val="28"/>
          <w:szCs w:val="28"/>
        </w:rPr>
        <w:t>86</w:t>
      </w:r>
      <w:r>
        <w:rPr>
          <w:sz w:val="28"/>
          <w:szCs w:val="28"/>
        </w:rPr>
        <w:t xml:space="preserve"> let</w:t>
      </w:r>
    </w:p>
    <w:p w14:paraId="3CAF9AC5" w14:textId="3E66B0D1" w:rsidR="00AF2194" w:rsidRDefault="00AF2194" w:rsidP="00AF2194">
      <w:pPr>
        <w:tabs>
          <w:tab w:val="left" w:pos="9420"/>
        </w:tabs>
        <w:rPr>
          <w:sz w:val="28"/>
          <w:szCs w:val="28"/>
        </w:rPr>
      </w:pPr>
      <w:r>
        <w:rPr>
          <w:sz w:val="28"/>
          <w:szCs w:val="28"/>
        </w:rPr>
        <w:t xml:space="preserve">* panu </w:t>
      </w:r>
      <w:r w:rsidR="00517686">
        <w:rPr>
          <w:b/>
          <w:sz w:val="28"/>
          <w:szCs w:val="28"/>
        </w:rPr>
        <w:t xml:space="preserve">Jaroslavu </w:t>
      </w:r>
      <w:proofErr w:type="spellStart"/>
      <w:r w:rsidR="00517686">
        <w:rPr>
          <w:b/>
          <w:sz w:val="28"/>
          <w:szCs w:val="28"/>
        </w:rPr>
        <w:t>Kříčkovi</w:t>
      </w:r>
      <w:proofErr w:type="spellEnd"/>
      <w:r>
        <w:rPr>
          <w:sz w:val="28"/>
          <w:szCs w:val="28"/>
        </w:rPr>
        <w:t xml:space="preserve"> z Bratronic, který oslavil </w:t>
      </w:r>
      <w:r w:rsidR="00517686">
        <w:rPr>
          <w:b/>
          <w:sz w:val="28"/>
          <w:szCs w:val="28"/>
        </w:rPr>
        <w:t>8</w:t>
      </w:r>
      <w:r>
        <w:rPr>
          <w:b/>
          <w:sz w:val="28"/>
          <w:szCs w:val="28"/>
        </w:rPr>
        <w:t>5</w:t>
      </w:r>
      <w:r>
        <w:rPr>
          <w:sz w:val="28"/>
          <w:szCs w:val="28"/>
        </w:rPr>
        <w:t xml:space="preserve"> let</w:t>
      </w:r>
    </w:p>
    <w:p w14:paraId="12E8901B" w14:textId="221BADF0" w:rsidR="00517686" w:rsidRDefault="00517686" w:rsidP="00AF2194">
      <w:pPr>
        <w:tabs>
          <w:tab w:val="left" w:pos="9420"/>
        </w:tabs>
        <w:rPr>
          <w:sz w:val="28"/>
          <w:szCs w:val="28"/>
        </w:rPr>
      </w:pPr>
      <w:r>
        <w:rPr>
          <w:sz w:val="28"/>
          <w:szCs w:val="28"/>
        </w:rPr>
        <w:t xml:space="preserve">*panu </w:t>
      </w:r>
      <w:r w:rsidRPr="00517686">
        <w:rPr>
          <w:b/>
          <w:sz w:val="28"/>
          <w:szCs w:val="28"/>
        </w:rPr>
        <w:t>Radoslavu Šnoblovi</w:t>
      </w:r>
      <w:r>
        <w:rPr>
          <w:sz w:val="28"/>
          <w:szCs w:val="28"/>
        </w:rPr>
        <w:t xml:space="preserve"> z Bratronic, který oslavil </w:t>
      </w:r>
      <w:r w:rsidRPr="00517686">
        <w:rPr>
          <w:b/>
          <w:sz w:val="28"/>
          <w:szCs w:val="28"/>
        </w:rPr>
        <w:t>70</w:t>
      </w:r>
      <w:r>
        <w:rPr>
          <w:sz w:val="28"/>
          <w:szCs w:val="28"/>
        </w:rPr>
        <w:t xml:space="preserve"> let</w:t>
      </w:r>
    </w:p>
    <w:p w14:paraId="37D13CA7" w14:textId="353B120A" w:rsidR="00AF2194" w:rsidRDefault="00AF2194" w:rsidP="00AF2194">
      <w:pPr>
        <w:tabs>
          <w:tab w:val="left" w:pos="9420"/>
        </w:tabs>
        <w:rPr>
          <w:sz w:val="28"/>
          <w:szCs w:val="28"/>
        </w:rPr>
      </w:pPr>
      <w:r>
        <w:rPr>
          <w:sz w:val="28"/>
          <w:szCs w:val="28"/>
        </w:rPr>
        <w:t xml:space="preserve">* paní </w:t>
      </w:r>
      <w:r w:rsidR="00517686">
        <w:rPr>
          <w:b/>
          <w:sz w:val="28"/>
          <w:szCs w:val="28"/>
        </w:rPr>
        <w:t>Elišce Šímové</w:t>
      </w:r>
      <w:r>
        <w:rPr>
          <w:sz w:val="28"/>
          <w:szCs w:val="28"/>
        </w:rPr>
        <w:t xml:space="preserve"> z Bratronic, která oslavila </w:t>
      </w:r>
      <w:r>
        <w:rPr>
          <w:b/>
          <w:sz w:val="28"/>
          <w:szCs w:val="28"/>
        </w:rPr>
        <w:t>7</w:t>
      </w:r>
      <w:r w:rsidR="00517686">
        <w:rPr>
          <w:b/>
          <w:sz w:val="28"/>
          <w:szCs w:val="28"/>
        </w:rPr>
        <w:t>0</w:t>
      </w:r>
      <w:r>
        <w:rPr>
          <w:sz w:val="28"/>
          <w:szCs w:val="28"/>
        </w:rPr>
        <w:t xml:space="preserve"> let</w:t>
      </w:r>
      <w:r w:rsidRPr="00467ED6">
        <w:rPr>
          <w:sz w:val="28"/>
          <w:szCs w:val="28"/>
        </w:rPr>
        <w:t xml:space="preserve"> </w:t>
      </w:r>
    </w:p>
    <w:p w14:paraId="71109846" w14:textId="3FE213AB" w:rsidR="00AF2194" w:rsidRDefault="00AF2194" w:rsidP="00AF2194">
      <w:pPr>
        <w:tabs>
          <w:tab w:val="left" w:pos="9420"/>
        </w:tabs>
        <w:rPr>
          <w:sz w:val="28"/>
          <w:szCs w:val="28"/>
        </w:rPr>
      </w:pPr>
      <w:r>
        <w:rPr>
          <w:sz w:val="28"/>
          <w:szCs w:val="28"/>
        </w:rPr>
        <w:t xml:space="preserve">* paní </w:t>
      </w:r>
      <w:r w:rsidR="00517686">
        <w:rPr>
          <w:b/>
          <w:sz w:val="28"/>
          <w:szCs w:val="28"/>
        </w:rPr>
        <w:t>Nataše Kinské</w:t>
      </w:r>
      <w:r>
        <w:rPr>
          <w:sz w:val="28"/>
          <w:szCs w:val="28"/>
        </w:rPr>
        <w:t xml:space="preserve"> z Bratronic, která oslavila </w:t>
      </w:r>
      <w:r>
        <w:rPr>
          <w:b/>
          <w:sz w:val="28"/>
          <w:szCs w:val="28"/>
        </w:rPr>
        <w:t>7</w:t>
      </w:r>
      <w:r w:rsidR="00517686">
        <w:rPr>
          <w:b/>
          <w:sz w:val="28"/>
          <w:szCs w:val="28"/>
        </w:rPr>
        <w:t>0</w:t>
      </w:r>
      <w:r>
        <w:rPr>
          <w:sz w:val="28"/>
          <w:szCs w:val="28"/>
        </w:rPr>
        <w:t xml:space="preserve"> let</w:t>
      </w:r>
    </w:p>
    <w:p w14:paraId="24AEABD2" w14:textId="10C8BB06" w:rsidR="00AF2194" w:rsidRDefault="00AF2194" w:rsidP="00AF2194">
      <w:pPr>
        <w:tabs>
          <w:tab w:val="left" w:pos="9420"/>
        </w:tabs>
        <w:rPr>
          <w:sz w:val="28"/>
          <w:szCs w:val="28"/>
        </w:rPr>
      </w:pPr>
      <w:r>
        <w:rPr>
          <w:sz w:val="28"/>
          <w:szCs w:val="28"/>
        </w:rPr>
        <w:t xml:space="preserve">* paní </w:t>
      </w:r>
      <w:r w:rsidR="00517686">
        <w:rPr>
          <w:b/>
          <w:sz w:val="28"/>
          <w:szCs w:val="28"/>
        </w:rPr>
        <w:t>Jiřině Fišerové</w:t>
      </w:r>
      <w:r>
        <w:rPr>
          <w:sz w:val="28"/>
          <w:szCs w:val="28"/>
        </w:rPr>
        <w:t xml:space="preserve"> z Bratronic, která oslavila </w:t>
      </w:r>
      <w:r>
        <w:rPr>
          <w:b/>
          <w:sz w:val="28"/>
          <w:szCs w:val="28"/>
        </w:rPr>
        <w:t>70</w:t>
      </w:r>
      <w:r>
        <w:rPr>
          <w:sz w:val="28"/>
          <w:szCs w:val="28"/>
        </w:rPr>
        <w:t xml:space="preserve"> let</w:t>
      </w:r>
    </w:p>
    <w:p w14:paraId="27F64D34" w14:textId="2630131B" w:rsidR="00AF2194" w:rsidRDefault="00AF2194" w:rsidP="00AF2194">
      <w:pPr>
        <w:tabs>
          <w:tab w:val="left" w:pos="9420"/>
        </w:tabs>
        <w:rPr>
          <w:sz w:val="28"/>
          <w:szCs w:val="28"/>
        </w:rPr>
      </w:pPr>
    </w:p>
    <w:p w14:paraId="3020C544" w14:textId="75BEAD72" w:rsidR="00F84191" w:rsidRDefault="00F84191" w:rsidP="00AF2194">
      <w:pPr>
        <w:tabs>
          <w:tab w:val="left" w:pos="9420"/>
        </w:tabs>
        <w:rPr>
          <w:sz w:val="28"/>
          <w:szCs w:val="28"/>
        </w:rPr>
      </w:pPr>
      <w:r>
        <w:rPr>
          <w:noProof/>
          <w:sz w:val="20"/>
          <w:szCs w:val="20"/>
          <w:lang w:eastAsia="cs-CZ"/>
        </w:rPr>
        <w:drawing>
          <wp:anchor distT="0" distB="0" distL="114300" distR="114300" simplePos="0" relativeHeight="251824128" behindDoc="0" locked="0" layoutInCell="1" allowOverlap="1" wp14:anchorId="5E8AC843" wp14:editId="4C322E88">
            <wp:simplePos x="0" y="0"/>
            <wp:positionH relativeFrom="column">
              <wp:posOffset>-29845</wp:posOffset>
            </wp:positionH>
            <wp:positionV relativeFrom="paragraph">
              <wp:posOffset>200025</wp:posOffset>
            </wp:positionV>
            <wp:extent cx="335915" cy="466725"/>
            <wp:effectExtent l="0" t="0" r="6985" b="9525"/>
            <wp:wrapSquare wrapText="bothSides"/>
            <wp:docPr id="7" name="Obrázek 7" descr="kří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kříž"/>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5915" cy="466725"/>
                    </a:xfrm>
                    <a:prstGeom prst="rect">
                      <a:avLst/>
                    </a:prstGeom>
                    <a:noFill/>
                  </pic:spPr>
                </pic:pic>
              </a:graphicData>
            </a:graphic>
            <wp14:sizeRelH relativeFrom="page">
              <wp14:pctWidth>0</wp14:pctWidth>
            </wp14:sizeRelH>
            <wp14:sizeRelV relativeFrom="page">
              <wp14:pctHeight>0</wp14:pctHeight>
            </wp14:sizeRelV>
          </wp:anchor>
        </w:drawing>
      </w:r>
    </w:p>
    <w:p w14:paraId="0D31A61C" w14:textId="0AE228BD" w:rsidR="00F84191" w:rsidRDefault="00F84191" w:rsidP="00F84191">
      <w:pPr>
        <w:jc w:val="both"/>
        <w:rPr>
          <w:b/>
          <w:sz w:val="28"/>
          <w:szCs w:val="28"/>
        </w:rPr>
      </w:pPr>
      <w:r>
        <w:rPr>
          <w:sz w:val="28"/>
          <w:szCs w:val="20"/>
        </w:rPr>
        <w:t>Navždy nás</w:t>
      </w:r>
      <w:r>
        <w:rPr>
          <w:sz w:val="28"/>
          <w:szCs w:val="28"/>
        </w:rPr>
        <w:t xml:space="preserve"> opustil </w:t>
      </w:r>
      <w:r w:rsidRPr="009224AD">
        <w:rPr>
          <w:sz w:val="28"/>
          <w:szCs w:val="28"/>
        </w:rPr>
        <w:t>pan</w:t>
      </w:r>
      <w:r>
        <w:rPr>
          <w:b/>
          <w:sz w:val="28"/>
          <w:szCs w:val="28"/>
        </w:rPr>
        <w:t xml:space="preserve"> Josef Šulc </w:t>
      </w:r>
      <w:r w:rsidRPr="00660410">
        <w:rPr>
          <w:sz w:val="28"/>
          <w:szCs w:val="28"/>
        </w:rPr>
        <w:t>z</w:t>
      </w:r>
      <w:r>
        <w:rPr>
          <w:sz w:val="28"/>
          <w:szCs w:val="28"/>
        </w:rPr>
        <w:t> </w:t>
      </w:r>
      <w:r w:rsidRPr="00660410">
        <w:rPr>
          <w:sz w:val="28"/>
          <w:szCs w:val="28"/>
        </w:rPr>
        <w:t>Bratronic</w:t>
      </w:r>
      <w:r>
        <w:rPr>
          <w:sz w:val="28"/>
          <w:szCs w:val="28"/>
        </w:rPr>
        <w:t xml:space="preserve"> ve věku 84 let, a paní </w:t>
      </w:r>
      <w:r>
        <w:rPr>
          <w:b/>
          <w:sz w:val="28"/>
          <w:szCs w:val="28"/>
        </w:rPr>
        <w:t xml:space="preserve">Lenka </w:t>
      </w:r>
      <w:proofErr w:type="spellStart"/>
      <w:r>
        <w:rPr>
          <w:b/>
          <w:sz w:val="28"/>
          <w:szCs w:val="28"/>
        </w:rPr>
        <w:t>Kaiprová</w:t>
      </w:r>
      <w:proofErr w:type="spellEnd"/>
      <w:r>
        <w:rPr>
          <w:sz w:val="28"/>
          <w:szCs w:val="28"/>
        </w:rPr>
        <w:t xml:space="preserve"> Z Bratronic ve věku nedožitých 82 let.</w:t>
      </w:r>
    </w:p>
    <w:p w14:paraId="44BE25A3" w14:textId="2C66C295" w:rsidR="00F84191" w:rsidRDefault="00F84191" w:rsidP="00F84191">
      <w:pPr>
        <w:jc w:val="center"/>
        <w:rPr>
          <w:sz w:val="28"/>
          <w:szCs w:val="28"/>
        </w:rPr>
      </w:pPr>
      <w:r>
        <w:rPr>
          <w:sz w:val="28"/>
          <w:szCs w:val="28"/>
        </w:rPr>
        <w:t>Pozůstalým rodinám</w:t>
      </w:r>
      <w:r w:rsidRPr="007E6A23">
        <w:rPr>
          <w:sz w:val="28"/>
          <w:szCs w:val="28"/>
        </w:rPr>
        <w:t xml:space="preserve"> vyslovujeme upřímnou soustrast.</w:t>
      </w:r>
    </w:p>
    <w:p w14:paraId="72BBF003" w14:textId="77777777" w:rsidR="008B6984" w:rsidRPr="00763F35" w:rsidRDefault="008B6984" w:rsidP="008B6984">
      <w:pPr>
        <w:jc w:val="center"/>
        <w:rPr>
          <w:b/>
          <w:sz w:val="32"/>
          <w:szCs w:val="32"/>
          <w:u w:val="single"/>
        </w:rPr>
      </w:pPr>
      <w:r w:rsidRPr="00763F35">
        <w:rPr>
          <w:b/>
          <w:sz w:val="32"/>
          <w:szCs w:val="32"/>
          <w:u w:val="single"/>
        </w:rPr>
        <w:lastRenderedPageBreak/>
        <w:t>CVIČENÍ V SOKOLE</w:t>
      </w:r>
    </w:p>
    <w:p w14:paraId="2EF3A11F" w14:textId="77777777" w:rsidR="008B6984" w:rsidRDefault="008B6984" w:rsidP="008B6984">
      <w:pPr>
        <w:rPr>
          <w:b/>
          <w:i/>
        </w:rPr>
      </w:pPr>
    </w:p>
    <w:p w14:paraId="5378E9D1" w14:textId="77777777" w:rsidR="008B6984" w:rsidRPr="00763F35" w:rsidRDefault="008B6984" w:rsidP="008B6984">
      <w:pPr>
        <w:spacing w:line="288" w:lineRule="auto"/>
        <w:rPr>
          <w:i/>
          <w:sz w:val="26"/>
          <w:szCs w:val="26"/>
        </w:rPr>
      </w:pPr>
      <w:r w:rsidRPr="00763F35">
        <w:rPr>
          <w:i/>
          <w:sz w:val="26"/>
          <w:szCs w:val="26"/>
        </w:rPr>
        <w:t xml:space="preserve">Prázdniny uplynuly jako voda, pomalu přichází září a spolu s ním se otevírají dveře naší sokolovny. </w:t>
      </w:r>
    </w:p>
    <w:p w14:paraId="60AEE2AC" w14:textId="77777777" w:rsidR="008B6984" w:rsidRPr="00763F35" w:rsidRDefault="008B6984" w:rsidP="008B6984">
      <w:pPr>
        <w:spacing w:line="288" w:lineRule="auto"/>
        <w:rPr>
          <w:i/>
          <w:sz w:val="26"/>
          <w:szCs w:val="26"/>
        </w:rPr>
      </w:pPr>
      <w:r w:rsidRPr="00763F35">
        <w:rPr>
          <w:i/>
          <w:sz w:val="26"/>
          <w:szCs w:val="26"/>
        </w:rPr>
        <w:t>Jaké aktivity jsou pro cvičební rok 2022/2023 připraveny?</w:t>
      </w:r>
    </w:p>
    <w:p w14:paraId="303AC1F8" w14:textId="77777777" w:rsidR="008B6984" w:rsidRPr="00763F35" w:rsidRDefault="008B6984" w:rsidP="008B6984">
      <w:pPr>
        <w:rPr>
          <w:b/>
          <w:i/>
          <w:sz w:val="26"/>
          <w:szCs w:val="26"/>
          <w:u w:val="single"/>
        </w:rPr>
      </w:pPr>
      <w:r w:rsidRPr="00763F35">
        <w:rPr>
          <w:b/>
          <w:i/>
          <w:sz w:val="26"/>
          <w:szCs w:val="26"/>
          <w:u w:val="single"/>
        </w:rPr>
        <w:t>Cvičení rodičů s dětmi</w:t>
      </w:r>
    </w:p>
    <w:p w14:paraId="593006A2" w14:textId="77777777" w:rsidR="008B6984" w:rsidRPr="00763F35" w:rsidRDefault="008B6984" w:rsidP="008B6984">
      <w:pPr>
        <w:spacing w:line="22" w:lineRule="atLeast"/>
        <w:rPr>
          <w:sz w:val="26"/>
          <w:szCs w:val="26"/>
        </w:rPr>
      </w:pPr>
      <w:r w:rsidRPr="00763F35">
        <w:rPr>
          <w:sz w:val="26"/>
          <w:szCs w:val="26"/>
        </w:rPr>
        <w:t xml:space="preserve"> je určeno pro děti ve věku 1,5 - 4 let. V těchto hodinách probíhá především socializace s ostatními dětmi. Učíme se přirozeným cvičením jako je běh, skok, ale i jemné motorice. </w:t>
      </w:r>
      <w:r w:rsidRPr="00763F35">
        <w:rPr>
          <w:sz w:val="26"/>
          <w:szCs w:val="26"/>
        </w:rPr>
        <w:br/>
        <w:t>I letos děti provede cvičebním rokem projekt „Se sokolem do života“, ve kterém jsou děti pravidelně za výkony odměňovány.</w:t>
      </w:r>
    </w:p>
    <w:p w14:paraId="227B4FE4" w14:textId="77777777" w:rsidR="008B6984" w:rsidRPr="00763F35" w:rsidRDefault="008B6984" w:rsidP="008B6984">
      <w:pPr>
        <w:spacing w:line="22" w:lineRule="atLeast"/>
        <w:rPr>
          <w:i/>
          <w:iCs/>
          <w:sz w:val="26"/>
          <w:szCs w:val="26"/>
        </w:rPr>
      </w:pPr>
      <w:r w:rsidRPr="00763F35">
        <w:rPr>
          <w:b/>
          <w:bCs/>
          <w:i/>
          <w:iCs/>
          <w:sz w:val="26"/>
          <w:szCs w:val="26"/>
          <w:u w:val="single"/>
        </w:rPr>
        <w:t>Cvičení předškoláků</w:t>
      </w:r>
      <w:r w:rsidRPr="00763F35">
        <w:rPr>
          <w:i/>
          <w:iCs/>
          <w:sz w:val="26"/>
          <w:szCs w:val="26"/>
        </w:rPr>
        <w:t xml:space="preserve"> - dle zájmu a domluvy na cvičení R + D s Pavlínou</w:t>
      </w:r>
    </w:p>
    <w:p w14:paraId="6FB4ABE7" w14:textId="77777777" w:rsidR="008B6984" w:rsidRPr="00763F35" w:rsidRDefault="008B6984" w:rsidP="008B6984">
      <w:pPr>
        <w:spacing w:line="22" w:lineRule="atLeast"/>
        <w:rPr>
          <w:b/>
          <w:bCs/>
          <w:i/>
          <w:iCs/>
          <w:sz w:val="26"/>
          <w:szCs w:val="26"/>
          <w:u w:val="single"/>
        </w:rPr>
      </w:pPr>
      <w:r w:rsidRPr="00763F35">
        <w:rPr>
          <w:b/>
          <w:bCs/>
          <w:i/>
          <w:iCs/>
          <w:sz w:val="26"/>
          <w:szCs w:val="26"/>
          <w:u w:val="single"/>
        </w:rPr>
        <w:t>Cvičení pro seniory</w:t>
      </w:r>
    </w:p>
    <w:p w14:paraId="0133A11A" w14:textId="77777777" w:rsidR="008B6984" w:rsidRPr="00763F35" w:rsidRDefault="008B6984" w:rsidP="008B6984">
      <w:pPr>
        <w:spacing w:line="22" w:lineRule="atLeast"/>
        <w:rPr>
          <w:sz w:val="26"/>
          <w:szCs w:val="26"/>
        </w:rPr>
      </w:pPr>
      <w:r w:rsidRPr="00763F35">
        <w:rPr>
          <w:sz w:val="26"/>
          <w:szCs w:val="26"/>
        </w:rPr>
        <w:t>Je důležité hýbat se v každém věku pro udržení fyzické zdatnosti, ale také té psychické.</w:t>
      </w:r>
    </w:p>
    <w:p w14:paraId="34B81061" w14:textId="77777777" w:rsidR="008B6984" w:rsidRPr="00763F35" w:rsidRDefault="008B6984" w:rsidP="008B6984">
      <w:pPr>
        <w:spacing w:line="22" w:lineRule="atLeast"/>
        <w:rPr>
          <w:sz w:val="26"/>
          <w:szCs w:val="26"/>
        </w:rPr>
      </w:pPr>
      <w:r w:rsidRPr="00763F35">
        <w:rPr>
          <w:sz w:val="26"/>
          <w:szCs w:val="26"/>
        </w:rPr>
        <w:t>Náplní hodin je zdravotní cvičení např. na židli, ale i s náčiním, jako</w:t>
      </w:r>
      <w:r>
        <w:rPr>
          <w:sz w:val="26"/>
          <w:szCs w:val="26"/>
        </w:rPr>
        <w:t xml:space="preserve"> </w:t>
      </w:r>
      <w:r w:rsidRPr="00763F35">
        <w:rPr>
          <w:sz w:val="26"/>
          <w:szCs w:val="26"/>
        </w:rPr>
        <w:t xml:space="preserve">je </w:t>
      </w:r>
      <w:proofErr w:type="spellStart"/>
      <w:r w:rsidRPr="00763F35">
        <w:rPr>
          <w:sz w:val="26"/>
          <w:szCs w:val="26"/>
        </w:rPr>
        <w:t>overball</w:t>
      </w:r>
      <w:proofErr w:type="spellEnd"/>
      <w:r w:rsidRPr="00763F35">
        <w:rPr>
          <w:sz w:val="26"/>
          <w:szCs w:val="26"/>
        </w:rPr>
        <w:t xml:space="preserve">, </w:t>
      </w:r>
      <w:proofErr w:type="spellStart"/>
      <w:r w:rsidRPr="00763F35">
        <w:rPr>
          <w:sz w:val="26"/>
          <w:szCs w:val="26"/>
        </w:rPr>
        <w:t>gymball</w:t>
      </w:r>
      <w:proofErr w:type="spellEnd"/>
      <w:r w:rsidRPr="00763F35">
        <w:rPr>
          <w:sz w:val="26"/>
          <w:szCs w:val="26"/>
        </w:rPr>
        <w:t xml:space="preserve">, vše v takové obtížnosti, aby ji zvládl každý. </w:t>
      </w:r>
    </w:p>
    <w:p w14:paraId="145919FB" w14:textId="77777777" w:rsidR="008B6984" w:rsidRPr="00763F35" w:rsidRDefault="008B6984" w:rsidP="008B6984">
      <w:pPr>
        <w:spacing w:line="22" w:lineRule="atLeast"/>
        <w:rPr>
          <w:b/>
          <w:bCs/>
          <w:i/>
          <w:iCs/>
          <w:sz w:val="26"/>
          <w:szCs w:val="26"/>
          <w:u w:val="single"/>
        </w:rPr>
      </w:pPr>
      <w:r w:rsidRPr="00763F35">
        <w:rPr>
          <w:b/>
          <w:bCs/>
          <w:i/>
          <w:iCs/>
          <w:sz w:val="26"/>
          <w:szCs w:val="26"/>
          <w:u w:val="single"/>
        </w:rPr>
        <w:t>Kondiční cvičení pro ženy</w:t>
      </w:r>
    </w:p>
    <w:p w14:paraId="39466EC4" w14:textId="77777777" w:rsidR="008B6984" w:rsidRPr="00763F35" w:rsidRDefault="008B6984" w:rsidP="008B6984">
      <w:pPr>
        <w:spacing w:line="22" w:lineRule="atLeast"/>
        <w:rPr>
          <w:sz w:val="26"/>
          <w:szCs w:val="26"/>
        </w:rPr>
      </w:pPr>
      <w:r w:rsidRPr="00763F35">
        <w:rPr>
          <w:sz w:val="26"/>
          <w:szCs w:val="26"/>
        </w:rPr>
        <w:t>Rozcvička, zahřátí a pak pořádně do těla. Buď formou kruháku nebo třeba na stepech, s</w:t>
      </w:r>
      <w:r>
        <w:rPr>
          <w:sz w:val="26"/>
          <w:szCs w:val="26"/>
        </w:rPr>
        <w:t> </w:t>
      </w:r>
      <w:proofErr w:type="gramStart"/>
      <w:r w:rsidRPr="00763F35">
        <w:rPr>
          <w:sz w:val="26"/>
          <w:szCs w:val="26"/>
        </w:rPr>
        <w:t>činkami</w:t>
      </w:r>
      <w:r>
        <w:rPr>
          <w:sz w:val="26"/>
          <w:szCs w:val="26"/>
        </w:rPr>
        <w:t xml:space="preserve"> </w:t>
      </w:r>
      <w:r w:rsidRPr="00763F35">
        <w:rPr>
          <w:sz w:val="26"/>
          <w:szCs w:val="26"/>
        </w:rPr>
        <w:t xml:space="preserve"> nebo</w:t>
      </w:r>
      <w:proofErr w:type="gramEnd"/>
      <w:r w:rsidRPr="00763F35">
        <w:rPr>
          <w:sz w:val="26"/>
          <w:szCs w:val="26"/>
        </w:rPr>
        <w:t xml:space="preserve"> třeba se švihadlem. Cvičení, kde se určitě zapotíte.</w:t>
      </w:r>
    </w:p>
    <w:p w14:paraId="5E14165A" w14:textId="77777777" w:rsidR="008B6984" w:rsidRDefault="008B6984" w:rsidP="008B6984">
      <w:pPr>
        <w:spacing w:line="264" w:lineRule="auto"/>
        <w:rPr>
          <w:sz w:val="16"/>
          <w:szCs w:val="16"/>
        </w:rPr>
      </w:pPr>
    </w:p>
    <w:p w14:paraId="43AA653E" w14:textId="77777777" w:rsidR="008B6984" w:rsidRPr="007B0E76" w:rsidRDefault="008B6984" w:rsidP="008B6984">
      <w:pPr>
        <w:jc w:val="center"/>
        <w:rPr>
          <w:b/>
          <w:sz w:val="32"/>
        </w:rPr>
      </w:pPr>
      <w:r w:rsidRPr="007B0E76">
        <w:rPr>
          <w:b/>
          <w:sz w:val="32"/>
        </w:rPr>
        <w:t>CVIČENÍ V </w:t>
      </w:r>
      <w:proofErr w:type="gramStart"/>
      <w:r w:rsidRPr="007B0E76">
        <w:rPr>
          <w:b/>
          <w:sz w:val="32"/>
        </w:rPr>
        <w:t>T.J.</w:t>
      </w:r>
      <w:proofErr w:type="gramEnd"/>
      <w:r w:rsidRPr="007B0E76">
        <w:rPr>
          <w:b/>
          <w:sz w:val="32"/>
        </w:rPr>
        <w:t xml:space="preserve"> SOKOL BRATONICE ve školním roce 2022/2023</w:t>
      </w:r>
    </w:p>
    <w:p w14:paraId="7AFAE099" w14:textId="77777777" w:rsidR="008B6984" w:rsidRPr="00B50487" w:rsidRDefault="008B6984" w:rsidP="008B6984">
      <w:pPr>
        <w:jc w:val="center"/>
        <w:rPr>
          <w:sz w:val="28"/>
          <w:szCs w:val="28"/>
        </w:rPr>
      </w:pPr>
      <w:r w:rsidRPr="007B0E76">
        <w:rPr>
          <w:noProof/>
          <w:sz w:val="28"/>
          <w:lang w:eastAsia="cs-CZ"/>
        </w:rPr>
        <w:drawing>
          <wp:anchor distT="0" distB="0" distL="114300" distR="114300" simplePos="0" relativeHeight="251835392" behindDoc="1" locked="0" layoutInCell="1" allowOverlap="1" wp14:anchorId="670AB393" wp14:editId="2097F176">
            <wp:simplePos x="0" y="0"/>
            <wp:positionH relativeFrom="column">
              <wp:posOffset>4902200</wp:posOffset>
            </wp:positionH>
            <wp:positionV relativeFrom="paragraph">
              <wp:posOffset>8890</wp:posOffset>
            </wp:positionV>
            <wp:extent cx="1047750" cy="1047750"/>
            <wp:effectExtent l="0" t="0" r="0" b="0"/>
            <wp:wrapNone/>
            <wp:docPr id="8" name="obrázek 1" descr="https://www.sokol.eu/resources/public/loga/JPG/3/sokol_logo_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okol.eu/resources/public/loga/JPG/3/sokol_logo_3-C.jpg"/>
                    <pic:cNvPicPr>
                      <a:picLocks noChangeAspect="1" noChangeArrowheads="1"/>
                    </pic:cNvPicPr>
                  </pic:nvPicPr>
                  <pic:blipFill>
                    <a:blip r:embed="rId20" cstate="print"/>
                    <a:srcRect/>
                    <a:stretch>
                      <a:fillRect/>
                    </a:stretch>
                  </pic:blipFill>
                  <pic:spPr bwMode="auto">
                    <a:xfrm>
                      <a:off x="0" y="0"/>
                      <a:ext cx="1047750" cy="1047750"/>
                    </a:xfrm>
                    <a:prstGeom prst="rect">
                      <a:avLst/>
                    </a:prstGeom>
                    <a:gradFill>
                      <a:gsLst>
                        <a:gs pos="0">
                          <a:srgbClr val="4F81BD">
                            <a:tint val="66000"/>
                            <a:satMod val="160000"/>
                            <a:alpha val="37000"/>
                          </a:srgbClr>
                        </a:gs>
                        <a:gs pos="50000">
                          <a:srgbClr val="4F81BD">
                            <a:tint val="44500"/>
                            <a:satMod val="160000"/>
                          </a:srgbClr>
                        </a:gs>
                        <a:gs pos="100000">
                          <a:srgbClr val="4F81BD">
                            <a:tint val="23500"/>
                            <a:satMod val="160000"/>
                          </a:srgbClr>
                        </a:gs>
                      </a:gsLst>
                      <a:lin ang="5400000" scaled="0"/>
                    </a:gradFill>
                    <a:ln w="9525">
                      <a:noFill/>
                      <a:miter lim="800000"/>
                      <a:headEnd/>
                      <a:tailEnd/>
                    </a:ln>
                  </pic:spPr>
                </pic:pic>
              </a:graphicData>
            </a:graphic>
          </wp:anchor>
        </w:drawing>
      </w:r>
      <w:r w:rsidRPr="00B50487">
        <w:rPr>
          <w:b/>
          <w:sz w:val="32"/>
          <w:szCs w:val="28"/>
        </w:rPr>
        <w:t>ZAČÍNÁME 14. ZÁŘÍ</w:t>
      </w:r>
    </w:p>
    <w:p w14:paraId="05874F10" w14:textId="77777777" w:rsidR="008B6984" w:rsidRPr="001B13EE" w:rsidRDefault="008B6984" w:rsidP="008B6984">
      <w:pPr>
        <w:rPr>
          <w:b/>
          <w:sz w:val="2"/>
          <w:szCs w:val="2"/>
        </w:rPr>
      </w:pPr>
    </w:p>
    <w:p w14:paraId="32F0C77E" w14:textId="77777777" w:rsidR="008B6984" w:rsidRPr="006E44DE" w:rsidRDefault="008B6984" w:rsidP="008B6984">
      <w:r>
        <w:rPr>
          <w:b/>
        </w:rPr>
        <w:t xml:space="preserve">STŘEDA </w:t>
      </w:r>
      <w:r>
        <w:rPr>
          <w:b/>
        </w:rPr>
        <w:tab/>
        <w:t>16.00 - 17.00</w:t>
      </w:r>
      <w:r>
        <w:rPr>
          <w:b/>
        </w:rPr>
        <w:tab/>
        <w:t>rodiče s dětmi</w:t>
      </w:r>
      <w:r>
        <w:rPr>
          <w:b/>
        </w:rPr>
        <w:tab/>
      </w:r>
      <w:r>
        <w:rPr>
          <w:b/>
        </w:rPr>
        <w:tab/>
      </w:r>
      <w:r w:rsidRPr="006E44DE">
        <w:t>(Pavlína Kučerová</w:t>
      </w:r>
      <w:r>
        <w:t>)</w:t>
      </w:r>
    </w:p>
    <w:p w14:paraId="5A220CD5" w14:textId="77777777" w:rsidR="008B6984" w:rsidRPr="00CF0BF2" w:rsidRDefault="008B6984" w:rsidP="008B6984">
      <w:pPr>
        <w:rPr>
          <w:bCs/>
        </w:rPr>
      </w:pPr>
      <w:r>
        <w:rPr>
          <w:b/>
        </w:rPr>
        <w:tab/>
      </w:r>
      <w:r>
        <w:rPr>
          <w:b/>
        </w:rPr>
        <w:tab/>
        <w:t>18.15 - 19.00 cvičení pro seniory</w:t>
      </w:r>
      <w:r>
        <w:rPr>
          <w:b/>
        </w:rPr>
        <w:tab/>
      </w:r>
      <w:r>
        <w:rPr>
          <w:b/>
        </w:rPr>
        <w:tab/>
      </w:r>
      <w:r w:rsidRPr="00CF0BF2">
        <w:rPr>
          <w:bCs/>
        </w:rPr>
        <w:t>(Jana Kučerová)</w:t>
      </w:r>
    </w:p>
    <w:p w14:paraId="67531BF9" w14:textId="77777777" w:rsidR="008B6984" w:rsidRDefault="008B6984" w:rsidP="008B6984">
      <w:pPr>
        <w:ind w:left="708" w:firstLine="708"/>
        <w:rPr>
          <w:b/>
          <w:i/>
        </w:rPr>
      </w:pPr>
      <w:r>
        <w:rPr>
          <w:b/>
        </w:rPr>
        <w:t>19.15 - 20.00 kondiční cvičení pro ženy</w:t>
      </w:r>
      <w:r>
        <w:rPr>
          <w:b/>
        </w:rPr>
        <w:tab/>
      </w:r>
      <w:r w:rsidRPr="006E44DE">
        <w:t>(</w:t>
      </w:r>
      <w:r>
        <w:t>Jana Kučerová)</w:t>
      </w:r>
    </w:p>
    <w:p w14:paraId="7A64FC11" w14:textId="77777777" w:rsidR="008B6984" w:rsidRPr="00DB17B2" w:rsidRDefault="008B6984" w:rsidP="008B6984">
      <w:pPr>
        <w:jc w:val="both"/>
      </w:pPr>
      <w:r>
        <w:rPr>
          <w:rFonts w:cstheme="minorHAnsi"/>
          <w:color w:val="000000"/>
          <w:lang w:eastAsia="cs-CZ"/>
        </w:rPr>
        <w:tab/>
      </w:r>
      <w:r>
        <w:rPr>
          <w:rFonts w:cstheme="minorHAnsi"/>
          <w:color w:val="000000"/>
          <w:lang w:eastAsia="cs-CZ"/>
        </w:rPr>
        <w:tab/>
      </w:r>
      <w:r>
        <w:rPr>
          <w:rFonts w:cstheme="minorHAnsi"/>
          <w:color w:val="000000"/>
          <w:lang w:eastAsia="cs-CZ"/>
        </w:rPr>
        <w:tab/>
      </w:r>
      <w:r>
        <w:rPr>
          <w:rFonts w:cstheme="minorHAnsi"/>
          <w:color w:val="000000"/>
          <w:lang w:eastAsia="cs-CZ"/>
        </w:rPr>
        <w:tab/>
      </w:r>
      <w:r>
        <w:rPr>
          <w:rFonts w:cstheme="minorHAnsi"/>
          <w:color w:val="000000"/>
          <w:lang w:eastAsia="cs-CZ"/>
        </w:rPr>
        <w:tab/>
      </w:r>
    </w:p>
    <w:p w14:paraId="0F270580" w14:textId="77777777" w:rsidR="008B6984" w:rsidRDefault="008B6984" w:rsidP="008B6984">
      <w:pPr>
        <w:suppressAutoHyphens w:val="0"/>
        <w:jc w:val="right"/>
        <w:rPr>
          <w:lang w:eastAsia="cs-CZ"/>
        </w:rPr>
      </w:pPr>
      <w:r>
        <w:rPr>
          <w:lang w:eastAsia="cs-CZ"/>
        </w:rPr>
        <w:t>Pavlína Kučerová</w:t>
      </w:r>
    </w:p>
    <w:p w14:paraId="5C92DC9E" w14:textId="77777777" w:rsidR="00763F35" w:rsidRDefault="00763F35" w:rsidP="00986268">
      <w:pPr>
        <w:suppressAutoHyphens w:val="0"/>
        <w:jc w:val="center"/>
        <w:rPr>
          <w:lang w:eastAsia="cs-CZ"/>
        </w:rPr>
      </w:pPr>
    </w:p>
    <w:p w14:paraId="55492E90" w14:textId="6C06117F" w:rsidR="00986268" w:rsidRPr="00986268" w:rsidRDefault="00986268" w:rsidP="00986268">
      <w:pPr>
        <w:suppressAutoHyphens w:val="0"/>
        <w:jc w:val="center"/>
        <w:rPr>
          <w:b/>
          <w:sz w:val="32"/>
          <w:u w:val="single"/>
          <w:lang w:eastAsia="cs-CZ"/>
        </w:rPr>
      </w:pPr>
      <w:r w:rsidRPr="00986268">
        <w:rPr>
          <w:lang w:eastAsia="cs-CZ"/>
        </w:rPr>
        <w:br/>
      </w:r>
      <w:r w:rsidRPr="00986268">
        <w:rPr>
          <w:b/>
          <w:color w:val="333333"/>
          <w:sz w:val="32"/>
          <w:u w:val="single"/>
          <w:shd w:val="clear" w:color="auto" w:fill="FFFFFF"/>
          <w:lang w:eastAsia="cs-CZ"/>
        </w:rPr>
        <w:t>ÚSPĚCH NA MISTROVSTVÍ EVROPY</w:t>
      </w:r>
    </w:p>
    <w:p w14:paraId="738C1FE1" w14:textId="77777777" w:rsidR="00986268" w:rsidRPr="00986268" w:rsidRDefault="00986268" w:rsidP="00986268">
      <w:pPr>
        <w:shd w:val="clear" w:color="auto" w:fill="FFFFFF"/>
        <w:suppressAutoHyphens w:val="0"/>
        <w:rPr>
          <w:color w:val="333333"/>
          <w:lang w:eastAsia="cs-CZ"/>
        </w:rPr>
      </w:pPr>
    </w:p>
    <w:p w14:paraId="61AFE536" w14:textId="589ECB06" w:rsidR="00986268" w:rsidRPr="00986268" w:rsidRDefault="00986268" w:rsidP="00986268">
      <w:pPr>
        <w:shd w:val="clear" w:color="auto" w:fill="FFFFFF"/>
        <w:suppressAutoHyphens w:val="0"/>
        <w:jc w:val="both"/>
        <w:rPr>
          <w:color w:val="333333"/>
          <w:sz w:val="28"/>
          <w:lang w:eastAsia="cs-CZ"/>
        </w:rPr>
      </w:pPr>
      <w:r w:rsidRPr="00986268">
        <w:rPr>
          <w:color w:val="333333"/>
          <w:sz w:val="28"/>
          <w:lang w:eastAsia="cs-CZ"/>
        </w:rPr>
        <w:t xml:space="preserve">Poslední červencový víkend reprezentovala naši obec a republiku posádka </w:t>
      </w:r>
      <w:r w:rsidRPr="00986268">
        <w:rPr>
          <w:b/>
          <w:color w:val="333333"/>
          <w:sz w:val="28"/>
          <w:lang w:eastAsia="cs-CZ"/>
        </w:rPr>
        <w:t xml:space="preserve">Pavel Kukla a Roman Černý </w:t>
      </w:r>
      <w:r w:rsidRPr="00986268">
        <w:rPr>
          <w:color w:val="333333"/>
          <w:sz w:val="28"/>
          <w:lang w:eastAsia="cs-CZ"/>
        </w:rPr>
        <w:t xml:space="preserve">na mistrovství Evropy v </w:t>
      </w:r>
      <w:proofErr w:type="spellStart"/>
      <w:r w:rsidRPr="00986268">
        <w:rPr>
          <w:color w:val="333333"/>
          <w:sz w:val="28"/>
          <w:lang w:eastAsia="cs-CZ"/>
        </w:rPr>
        <w:t>offroadtrialu</w:t>
      </w:r>
      <w:proofErr w:type="spellEnd"/>
      <w:r w:rsidRPr="00986268">
        <w:rPr>
          <w:color w:val="333333"/>
          <w:sz w:val="28"/>
          <w:lang w:eastAsia="cs-CZ"/>
        </w:rPr>
        <w:t xml:space="preserve"> ve slovenské Červené </w:t>
      </w:r>
      <w:proofErr w:type="spellStart"/>
      <w:proofErr w:type="gramStart"/>
      <w:r w:rsidRPr="00986268">
        <w:rPr>
          <w:color w:val="333333"/>
          <w:sz w:val="28"/>
          <w:lang w:eastAsia="cs-CZ"/>
        </w:rPr>
        <w:t>Skal</w:t>
      </w:r>
      <w:proofErr w:type="gramEnd"/>
      <w:r w:rsidRPr="00986268">
        <w:rPr>
          <w:color w:val="333333"/>
          <w:sz w:val="28"/>
          <w:lang w:eastAsia="cs-CZ"/>
        </w:rPr>
        <w:t>'e</w:t>
      </w:r>
      <w:proofErr w:type="spellEnd"/>
      <w:r w:rsidRPr="00986268">
        <w:rPr>
          <w:color w:val="333333"/>
          <w:sz w:val="28"/>
          <w:lang w:eastAsia="cs-CZ"/>
        </w:rPr>
        <w:t xml:space="preserve">. V extrémně náročných a kamenitých sekcích vybojovali v nejtěžší kategorii prototyp </w:t>
      </w:r>
      <w:r w:rsidRPr="00986268">
        <w:rPr>
          <w:b/>
          <w:color w:val="333333"/>
          <w:sz w:val="28"/>
          <w:u w:val="single"/>
          <w:lang w:eastAsia="cs-CZ"/>
        </w:rPr>
        <w:t>skvělé 5. místo</w:t>
      </w:r>
      <w:r w:rsidRPr="00986268">
        <w:rPr>
          <w:color w:val="333333"/>
          <w:sz w:val="28"/>
          <w:lang w:eastAsia="cs-CZ"/>
        </w:rPr>
        <w:t xml:space="preserve"> (z celkového počtu 20 nejlepších evropských závodníků). Tímto umístěním přispěli k celkovému vítězství českého národního týmu na tomto šampionátu. V příští</w:t>
      </w:r>
      <w:r w:rsidR="00373C1E">
        <w:rPr>
          <w:color w:val="333333"/>
          <w:sz w:val="28"/>
          <w:lang w:eastAsia="cs-CZ"/>
        </w:rPr>
        <w:t>m roce by se naše posádka kromě republikových závodů opět ráda</w:t>
      </w:r>
      <w:r w:rsidRPr="00986268">
        <w:rPr>
          <w:color w:val="333333"/>
          <w:sz w:val="28"/>
          <w:lang w:eastAsia="cs-CZ"/>
        </w:rPr>
        <w:t xml:space="preserve"> postavila na start mistrovství Evropy tentokrát v Římě. </w:t>
      </w:r>
    </w:p>
    <w:p w14:paraId="0BC391CB" w14:textId="45CDBA8D" w:rsidR="00986268" w:rsidRPr="00986268" w:rsidRDefault="007B0E76" w:rsidP="00986268">
      <w:pPr>
        <w:tabs>
          <w:tab w:val="left" w:pos="9420"/>
        </w:tabs>
        <w:jc w:val="both"/>
        <w:rPr>
          <w:sz w:val="32"/>
          <w:szCs w:val="28"/>
        </w:rPr>
      </w:pPr>
      <w:r>
        <w:rPr>
          <w:noProof/>
          <w:sz w:val="28"/>
          <w:szCs w:val="28"/>
          <w:lang w:eastAsia="cs-CZ"/>
        </w:rPr>
        <w:drawing>
          <wp:anchor distT="0" distB="0" distL="114300" distR="114300" simplePos="0" relativeHeight="251814912" behindDoc="0" locked="0" layoutInCell="1" allowOverlap="1" wp14:anchorId="58DEF65E" wp14:editId="37D97157">
            <wp:simplePos x="0" y="0"/>
            <wp:positionH relativeFrom="column">
              <wp:posOffset>3378200</wp:posOffset>
            </wp:positionH>
            <wp:positionV relativeFrom="paragraph">
              <wp:posOffset>234950</wp:posOffset>
            </wp:positionV>
            <wp:extent cx="3781425" cy="2647950"/>
            <wp:effectExtent l="0" t="0" r="9525" b="0"/>
            <wp:wrapTopAndBottom/>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220804-WA0074.jpg"/>
                    <pic:cNvPicPr/>
                  </pic:nvPicPr>
                  <pic:blipFill>
                    <a:blip r:embed="rId21">
                      <a:extLst>
                        <a:ext uri="{28A0092B-C50C-407E-A947-70E740481C1C}">
                          <a14:useLocalDpi xmlns:a14="http://schemas.microsoft.com/office/drawing/2010/main" val="0"/>
                        </a:ext>
                      </a:extLst>
                    </a:blip>
                    <a:stretch>
                      <a:fillRect/>
                    </a:stretch>
                  </pic:blipFill>
                  <pic:spPr>
                    <a:xfrm>
                      <a:off x="0" y="0"/>
                      <a:ext cx="3781425" cy="264795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lang w:eastAsia="cs-CZ"/>
        </w:rPr>
        <w:drawing>
          <wp:anchor distT="0" distB="0" distL="114300" distR="114300" simplePos="0" relativeHeight="251813888" behindDoc="0" locked="0" layoutInCell="1" allowOverlap="1" wp14:anchorId="7EB020E9" wp14:editId="007A7C48">
            <wp:simplePos x="0" y="0"/>
            <wp:positionH relativeFrom="column">
              <wp:posOffset>-180975</wp:posOffset>
            </wp:positionH>
            <wp:positionV relativeFrom="paragraph">
              <wp:posOffset>234950</wp:posOffset>
            </wp:positionV>
            <wp:extent cx="3530600" cy="2647950"/>
            <wp:effectExtent l="0" t="0" r="0" b="0"/>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20802-WA0093.jpg"/>
                    <pic:cNvPicPr/>
                  </pic:nvPicPr>
                  <pic:blipFill>
                    <a:blip r:embed="rId22">
                      <a:extLst>
                        <a:ext uri="{28A0092B-C50C-407E-A947-70E740481C1C}">
                          <a14:useLocalDpi xmlns:a14="http://schemas.microsoft.com/office/drawing/2010/main" val="0"/>
                        </a:ext>
                      </a:extLst>
                    </a:blip>
                    <a:stretch>
                      <a:fillRect/>
                    </a:stretch>
                  </pic:blipFill>
                  <pic:spPr>
                    <a:xfrm>
                      <a:off x="0" y="0"/>
                      <a:ext cx="3530600" cy="2647950"/>
                    </a:xfrm>
                    <a:prstGeom prst="rect">
                      <a:avLst/>
                    </a:prstGeom>
                  </pic:spPr>
                </pic:pic>
              </a:graphicData>
            </a:graphic>
            <wp14:sizeRelH relativeFrom="margin">
              <wp14:pctWidth>0</wp14:pctWidth>
            </wp14:sizeRelH>
            <wp14:sizeRelV relativeFrom="margin">
              <wp14:pctHeight>0</wp14:pctHeight>
            </wp14:sizeRelV>
          </wp:anchor>
        </w:drawing>
      </w:r>
    </w:p>
    <w:p w14:paraId="18AF9B16" w14:textId="77777777" w:rsidR="00F16A76" w:rsidRDefault="00F16A76" w:rsidP="00745465">
      <w:pPr>
        <w:tabs>
          <w:tab w:val="left" w:pos="9420"/>
        </w:tabs>
        <w:jc w:val="center"/>
        <w:rPr>
          <w:b/>
          <w:sz w:val="32"/>
          <w:szCs w:val="28"/>
          <w:u w:val="single"/>
        </w:rPr>
      </w:pPr>
    </w:p>
    <w:p w14:paraId="4CCFB358" w14:textId="77E016F0" w:rsidR="00745465" w:rsidRPr="00745465" w:rsidRDefault="00745465" w:rsidP="00745465">
      <w:pPr>
        <w:tabs>
          <w:tab w:val="left" w:pos="9420"/>
        </w:tabs>
        <w:jc w:val="center"/>
        <w:rPr>
          <w:b/>
          <w:sz w:val="32"/>
          <w:szCs w:val="28"/>
          <w:u w:val="single"/>
        </w:rPr>
      </w:pPr>
      <w:r w:rsidRPr="00745465">
        <w:rPr>
          <w:b/>
          <w:sz w:val="32"/>
          <w:szCs w:val="28"/>
          <w:u w:val="single"/>
        </w:rPr>
        <w:lastRenderedPageBreak/>
        <w:t>AFK BRATRONICE</w:t>
      </w:r>
    </w:p>
    <w:p w14:paraId="33FDF845" w14:textId="77777777" w:rsidR="00745465" w:rsidRDefault="00745465" w:rsidP="00745465"/>
    <w:p w14:paraId="312A4CF4" w14:textId="3894754F" w:rsidR="00745465" w:rsidRPr="00745465" w:rsidRDefault="00745465" w:rsidP="00745465">
      <w:pPr>
        <w:jc w:val="both"/>
        <w:rPr>
          <w:sz w:val="28"/>
        </w:rPr>
      </w:pPr>
      <w:r w:rsidRPr="00745465">
        <w:rPr>
          <w:sz w:val="28"/>
        </w:rPr>
        <w:t>AFK Bratronice spolu s Obecním úřadem uspořádaly ve dnech 13.</w:t>
      </w:r>
      <w:r>
        <w:rPr>
          <w:sz w:val="28"/>
        </w:rPr>
        <w:t xml:space="preserve"> </w:t>
      </w:r>
      <w:r w:rsidRPr="00745465">
        <w:rPr>
          <w:sz w:val="28"/>
        </w:rPr>
        <w:t>a</w:t>
      </w:r>
      <w:r>
        <w:rPr>
          <w:sz w:val="28"/>
        </w:rPr>
        <w:t xml:space="preserve"> </w:t>
      </w:r>
      <w:r w:rsidRPr="00745465">
        <w:rPr>
          <w:sz w:val="28"/>
        </w:rPr>
        <w:t>14.</w:t>
      </w:r>
      <w:r>
        <w:rPr>
          <w:sz w:val="28"/>
        </w:rPr>
        <w:t xml:space="preserve"> </w:t>
      </w:r>
      <w:r w:rsidRPr="00745465">
        <w:rPr>
          <w:sz w:val="28"/>
        </w:rPr>
        <w:t>8.</w:t>
      </w:r>
      <w:r>
        <w:rPr>
          <w:sz w:val="28"/>
        </w:rPr>
        <w:t xml:space="preserve"> 2022</w:t>
      </w:r>
      <w:r w:rsidRPr="00745465">
        <w:rPr>
          <w:sz w:val="28"/>
        </w:rPr>
        <w:t xml:space="preserve"> pohárový turnaj </w:t>
      </w:r>
      <w:r w:rsidRPr="00D56182">
        <w:rPr>
          <w:b/>
          <w:sz w:val="28"/>
        </w:rPr>
        <w:t>„Memoriál Ládi Oliče</w:t>
      </w:r>
      <w:r w:rsidRPr="00745465">
        <w:rPr>
          <w:sz w:val="28"/>
        </w:rPr>
        <w:t>.</w:t>
      </w:r>
    </w:p>
    <w:p w14:paraId="3ED6F6F8" w14:textId="19F72496" w:rsidR="00745465" w:rsidRPr="00745465" w:rsidRDefault="00745465" w:rsidP="00745465">
      <w:pPr>
        <w:jc w:val="both"/>
        <w:rPr>
          <w:sz w:val="28"/>
        </w:rPr>
      </w:pPr>
      <w:r w:rsidRPr="00745465">
        <w:rPr>
          <w:sz w:val="28"/>
        </w:rPr>
        <w:t xml:space="preserve">V prvním sobotním utkání SK Běleč porazila Chyňavu 3:0. Mužstvo </w:t>
      </w:r>
      <w:proofErr w:type="spellStart"/>
      <w:r w:rsidRPr="00745465">
        <w:rPr>
          <w:sz w:val="28"/>
        </w:rPr>
        <w:t>Bělče</w:t>
      </w:r>
      <w:proofErr w:type="spellEnd"/>
      <w:r w:rsidRPr="00745465">
        <w:rPr>
          <w:sz w:val="28"/>
        </w:rPr>
        <w:t xml:space="preserve"> hrálo v neobvyklé sestavě a Chyňava zase poslala svůj B tým. Ve druhém zápase domácí AFK porazily snaživě hrající Sýkořici 6:3. Naše branky vstřelili </w:t>
      </w:r>
      <w:r>
        <w:rPr>
          <w:sz w:val="28"/>
        </w:rPr>
        <w:t>Král</w:t>
      </w:r>
      <w:r w:rsidR="00D56182">
        <w:rPr>
          <w:sz w:val="28"/>
        </w:rPr>
        <w:t xml:space="preserve"> M.</w:t>
      </w:r>
      <w:r>
        <w:rPr>
          <w:sz w:val="28"/>
        </w:rPr>
        <w:t xml:space="preserve"> 2, </w:t>
      </w:r>
      <w:r w:rsidRPr="00745465">
        <w:rPr>
          <w:sz w:val="28"/>
        </w:rPr>
        <w:t>Výborný</w:t>
      </w:r>
      <w:r w:rsidR="00D56182">
        <w:rPr>
          <w:sz w:val="28"/>
        </w:rPr>
        <w:t xml:space="preserve"> K.</w:t>
      </w:r>
      <w:r w:rsidRPr="00745465">
        <w:rPr>
          <w:sz w:val="28"/>
        </w:rPr>
        <w:t xml:space="preserve">, Kníže A., Kníže J. a </w:t>
      </w:r>
      <w:proofErr w:type="spellStart"/>
      <w:r w:rsidRPr="00745465">
        <w:rPr>
          <w:sz w:val="28"/>
        </w:rPr>
        <w:t>Varecha</w:t>
      </w:r>
      <w:proofErr w:type="spellEnd"/>
      <w:r w:rsidR="00D56182">
        <w:rPr>
          <w:sz w:val="28"/>
        </w:rPr>
        <w:t xml:space="preserve"> J</w:t>
      </w:r>
      <w:r w:rsidRPr="00745465">
        <w:rPr>
          <w:sz w:val="28"/>
        </w:rPr>
        <w:t>.</w:t>
      </w:r>
    </w:p>
    <w:p w14:paraId="57CD6920" w14:textId="658B8127" w:rsidR="00745465" w:rsidRPr="00745465" w:rsidRDefault="00745465" w:rsidP="00745465">
      <w:pPr>
        <w:jc w:val="both"/>
        <w:rPr>
          <w:sz w:val="28"/>
        </w:rPr>
      </w:pPr>
      <w:r w:rsidRPr="00745465">
        <w:rPr>
          <w:sz w:val="28"/>
        </w:rPr>
        <w:t>V nedělních zápasech nejprve Chyňava porazila Sýko</w:t>
      </w:r>
      <w:r w:rsidR="00D56182">
        <w:rPr>
          <w:sz w:val="28"/>
        </w:rPr>
        <w:t>řici 2:1, když už přijel jejich</w:t>
      </w:r>
      <w:r w:rsidRPr="00745465">
        <w:rPr>
          <w:sz w:val="28"/>
        </w:rPr>
        <w:t xml:space="preserve"> A tým.</w:t>
      </w:r>
    </w:p>
    <w:p w14:paraId="7E46D314" w14:textId="3A4082B1" w:rsidR="00745465" w:rsidRPr="00745465" w:rsidRDefault="00763F35" w:rsidP="00745465">
      <w:pPr>
        <w:jc w:val="both"/>
        <w:rPr>
          <w:sz w:val="28"/>
        </w:rPr>
      </w:pPr>
      <w:r>
        <w:rPr>
          <w:b/>
          <w:noProof/>
          <w:sz w:val="32"/>
          <w:u w:val="single"/>
          <w:lang w:eastAsia="cs-CZ"/>
        </w:rPr>
        <w:drawing>
          <wp:anchor distT="0" distB="0" distL="114300" distR="114300" simplePos="0" relativeHeight="251829248" behindDoc="1" locked="0" layoutInCell="1" allowOverlap="1" wp14:anchorId="1F8F78C1" wp14:editId="5D6C2858">
            <wp:simplePos x="0" y="0"/>
            <wp:positionH relativeFrom="column">
              <wp:posOffset>5768975</wp:posOffset>
            </wp:positionH>
            <wp:positionV relativeFrom="paragraph">
              <wp:posOffset>746125</wp:posOffset>
            </wp:positionV>
            <wp:extent cx="862330" cy="866179"/>
            <wp:effectExtent l="0" t="0" r="0" b="0"/>
            <wp:wrapNone/>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íč.jpg"/>
                    <pic:cNvPicPr/>
                  </pic:nvPicPr>
                  <pic:blipFill>
                    <a:blip r:embed="rId23">
                      <a:extLst>
                        <a:ext uri="{28A0092B-C50C-407E-A947-70E740481C1C}">
                          <a14:useLocalDpi xmlns:a14="http://schemas.microsoft.com/office/drawing/2010/main" val="0"/>
                        </a:ext>
                      </a:extLst>
                    </a:blip>
                    <a:stretch>
                      <a:fillRect/>
                    </a:stretch>
                  </pic:blipFill>
                  <pic:spPr>
                    <a:xfrm>
                      <a:off x="0" y="0"/>
                      <a:ext cx="862330" cy="866179"/>
                    </a:xfrm>
                    <a:prstGeom prst="rect">
                      <a:avLst/>
                    </a:prstGeom>
                  </pic:spPr>
                </pic:pic>
              </a:graphicData>
            </a:graphic>
            <wp14:sizeRelH relativeFrom="margin">
              <wp14:pctWidth>0</wp14:pctWidth>
            </wp14:sizeRelH>
            <wp14:sizeRelV relativeFrom="margin">
              <wp14:pctHeight>0</wp14:pctHeight>
            </wp14:sizeRelV>
          </wp:anchor>
        </w:drawing>
      </w:r>
      <w:r w:rsidR="00745465" w:rsidRPr="00745465">
        <w:rPr>
          <w:sz w:val="28"/>
        </w:rPr>
        <w:t xml:space="preserve">Ve finálovém utkání, které začalo vyrovnaným výkonem Bratronic a </w:t>
      </w:r>
      <w:proofErr w:type="spellStart"/>
      <w:r w:rsidR="00745465" w:rsidRPr="00745465">
        <w:rPr>
          <w:sz w:val="28"/>
        </w:rPr>
        <w:t>Bělče</w:t>
      </w:r>
      <w:proofErr w:type="spellEnd"/>
      <w:r w:rsidR="00745465" w:rsidRPr="00745465">
        <w:rPr>
          <w:sz w:val="28"/>
        </w:rPr>
        <w:t xml:space="preserve">, zavelel kapitán našeho mužstva krásným gólem k velké ofenzivě a k překvapení všech diváků jsme vysoce zvítězili 8:0. A to jsme ještě nastřelili čtyřikrát tyč, jednou břevno a v bráně byl </w:t>
      </w:r>
      <w:r w:rsidR="00D56182">
        <w:rPr>
          <w:sz w:val="28"/>
        </w:rPr>
        <w:t xml:space="preserve">v </w:t>
      </w:r>
      <w:r w:rsidR="00745465" w:rsidRPr="00745465">
        <w:rPr>
          <w:sz w:val="28"/>
        </w:rPr>
        <w:t xml:space="preserve">prvním poločase padesátiletý Martin Kohout. Branky vstřelili A. Kníže 3, </w:t>
      </w:r>
      <w:r w:rsidR="00D56182">
        <w:rPr>
          <w:sz w:val="28"/>
        </w:rPr>
        <w:t xml:space="preserve">J. </w:t>
      </w:r>
      <w:proofErr w:type="spellStart"/>
      <w:r w:rsidR="00D56182">
        <w:rPr>
          <w:sz w:val="28"/>
        </w:rPr>
        <w:t>Joukl</w:t>
      </w:r>
      <w:proofErr w:type="spellEnd"/>
      <w:r w:rsidR="00D56182">
        <w:rPr>
          <w:sz w:val="28"/>
        </w:rPr>
        <w:t xml:space="preserve"> </w:t>
      </w:r>
      <w:r w:rsidR="00745465" w:rsidRPr="00745465">
        <w:rPr>
          <w:sz w:val="28"/>
        </w:rPr>
        <w:t xml:space="preserve">2, </w:t>
      </w:r>
      <w:r w:rsidR="00D56182">
        <w:rPr>
          <w:sz w:val="28"/>
        </w:rPr>
        <w:t xml:space="preserve">R. </w:t>
      </w:r>
      <w:proofErr w:type="spellStart"/>
      <w:r w:rsidR="00745465" w:rsidRPr="00745465">
        <w:rPr>
          <w:sz w:val="28"/>
        </w:rPr>
        <w:t>Linc</w:t>
      </w:r>
      <w:proofErr w:type="spellEnd"/>
      <w:r w:rsidR="00745465" w:rsidRPr="00745465">
        <w:rPr>
          <w:sz w:val="28"/>
        </w:rPr>
        <w:t xml:space="preserve"> 2 a J. Kníže.</w:t>
      </w:r>
    </w:p>
    <w:p w14:paraId="7E1C9A07" w14:textId="785D9C42" w:rsidR="00745465" w:rsidRPr="00745465" w:rsidRDefault="00745465" w:rsidP="00745465">
      <w:pPr>
        <w:jc w:val="both"/>
        <w:rPr>
          <w:sz w:val="28"/>
        </w:rPr>
      </w:pPr>
      <w:r w:rsidRPr="00745465">
        <w:rPr>
          <w:sz w:val="28"/>
        </w:rPr>
        <w:t>Zápasy sledovalo na výborně připraveném hřišti zhruba 200 diváků.</w:t>
      </w:r>
    </w:p>
    <w:p w14:paraId="0B1C0F31" w14:textId="6E5D8E07" w:rsidR="00745465" w:rsidRPr="00745465" w:rsidRDefault="00745465" w:rsidP="00745465">
      <w:pPr>
        <w:jc w:val="both"/>
        <w:rPr>
          <w:sz w:val="28"/>
        </w:rPr>
      </w:pPr>
    </w:p>
    <w:p w14:paraId="4E7F840C" w14:textId="660A18B9" w:rsidR="00745465" w:rsidRPr="002F5FA6" w:rsidRDefault="00745465" w:rsidP="00745465">
      <w:pPr>
        <w:jc w:val="both"/>
        <w:rPr>
          <w:b/>
          <w:sz w:val="32"/>
          <w:u w:val="single"/>
        </w:rPr>
      </w:pPr>
      <w:proofErr w:type="gramStart"/>
      <w:r w:rsidRPr="002F5FA6">
        <w:rPr>
          <w:b/>
          <w:sz w:val="32"/>
          <w:u w:val="single"/>
        </w:rPr>
        <w:t>20.</w:t>
      </w:r>
      <w:r w:rsidR="00D56182" w:rsidRPr="002F5FA6">
        <w:rPr>
          <w:b/>
          <w:sz w:val="32"/>
          <w:u w:val="single"/>
        </w:rPr>
        <w:t>0</w:t>
      </w:r>
      <w:r w:rsidRPr="002F5FA6">
        <w:rPr>
          <w:b/>
          <w:sz w:val="32"/>
          <w:u w:val="single"/>
        </w:rPr>
        <w:t>8</w:t>
      </w:r>
      <w:r w:rsidR="00D56182" w:rsidRPr="002F5FA6">
        <w:rPr>
          <w:b/>
          <w:sz w:val="32"/>
          <w:u w:val="single"/>
        </w:rPr>
        <w:t>.2022</w:t>
      </w:r>
      <w:proofErr w:type="gramEnd"/>
      <w:r w:rsidR="00D56182" w:rsidRPr="002F5FA6">
        <w:rPr>
          <w:b/>
          <w:sz w:val="32"/>
          <w:u w:val="single"/>
        </w:rPr>
        <w:t xml:space="preserve"> první podzimní mistrovské utká</w:t>
      </w:r>
      <w:r w:rsidRPr="002F5FA6">
        <w:rPr>
          <w:b/>
          <w:sz w:val="32"/>
          <w:u w:val="single"/>
        </w:rPr>
        <w:t>ní</w:t>
      </w:r>
    </w:p>
    <w:p w14:paraId="0CF99183" w14:textId="7BBE24BA" w:rsidR="00745465" w:rsidRPr="00745465" w:rsidRDefault="00745465" w:rsidP="00745465">
      <w:pPr>
        <w:jc w:val="both"/>
        <w:rPr>
          <w:sz w:val="28"/>
        </w:rPr>
      </w:pPr>
      <w:r w:rsidRPr="00745465">
        <w:rPr>
          <w:sz w:val="28"/>
        </w:rPr>
        <w:t>AFK Bratronice -  TJ SK Hřebeč B 3:1(0:0)</w:t>
      </w:r>
    </w:p>
    <w:p w14:paraId="5D4FF733" w14:textId="407D2474" w:rsidR="00745465" w:rsidRPr="00745465" w:rsidRDefault="00745465" w:rsidP="00745465">
      <w:pPr>
        <w:jc w:val="both"/>
        <w:rPr>
          <w:sz w:val="28"/>
        </w:rPr>
      </w:pPr>
      <w:r w:rsidRPr="00745465">
        <w:rPr>
          <w:sz w:val="28"/>
        </w:rPr>
        <w:t xml:space="preserve">Prvních dvacet minut jsme hráli pohledný fotbal, nepouštěli soupeře na naši polovinu a vytvářeli jsme si spoustu brankových příležitostí. Ty jsme bohužel neproměňovali a hosté vyrovnali hru. Hned na začátku druhé půle Roman Mošnička po nezištné přihrávce Adama Knížete vstřelil první gól. My jsme nadále neproměňovali šance a hosté vstřelili vyrovnávací branku. Potom ale přišly pro nás zlaté okamžiky Jana </w:t>
      </w:r>
      <w:proofErr w:type="spellStart"/>
      <w:r w:rsidRPr="00745465">
        <w:rPr>
          <w:sz w:val="28"/>
        </w:rPr>
        <w:t>Varechy</w:t>
      </w:r>
      <w:proofErr w:type="spellEnd"/>
      <w:r w:rsidRPr="00745465">
        <w:rPr>
          <w:sz w:val="28"/>
        </w:rPr>
        <w:t xml:space="preserve">. Nejprve skoro z poloviny hřiště obstřelil vyběhnutého brankáře hostí a o pět minut déle nechytatelnou ranou, brankář ani nestačil zvednout ruce, upravil na konečných 3:1. Při zápase se nám zranili dva hráči, Jan </w:t>
      </w:r>
      <w:proofErr w:type="spellStart"/>
      <w:r w:rsidRPr="00745465">
        <w:rPr>
          <w:sz w:val="28"/>
        </w:rPr>
        <w:t>Joukl</w:t>
      </w:r>
      <w:proofErr w:type="spellEnd"/>
      <w:r w:rsidRPr="00745465">
        <w:rPr>
          <w:sz w:val="28"/>
        </w:rPr>
        <w:t xml:space="preserve"> a Tomáš Bláha. Doufáme, že do příštího mis</w:t>
      </w:r>
      <w:r w:rsidR="00D56182">
        <w:rPr>
          <w:sz w:val="28"/>
        </w:rPr>
        <w:t>t</w:t>
      </w:r>
      <w:r w:rsidRPr="00745465">
        <w:rPr>
          <w:sz w:val="28"/>
        </w:rPr>
        <w:t>ráku budou v pořádku.</w:t>
      </w:r>
    </w:p>
    <w:p w14:paraId="051D5C45" w14:textId="222E9820" w:rsidR="00745465" w:rsidRDefault="00745465" w:rsidP="00AF2194">
      <w:pPr>
        <w:tabs>
          <w:tab w:val="left" w:pos="9420"/>
        </w:tabs>
        <w:rPr>
          <w:sz w:val="28"/>
          <w:szCs w:val="28"/>
        </w:rPr>
      </w:pPr>
    </w:p>
    <w:p w14:paraId="469E904F" w14:textId="548B6772" w:rsidR="00D56182" w:rsidRPr="002F5FA6" w:rsidRDefault="00D56182" w:rsidP="00D56182">
      <w:pPr>
        <w:jc w:val="center"/>
        <w:rPr>
          <w:b/>
          <w:sz w:val="32"/>
          <w:u w:val="single"/>
        </w:rPr>
      </w:pPr>
      <w:r w:rsidRPr="002F5FA6">
        <w:rPr>
          <w:b/>
          <w:sz w:val="32"/>
          <w:u w:val="single"/>
        </w:rPr>
        <w:t>AFK Bratronice- rozpis zápasů III. třídy 2022/23</w:t>
      </w:r>
    </w:p>
    <w:p w14:paraId="4C12FCDE" w14:textId="5D139F83" w:rsidR="00D56182" w:rsidRPr="00D56182" w:rsidRDefault="00D56182" w:rsidP="00D56182">
      <w:pPr>
        <w:jc w:val="center"/>
        <w:rPr>
          <w:b/>
          <w:sz w:val="32"/>
        </w:rPr>
      </w:pPr>
    </w:p>
    <w:p w14:paraId="0F7BBD26" w14:textId="4516319A" w:rsidR="00D56182" w:rsidRPr="00D56182" w:rsidRDefault="00D56182" w:rsidP="00D56182">
      <w:pPr>
        <w:pStyle w:val="Odstavecseseznamem"/>
        <w:numPr>
          <w:ilvl w:val="0"/>
          <w:numId w:val="23"/>
        </w:numPr>
        <w:rPr>
          <w:rFonts w:ascii="Times New Roman" w:hAnsi="Times New Roman"/>
          <w:sz w:val="28"/>
        </w:rPr>
      </w:pPr>
      <w:r>
        <w:rPr>
          <w:rFonts w:ascii="Times New Roman" w:hAnsi="Times New Roman"/>
          <w:sz w:val="28"/>
        </w:rPr>
        <w:t xml:space="preserve">  </w:t>
      </w:r>
      <w:r w:rsidRPr="00D56182">
        <w:rPr>
          <w:rFonts w:ascii="Times New Roman" w:hAnsi="Times New Roman"/>
          <w:sz w:val="28"/>
        </w:rPr>
        <w:t xml:space="preserve">3. kolo </w:t>
      </w:r>
      <w:proofErr w:type="gramStart"/>
      <w:r w:rsidRPr="00D56182">
        <w:rPr>
          <w:rFonts w:ascii="Times New Roman" w:hAnsi="Times New Roman"/>
          <w:sz w:val="28"/>
        </w:rPr>
        <w:t xml:space="preserve">sobota </w:t>
      </w:r>
      <w:r>
        <w:rPr>
          <w:rFonts w:ascii="Times New Roman" w:hAnsi="Times New Roman"/>
          <w:sz w:val="28"/>
        </w:rPr>
        <w:t xml:space="preserve">  </w:t>
      </w:r>
      <w:r w:rsidRPr="00D56182">
        <w:rPr>
          <w:rFonts w:ascii="Times New Roman" w:hAnsi="Times New Roman"/>
          <w:sz w:val="28"/>
        </w:rPr>
        <w:t>20.</w:t>
      </w:r>
      <w:r>
        <w:rPr>
          <w:rFonts w:ascii="Times New Roman" w:hAnsi="Times New Roman"/>
          <w:sz w:val="28"/>
        </w:rPr>
        <w:t>0</w:t>
      </w:r>
      <w:r w:rsidRPr="00D56182">
        <w:rPr>
          <w:rFonts w:ascii="Times New Roman" w:hAnsi="Times New Roman"/>
          <w:sz w:val="28"/>
        </w:rPr>
        <w:t>8.</w:t>
      </w:r>
      <w:r>
        <w:rPr>
          <w:rFonts w:ascii="Times New Roman" w:hAnsi="Times New Roman"/>
          <w:sz w:val="28"/>
        </w:rPr>
        <w:t>2022</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17:00</w:t>
      </w:r>
      <w:proofErr w:type="gramEnd"/>
      <w:r w:rsidRPr="00D56182">
        <w:rPr>
          <w:rFonts w:ascii="Times New Roman" w:hAnsi="Times New Roman"/>
          <w:sz w:val="28"/>
        </w:rPr>
        <w:t xml:space="preserve">  Bratronice – Hřebeč B</w:t>
      </w:r>
    </w:p>
    <w:p w14:paraId="19140EE2" w14:textId="34B06633" w:rsidR="00D56182" w:rsidRPr="00D56182" w:rsidRDefault="00D56182" w:rsidP="00D56182">
      <w:pPr>
        <w:pStyle w:val="Odstavecseseznamem"/>
        <w:numPr>
          <w:ilvl w:val="0"/>
          <w:numId w:val="23"/>
        </w:numPr>
        <w:rPr>
          <w:rFonts w:ascii="Times New Roman" w:hAnsi="Times New Roman"/>
          <w:sz w:val="28"/>
        </w:rPr>
      </w:pPr>
      <w:r>
        <w:rPr>
          <w:rFonts w:ascii="Times New Roman" w:hAnsi="Times New Roman"/>
          <w:sz w:val="28"/>
        </w:rPr>
        <w:t xml:space="preserve">  </w:t>
      </w:r>
      <w:r w:rsidRPr="00D56182">
        <w:rPr>
          <w:rFonts w:ascii="Times New Roman" w:hAnsi="Times New Roman"/>
          <w:sz w:val="28"/>
        </w:rPr>
        <w:t xml:space="preserve">4. kolo </w:t>
      </w:r>
      <w:proofErr w:type="gramStart"/>
      <w:r w:rsidRPr="00D56182">
        <w:rPr>
          <w:rFonts w:ascii="Times New Roman" w:hAnsi="Times New Roman"/>
          <w:sz w:val="28"/>
        </w:rPr>
        <w:t xml:space="preserve">neděle </w:t>
      </w:r>
      <w:r>
        <w:rPr>
          <w:rFonts w:ascii="Times New Roman" w:hAnsi="Times New Roman"/>
          <w:sz w:val="28"/>
        </w:rPr>
        <w:t xml:space="preserve">  </w:t>
      </w:r>
      <w:r w:rsidRPr="00D56182">
        <w:rPr>
          <w:rFonts w:ascii="Times New Roman" w:hAnsi="Times New Roman"/>
          <w:sz w:val="28"/>
        </w:rPr>
        <w:t>28.</w:t>
      </w:r>
      <w:r>
        <w:rPr>
          <w:rFonts w:ascii="Times New Roman" w:hAnsi="Times New Roman"/>
          <w:sz w:val="28"/>
        </w:rPr>
        <w:t>0</w:t>
      </w:r>
      <w:r w:rsidRPr="00D56182">
        <w:rPr>
          <w:rFonts w:ascii="Times New Roman" w:hAnsi="Times New Roman"/>
          <w:sz w:val="28"/>
        </w:rPr>
        <w:t>8.</w:t>
      </w:r>
      <w:r>
        <w:rPr>
          <w:rFonts w:ascii="Times New Roman" w:hAnsi="Times New Roman"/>
          <w:sz w:val="28"/>
        </w:rPr>
        <w:t>2022</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10:15</w:t>
      </w:r>
      <w:proofErr w:type="gramEnd"/>
      <w:r w:rsidRPr="00D56182">
        <w:rPr>
          <w:rFonts w:ascii="Times New Roman" w:hAnsi="Times New Roman"/>
          <w:sz w:val="28"/>
        </w:rPr>
        <w:t xml:space="preserve">  Novo Kladno – Bratronice</w:t>
      </w:r>
    </w:p>
    <w:p w14:paraId="318BB0CB" w14:textId="6E4D7549" w:rsidR="00D56182" w:rsidRPr="00D56182" w:rsidRDefault="00763F35" w:rsidP="00D56182">
      <w:pPr>
        <w:pStyle w:val="Odstavecseseznamem"/>
        <w:numPr>
          <w:ilvl w:val="0"/>
          <w:numId w:val="23"/>
        </w:numPr>
        <w:rPr>
          <w:rFonts w:ascii="Times New Roman" w:hAnsi="Times New Roman"/>
          <w:sz w:val="28"/>
        </w:rPr>
      </w:pPr>
      <w:r>
        <w:rPr>
          <w:b/>
          <w:noProof/>
          <w:sz w:val="32"/>
          <w:u w:val="single"/>
          <w:lang w:eastAsia="cs-CZ"/>
        </w:rPr>
        <w:drawing>
          <wp:anchor distT="0" distB="0" distL="114300" distR="114300" simplePos="0" relativeHeight="251828224" behindDoc="1" locked="0" layoutInCell="1" allowOverlap="1" wp14:anchorId="0EB7F521" wp14:editId="03323919">
            <wp:simplePos x="0" y="0"/>
            <wp:positionH relativeFrom="column">
              <wp:posOffset>5244465</wp:posOffset>
            </wp:positionH>
            <wp:positionV relativeFrom="paragraph">
              <wp:posOffset>193040</wp:posOffset>
            </wp:positionV>
            <wp:extent cx="1928246" cy="1971675"/>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tball.png"/>
                    <pic:cNvPicPr/>
                  </pic:nvPicPr>
                  <pic:blipFill>
                    <a:blip r:embed="rId24">
                      <a:extLst>
                        <a:ext uri="{28A0092B-C50C-407E-A947-70E740481C1C}">
                          <a14:useLocalDpi xmlns:a14="http://schemas.microsoft.com/office/drawing/2010/main" val="0"/>
                        </a:ext>
                      </a:extLst>
                    </a:blip>
                    <a:stretch>
                      <a:fillRect/>
                    </a:stretch>
                  </pic:blipFill>
                  <pic:spPr>
                    <a:xfrm flipH="1">
                      <a:off x="0" y="0"/>
                      <a:ext cx="1928246" cy="1971675"/>
                    </a:xfrm>
                    <a:prstGeom prst="rect">
                      <a:avLst/>
                    </a:prstGeom>
                  </pic:spPr>
                </pic:pic>
              </a:graphicData>
            </a:graphic>
            <wp14:sizeRelH relativeFrom="margin">
              <wp14:pctWidth>0</wp14:pctWidth>
            </wp14:sizeRelH>
            <wp14:sizeRelV relativeFrom="margin">
              <wp14:pctHeight>0</wp14:pctHeight>
            </wp14:sizeRelV>
          </wp:anchor>
        </w:drawing>
      </w:r>
      <w:r w:rsidR="00D56182">
        <w:rPr>
          <w:rFonts w:ascii="Times New Roman" w:hAnsi="Times New Roman"/>
          <w:sz w:val="28"/>
        </w:rPr>
        <w:t xml:space="preserve">  </w:t>
      </w:r>
      <w:r w:rsidR="00D56182" w:rsidRPr="00D56182">
        <w:rPr>
          <w:rFonts w:ascii="Times New Roman" w:hAnsi="Times New Roman"/>
          <w:sz w:val="28"/>
        </w:rPr>
        <w:t xml:space="preserve">5. kolo </w:t>
      </w:r>
      <w:proofErr w:type="gramStart"/>
      <w:r w:rsidR="00D56182" w:rsidRPr="00D56182">
        <w:rPr>
          <w:rFonts w:ascii="Times New Roman" w:hAnsi="Times New Roman"/>
          <w:sz w:val="28"/>
        </w:rPr>
        <w:t xml:space="preserve">sobota </w:t>
      </w:r>
      <w:r w:rsidR="00D56182">
        <w:rPr>
          <w:rFonts w:ascii="Times New Roman" w:hAnsi="Times New Roman"/>
          <w:sz w:val="28"/>
        </w:rPr>
        <w:t xml:space="preserve">  0</w:t>
      </w:r>
      <w:r w:rsidR="00D56182" w:rsidRPr="00D56182">
        <w:rPr>
          <w:rFonts w:ascii="Times New Roman" w:hAnsi="Times New Roman"/>
          <w:sz w:val="28"/>
        </w:rPr>
        <w:t>3.</w:t>
      </w:r>
      <w:r w:rsidR="00D56182">
        <w:rPr>
          <w:rFonts w:ascii="Times New Roman" w:hAnsi="Times New Roman"/>
          <w:sz w:val="28"/>
        </w:rPr>
        <w:t>09.2022</w:t>
      </w:r>
      <w:r w:rsidR="00D56182" w:rsidRPr="00D56182">
        <w:rPr>
          <w:rFonts w:ascii="Times New Roman" w:hAnsi="Times New Roman"/>
          <w:sz w:val="28"/>
        </w:rPr>
        <w:t xml:space="preserve">  </w:t>
      </w:r>
      <w:r w:rsidR="00D56182">
        <w:rPr>
          <w:rFonts w:ascii="Times New Roman" w:hAnsi="Times New Roman"/>
          <w:sz w:val="28"/>
        </w:rPr>
        <w:t xml:space="preserve">   </w:t>
      </w:r>
      <w:r w:rsidR="00D56182" w:rsidRPr="00D56182">
        <w:rPr>
          <w:rFonts w:ascii="Times New Roman" w:hAnsi="Times New Roman"/>
          <w:sz w:val="28"/>
        </w:rPr>
        <w:t>17:00</w:t>
      </w:r>
      <w:proofErr w:type="gramEnd"/>
      <w:r w:rsidR="00D56182" w:rsidRPr="00D56182">
        <w:rPr>
          <w:rFonts w:ascii="Times New Roman" w:hAnsi="Times New Roman"/>
          <w:sz w:val="28"/>
        </w:rPr>
        <w:t xml:space="preserve">  Bratronice – Slovan Kladno</w:t>
      </w:r>
    </w:p>
    <w:p w14:paraId="570A3A88" w14:textId="2830A6D5" w:rsidR="00D56182" w:rsidRPr="00D56182" w:rsidRDefault="00D56182" w:rsidP="00D56182">
      <w:pPr>
        <w:pStyle w:val="Odstavecseseznamem"/>
        <w:numPr>
          <w:ilvl w:val="0"/>
          <w:numId w:val="23"/>
        </w:numPr>
        <w:rPr>
          <w:rFonts w:ascii="Times New Roman" w:hAnsi="Times New Roman"/>
          <w:sz w:val="28"/>
        </w:rPr>
      </w:pPr>
      <w:r>
        <w:rPr>
          <w:rFonts w:ascii="Times New Roman" w:hAnsi="Times New Roman"/>
          <w:sz w:val="28"/>
        </w:rPr>
        <w:t xml:space="preserve">  </w:t>
      </w:r>
      <w:r w:rsidRPr="00D56182">
        <w:rPr>
          <w:rFonts w:ascii="Times New Roman" w:hAnsi="Times New Roman"/>
          <w:sz w:val="28"/>
        </w:rPr>
        <w:t xml:space="preserve">6. kolo </w:t>
      </w:r>
      <w:proofErr w:type="gramStart"/>
      <w:r w:rsidRPr="00D56182">
        <w:rPr>
          <w:rFonts w:ascii="Times New Roman" w:hAnsi="Times New Roman"/>
          <w:sz w:val="28"/>
        </w:rPr>
        <w:t xml:space="preserve">sobota </w:t>
      </w:r>
      <w:r>
        <w:rPr>
          <w:rFonts w:ascii="Times New Roman" w:hAnsi="Times New Roman"/>
          <w:sz w:val="28"/>
        </w:rPr>
        <w:t xml:space="preserve">  </w:t>
      </w:r>
      <w:r w:rsidRPr="00D56182">
        <w:rPr>
          <w:rFonts w:ascii="Times New Roman" w:hAnsi="Times New Roman"/>
          <w:sz w:val="28"/>
        </w:rPr>
        <w:t>10.</w:t>
      </w:r>
      <w:r>
        <w:rPr>
          <w:rFonts w:ascii="Times New Roman" w:hAnsi="Times New Roman"/>
          <w:sz w:val="28"/>
        </w:rPr>
        <w:t>0</w:t>
      </w:r>
      <w:r w:rsidRPr="00D56182">
        <w:rPr>
          <w:rFonts w:ascii="Times New Roman" w:hAnsi="Times New Roman"/>
          <w:sz w:val="28"/>
        </w:rPr>
        <w:t>9.</w:t>
      </w:r>
      <w:r>
        <w:rPr>
          <w:rFonts w:ascii="Times New Roman" w:hAnsi="Times New Roman"/>
          <w:sz w:val="28"/>
        </w:rPr>
        <w:t xml:space="preserve">2022 </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17:00</w:t>
      </w:r>
      <w:proofErr w:type="gramEnd"/>
      <w:r w:rsidRPr="00D56182">
        <w:rPr>
          <w:rFonts w:ascii="Times New Roman" w:hAnsi="Times New Roman"/>
          <w:sz w:val="28"/>
        </w:rPr>
        <w:t xml:space="preserve">  Bratronice – Buštěhrad</w:t>
      </w:r>
    </w:p>
    <w:p w14:paraId="3E7444A1" w14:textId="6D7D0DD2" w:rsidR="00D56182" w:rsidRPr="00D56182" w:rsidRDefault="00D56182" w:rsidP="00D56182">
      <w:pPr>
        <w:pStyle w:val="Odstavecseseznamem"/>
        <w:numPr>
          <w:ilvl w:val="0"/>
          <w:numId w:val="23"/>
        </w:numPr>
        <w:rPr>
          <w:rFonts w:ascii="Times New Roman" w:hAnsi="Times New Roman"/>
          <w:sz w:val="28"/>
        </w:rPr>
      </w:pPr>
      <w:r>
        <w:rPr>
          <w:rFonts w:ascii="Times New Roman" w:hAnsi="Times New Roman"/>
          <w:sz w:val="28"/>
        </w:rPr>
        <w:t xml:space="preserve">  </w:t>
      </w:r>
      <w:r w:rsidRPr="00D56182">
        <w:rPr>
          <w:rFonts w:ascii="Times New Roman" w:hAnsi="Times New Roman"/>
          <w:sz w:val="28"/>
        </w:rPr>
        <w:t xml:space="preserve">7. kolo </w:t>
      </w:r>
      <w:proofErr w:type="gramStart"/>
      <w:r w:rsidRPr="00D56182">
        <w:rPr>
          <w:rFonts w:ascii="Times New Roman" w:hAnsi="Times New Roman"/>
          <w:sz w:val="28"/>
        </w:rPr>
        <w:t xml:space="preserve">neděle </w:t>
      </w:r>
      <w:r>
        <w:rPr>
          <w:rFonts w:ascii="Times New Roman" w:hAnsi="Times New Roman"/>
          <w:sz w:val="28"/>
        </w:rPr>
        <w:t xml:space="preserve">  </w:t>
      </w:r>
      <w:r w:rsidRPr="00D56182">
        <w:rPr>
          <w:rFonts w:ascii="Times New Roman" w:hAnsi="Times New Roman"/>
          <w:sz w:val="28"/>
        </w:rPr>
        <w:t>18.</w:t>
      </w:r>
      <w:r>
        <w:rPr>
          <w:rFonts w:ascii="Times New Roman" w:hAnsi="Times New Roman"/>
          <w:sz w:val="28"/>
        </w:rPr>
        <w:t>0</w:t>
      </w:r>
      <w:r w:rsidRPr="00D56182">
        <w:rPr>
          <w:rFonts w:ascii="Times New Roman" w:hAnsi="Times New Roman"/>
          <w:sz w:val="28"/>
        </w:rPr>
        <w:t>9.</w:t>
      </w:r>
      <w:r>
        <w:rPr>
          <w:rFonts w:ascii="Times New Roman" w:hAnsi="Times New Roman"/>
          <w:sz w:val="28"/>
        </w:rPr>
        <w:t>2022</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16:30</w:t>
      </w:r>
      <w:proofErr w:type="gramEnd"/>
      <w:r w:rsidRPr="00D56182">
        <w:rPr>
          <w:rFonts w:ascii="Times New Roman" w:hAnsi="Times New Roman"/>
          <w:sz w:val="28"/>
        </w:rPr>
        <w:t xml:space="preserve">  Tuchlovice B – Bratronice</w:t>
      </w:r>
    </w:p>
    <w:p w14:paraId="0D79AA6F" w14:textId="71882653" w:rsidR="00D56182" w:rsidRPr="00D56182" w:rsidRDefault="00D56182" w:rsidP="00D56182">
      <w:pPr>
        <w:pStyle w:val="Odstavecseseznamem"/>
        <w:numPr>
          <w:ilvl w:val="0"/>
          <w:numId w:val="23"/>
        </w:numPr>
        <w:rPr>
          <w:rFonts w:ascii="Times New Roman" w:hAnsi="Times New Roman"/>
          <w:sz w:val="28"/>
        </w:rPr>
      </w:pPr>
      <w:r>
        <w:rPr>
          <w:rFonts w:ascii="Times New Roman" w:hAnsi="Times New Roman"/>
          <w:sz w:val="28"/>
        </w:rPr>
        <w:t xml:space="preserve">  </w:t>
      </w:r>
      <w:r w:rsidRPr="00D56182">
        <w:rPr>
          <w:rFonts w:ascii="Times New Roman" w:hAnsi="Times New Roman"/>
          <w:sz w:val="28"/>
        </w:rPr>
        <w:t xml:space="preserve">8. kolo </w:t>
      </w:r>
      <w:proofErr w:type="gramStart"/>
      <w:r w:rsidRPr="00D56182">
        <w:rPr>
          <w:rFonts w:ascii="Times New Roman" w:hAnsi="Times New Roman"/>
          <w:sz w:val="28"/>
        </w:rPr>
        <w:t xml:space="preserve">sobota </w:t>
      </w:r>
      <w:r>
        <w:rPr>
          <w:rFonts w:ascii="Times New Roman" w:hAnsi="Times New Roman"/>
          <w:sz w:val="28"/>
        </w:rPr>
        <w:t xml:space="preserve">  </w:t>
      </w:r>
      <w:r w:rsidRPr="00D56182">
        <w:rPr>
          <w:rFonts w:ascii="Times New Roman" w:hAnsi="Times New Roman"/>
          <w:sz w:val="28"/>
        </w:rPr>
        <w:t>24.</w:t>
      </w:r>
      <w:r>
        <w:rPr>
          <w:rFonts w:ascii="Times New Roman" w:hAnsi="Times New Roman"/>
          <w:sz w:val="28"/>
        </w:rPr>
        <w:t>0</w:t>
      </w:r>
      <w:r w:rsidRPr="00D56182">
        <w:rPr>
          <w:rFonts w:ascii="Times New Roman" w:hAnsi="Times New Roman"/>
          <w:sz w:val="28"/>
        </w:rPr>
        <w:t>9.</w:t>
      </w:r>
      <w:r>
        <w:rPr>
          <w:rFonts w:ascii="Times New Roman" w:hAnsi="Times New Roman"/>
          <w:sz w:val="28"/>
        </w:rPr>
        <w:t>2022</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16:30</w:t>
      </w:r>
      <w:proofErr w:type="gramEnd"/>
      <w:r w:rsidRPr="00D56182">
        <w:rPr>
          <w:rFonts w:ascii="Times New Roman" w:hAnsi="Times New Roman"/>
          <w:sz w:val="28"/>
        </w:rPr>
        <w:t xml:space="preserve">  Bratronice – Běleč</w:t>
      </w:r>
    </w:p>
    <w:p w14:paraId="0F8C24EA" w14:textId="0F3333DE" w:rsidR="00D56182" w:rsidRPr="00D56182" w:rsidRDefault="00D56182" w:rsidP="00D56182">
      <w:pPr>
        <w:pStyle w:val="Odstavecseseznamem"/>
        <w:numPr>
          <w:ilvl w:val="0"/>
          <w:numId w:val="23"/>
        </w:numPr>
        <w:rPr>
          <w:rFonts w:ascii="Times New Roman" w:hAnsi="Times New Roman"/>
          <w:sz w:val="28"/>
        </w:rPr>
      </w:pPr>
      <w:r>
        <w:rPr>
          <w:rFonts w:ascii="Times New Roman" w:hAnsi="Times New Roman"/>
          <w:sz w:val="28"/>
        </w:rPr>
        <w:t xml:space="preserve">  </w:t>
      </w:r>
      <w:r w:rsidRPr="00D56182">
        <w:rPr>
          <w:rFonts w:ascii="Times New Roman" w:hAnsi="Times New Roman"/>
          <w:sz w:val="28"/>
        </w:rPr>
        <w:t xml:space="preserve">9. kolo </w:t>
      </w:r>
      <w:proofErr w:type="gramStart"/>
      <w:r w:rsidRPr="00D56182">
        <w:rPr>
          <w:rFonts w:ascii="Times New Roman" w:hAnsi="Times New Roman"/>
          <w:sz w:val="28"/>
        </w:rPr>
        <w:t xml:space="preserve">neděle </w:t>
      </w:r>
      <w:r>
        <w:rPr>
          <w:rFonts w:ascii="Times New Roman" w:hAnsi="Times New Roman"/>
          <w:sz w:val="28"/>
        </w:rPr>
        <w:t xml:space="preserve">  0</w:t>
      </w:r>
      <w:r w:rsidRPr="00D56182">
        <w:rPr>
          <w:rFonts w:ascii="Times New Roman" w:hAnsi="Times New Roman"/>
          <w:sz w:val="28"/>
        </w:rPr>
        <w:t>2.10.</w:t>
      </w:r>
      <w:r>
        <w:rPr>
          <w:rFonts w:ascii="Times New Roman" w:hAnsi="Times New Roman"/>
          <w:sz w:val="28"/>
        </w:rPr>
        <w:t>2022</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16:00</w:t>
      </w:r>
      <w:proofErr w:type="gramEnd"/>
      <w:r w:rsidRPr="00D56182">
        <w:rPr>
          <w:rFonts w:ascii="Times New Roman" w:hAnsi="Times New Roman"/>
          <w:sz w:val="28"/>
        </w:rPr>
        <w:t xml:space="preserve">  Libušín B – Bratronice</w:t>
      </w:r>
    </w:p>
    <w:p w14:paraId="0E70EE84" w14:textId="3A598CE9" w:rsidR="00D56182" w:rsidRPr="00D56182" w:rsidRDefault="00D56182" w:rsidP="00D56182">
      <w:pPr>
        <w:pStyle w:val="Odstavecseseznamem"/>
        <w:numPr>
          <w:ilvl w:val="0"/>
          <w:numId w:val="23"/>
        </w:numPr>
        <w:rPr>
          <w:rFonts w:ascii="Times New Roman" w:hAnsi="Times New Roman"/>
          <w:sz w:val="28"/>
        </w:rPr>
      </w:pPr>
      <w:r w:rsidRPr="00D56182">
        <w:rPr>
          <w:rFonts w:ascii="Times New Roman" w:hAnsi="Times New Roman"/>
          <w:sz w:val="28"/>
        </w:rPr>
        <w:t>10.</w:t>
      </w:r>
      <w:r>
        <w:rPr>
          <w:rFonts w:ascii="Times New Roman" w:hAnsi="Times New Roman"/>
          <w:sz w:val="28"/>
        </w:rPr>
        <w:t xml:space="preserve"> </w:t>
      </w:r>
      <w:r w:rsidRPr="00D56182">
        <w:rPr>
          <w:rFonts w:ascii="Times New Roman" w:hAnsi="Times New Roman"/>
          <w:sz w:val="28"/>
        </w:rPr>
        <w:t xml:space="preserve">kolo </w:t>
      </w:r>
      <w:proofErr w:type="gramStart"/>
      <w:r w:rsidRPr="00D56182">
        <w:rPr>
          <w:rFonts w:ascii="Times New Roman" w:hAnsi="Times New Roman"/>
          <w:sz w:val="28"/>
        </w:rPr>
        <w:t xml:space="preserve">sobota </w:t>
      </w:r>
      <w:r>
        <w:rPr>
          <w:rFonts w:ascii="Times New Roman" w:hAnsi="Times New Roman"/>
          <w:sz w:val="28"/>
        </w:rPr>
        <w:t xml:space="preserve">  0</w:t>
      </w:r>
      <w:r w:rsidRPr="00D56182">
        <w:rPr>
          <w:rFonts w:ascii="Times New Roman" w:hAnsi="Times New Roman"/>
          <w:sz w:val="28"/>
        </w:rPr>
        <w:t>8.10.</w:t>
      </w:r>
      <w:r>
        <w:rPr>
          <w:rFonts w:ascii="Times New Roman" w:hAnsi="Times New Roman"/>
          <w:sz w:val="28"/>
        </w:rPr>
        <w:t>2022</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13:00</w:t>
      </w:r>
      <w:proofErr w:type="gramEnd"/>
      <w:r w:rsidRPr="00D56182">
        <w:rPr>
          <w:rFonts w:ascii="Times New Roman" w:hAnsi="Times New Roman"/>
          <w:sz w:val="28"/>
        </w:rPr>
        <w:t xml:space="preserve">  Bratronice – Stochov</w:t>
      </w:r>
    </w:p>
    <w:p w14:paraId="1D7AF8B3" w14:textId="187FA881" w:rsidR="00D56182" w:rsidRPr="00D56182" w:rsidRDefault="00D56182" w:rsidP="00D56182">
      <w:pPr>
        <w:pStyle w:val="Odstavecseseznamem"/>
        <w:numPr>
          <w:ilvl w:val="0"/>
          <w:numId w:val="23"/>
        </w:numPr>
        <w:rPr>
          <w:rFonts w:ascii="Times New Roman" w:hAnsi="Times New Roman"/>
          <w:sz w:val="28"/>
        </w:rPr>
      </w:pPr>
      <w:r w:rsidRPr="00D56182">
        <w:rPr>
          <w:rFonts w:ascii="Times New Roman" w:hAnsi="Times New Roman"/>
          <w:sz w:val="28"/>
        </w:rPr>
        <w:t>11</w:t>
      </w:r>
      <w:r>
        <w:rPr>
          <w:rFonts w:ascii="Times New Roman" w:hAnsi="Times New Roman"/>
          <w:sz w:val="28"/>
        </w:rPr>
        <w:t xml:space="preserve">. </w:t>
      </w:r>
      <w:r w:rsidRPr="00D56182">
        <w:rPr>
          <w:rFonts w:ascii="Times New Roman" w:hAnsi="Times New Roman"/>
          <w:sz w:val="28"/>
        </w:rPr>
        <w:t xml:space="preserve">kolo </w:t>
      </w:r>
      <w:proofErr w:type="gramStart"/>
      <w:r w:rsidRPr="00D56182">
        <w:rPr>
          <w:rFonts w:ascii="Times New Roman" w:hAnsi="Times New Roman"/>
          <w:sz w:val="28"/>
        </w:rPr>
        <w:t xml:space="preserve">neděle </w:t>
      </w:r>
      <w:r>
        <w:rPr>
          <w:rFonts w:ascii="Times New Roman" w:hAnsi="Times New Roman"/>
          <w:sz w:val="28"/>
        </w:rPr>
        <w:t xml:space="preserve">  </w:t>
      </w:r>
      <w:r w:rsidRPr="00D56182">
        <w:rPr>
          <w:rFonts w:ascii="Times New Roman" w:hAnsi="Times New Roman"/>
          <w:sz w:val="28"/>
        </w:rPr>
        <w:t>16.10.</w:t>
      </w:r>
      <w:r>
        <w:rPr>
          <w:rFonts w:ascii="Times New Roman" w:hAnsi="Times New Roman"/>
          <w:sz w:val="28"/>
        </w:rPr>
        <w:t>2022</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10:15</w:t>
      </w:r>
      <w:proofErr w:type="gramEnd"/>
      <w:r w:rsidRPr="00D56182">
        <w:rPr>
          <w:rFonts w:ascii="Times New Roman" w:hAnsi="Times New Roman"/>
          <w:sz w:val="28"/>
        </w:rPr>
        <w:t xml:space="preserve">  Slavoj Kladno B – Bratronice</w:t>
      </w:r>
    </w:p>
    <w:p w14:paraId="11A3AE17" w14:textId="747018E1" w:rsidR="00D56182" w:rsidRPr="00D56182" w:rsidRDefault="00D56182" w:rsidP="00D56182">
      <w:pPr>
        <w:pStyle w:val="Odstavecseseznamem"/>
        <w:numPr>
          <w:ilvl w:val="0"/>
          <w:numId w:val="23"/>
        </w:numPr>
        <w:rPr>
          <w:rFonts w:ascii="Times New Roman" w:hAnsi="Times New Roman"/>
          <w:sz w:val="28"/>
        </w:rPr>
      </w:pPr>
      <w:r w:rsidRPr="00D56182">
        <w:rPr>
          <w:rFonts w:ascii="Times New Roman" w:hAnsi="Times New Roman"/>
          <w:sz w:val="28"/>
        </w:rPr>
        <w:t>12.</w:t>
      </w:r>
      <w:r>
        <w:rPr>
          <w:rFonts w:ascii="Times New Roman" w:hAnsi="Times New Roman"/>
          <w:sz w:val="28"/>
        </w:rPr>
        <w:t xml:space="preserve"> </w:t>
      </w:r>
      <w:r w:rsidRPr="00D56182">
        <w:rPr>
          <w:rFonts w:ascii="Times New Roman" w:hAnsi="Times New Roman"/>
          <w:sz w:val="28"/>
        </w:rPr>
        <w:t xml:space="preserve">kolo </w:t>
      </w:r>
      <w:proofErr w:type="gramStart"/>
      <w:r w:rsidRPr="00D56182">
        <w:rPr>
          <w:rFonts w:ascii="Times New Roman" w:hAnsi="Times New Roman"/>
          <w:sz w:val="28"/>
        </w:rPr>
        <w:t xml:space="preserve">sobota </w:t>
      </w:r>
      <w:r>
        <w:rPr>
          <w:rFonts w:ascii="Times New Roman" w:hAnsi="Times New Roman"/>
          <w:sz w:val="28"/>
        </w:rPr>
        <w:t xml:space="preserve">  </w:t>
      </w:r>
      <w:r w:rsidRPr="00D56182">
        <w:rPr>
          <w:rFonts w:ascii="Times New Roman" w:hAnsi="Times New Roman"/>
          <w:sz w:val="28"/>
        </w:rPr>
        <w:t>22.10.</w:t>
      </w:r>
      <w:r>
        <w:rPr>
          <w:rFonts w:ascii="Times New Roman" w:hAnsi="Times New Roman"/>
          <w:sz w:val="28"/>
        </w:rPr>
        <w:t>2022</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15:30</w:t>
      </w:r>
      <w:proofErr w:type="gramEnd"/>
      <w:r w:rsidRPr="00D56182">
        <w:rPr>
          <w:rFonts w:ascii="Times New Roman" w:hAnsi="Times New Roman"/>
          <w:sz w:val="28"/>
        </w:rPr>
        <w:t xml:space="preserve">  Bratronice – Velké Přítočno B</w:t>
      </w:r>
    </w:p>
    <w:p w14:paraId="4F5A71A2" w14:textId="0B775C8A" w:rsidR="00D56182" w:rsidRPr="00D56182" w:rsidRDefault="00D56182" w:rsidP="00D56182">
      <w:pPr>
        <w:pStyle w:val="Odstavecseseznamem"/>
        <w:numPr>
          <w:ilvl w:val="0"/>
          <w:numId w:val="23"/>
        </w:numPr>
        <w:rPr>
          <w:rFonts w:ascii="Times New Roman" w:hAnsi="Times New Roman"/>
          <w:sz w:val="28"/>
        </w:rPr>
      </w:pPr>
      <w:r w:rsidRPr="00D56182">
        <w:rPr>
          <w:rFonts w:ascii="Times New Roman" w:hAnsi="Times New Roman"/>
          <w:sz w:val="28"/>
        </w:rPr>
        <w:t>13.</w:t>
      </w:r>
      <w:r>
        <w:rPr>
          <w:rFonts w:ascii="Times New Roman" w:hAnsi="Times New Roman"/>
          <w:sz w:val="28"/>
        </w:rPr>
        <w:t xml:space="preserve"> </w:t>
      </w:r>
      <w:r w:rsidRPr="00D56182">
        <w:rPr>
          <w:rFonts w:ascii="Times New Roman" w:hAnsi="Times New Roman"/>
          <w:sz w:val="28"/>
        </w:rPr>
        <w:t xml:space="preserve">kolo </w:t>
      </w:r>
      <w:proofErr w:type="gramStart"/>
      <w:r w:rsidRPr="00D56182">
        <w:rPr>
          <w:rFonts w:ascii="Times New Roman" w:hAnsi="Times New Roman"/>
          <w:sz w:val="28"/>
        </w:rPr>
        <w:t xml:space="preserve">neděle </w:t>
      </w:r>
      <w:r>
        <w:rPr>
          <w:rFonts w:ascii="Times New Roman" w:hAnsi="Times New Roman"/>
          <w:sz w:val="28"/>
        </w:rPr>
        <w:t xml:space="preserve">  </w:t>
      </w:r>
      <w:r w:rsidRPr="00D56182">
        <w:rPr>
          <w:rFonts w:ascii="Times New Roman" w:hAnsi="Times New Roman"/>
          <w:sz w:val="28"/>
        </w:rPr>
        <w:t>30.10.</w:t>
      </w:r>
      <w:r>
        <w:rPr>
          <w:rFonts w:ascii="Times New Roman" w:hAnsi="Times New Roman"/>
          <w:sz w:val="28"/>
        </w:rPr>
        <w:t>2022</w:t>
      </w:r>
      <w:r w:rsidRPr="00D56182">
        <w:rPr>
          <w:rFonts w:ascii="Times New Roman" w:hAnsi="Times New Roman"/>
          <w:sz w:val="28"/>
        </w:rPr>
        <w:t xml:space="preserve"> </w:t>
      </w:r>
      <w:r>
        <w:rPr>
          <w:rFonts w:ascii="Times New Roman" w:hAnsi="Times New Roman"/>
          <w:sz w:val="28"/>
        </w:rPr>
        <w:t xml:space="preserve">    </w:t>
      </w:r>
      <w:r w:rsidRPr="00D56182">
        <w:rPr>
          <w:rFonts w:ascii="Times New Roman" w:hAnsi="Times New Roman"/>
          <w:sz w:val="28"/>
        </w:rPr>
        <w:t>14:30</w:t>
      </w:r>
      <w:proofErr w:type="gramEnd"/>
      <w:r w:rsidRPr="00D56182">
        <w:rPr>
          <w:rFonts w:ascii="Times New Roman" w:hAnsi="Times New Roman"/>
          <w:sz w:val="28"/>
        </w:rPr>
        <w:t xml:space="preserve">  Kamenné Žehrovice – Bratronice</w:t>
      </w:r>
    </w:p>
    <w:p w14:paraId="5BC6466A" w14:textId="050EBF00" w:rsidR="00D56182" w:rsidRPr="00D56182" w:rsidRDefault="002F5FA6" w:rsidP="00D56182">
      <w:pPr>
        <w:pStyle w:val="Odstavecseseznamem"/>
        <w:numPr>
          <w:ilvl w:val="0"/>
          <w:numId w:val="23"/>
        </w:numPr>
        <w:rPr>
          <w:rFonts w:ascii="Times New Roman" w:hAnsi="Times New Roman"/>
          <w:sz w:val="28"/>
        </w:rPr>
      </w:pPr>
      <w:r>
        <w:rPr>
          <w:rFonts w:ascii="Times New Roman" w:hAnsi="Times New Roman"/>
          <w:sz w:val="28"/>
        </w:rPr>
        <w:t xml:space="preserve">  1. </w:t>
      </w:r>
      <w:r w:rsidR="00D56182" w:rsidRPr="00D56182">
        <w:rPr>
          <w:rFonts w:ascii="Times New Roman" w:hAnsi="Times New Roman"/>
          <w:sz w:val="28"/>
        </w:rPr>
        <w:t xml:space="preserve">kolo </w:t>
      </w:r>
      <w:proofErr w:type="gramStart"/>
      <w:r w:rsidR="00D56182" w:rsidRPr="00D56182">
        <w:rPr>
          <w:rFonts w:ascii="Times New Roman" w:hAnsi="Times New Roman"/>
          <w:sz w:val="28"/>
        </w:rPr>
        <w:t xml:space="preserve">sobota </w:t>
      </w:r>
      <w:r>
        <w:rPr>
          <w:rFonts w:ascii="Times New Roman" w:hAnsi="Times New Roman"/>
          <w:sz w:val="28"/>
        </w:rPr>
        <w:t xml:space="preserve">  </w:t>
      </w:r>
      <w:r w:rsidR="00D56182">
        <w:rPr>
          <w:rFonts w:ascii="Times New Roman" w:hAnsi="Times New Roman"/>
          <w:sz w:val="28"/>
        </w:rPr>
        <w:t>0</w:t>
      </w:r>
      <w:r w:rsidR="00D56182" w:rsidRPr="00D56182">
        <w:rPr>
          <w:rFonts w:ascii="Times New Roman" w:hAnsi="Times New Roman"/>
          <w:sz w:val="28"/>
        </w:rPr>
        <w:t>5.11.</w:t>
      </w:r>
      <w:r w:rsidR="00D56182">
        <w:rPr>
          <w:rFonts w:ascii="Times New Roman" w:hAnsi="Times New Roman"/>
          <w:sz w:val="28"/>
        </w:rPr>
        <w:t>2022</w:t>
      </w:r>
      <w:r w:rsidR="00D56182" w:rsidRPr="00D56182">
        <w:rPr>
          <w:rFonts w:ascii="Times New Roman" w:hAnsi="Times New Roman"/>
          <w:sz w:val="28"/>
        </w:rPr>
        <w:t xml:space="preserve"> </w:t>
      </w:r>
      <w:r>
        <w:rPr>
          <w:rFonts w:ascii="Times New Roman" w:hAnsi="Times New Roman"/>
          <w:sz w:val="28"/>
        </w:rPr>
        <w:t xml:space="preserve">    </w:t>
      </w:r>
      <w:r w:rsidR="00D56182" w:rsidRPr="00D56182">
        <w:rPr>
          <w:rFonts w:ascii="Times New Roman" w:hAnsi="Times New Roman"/>
          <w:sz w:val="28"/>
        </w:rPr>
        <w:t>11:00</w:t>
      </w:r>
      <w:proofErr w:type="gramEnd"/>
      <w:r w:rsidR="00D56182" w:rsidRPr="00D56182">
        <w:rPr>
          <w:rFonts w:ascii="Times New Roman" w:hAnsi="Times New Roman"/>
          <w:sz w:val="28"/>
        </w:rPr>
        <w:t xml:space="preserve">  Bratronice – Braškov B</w:t>
      </w:r>
    </w:p>
    <w:p w14:paraId="6088464B" w14:textId="21C21342" w:rsidR="00D56182" w:rsidRPr="00D56182" w:rsidRDefault="002F5FA6" w:rsidP="00D56182">
      <w:pPr>
        <w:pStyle w:val="Odstavecseseznamem"/>
        <w:numPr>
          <w:ilvl w:val="0"/>
          <w:numId w:val="23"/>
        </w:numPr>
        <w:rPr>
          <w:rFonts w:ascii="Times New Roman" w:hAnsi="Times New Roman"/>
          <w:sz w:val="28"/>
        </w:rPr>
      </w:pPr>
      <w:r>
        <w:rPr>
          <w:rFonts w:ascii="Times New Roman" w:hAnsi="Times New Roman"/>
          <w:sz w:val="28"/>
        </w:rPr>
        <w:t xml:space="preserve">  2. </w:t>
      </w:r>
      <w:r w:rsidR="00D56182" w:rsidRPr="00D56182">
        <w:rPr>
          <w:rFonts w:ascii="Times New Roman" w:hAnsi="Times New Roman"/>
          <w:sz w:val="28"/>
        </w:rPr>
        <w:t xml:space="preserve">kolo </w:t>
      </w:r>
      <w:proofErr w:type="gramStart"/>
      <w:r w:rsidR="00D56182" w:rsidRPr="00D56182">
        <w:rPr>
          <w:rFonts w:ascii="Times New Roman" w:hAnsi="Times New Roman"/>
          <w:sz w:val="28"/>
        </w:rPr>
        <w:t xml:space="preserve">neděle </w:t>
      </w:r>
      <w:r>
        <w:rPr>
          <w:rFonts w:ascii="Times New Roman" w:hAnsi="Times New Roman"/>
          <w:sz w:val="28"/>
        </w:rPr>
        <w:t xml:space="preserve">  </w:t>
      </w:r>
      <w:r w:rsidR="00D56182" w:rsidRPr="00D56182">
        <w:rPr>
          <w:rFonts w:ascii="Times New Roman" w:hAnsi="Times New Roman"/>
          <w:sz w:val="28"/>
        </w:rPr>
        <w:t>13.11.</w:t>
      </w:r>
      <w:r w:rsidR="00D56182">
        <w:rPr>
          <w:rFonts w:ascii="Times New Roman" w:hAnsi="Times New Roman"/>
          <w:sz w:val="28"/>
        </w:rPr>
        <w:t>2022</w:t>
      </w:r>
      <w:r w:rsidR="00D56182" w:rsidRPr="00D56182">
        <w:rPr>
          <w:rFonts w:ascii="Times New Roman" w:hAnsi="Times New Roman"/>
          <w:sz w:val="28"/>
        </w:rPr>
        <w:t xml:space="preserve"> </w:t>
      </w:r>
      <w:r>
        <w:rPr>
          <w:rFonts w:ascii="Times New Roman" w:hAnsi="Times New Roman"/>
          <w:sz w:val="28"/>
        </w:rPr>
        <w:t xml:space="preserve">    </w:t>
      </w:r>
      <w:r w:rsidR="00D56182" w:rsidRPr="00D56182">
        <w:rPr>
          <w:rFonts w:ascii="Times New Roman" w:hAnsi="Times New Roman"/>
          <w:sz w:val="28"/>
        </w:rPr>
        <w:t>14:00</w:t>
      </w:r>
      <w:proofErr w:type="gramEnd"/>
      <w:r w:rsidR="00D56182" w:rsidRPr="00D56182">
        <w:rPr>
          <w:rFonts w:ascii="Times New Roman" w:hAnsi="Times New Roman"/>
          <w:sz w:val="28"/>
        </w:rPr>
        <w:t xml:space="preserve">  Velká Dobrá B – Bratronice</w:t>
      </w:r>
    </w:p>
    <w:p w14:paraId="52697D6F" w14:textId="2D697D8E" w:rsidR="00745465" w:rsidRPr="002F5FA6" w:rsidRDefault="002F5FA6" w:rsidP="002F5FA6">
      <w:pPr>
        <w:tabs>
          <w:tab w:val="left" w:pos="9420"/>
        </w:tabs>
        <w:jc w:val="right"/>
        <w:rPr>
          <w:sz w:val="22"/>
          <w:szCs w:val="28"/>
        </w:rPr>
      </w:pPr>
      <w:proofErr w:type="spellStart"/>
      <w:r>
        <w:rPr>
          <w:sz w:val="22"/>
          <w:szCs w:val="28"/>
        </w:rPr>
        <w:t>jn</w:t>
      </w:r>
      <w:proofErr w:type="spellEnd"/>
    </w:p>
    <w:p w14:paraId="67725467" w14:textId="74302A0C" w:rsidR="00D43FB2" w:rsidRPr="002146DB" w:rsidRDefault="00C46F09" w:rsidP="002146DB">
      <w:pPr>
        <w:shd w:val="clear" w:color="auto" w:fill="FFFFFF"/>
        <w:suppressAutoHyphens w:val="0"/>
        <w:rPr>
          <w:b/>
          <w:color w:val="000000"/>
          <w:szCs w:val="28"/>
          <w:u w:val="single"/>
        </w:rPr>
      </w:pPr>
      <w:r>
        <w:rPr>
          <w:color w:val="000000"/>
          <w:szCs w:val="28"/>
          <w:u w:val="thick"/>
        </w:rPr>
        <w:t xml:space="preserve">      </w:t>
      </w:r>
      <w:r w:rsidR="00D43FB2">
        <w:rPr>
          <w:color w:val="000000"/>
          <w:szCs w:val="28"/>
          <w:u w:val="thick"/>
        </w:rPr>
        <w:t>_______________________</w:t>
      </w:r>
      <w:r w:rsidR="00D43FB2" w:rsidRPr="003820D8">
        <w:rPr>
          <w:color w:val="000000"/>
          <w:szCs w:val="28"/>
          <w:u w:val="thick"/>
        </w:rPr>
        <w:t>______</w:t>
      </w:r>
      <w:r w:rsidR="00D43FB2">
        <w:rPr>
          <w:color w:val="000000"/>
          <w:szCs w:val="28"/>
          <w:u w:val="thick"/>
        </w:rPr>
        <w:t>_________________________</w:t>
      </w:r>
      <w:r w:rsidR="00D43FB2">
        <w:rPr>
          <w:b/>
          <w:color w:val="000000"/>
          <w:szCs w:val="28"/>
          <w:u w:val="thick"/>
        </w:rPr>
        <w:t>_________________________</w:t>
      </w:r>
      <w:r w:rsidR="00A307C4">
        <w:rPr>
          <w:b/>
          <w:color w:val="000000"/>
          <w:szCs w:val="28"/>
          <w:u w:val="thick"/>
        </w:rPr>
        <w:softHyphen/>
      </w:r>
      <w:r w:rsidR="00A307C4">
        <w:rPr>
          <w:b/>
          <w:color w:val="000000"/>
          <w:szCs w:val="28"/>
          <w:u w:val="thick"/>
        </w:rPr>
        <w:softHyphen/>
        <w:t>_____</w:t>
      </w:r>
      <w:r w:rsidR="0009046D">
        <w:rPr>
          <w:b/>
          <w:color w:val="000000"/>
          <w:szCs w:val="28"/>
          <w:u w:val="thick"/>
        </w:rPr>
        <w:softHyphen/>
        <w:t>___</w:t>
      </w:r>
      <w:r w:rsidR="002146DB">
        <w:rPr>
          <w:b/>
          <w:color w:val="000000"/>
          <w:szCs w:val="28"/>
          <w:u w:val="single"/>
        </w:rPr>
        <w:t xml:space="preserve">  </w:t>
      </w:r>
    </w:p>
    <w:p w14:paraId="281CEE61" w14:textId="7F0A805E" w:rsidR="00D43FB2" w:rsidRDefault="00D43FB2" w:rsidP="00D43FB2">
      <w:pPr>
        <w:jc w:val="both"/>
        <w:rPr>
          <w:color w:val="000000"/>
          <w:sz w:val="22"/>
          <w:szCs w:val="22"/>
        </w:rPr>
      </w:pPr>
      <w:r w:rsidRPr="00A44148">
        <w:rPr>
          <w:color w:val="000000"/>
          <w:sz w:val="22"/>
          <w:szCs w:val="22"/>
        </w:rPr>
        <w:t>Vydavatel: Obec Bratronice, IČ: 00234192, vychází 1x měsíčně, ev.</w:t>
      </w:r>
      <w:proofErr w:type="gramStart"/>
      <w:r w:rsidRPr="00A44148">
        <w:rPr>
          <w:color w:val="000000"/>
          <w:sz w:val="22"/>
          <w:szCs w:val="22"/>
        </w:rPr>
        <w:t>č.MK</w:t>
      </w:r>
      <w:proofErr w:type="gramEnd"/>
      <w:r w:rsidRPr="00A44148">
        <w:rPr>
          <w:color w:val="000000"/>
          <w:sz w:val="22"/>
          <w:szCs w:val="22"/>
        </w:rPr>
        <w:t xml:space="preserve"> ČR E 101 64. Redakční rada: Miloslava</w:t>
      </w:r>
      <w:r>
        <w:rPr>
          <w:color w:val="000000"/>
          <w:sz w:val="22"/>
          <w:szCs w:val="22"/>
        </w:rPr>
        <w:t xml:space="preserve"> </w:t>
      </w:r>
      <w:proofErr w:type="spellStart"/>
      <w:r>
        <w:rPr>
          <w:color w:val="000000"/>
          <w:sz w:val="22"/>
          <w:szCs w:val="22"/>
        </w:rPr>
        <w:t>Knížetová</w:t>
      </w:r>
      <w:proofErr w:type="spellEnd"/>
      <w:r>
        <w:rPr>
          <w:color w:val="000000"/>
          <w:sz w:val="22"/>
          <w:szCs w:val="22"/>
        </w:rPr>
        <w:t xml:space="preserve"> (</w:t>
      </w:r>
      <w:proofErr w:type="spellStart"/>
      <w:r>
        <w:rPr>
          <w:color w:val="000000"/>
          <w:sz w:val="22"/>
          <w:szCs w:val="22"/>
        </w:rPr>
        <w:t>mk</w:t>
      </w:r>
      <w:proofErr w:type="spellEnd"/>
      <w:r>
        <w:rPr>
          <w:color w:val="000000"/>
          <w:sz w:val="22"/>
          <w:szCs w:val="22"/>
        </w:rPr>
        <w:t>), Jaroslav Nedvěd (</w:t>
      </w:r>
      <w:proofErr w:type="spellStart"/>
      <w:r>
        <w:rPr>
          <w:color w:val="000000"/>
          <w:sz w:val="22"/>
          <w:szCs w:val="22"/>
        </w:rPr>
        <w:t>jn</w:t>
      </w:r>
      <w:proofErr w:type="spellEnd"/>
      <w:r w:rsidRPr="00A44148">
        <w:rPr>
          <w:color w:val="000000"/>
          <w:sz w:val="22"/>
          <w:szCs w:val="22"/>
        </w:rPr>
        <w:t>), Jana Dvořáková (</w:t>
      </w:r>
      <w:proofErr w:type="spellStart"/>
      <w:r w:rsidRPr="00A44148">
        <w:rPr>
          <w:color w:val="000000"/>
          <w:sz w:val="22"/>
          <w:szCs w:val="22"/>
        </w:rPr>
        <w:t>jd</w:t>
      </w:r>
      <w:proofErr w:type="spellEnd"/>
      <w:r w:rsidRPr="00A44148">
        <w:rPr>
          <w:color w:val="000000"/>
          <w:sz w:val="22"/>
          <w:szCs w:val="22"/>
        </w:rPr>
        <w:t xml:space="preserve">), </w:t>
      </w:r>
      <w:r w:rsidR="00456610">
        <w:rPr>
          <w:color w:val="000000"/>
          <w:sz w:val="22"/>
          <w:szCs w:val="22"/>
        </w:rPr>
        <w:t xml:space="preserve">Dana </w:t>
      </w:r>
      <w:proofErr w:type="spellStart"/>
      <w:r w:rsidR="00456610">
        <w:rPr>
          <w:color w:val="000000"/>
          <w:sz w:val="22"/>
          <w:szCs w:val="22"/>
        </w:rPr>
        <w:t>Beroušková</w:t>
      </w:r>
      <w:proofErr w:type="spellEnd"/>
      <w:r w:rsidR="00456610">
        <w:rPr>
          <w:color w:val="000000"/>
          <w:sz w:val="22"/>
          <w:szCs w:val="22"/>
        </w:rPr>
        <w:t xml:space="preserve"> (</w:t>
      </w:r>
      <w:proofErr w:type="spellStart"/>
      <w:r w:rsidR="00456610">
        <w:rPr>
          <w:color w:val="000000"/>
          <w:sz w:val="22"/>
          <w:szCs w:val="22"/>
        </w:rPr>
        <w:t>db</w:t>
      </w:r>
      <w:proofErr w:type="spellEnd"/>
      <w:r w:rsidR="00456610">
        <w:rPr>
          <w:color w:val="000000"/>
          <w:sz w:val="22"/>
          <w:szCs w:val="22"/>
        </w:rPr>
        <w:t>)</w:t>
      </w:r>
      <w:r w:rsidRPr="00A44148">
        <w:rPr>
          <w:color w:val="000000"/>
          <w:sz w:val="22"/>
          <w:szCs w:val="22"/>
        </w:rPr>
        <w:t>. Případné příspěvky doručte do kanceláře OÚ do 15. v</w:t>
      </w:r>
      <w:r>
        <w:rPr>
          <w:color w:val="000000"/>
          <w:sz w:val="22"/>
          <w:szCs w:val="22"/>
        </w:rPr>
        <w:t> </w:t>
      </w:r>
      <w:r w:rsidRPr="00A44148">
        <w:rPr>
          <w:color w:val="000000"/>
          <w:sz w:val="22"/>
          <w:szCs w:val="22"/>
        </w:rPr>
        <w:t>měsíci</w:t>
      </w:r>
      <w:r>
        <w:rPr>
          <w:color w:val="000000"/>
          <w:sz w:val="22"/>
          <w:szCs w:val="22"/>
        </w:rPr>
        <w:t>.</w:t>
      </w:r>
    </w:p>
    <w:p w14:paraId="78F1B57C" w14:textId="77777777" w:rsidR="000E4B9A" w:rsidRDefault="000E4B9A" w:rsidP="00F773C9">
      <w:pPr>
        <w:shd w:val="clear" w:color="auto" w:fill="FFFFFF"/>
        <w:suppressAutoHyphens w:val="0"/>
        <w:jc w:val="both"/>
        <w:rPr>
          <w:rFonts w:ascii="Arial" w:hAnsi="Arial" w:cs="Arial"/>
          <w:vanish/>
          <w:sz w:val="18"/>
          <w:szCs w:val="16"/>
          <w:lang w:eastAsia="cs-CZ"/>
        </w:rPr>
      </w:pPr>
    </w:p>
    <w:p w14:paraId="6BCC435D" w14:textId="77777777" w:rsidR="000E4B9A" w:rsidRDefault="000E4B9A" w:rsidP="00F773C9">
      <w:pPr>
        <w:shd w:val="clear" w:color="auto" w:fill="FFFFFF"/>
        <w:suppressAutoHyphens w:val="0"/>
        <w:jc w:val="both"/>
        <w:rPr>
          <w:rFonts w:ascii="Arial" w:hAnsi="Arial" w:cs="Arial"/>
          <w:vanish/>
          <w:sz w:val="18"/>
          <w:szCs w:val="16"/>
          <w:lang w:eastAsia="cs-CZ"/>
        </w:rPr>
      </w:pPr>
    </w:p>
    <w:p w14:paraId="16414797" w14:textId="77777777" w:rsidR="000E4B9A" w:rsidRDefault="000E4B9A" w:rsidP="00F773C9">
      <w:pPr>
        <w:shd w:val="clear" w:color="auto" w:fill="FFFFFF"/>
        <w:suppressAutoHyphens w:val="0"/>
        <w:jc w:val="both"/>
        <w:rPr>
          <w:rFonts w:ascii="Arial" w:hAnsi="Arial" w:cs="Arial"/>
          <w:vanish/>
          <w:sz w:val="18"/>
          <w:szCs w:val="16"/>
          <w:lang w:eastAsia="cs-CZ"/>
        </w:rPr>
      </w:pPr>
    </w:p>
    <w:p w14:paraId="6164289F" w14:textId="77777777" w:rsidR="000E4B9A" w:rsidRDefault="000E4B9A" w:rsidP="00F773C9">
      <w:pPr>
        <w:shd w:val="clear" w:color="auto" w:fill="FFFFFF"/>
        <w:suppressAutoHyphens w:val="0"/>
        <w:jc w:val="both"/>
        <w:rPr>
          <w:rFonts w:ascii="Arial" w:hAnsi="Arial" w:cs="Arial"/>
          <w:vanish/>
          <w:sz w:val="18"/>
          <w:szCs w:val="16"/>
          <w:lang w:eastAsia="cs-CZ"/>
        </w:rPr>
      </w:pPr>
    </w:p>
    <w:p w14:paraId="5A774183" w14:textId="77777777" w:rsidR="000E4B9A" w:rsidRDefault="000E4B9A" w:rsidP="00F773C9">
      <w:pPr>
        <w:shd w:val="clear" w:color="auto" w:fill="FFFFFF"/>
        <w:suppressAutoHyphens w:val="0"/>
        <w:jc w:val="both"/>
        <w:rPr>
          <w:rFonts w:ascii="Arial" w:hAnsi="Arial" w:cs="Arial"/>
          <w:vanish/>
          <w:sz w:val="18"/>
          <w:szCs w:val="16"/>
          <w:lang w:eastAsia="cs-CZ"/>
        </w:rPr>
      </w:pPr>
    </w:p>
    <w:sectPr w:rsidR="000E4B9A" w:rsidSect="00C021FE">
      <w:footerReference w:type="default" r:id="rId25"/>
      <w:footnotePr>
        <w:pos w:val="beneathText"/>
      </w:footnotePr>
      <w:pgSz w:w="11905" w:h="16836"/>
      <w:pgMar w:top="284" w:right="425" w:bottom="0" w:left="425" w:header="709"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942F93" w14:textId="77777777" w:rsidR="001F6AFE" w:rsidRDefault="001F6AFE">
      <w:r>
        <w:separator/>
      </w:r>
    </w:p>
  </w:endnote>
  <w:endnote w:type="continuationSeparator" w:id="0">
    <w:p w14:paraId="2C95D2D2" w14:textId="77777777" w:rsidR="001F6AFE" w:rsidRDefault="001F6A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Bookman Old Style">
    <w:panose1 w:val="020506040505050202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Console">
    <w:panose1 w:val="020B0609040504020204"/>
    <w:charset w:val="EE"/>
    <w:family w:val="modern"/>
    <w:pitch w:val="fixed"/>
    <w:sig w:usb0="8000028F" w:usb1="00001800" w:usb2="00000000" w:usb3="00000000" w:csb0="0000001F" w:csb1="00000000"/>
  </w:font>
  <w:font w:name="Consolas">
    <w:panose1 w:val="020B0609020204030204"/>
    <w:charset w:val="EE"/>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omic Sans MS">
    <w:panose1 w:val="030F0702030302020204"/>
    <w:charset w:val="EE"/>
    <w:family w:val="script"/>
    <w:pitch w:val="variable"/>
    <w:sig w:usb0="00000287" w:usb1="00000013" w:usb2="00000000" w:usb3="00000000" w:csb0="0000009F" w:csb1="00000000"/>
  </w:font>
  <w:font w:name="Webdings">
    <w:panose1 w:val="05030102010509060703"/>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03E1F" w14:textId="77777777" w:rsidR="009957C6" w:rsidRDefault="009957C6">
    <w:pPr>
      <w:pStyle w:val="Zpat"/>
      <w:jc w:val="center"/>
    </w:pPr>
    <w:r>
      <w:fldChar w:fldCharType="begin"/>
    </w:r>
    <w:r>
      <w:instrText>PAGE   \* MERGEFORMAT</w:instrText>
    </w:r>
    <w:r>
      <w:fldChar w:fldCharType="separate"/>
    </w:r>
    <w:r w:rsidR="00ED51E6">
      <w:rPr>
        <w:noProof/>
      </w:rPr>
      <w:t>12</w:t>
    </w:r>
    <w:r>
      <w:rPr>
        <w:noProof/>
      </w:rPr>
      <w:fldChar w:fldCharType="end"/>
    </w:r>
  </w:p>
  <w:p w14:paraId="71ABD48B" w14:textId="77777777" w:rsidR="009957C6" w:rsidRDefault="009957C6" w:rsidP="00AE7E06">
    <w:pPr>
      <w:pStyle w:val="Zpat"/>
      <w:tabs>
        <w:tab w:val="left" w:pos="183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95AEE0" w14:textId="77777777" w:rsidR="001F6AFE" w:rsidRDefault="001F6AFE">
      <w:r>
        <w:separator/>
      </w:r>
    </w:p>
  </w:footnote>
  <w:footnote w:type="continuationSeparator" w:id="0">
    <w:p w14:paraId="5405FEAF" w14:textId="77777777" w:rsidR="001F6AFE" w:rsidRDefault="001F6AF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27"/>
      <w:numFmt w:val="bullet"/>
      <w:lvlText w:val="-"/>
      <w:lvlJc w:val="left"/>
      <w:pPr>
        <w:tabs>
          <w:tab w:val="num" w:pos="0"/>
        </w:tabs>
        <w:ind w:left="720" w:hanging="360"/>
      </w:pPr>
      <w:rPr>
        <w:rFonts w:ascii="Times New Roman" w:hAnsi="Times New Roman"/>
        <w:sz w:val="18"/>
      </w:rPr>
    </w:lvl>
  </w:abstractNum>
  <w:abstractNum w:abstractNumId="1"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sz w:val="18"/>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sz w:val="18"/>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3" w15:restartNumberingAfterBreak="0">
    <w:nsid w:val="00000005"/>
    <w:multiLevelType w:val="multilevel"/>
    <w:tmpl w:val="00000005"/>
    <w:name w:val="WW8Num5"/>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15:restartNumberingAfterBreak="0">
    <w:nsid w:val="010D6FE2"/>
    <w:multiLevelType w:val="hybridMultilevel"/>
    <w:tmpl w:val="13364AEA"/>
    <w:lvl w:ilvl="0" w:tplc="440AB148">
      <w:start w:val="1"/>
      <w:numFmt w:val="bullet"/>
      <w:lvlText w:val=""/>
      <w:lvlJc w:val="left"/>
      <w:pPr>
        <w:ind w:left="720" w:hanging="360"/>
      </w:pPr>
      <w:rPr>
        <w:rFonts w:ascii="Symbol" w:hAnsi="Symbol" w:hint="default"/>
        <w:sz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584389E"/>
    <w:multiLevelType w:val="hybridMultilevel"/>
    <w:tmpl w:val="9CEE00F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 w15:restartNumberingAfterBreak="0">
    <w:nsid w:val="05C86EB1"/>
    <w:multiLevelType w:val="hybridMultilevel"/>
    <w:tmpl w:val="9A787D6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 w15:restartNumberingAfterBreak="0">
    <w:nsid w:val="066037C4"/>
    <w:multiLevelType w:val="hybridMultilevel"/>
    <w:tmpl w:val="1D3028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0CA54EC5"/>
    <w:multiLevelType w:val="hybridMultilevel"/>
    <w:tmpl w:val="1B6A3320"/>
    <w:lvl w:ilvl="0" w:tplc="B5840834">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5842186"/>
    <w:multiLevelType w:val="hybridMultilevel"/>
    <w:tmpl w:val="A7481F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 w15:restartNumberingAfterBreak="0">
    <w:nsid w:val="17C21913"/>
    <w:multiLevelType w:val="hybridMultilevel"/>
    <w:tmpl w:val="78AA976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A695C28"/>
    <w:multiLevelType w:val="hybridMultilevel"/>
    <w:tmpl w:val="0D3289B8"/>
    <w:lvl w:ilvl="0" w:tplc="D98C50C6">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49E78B6"/>
    <w:multiLevelType w:val="hybridMultilevel"/>
    <w:tmpl w:val="5BA65DA2"/>
    <w:lvl w:ilvl="0" w:tplc="541A012C">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6E02A9A"/>
    <w:multiLevelType w:val="multilevel"/>
    <w:tmpl w:val="29A4C5C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4" w15:restartNumberingAfterBreak="0">
    <w:nsid w:val="28AC18F7"/>
    <w:multiLevelType w:val="hybridMultilevel"/>
    <w:tmpl w:val="743EC888"/>
    <w:lvl w:ilvl="0" w:tplc="04050001">
      <w:start w:val="1"/>
      <w:numFmt w:val="bullet"/>
      <w:lvlText w:val=""/>
      <w:lvlJc w:val="left"/>
      <w:pPr>
        <w:ind w:left="948" w:hanging="360"/>
      </w:pPr>
      <w:rPr>
        <w:rFonts w:ascii="Symbol" w:hAnsi="Symbol" w:hint="default"/>
      </w:rPr>
    </w:lvl>
    <w:lvl w:ilvl="1" w:tplc="04050003">
      <w:start w:val="1"/>
      <w:numFmt w:val="bullet"/>
      <w:lvlText w:val="o"/>
      <w:lvlJc w:val="left"/>
      <w:pPr>
        <w:ind w:left="1668" w:hanging="360"/>
      </w:pPr>
      <w:rPr>
        <w:rFonts w:ascii="Courier New" w:hAnsi="Courier New" w:hint="default"/>
      </w:rPr>
    </w:lvl>
    <w:lvl w:ilvl="2" w:tplc="04050005">
      <w:start w:val="1"/>
      <w:numFmt w:val="bullet"/>
      <w:lvlText w:val=""/>
      <w:lvlJc w:val="left"/>
      <w:pPr>
        <w:ind w:left="2388" w:hanging="360"/>
      </w:pPr>
      <w:rPr>
        <w:rFonts w:ascii="Wingdings" w:hAnsi="Wingdings" w:hint="default"/>
      </w:rPr>
    </w:lvl>
    <w:lvl w:ilvl="3" w:tplc="04050001">
      <w:start w:val="1"/>
      <w:numFmt w:val="bullet"/>
      <w:lvlText w:val=""/>
      <w:lvlJc w:val="left"/>
      <w:pPr>
        <w:ind w:left="3108" w:hanging="360"/>
      </w:pPr>
      <w:rPr>
        <w:rFonts w:ascii="Symbol" w:hAnsi="Symbol" w:hint="default"/>
      </w:rPr>
    </w:lvl>
    <w:lvl w:ilvl="4" w:tplc="04050003">
      <w:start w:val="1"/>
      <w:numFmt w:val="bullet"/>
      <w:lvlText w:val="o"/>
      <w:lvlJc w:val="left"/>
      <w:pPr>
        <w:ind w:left="3828" w:hanging="360"/>
      </w:pPr>
      <w:rPr>
        <w:rFonts w:ascii="Courier New" w:hAnsi="Courier New" w:hint="default"/>
      </w:rPr>
    </w:lvl>
    <w:lvl w:ilvl="5" w:tplc="04050005">
      <w:start w:val="1"/>
      <w:numFmt w:val="bullet"/>
      <w:lvlText w:val=""/>
      <w:lvlJc w:val="left"/>
      <w:pPr>
        <w:ind w:left="4548" w:hanging="360"/>
      </w:pPr>
      <w:rPr>
        <w:rFonts w:ascii="Wingdings" w:hAnsi="Wingdings" w:hint="default"/>
      </w:rPr>
    </w:lvl>
    <w:lvl w:ilvl="6" w:tplc="04050001">
      <w:start w:val="1"/>
      <w:numFmt w:val="bullet"/>
      <w:lvlText w:val=""/>
      <w:lvlJc w:val="left"/>
      <w:pPr>
        <w:ind w:left="5268" w:hanging="360"/>
      </w:pPr>
      <w:rPr>
        <w:rFonts w:ascii="Symbol" w:hAnsi="Symbol" w:hint="default"/>
      </w:rPr>
    </w:lvl>
    <w:lvl w:ilvl="7" w:tplc="04050003">
      <w:start w:val="1"/>
      <w:numFmt w:val="bullet"/>
      <w:lvlText w:val="o"/>
      <w:lvlJc w:val="left"/>
      <w:pPr>
        <w:ind w:left="5988" w:hanging="360"/>
      </w:pPr>
      <w:rPr>
        <w:rFonts w:ascii="Courier New" w:hAnsi="Courier New" w:hint="default"/>
      </w:rPr>
    </w:lvl>
    <w:lvl w:ilvl="8" w:tplc="04050005">
      <w:start w:val="1"/>
      <w:numFmt w:val="bullet"/>
      <w:lvlText w:val=""/>
      <w:lvlJc w:val="left"/>
      <w:pPr>
        <w:ind w:left="6708" w:hanging="360"/>
      </w:pPr>
      <w:rPr>
        <w:rFonts w:ascii="Wingdings" w:hAnsi="Wingdings" w:hint="default"/>
      </w:rPr>
    </w:lvl>
  </w:abstractNum>
  <w:abstractNum w:abstractNumId="15" w15:restartNumberingAfterBreak="0">
    <w:nsid w:val="29211FA7"/>
    <w:multiLevelType w:val="hybridMultilevel"/>
    <w:tmpl w:val="5302C3C2"/>
    <w:lvl w:ilvl="0" w:tplc="619E7A8C">
      <w:start w:val="1"/>
      <w:numFmt w:val="decimal"/>
      <w:lvlText w:val="%1)"/>
      <w:lvlJc w:val="left"/>
      <w:pPr>
        <w:ind w:left="1069" w:hanging="360"/>
      </w:pPr>
      <w:rPr>
        <w:rFonts w:ascii="Times New Roman" w:eastAsiaTheme="minorHAnsi" w:hAnsi="Times New Roman" w:cs="Times New Roman"/>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6" w15:restartNumberingAfterBreak="0">
    <w:nsid w:val="2BC54DBE"/>
    <w:multiLevelType w:val="hybridMultilevel"/>
    <w:tmpl w:val="90C0A080"/>
    <w:lvl w:ilvl="0" w:tplc="2D1028D6">
      <w:numFmt w:val="bullet"/>
      <w:lvlText w:val="-"/>
      <w:lvlJc w:val="left"/>
      <w:pPr>
        <w:ind w:left="1080" w:hanging="360"/>
      </w:pPr>
      <w:rPr>
        <w:rFonts w:ascii="Times New Roman" w:eastAsia="Times New Roman"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7" w15:restartNumberingAfterBreak="0">
    <w:nsid w:val="35F12EEE"/>
    <w:multiLevelType w:val="hybridMultilevel"/>
    <w:tmpl w:val="68D2C81C"/>
    <w:lvl w:ilvl="0" w:tplc="B9C8C3E2">
      <w:start w:val="1"/>
      <w:numFmt w:val="bullet"/>
      <w:lvlText w:val=""/>
      <w:lvlJc w:val="center"/>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8" w15:restartNumberingAfterBreak="0">
    <w:nsid w:val="398B52EA"/>
    <w:multiLevelType w:val="hybridMultilevel"/>
    <w:tmpl w:val="36AE2A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B9E6C27"/>
    <w:multiLevelType w:val="hybridMultilevel"/>
    <w:tmpl w:val="C60429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C431175"/>
    <w:multiLevelType w:val="hybridMultilevel"/>
    <w:tmpl w:val="3BB278AA"/>
    <w:lvl w:ilvl="0" w:tplc="04050001">
      <w:start w:val="1"/>
      <w:numFmt w:val="bullet"/>
      <w:lvlText w:val=""/>
      <w:lvlJc w:val="left"/>
      <w:pPr>
        <w:ind w:left="2484" w:hanging="360"/>
      </w:pPr>
      <w:rPr>
        <w:rFonts w:ascii="Symbol" w:hAnsi="Symbol" w:hint="default"/>
      </w:rPr>
    </w:lvl>
    <w:lvl w:ilvl="1" w:tplc="04050003" w:tentative="1">
      <w:start w:val="1"/>
      <w:numFmt w:val="bullet"/>
      <w:lvlText w:val="o"/>
      <w:lvlJc w:val="left"/>
      <w:pPr>
        <w:ind w:left="3204" w:hanging="360"/>
      </w:pPr>
      <w:rPr>
        <w:rFonts w:ascii="Courier New" w:hAnsi="Courier New" w:cs="Courier New" w:hint="default"/>
      </w:rPr>
    </w:lvl>
    <w:lvl w:ilvl="2" w:tplc="04050005" w:tentative="1">
      <w:start w:val="1"/>
      <w:numFmt w:val="bullet"/>
      <w:lvlText w:val=""/>
      <w:lvlJc w:val="left"/>
      <w:pPr>
        <w:ind w:left="3924" w:hanging="360"/>
      </w:pPr>
      <w:rPr>
        <w:rFonts w:ascii="Wingdings" w:hAnsi="Wingdings" w:hint="default"/>
      </w:rPr>
    </w:lvl>
    <w:lvl w:ilvl="3" w:tplc="04050001" w:tentative="1">
      <w:start w:val="1"/>
      <w:numFmt w:val="bullet"/>
      <w:lvlText w:val=""/>
      <w:lvlJc w:val="left"/>
      <w:pPr>
        <w:ind w:left="4644" w:hanging="360"/>
      </w:pPr>
      <w:rPr>
        <w:rFonts w:ascii="Symbol" w:hAnsi="Symbol" w:hint="default"/>
      </w:rPr>
    </w:lvl>
    <w:lvl w:ilvl="4" w:tplc="04050003" w:tentative="1">
      <w:start w:val="1"/>
      <w:numFmt w:val="bullet"/>
      <w:lvlText w:val="o"/>
      <w:lvlJc w:val="left"/>
      <w:pPr>
        <w:ind w:left="5364" w:hanging="360"/>
      </w:pPr>
      <w:rPr>
        <w:rFonts w:ascii="Courier New" w:hAnsi="Courier New" w:cs="Courier New" w:hint="default"/>
      </w:rPr>
    </w:lvl>
    <w:lvl w:ilvl="5" w:tplc="04050005" w:tentative="1">
      <w:start w:val="1"/>
      <w:numFmt w:val="bullet"/>
      <w:lvlText w:val=""/>
      <w:lvlJc w:val="left"/>
      <w:pPr>
        <w:ind w:left="6084" w:hanging="360"/>
      </w:pPr>
      <w:rPr>
        <w:rFonts w:ascii="Wingdings" w:hAnsi="Wingdings" w:hint="default"/>
      </w:rPr>
    </w:lvl>
    <w:lvl w:ilvl="6" w:tplc="04050001" w:tentative="1">
      <w:start w:val="1"/>
      <w:numFmt w:val="bullet"/>
      <w:lvlText w:val=""/>
      <w:lvlJc w:val="left"/>
      <w:pPr>
        <w:ind w:left="6804" w:hanging="360"/>
      </w:pPr>
      <w:rPr>
        <w:rFonts w:ascii="Symbol" w:hAnsi="Symbol" w:hint="default"/>
      </w:rPr>
    </w:lvl>
    <w:lvl w:ilvl="7" w:tplc="04050003" w:tentative="1">
      <w:start w:val="1"/>
      <w:numFmt w:val="bullet"/>
      <w:lvlText w:val="o"/>
      <w:lvlJc w:val="left"/>
      <w:pPr>
        <w:ind w:left="7524" w:hanging="360"/>
      </w:pPr>
      <w:rPr>
        <w:rFonts w:ascii="Courier New" w:hAnsi="Courier New" w:cs="Courier New" w:hint="default"/>
      </w:rPr>
    </w:lvl>
    <w:lvl w:ilvl="8" w:tplc="04050005" w:tentative="1">
      <w:start w:val="1"/>
      <w:numFmt w:val="bullet"/>
      <w:lvlText w:val=""/>
      <w:lvlJc w:val="left"/>
      <w:pPr>
        <w:ind w:left="8244" w:hanging="360"/>
      </w:pPr>
      <w:rPr>
        <w:rFonts w:ascii="Wingdings" w:hAnsi="Wingdings" w:hint="default"/>
      </w:rPr>
    </w:lvl>
  </w:abstractNum>
  <w:abstractNum w:abstractNumId="21" w15:restartNumberingAfterBreak="0">
    <w:nsid w:val="3D1B67EC"/>
    <w:multiLevelType w:val="hybridMultilevel"/>
    <w:tmpl w:val="48FECA10"/>
    <w:lvl w:ilvl="0" w:tplc="04050005">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E7B474D"/>
    <w:multiLevelType w:val="hybridMultilevel"/>
    <w:tmpl w:val="23283D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1DD758B"/>
    <w:multiLevelType w:val="hybridMultilevel"/>
    <w:tmpl w:val="37DA073A"/>
    <w:lvl w:ilvl="0" w:tplc="B9C8C3E2">
      <w:start w:val="1"/>
      <w:numFmt w:val="bullet"/>
      <w:lvlText w:val=""/>
      <w:lvlJc w:val="center"/>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4" w15:restartNumberingAfterBreak="0">
    <w:nsid w:val="43573286"/>
    <w:multiLevelType w:val="hybridMultilevel"/>
    <w:tmpl w:val="067E5DC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4F250333"/>
    <w:multiLevelType w:val="hybridMultilevel"/>
    <w:tmpl w:val="73A887B6"/>
    <w:lvl w:ilvl="0" w:tplc="B6D6AE50">
      <w:start w:val="1"/>
      <w:numFmt w:val="bullet"/>
      <w:lvlText w:val=""/>
      <w:lvlJc w:val="left"/>
      <w:pPr>
        <w:ind w:left="644" w:hanging="360"/>
      </w:pPr>
      <w:rPr>
        <w:rFonts w:ascii="Symbol" w:hAnsi="Symbol" w:hint="default"/>
        <w:sz w:val="24"/>
        <w:szCs w:val="24"/>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103235F"/>
    <w:multiLevelType w:val="hybridMultilevel"/>
    <w:tmpl w:val="5F500A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5D76EEF"/>
    <w:multiLevelType w:val="hybridMultilevel"/>
    <w:tmpl w:val="3238DD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A6B093C"/>
    <w:multiLevelType w:val="hybridMultilevel"/>
    <w:tmpl w:val="0CA6B43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9" w15:restartNumberingAfterBreak="0">
    <w:nsid w:val="66FC2A00"/>
    <w:multiLevelType w:val="hybridMultilevel"/>
    <w:tmpl w:val="F6EC61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DD30B88"/>
    <w:multiLevelType w:val="hybridMultilevel"/>
    <w:tmpl w:val="2D127A6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727C402B"/>
    <w:multiLevelType w:val="hybridMultilevel"/>
    <w:tmpl w:val="02EC95C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2" w15:restartNumberingAfterBreak="0">
    <w:nsid w:val="74443232"/>
    <w:multiLevelType w:val="multilevel"/>
    <w:tmpl w:val="E0F47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6C825FA"/>
    <w:multiLevelType w:val="hybridMultilevel"/>
    <w:tmpl w:val="29D0773A"/>
    <w:lvl w:ilvl="0" w:tplc="04050001">
      <w:start w:val="1"/>
      <w:numFmt w:val="bullet"/>
      <w:lvlText w:val=""/>
      <w:lvlJc w:val="left"/>
      <w:pPr>
        <w:ind w:left="3552" w:hanging="360"/>
      </w:pPr>
      <w:rPr>
        <w:rFonts w:ascii="Symbol" w:hAnsi="Symbol" w:hint="default"/>
      </w:rPr>
    </w:lvl>
    <w:lvl w:ilvl="1" w:tplc="04050003" w:tentative="1">
      <w:start w:val="1"/>
      <w:numFmt w:val="bullet"/>
      <w:lvlText w:val="o"/>
      <w:lvlJc w:val="left"/>
      <w:pPr>
        <w:ind w:left="4272" w:hanging="360"/>
      </w:pPr>
      <w:rPr>
        <w:rFonts w:ascii="Courier New" w:hAnsi="Courier New" w:cs="Courier New" w:hint="default"/>
      </w:rPr>
    </w:lvl>
    <w:lvl w:ilvl="2" w:tplc="04050005" w:tentative="1">
      <w:start w:val="1"/>
      <w:numFmt w:val="bullet"/>
      <w:lvlText w:val=""/>
      <w:lvlJc w:val="left"/>
      <w:pPr>
        <w:ind w:left="4992" w:hanging="360"/>
      </w:pPr>
      <w:rPr>
        <w:rFonts w:ascii="Wingdings" w:hAnsi="Wingdings" w:hint="default"/>
      </w:rPr>
    </w:lvl>
    <w:lvl w:ilvl="3" w:tplc="04050001" w:tentative="1">
      <w:start w:val="1"/>
      <w:numFmt w:val="bullet"/>
      <w:lvlText w:val=""/>
      <w:lvlJc w:val="left"/>
      <w:pPr>
        <w:ind w:left="5712" w:hanging="360"/>
      </w:pPr>
      <w:rPr>
        <w:rFonts w:ascii="Symbol" w:hAnsi="Symbol" w:hint="default"/>
      </w:rPr>
    </w:lvl>
    <w:lvl w:ilvl="4" w:tplc="04050003" w:tentative="1">
      <w:start w:val="1"/>
      <w:numFmt w:val="bullet"/>
      <w:lvlText w:val="o"/>
      <w:lvlJc w:val="left"/>
      <w:pPr>
        <w:ind w:left="6432" w:hanging="360"/>
      </w:pPr>
      <w:rPr>
        <w:rFonts w:ascii="Courier New" w:hAnsi="Courier New" w:cs="Courier New" w:hint="default"/>
      </w:rPr>
    </w:lvl>
    <w:lvl w:ilvl="5" w:tplc="04050005" w:tentative="1">
      <w:start w:val="1"/>
      <w:numFmt w:val="bullet"/>
      <w:lvlText w:val=""/>
      <w:lvlJc w:val="left"/>
      <w:pPr>
        <w:ind w:left="7152" w:hanging="360"/>
      </w:pPr>
      <w:rPr>
        <w:rFonts w:ascii="Wingdings" w:hAnsi="Wingdings" w:hint="default"/>
      </w:rPr>
    </w:lvl>
    <w:lvl w:ilvl="6" w:tplc="04050001" w:tentative="1">
      <w:start w:val="1"/>
      <w:numFmt w:val="bullet"/>
      <w:lvlText w:val=""/>
      <w:lvlJc w:val="left"/>
      <w:pPr>
        <w:ind w:left="7872" w:hanging="360"/>
      </w:pPr>
      <w:rPr>
        <w:rFonts w:ascii="Symbol" w:hAnsi="Symbol" w:hint="default"/>
      </w:rPr>
    </w:lvl>
    <w:lvl w:ilvl="7" w:tplc="04050003" w:tentative="1">
      <w:start w:val="1"/>
      <w:numFmt w:val="bullet"/>
      <w:lvlText w:val="o"/>
      <w:lvlJc w:val="left"/>
      <w:pPr>
        <w:ind w:left="8592" w:hanging="360"/>
      </w:pPr>
      <w:rPr>
        <w:rFonts w:ascii="Courier New" w:hAnsi="Courier New" w:cs="Courier New" w:hint="default"/>
      </w:rPr>
    </w:lvl>
    <w:lvl w:ilvl="8" w:tplc="04050005" w:tentative="1">
      <w:start w:val="1"/>
      <w:numFmt w:val="bullet"/>
      <w:lvlText w:val=""/>
      <w:lvlJc w:val="left"/>
      <w:pPr>
        <w:ind w:left="9312" w:hanging="360"/>
      </w:pPr>
      <w:rPr>
        <w:rFonts w:ascii="Wingdings" w:hAnsi="Wingdings" w:hint="default"/>
      </w:rPr>
    </w:lvl>
  </w:abstractNum>
  <w:abstractNum w:abstractNumId="34" w15:restartNumberingAfterBreak="0">
    <w:nsid w:val="79410EE7"/>
    <w:multiLevelType w:val="multilevel"/>
    <w:tmpl w:val="BF98DD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A2242CC"/>
    <w:multiLevelType w:val="hybridMultilevel"/>
    <w:tmpl w:val="3EACD0AA"/>
    <w:lvl w:ilvl="0" w:tplc="04050001">
      <w:start w:val="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DCB1603"/>
    <w:multiLevelType w:val="hybridMultilevel"/>
    <w:tmpl w:val="FDCADCD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7E0E35C5"/>
    <w:multiLevelType w:val="multilevel"/>
    <w:tmpl w:val="EFC61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7"/>
  </w:num>
  <w:num w:numId="3">
    <w:abstractNumId w:val="23"/>
  </w:num>
  <w:num w:numId="4">
    <w:abstractNumId w:val="12"/>
  </w:num>
  <w:num w:numId="5">
    <w:abstractNumId w:val="16"/>
  </w:num>
  <w:num w:numId="6">
    <w:abstractNumId w:val="35"/>
  </w:num>
  <w:num w:numId="7">
    <w:abstractNumId w:val="18"/>
  </w:num>
  <w:num w:numId="8">
    <w:abstractNumId w:val="25"/>
  </w:num>
  <w:num w:numId="9">
    <w:abstractNumId w:val="15"/>
  </w:num>
  <w:num w:numId="10">
    <w:abstractNumId w:val="9"/>
  </w:num>
  <w:num w:numId="11">
    <w:abstractNumId w:val="30"/>
  </w:num>
  <w:num w:numId="12">
    <w:abstractNumId w:val="36"/>
  </w:num>
  <w:num w:numId="13">
    <w:abstractNumId w:val="13"/>
  </w:num>
  <w:num w:numId="14">
    <w:abstractNumId w:val="5"/>
  </w:num>
  <w:num w:numId="15">
    <w:abstractNumId w:val="32"/>
  </w:num>
  <w:num w:numId="16">
    <w:abstractNumId w:val="34"/>
  </w:num>
  <w:num w:numId="17">
    <w:abstractNumId w:val="37"/>
  </w:num>
  <w:num w:numId="18">
    <w:abstractNumId w:val="26"/>
  </w:num>
  <w:num w:numId="19">
    <w:abstractNumId w:val="28"/>
  </w:num>
  <w:num w:numId="20">
    <w:abstractNumId w:val="14"/>
  </w:num>
  <w:num w:numId="21">
    <w:abstractNumId w:val="20"/>
  </w:num>
  <w:num w:numId="22">
    <w:abstractNumId w:val="6"/>
  </w:num>
  <w:num w:numId="23">
    <w:abstractNumId w:val="29"/>
  </w:num>
  <w:num w:numId="24">
    <w:abstractNumId w:val="24"/>
  </w:num>
  <w:num w:numId="25">
    <w:abstractNumId w:val="10"/>
  </w:num>
  <w:num w:numId="26">
    <w:abstractNumId w:val="8"/>
  </w:num>
  <w:num w:numId="27">
    <w:abstractNumId w:val="33"/>
  </w:num>
  <w:num w:numId="28">
    <w:abstractNumId w:val="21"/>
  </w:num>
  <w:num w:numId="29">
    <w:abstractNumId w:val="4"/>
  </w:num>
  <w:num w:numId="30">
    <w:abstractNumId w:val="27"/>
  </w:num>
  <w:num w:numId="31">
    <w:abstractNumId w:val="22"/>
  </w:num>
  <w:num w:numId="32">
    <w:abstractNumId w:val="7"/>
  </w:num>
  <w:num w:numId="33">
    <w:abstractNumId w:val="19"/>
  </w:num>
  <w:num w:numId="34">
    <w:abstractNumId w:val="31"/>
  </w:num>
  <w:num w:numId="35">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8EF"/>
    <w:rsid w:val="00000CD8"/>
    <w:rsid w:val="0000134B"/>
    <w:rsid w:val="0000166E"/>
    <w:rsid w:val="00001D85"/>
    <w:rsid w:val="00002CB4"/>
    <w:rsid w:val="000037A9"/>
    <w:rsid w:val="00004193"/>
    <w:rsid w:val="00005360"/>
    <w:rsid w:val="00005A8F"/>
    <w:rsid w:val="00005C24"/>
    <w:rsid w:val="000065DC"/>
    <w:rsid w:val="00007562"/>
    <w:rsid w:val="00010090"/>
    <w:rsid w:val="0001120E"/>
    <w:rsid w:val="000120D3"/>
    <w:rsid w:val="00013DC4"/>
    <w:rsid w:val="00013DCD"/>
    <w:rsid w:val="00014EB6"/>
    <w:rsid w:val="00015929"/>
    <w:rsid w:val="00015BA7"/>
    <w:rsid w:val="00017655"/>
    <w:rsid w:val="00017AD5"/>
    <w:rsid w:val="0002030E"/>
    <w:rsid w:val="00020BEA"/>
    <w:rsid w:val="00020BFF"/>
    <w:rsid w:val="000212E8"/>
    <w:rsid w:val="00021906"/>
    <w:rsid w:val="00022F58"/>
    <w:rsid w:val="000240AF"/>
    <w:rsid w:val="0002434A"/>
    <w:rsid w:val="00024B9B"/>
    <w:rsid w:val="00025027"/>
    <w:rsid w:val="00025D2D"/>
    <w:rsid w:val="00026100"/>
    <w:rsid w:val="00026BCB"/>
    <w:rsid w:val="00026C88"/>
    <w:rsid w:val="00026FFD"/>
    <w:rsid w:val="000274CA"/>
    <w:rsid w:val="0002767F"/>
    <w:rsid w:val="00030ADB"/>
    <w:rsid w:val="00030B17"/>
    <w:rsid w:val="00031537"/>
    <w:rsid w:val="00031938"/>
    <w:rsid w:val="00031F65"/>
    <w:rsid w:val="0003251B"/>
    <w:rsid w:val="00032CF8"/>
    <w:rsid w:val="00033450"/>
    <w:rsid w:val="000342F6"/>
    <w:rsid w:val="000349F9"/>
    <w:rsid w:val="000358C5"/>
    <w:rsid w:val="00035D72"/>
    <w:rsid w:val="0003692D"/>
    <w:rsid w:val="00036A76"/>
    <w:rsid w:val="000401FA"/>
    <w:rsid w:val="00040331"/>
    <w:rsid w:val="00041B26"/>
    <w:rsid w:val="0004281E"/>
    <w:rsid w:val="00043529"/>
    <w:rsid w:val="000438C8"/>
    <w:rsid w:val="00043E00"/>
    <w:rsid w:val="000445A3"/>
    <w:rsid w:val="0004460F"/>
    <w:rsid w:val="0004479E"/>
    <w:rsid w:val="00046AE3"/>
    <w:rsid w:val="00046BA5"/>
    <w:rsid w:val="00046EFC"/>
    <w:rsid w:val="00046F8B"/>
    <w:rsid w:val="0004773D"/>
    <w:rsid w:val="000500A5"/>
    <w:rsid w:val="000502B8"/>
    <w:rsid w:val="0005042E"/>
    <w:rsid w:val="00050F4A"/>
    <w:rsid w:val="000511F3"/>
    <w:rsid w:val="0005225A"/>
    <w:rsid w:val="00053187"/>
    <w:rsid w:val="000531B2"/>
    <w:rsid w:val="000547F7"/>
    <w:rsid w:val="00054942"/>
    <w:rsid w:val="00054990"/>
    <w:rsid w:val="00054A11"/>
    <w:rsid w:val="00056129"/>
    <w:rsid w:val="00057539"/>
    <w:rsid w:val="0005781D"/>
    <w:rsid w:val="00057D1C"/>
    <w:rsid w:val="00057FDA"/>
    <w:rsid w:val="0006009D"/>
    <w:rsid w:val="000603A2"/>
    <w:rsid w:val="0006043B"/>
    <w:rsid w:val="000606C4"/>
    <w:rsid w:val="00060829"/>
    <w:rsid w:val="000609A0"/>
    <w:rsid w:val="00061E16"/>
    <w:rsid w:val="00062661"/>
    <w:rsid w:val="000628C4"/>
    <w:rsid w:val="000632A9"/>
    <w:rsid w:val="000639C6"/>
    <w:rsid w:val="0006434F"/>
    <w:rsid w:val="00064731"/>
    <w:rsid w:val="00064A5D"/>
    <w:rsid w:val="00064E25"/>
    <w:rsid w:val="00065C47"/>
    <w:rsid w:val="000669DF"/>
    <w:rsid w:val="00066E60"/>
    <w:rsid w:val="00066F47"/>
    <w:rsid w:val="0006714D"/>
    <w:rsid w:val="000700E2"/>
    <w:rsid w:val="000705D9"/>
    <w:rsid w:val="00070D49"/>
    <w:rsid w:val="000710FD"/>
    <w:rsid w:val="00071E3B"/>
    <w:rsid w:val="00072B8F"/>
    <w:rsid w:val="00072DA0"/>
    <w:rsid w:val="00073820"/>
    <w:rsid w:val="00074FD1"/>
    <w:rsid w:val="00075902"/>
    <w:rsid w:val="00076697"/>
    <w:rsid w:val="00076BF0"/>
    <w:rsid w:val="00077ECA"/>
    <w:rsid w:val="000804FF"/>
    <w:rsid w:val="000816ED"/>
    <w:rsid w:val="00081980"/>
    <w:rsid w:val="00081B2A"/>
    <w:rsid w:val="000827AE"/>
    <w:rsid w:val="000827CC"/>
    <w:rsid w:val="00083A07"/>
    <w:rsid w:val="00084419"/>
    <w:rsid w:val="00084A7A"/>
    <w:rsid w:val="00085395"/>
    <w:rsid w:val="00085751"/>
    <w:rsid w:val="00085F65"/>
    <w:rsid w:val="00085F6F"/>
    <w:rsid w:val="000867CF"/>
    <w:rsid w:val="00086F09"/>
    <w:rsid w:val="000873EE"/>
    <w:rsid w:val="00087FCF"/>
    <w:rsid w:val="0009043E"/>
    <w:rsid w:val="0009046D"/>
    <w:rsid w:val="00091797"/>
    <w:rsid w:val="000919C5"/>
    <w:rsid w:val="00092361"/>
    <w:rsid w:val="0009253C"/>
    <w:rsid w:val="00092F21"/>
    <w:rsid w:val="000933DD"/>
    <w:rsid w:val="000934CF"/>
    <w:rsid w:val="00093563"/>
    <w:rsid w:val="000943B0"/>
    <w:rsid w:val="000948D7"/>
    <w:rsid w:val="000958F1"/>
    <w:rsid w:val="000959F9"/>
    <w:rsid w:val="00095B51"/>
    <w:rsid w:val="00096585"/>
    <w:rsid w:val="00096961"/>
    <w:rsid w:val="00096A8E"/>
    <w:rsid w:val="00096E31"/>
    <w:rsid w:val="00096FC2"/>
    <w:rsid w:val="00097995"/>
    <w:rsid w:val="000A069E"/>
    <w:rsid w:val="000A11C5"/>
    <w:rsid w:val="000A1379"/>
    <w:rsid w:val="000A2118"/>
    <w:rsid w:val="000A27EA"/>
    <w:rsid w:val="000A3170"/>
    <w:rsid w:val="000A3646"/>
    <w:rsid w:val="000A466E"/>
    <w:rsid w:val="000A6066"/>
    <w:rsid w:val="000A7382"/>
    <w:rsid w:val="000A73EE"/>
    <w:rsid w:val="000A796D"/>
    <w:rsid w:val="000B0988"/>
    <w:rsid w:val="000B0B24"/>
    <w:rsid w:val="000B1699"/>
    <w:rsid w:val="000B1DFF"/>
    <w:rsid w:val="000B241D"/>
    <w:rsid w:val="000B3800"/>
    <w:rsid w:val="000B3AC5"/>
    <w:rsid w:val="000B4A4C"/>
    <w:rsid w:val="000B5132"/>
    <w:rsid w:val="000B5E5D"/>
    <w:rsid w:val="000B62D4"/>
    <w:rsid w:val="000B6745"/>
    <w:rsid w:val="000B6A09"/>
    <w:rsid w:val="000B70E0"/>
    <w:rsid w:val="000B7979"/>
    <w:rsid w:val="000B7B44"/>
    <w:rsid w:val="000C1354"/>
    <w:rsid w:val="000C186E"/>
    <w:rsid w:val="000C1897"/>
    <w:rsid w:val="000C21D2"/>
    <w:rsid w:val="000C2517"/>
    <w:rsid w:val="000C2892"/>
    <w:rsid w:val="000C2D81"/>
    <w:rsid w:val="000C47E8"/>
    <w:rsid w:val="000C5846"/>
    <w:rsid w:val="000C5A0E"/>
    <w:rsid w:val="000C5E01"/>
    <w:rsid w:val="000C6BBF"/>
    <w:rsid w:val="000C7F23"/>
    <w:rsid w:val="000C7F7E"/>
    <w:rsid w:val="000D060B"/>
    <w:rsid w:val="000D13A7"/>
    <w:rsid w:val="000D13D0"/>
    <w:rsid w:val="000D1E02"/>
    <w:rsid w:val="000D1EC3"/>
    <w:rsid w:val="000D22D2"/>
    <w:rsid w:val="000D2372"/>
    <w:rsid w:val="000D248C"/>
    <w:rsid w:val="000D2BAF"/>
    <w:rsid w:val="000D2E2B"/>
    <w:rsid w:val="000D305A"/>
    <w:rsid w:val="000D3234"/>
    <w:rsid w:val="000D33E0"/>
    <w:rsid w:val="000D3F41"/>
    <w:rsid w:val="000D44BF"/>
    <w:rsid w:val="000D51B0"/>
    <w:rsid w:val="000D6679"/>
    <w:rsid w:val="000D79D4"/>
    <w:rsid w:val="000D7F76"/>
    <w:rsid w:val="000E10EE"/>
    <w:rsid w:val="000E1B39"/>
    <w:rsid w:val="000E1BF2"/>
    <w:rsid w:val="000E1DA4"/>
    <w:rsid w:val="000E1E43"/>
    <w:rsid w:val="000E2082"/>
    <w:rsid w:val="000E24B4"/>
    <w:rsid w:val="000E24B6"/>
    <w:rsid w:val="000E2ACA"/>
    <w:rsid w:val="000E4B9A"/>
    <w:rsid w:val="000E4D0F"/>
    <w:rsid w:val="000E4E7C"/>
    <w:rsid w:val="000E537B"/>
    <w:rsid w:val="000E599C"/>
    <w:rsid w:val="000E5E6D"/>
    <w:rsid w:val="000E636E"/>
    <w:rsid w:val="000E6846"/>
    <w:rsid w:val="000E714A"/>
    <w:rsid w:val="000F0A8F"/>
    <w:rsid w:val="000F1164"/>
    <w:rsid w:val="000F192D"/>
    <w:rsid w:val="000F1A9D"/>
    <w:rsid w:val="000F1F32"/>
    <w:rsid w:val="000F29D1"/>
    <w:rsid w:val="000F2FE6"/>
    <w:rsid w:val="000F34BA"/>
    <w:rsid w:val="000F3BC7"/>
    <w:rsid w:val="000F41B2"/>
    <w:rsid w:val="000F4FD7"/>
    <w:rsid w:val="000F540A"/>
    <w:rsid w:val="000F5704"/>
    <w:rsid w:val="000F6EA5"/>
    <w:rsid w:val="0010174C"/>
    <w:rsid w:val="00101871"/>
    <w:rsid w:val="0010205F"/>
    <w:rsid w:val="001023BE"/>
    <w:rsid w:val="001039E5"/>
    <w:rsid w:val="00104CF0"/>
    <w:rsid w:val="00105897"/>
    <w:rsid w:val="00105A49"/>
    <w:rsid w:val="00105FB7"/>
    <w:rsid w:val="00106F47"/>
    <w:rsid w:val="0010705A"/>
    <w:rsid w:val="00107927"/>
    <w:rsid w:val="00107F71"/>
    <w:rsid w:val="00110322"/>
    <w:rsid w:val="001114F9"/>
    <w:rsid w:val="00112165"/>
    <w:rsid w:val="001125A8"/>
    <w:rsid w:val="00112EE0"/>
    <w:rsid w:val="00113359"/>
    <w:rsid w:val="001136A9"/>
    <w:rsid w:val="001138EF"/>
    <w:rsid w:val="00113F22"/>
    <w:rsid w:val="001145B4"/>
    <w:rsid w:val="00114905"/>
    <w:rsid w:val="00114937"/>
    <w:rsid w:val="00114AED"/>
    <w:rsid w:val="00114F5A"/>
    <w:rsid w:val="001151AF"/>
    <w:rsid w:val="00115733"/>
    <w:rsid w:val="00115AE1"/>
    <w:rsid w:val="001161A8"/>
    <w:rsid w:val="001162F9"/>
    <w:rsid w:val="0011704A"/>
    <w:rsid w:val="00120865"/>
    <w:rsid w:val="00120A7A"/>
    <w:rsid w:val="00121077"/>
    <w:rsid w:val="00121CC2"/>
    <w:rsid w:val="00121E53"/>
    <w:rsid w:val="00122213"/>
    <w:rsid w:val="00124A80"/>
    <w:rsid w:val="0012558F"/>
    <w:rsid w:val="00126330"/>
    <w:rsid w:val="00127023"/>
    <w:rsid w:val="001303E7"/>
    <w:rsid w:val="001305B9"/>
    <w:rsid w:val="001307F9"/>
    <w:rsid w:val="00130EA7"/>
    <w:rsid w:val="00131BBA"/>
    <w:rsid w:val="00131F08"/>
    <w:rsid w:val="00131FB2"/>
    <w:rsid w:val="001320B5"/>
    <w:rsid w:val="001320F4"/>
    <w:rsid w:val="001325E3"/>
    <w:rsid w:val="00132BC4"/>
    <w:rsid w:val="001338DC"/>
    <w:rsid w:val="00133E5C"/>
    <w:rsid w:val="001340AB"/>
    <w:rsid w:val="001343AF"/>
    <w:rsid w:val="00134F4C"/>
    <w:rsid w:val="00135E91"/>
    <w:rsid w:val="00136DDF"/>
    <w:rsid w:val="00137BEE"/>
    <w:rsid w:val="00137FC1"/>
    <w:rsid w:val="00140186"/>
    <w:rsid w:val="00140256"/>
    <w:rsid w:val="001404C5"/>
    <w:rsid w:val="0014076C"/>
    <w:rsid w:val="00141A0D"/>
    <w:rsid w:val="00141BD3"/>
    <w:rsid w:val="00142020"/>
    <w:rsid w:val="00142609"/>
    <w:rsid w:val="001428C4"/>
    <w:rsid w:val="00143DDD"/>
    <w:rsid w:val="00144CCE"/>
    <w:rsid w:val="001450FF"/>
    <w:rsid w:val="00145578"/>
    <w:rsid w:val="00145918"/>
    <w:rsid w:val="00145962"/>
    <w:rsid w:val="00145B23"/>
    <w:rsid w:val="00146769"/>
    <w:rsid w:val="00146CD4"/>
    <w:rsid w:val="00150189"/>
    <w:rsid w:val="00150B45"/>
    <w:rsid w:val="00150F8E"/>
    <w:rsid w:val="0015270F"/>
    <w:rsid w:val="001535CD"/>
    <w:rsid w:val="001537F5"/>
    <w:rsid w:val="00155311"/>
    <w:rsid w:val="00155C4D"/>
    <w:rsid w:val="00155E37"/>
    <w:rsid w:val="001560D9"/>
    <w:rsid w:val="00157297"/>
    <w:rsid w:val="00157600"/>
    <w:rsid w:val="00157D40"/>
    <w:rsid w:val="00160693"/>
    <w:rsid w:val="001606AB"/>
    <w:rsid w:val="00161371"/>
    <w:rsid w:val="001619D6"/>
    <w:rsid w:val="0016241E"/>
    <w:rsid w:val="00162BB2"/>
    <w:rsid w:val="00163594"/>
    <w:rsid w:val="001648D7"/>
    <w:rsid w:val="0016536E"/>
    <w:rsid w:val="001654B4"/>
    <w:rsid w:val="00165B4D"/>
    <w:rsid w:val="00165E3B"/>
    <w:rsid w:val="00167DD9"/>
    <w:rsid w:val="00167E1B"/>
    <w:rsid w:val="001705FC"/>
    <w:rsid w:val="00170889"/>
    <w:rsid w:val="0017134F"/>
    <w:rsid w:val="001716C2"/>
    <w:rsid w:val="001722A7"/>
    <w:rsid w:val="00172488"/>
    <w:rsid w:val="001724B8"/>
    <w:rsid w:val="00172DCD"/>
    <w:rsid w:val="0017306D"/>
    <w:rsid w:val="0017345D"/>
    <w:rsid w:val="0017399D"/>
    <w:rsid w:val="00173FBD"/>
    <w:rsid w:val="00174472"/>
    <w:rsid w:val="00174BE6"/>
    <w:rsid w:val="00176C77"/>
    <w:rsid w:val="0017799C"/>
    <w:rsid w:val="00177C5C"/>
    <w:rsid w:val="00177FA6"/>
    <w:rsid w:val="001805C8"/>
    <w:rsid w:val="001808CB"/>
    <w:rsid w:val="00181135"/>
    <w:rsid w:val="00181171"/>
    <w:rsid w:val="00181271"/>
    <w:rsid w:val="001821D3"/>
    <w:rsid w:val="00182C85"/>
    <w:rsid w:val="001838B7"/>
    <w:rsid w:val="001838FD"/>
    <w:rsid w:val="00183A85"/>
    <w:rsid w:val="00185874"/>
    <w:rsid w:val="001859A7"/>
    <w:rsid w:val="00186692"/>
    <w:rsid w:val="00186B15"/>
    <w:rsid w:val="00186DD9"/>
    <w:rsid w:val="0018705C"/>
    <w:rsid w:val="00187717"/>
    <w:rsid w:val="0019216F"/>
    <w:rsid w:val="0019361F"/>
    <w:rsid w:val="00193969"/>
    <w:rsid w:val="00193A91"/>
    <w:rsid w:val="00196843"/>
    <w:rsid w:val="00197148"/>
    <w:rsid w:val="001A0ECA"/>
    <w:rsid w:val="001A238D"/>
    <w:rsid w:val="001A2C5F"/>
    <w:rsid w:val="001A32C4"/>
    <w:rsid w:val="001A33CA"/>
    <w:rsid w:val="001A3866"/>
    <w:rsid w:val="001A7A85"/>
    <w:rsid w:val="001A7B3F"/>
    <w:rsid w:val="001A7CAD"/>
    <w:rsid w:val="001A7D11"/>
    <w:rsid w:val="001A7F89"/>
    <w:rsid w:val="001B1131"/>
    <w:rsid w:val="001B15FB"/>
    <w:rsid w:val="001B178D"/>
    <w:rsid w:val="001B1B2E"/>
    <w:rsid w:val="001B1D35"/>
    <w:rsid w:val="001B314A"/>
    <w:rsid w:val="001B33E5"/>
    <w:rsid w:val="001B3492"/>
    <w:rsid w:val="001B3A39"/>
    <w:rsid w:val="001B3AAE"/>
    <w:rsid w:val="001B3EDE"/>
    <w:rsid w:val="001B4120"/>
    <w:rsid w:val="001B4A47"/>
    <w:rsid w:val="001B57F2"/>
    <w:rsid w:val="001B5DCD"/>
    <w:rsid w:val="001B6322"/>
    <w:rsid w:val="001B65FB"/>
    <w:rsid w:val="001B72D2"/>
    <w:rsid w:val="001B74F9"/>
    <w:rsid w:val="001C0FB3"/>
    <w:rsid w:val="001C13A6"/>
    <w:rsid w:val="001C1573"/>
    <w:rsid w:val="001C1E78"/>
    <w:rsid w:val="001C3479"/>
    <w:rsid w:val="001C3639"/>
    <w:rsid w:val="001C404A"/>
    <w:rsid w:val="001C4158"/>
    <w:rsid w:val="001C4A36"/>
    <w:rsid w:val="001C4D90"/>
    <w:rsid w:val="001C7051"/>
    <w:rsid w:val="001C735C"/>
    <w:rsid w:val="001C73B1"/>
    <w:rsid w:val="001C73E7"/>
    <w:rsid w:val="001C7823"/>
    <w:rsid w:val="001D1156"/>
    <w:rsid w:val="001D1680"/>
    <w:rsid w:val="001D2613"/>
    <w:rsid w:val="001D39DB"/>
    <w:rsid w:val="001D4DD5"/>
    <w:rsid w:val="001D6C9F"/>
    <w:rsid w:val="001D6D60"/>
    <w:rsid w:val="001E07B9"/>
    <w:rsid w:val="001E11AF"/>
    <w:rsid w:val="001E2127"/>
    <w:rsid w:val="001E2AD2"/>
    <w:rsid w:val="001E38EC"/>
    <w:rsid w:val="001E3FBE"/>
    <w:rsid w:val="001E42F7"/>
    <w:rsid w:val="001E5461"/>
    <w:rsid w:val="001E5F46"/>
    <w:rsid w:val="001E5F4A"/>
    <w:rsid w:val="001E6CD0"/>
    <w:rsid w:val="001E706D"/>
    <w:rsid w:val="001E7142"/>
    <w:rsid w:val="001E722A"/>
    <w:rsid w:val="001F1AC9"/>
    <w:rsid w:val="001F1FE6"/>
    <w:rsid w:val="001F20A8"/>
    <w:rsid w:val="001F2821"/>
    <w:rsid w:val="001F2CCB"/>
    <w:rsid w:val="001F3A0E"/>
    <w:rsid w:val="001F40A6"/>
    <w:rsid w:val="001F4821"/>
    <w:rsid w:val="001F4B78"/>
    <w:rsid w:val="001F5B7C"/>
    <w:rsid w:val="001F6AFE"/>
    <w:rsid w:val="001F730B"/>
    <w:rsid w:val="002010D4"/>
    <w:rsid w:val="00201399"/>
    <w:rsid w:val="00201771"/>
    <w:rsid w:val="002017E2"/>
    <w:rsid w:val="0020196D"/>
    <w:rsid w:val="00201A27"/>
    <w:rsid w:val="00201CE3"/>
    <w:rsid w:val="002027C0"/>
    <w:rsid w:val="0020293D"/>
    <w:rsid w:val="00203134"/>
    <w:rsid w:val="002039D0"/>
    <w:rsid w:val="002045C5"/>
    <w:rsid w:val="00204651"/>
    <w:rsid w:val="00205432"/>
    <w:rsid w:val="002058EC"/>
    <w:rsid w:val="00205F3E"/>
    <w:rsid w:val="002102B3"/>
    <w:rsid w:val="0021093A"/>
    <w:rsid w:val="00210EF7"/>
    <w:rsid w:val="00211957"/>
    <w:rsid w:val="00212550"/>
    <w:rsid w:val="002132E6"/>
    <w:rsid w:val="00213478"/>
    <w:rsid w:val="002134FF"/>
    <w:rsid w:val="00213DB1"/>
    <w:rsid w:val="002146DB"/>
    <w:rsid w:val="002149EB"/>
    <w:rsid w:val="0021529A"/>
    <w:rsid w:val="0021534B"/>
    <w:rsid w:val="002155EC"/>
    <w:rsid w:val="00217182"/>
    <w:rsid w:val="002200EF"/>
    <w:rsid w:val="00220C28"/>
    <w:rsid w:val="00220F2D"/>
    <w:rsid w:val="0022103A"/>
    <w:rsid w:val="00221413"/>
    <w:rsid w:val="00221513"/>
    <w:rsid w:val="00221552"/>
    <w:rsid w:val="002220D6"/>
    <w:rsid w:val="0022275B"/>
    <w:rsid w:val="00222DD0"/>
    <w:rsid w:val="00222FBC"/>
    <w:rsid w:val="00223279"/>
    <w:rsid w:val="00223C9B"/>
    <w:rsid w:val="00226647"/>
    <w:rsid w:val="00226752"/>
    <w:rsid w:val="0022698D"/>
    <w:rsid w:val="00226D40"/>
    <w:rsid w:val="00227CC2"/>
    <w:rsid w:val="00230B1D"/>
    <w:rsid w:val="002318E4"/>
    <w:rsid w:val="00232C64"/>
    <w:rsid w:val="002330D7"/>
    <w:rsid w:val="0023337B"/>
    <w:rsid w:val="002336FE"/>
    <w:rsid w:val="002337BC"/>
    <w:rsid w:val="00234060"/>
    <w:rsid w:val="002349A7"/>
    <w:rsid w:val="00234B2D"/>
    <w:rsid w:val="00234C89"/>
    <w:rsid w:val="00235A40"/>
    <w:rsid w:val="00235B3C"/>
    <w:rsid w:val="00235E2C"/>
    <w:rsid w:val="00236009"/>
    <w:rsid w:val="00236356"/>
    <w:rsid w:val="0023650F"/>
    <w:rsid w:val="0023675E"/>
    <w:rsid w:val="00236D36"/>
    <w:rsid w:val="00240206"/>
    <w:rsid w:val="002403C3"/>
    <w:rsid w:val="00240768"/>
    <w:rsid w:val="0024159A"/>
    <w:rsid w:val="002416F1"/>
    <w:rsid w:val="0024201C"/>
    <w:rsid w:val="00242C18"/>
    <w:rsid w:val="00242D72"/>
    <w:rsid w:val="0024384D"/>
    <w:rsid w:val="00244707"/>
    <w:rsid w:val="00244891"/>
    <w:rsid w:val="00245049"/>
    <w:rsid w:val="00245237"/>
    <w:rsid w:val="002452ED"/>
    <w:rsid w:val="00245B4E"/>
    <w:rsid w:val="00245F06"/>
    <w:rsid w:val="002461D4"/>
    <w:rsid w:val="00246BB4"/>
    <w:rsid w:val="00247219"/>
    <w:rsid w:val="002474D5"/>
    <w:rsid w:val="002478D2"/>
    <w:rsid w:val="002479FC"/>
    <w:rsid w:val="002502B7"/>
    <w:rsid w:val="00250921"/>
    <w:rsid w:val="002510F3"/>
    <w:rsid w:val="002524FE"/>
    <w:rsid w:val="00252C15"/>
    <w:rsid w:val="00252C9B"/>
    <w:rsid w:val="00252E0A"/>
    <w:rsid w:val="00253388"/>
    <w:rsid w:val="002537B5"/>
    <w:rsid w:val="00253AF0"/>
    <w:rsid w:val="00254AB3"/>
    <w:rsid w:val="00255423"/>
    <w:rsid w:val="00255A0F"/>
    <w:rsid w:val="00255A80"/>
    <w:rsid w:val="00255BCB"/>
    <w:rsid w:val="002605CE"/>
    <w:rsid w:val="00262367"/>
    <w:rsid w:val="00262835"/>
    <w:rsid w:val="0026283D"/>
    <w:rsid w:val="0026332C"/>
    <w:rsid w:val="002643FD"/>
    <w:rsid w:val="0026482B"/>
    <w:rsid w:val="00265FED"/>
    <w:rsid w:val="00266E79"/>
    <w:rsid w:val="00267549"/>
    <w:rsid w:val="00270129"/>
    <w:rsid w:val="00270599"/>
    <w:rsid w:val="00270B29"/>
    <w:rsid w:val="00272C41"/>
    <w:rsid w:val="00272EA6"/>
    <w:rsid w:val="00273229"/>
    <w:rsid w:val="00274394"/>
    <w:rsid w:val="00274D6D"/>
    <w:rsid w:val="00275368"/>
    <w:rsid w:val="00275ABB"/>
    <w:rsid w:val="00275D59"/>
    <w:rsid w:val="00275DE0"/>
    <w:rsid w:val="0027715A"/>
    <w:rsid w:val="0027756E"/>
    <w:rsid w:val="002775DE"/>
    <w:rsid w:val="002778D9"/>
    <w:rsid w:val="00277CD4"/>
    <w:rsid w:val="00280143"/>
    <w:rsid w:val="002801D4"/>
    <w:rsid w:val="00280233"/>
    <w:rsid w:val="002804D0"/>
    <w:rsid w:val="002809CA"/>
    <w:rsid w:val="00280C1B"/>
    <w:rsid w:val="00280D55"/>
    <w:rsid w:val="002817B4"/>
    <w:rsid w:val="002825CF"/>
    <w:rsid w:val="00282E42"/>
    <w:rsid w:val="00282F77"/>
    <w:rsid w:val="002839A1"/>
    <w:rsid w:val="00283A2A"/>
    <w:rsid w:val="00284160"/>
    <w:rsid w:val="00284490"/>
    <w:rsid w:val="0028468C"/>
    <w:rsid w:val="002846D1"/>
    <w:rsid w:val="00284A67"/>
    <w:rsid w:val="00286238"/>
    <w:rsid w:val="00287656"/>
    <w:rsid w:val="002904AD"/>
    <w:rsid w:val="002908F4"/>
    <w:rsid w:val="00291519"/>
    <w:rsid w:val="00291BA4"/>
    <w:rsid w:val="00293A80"/>
    <w:rsid w:val="00293F9F"/>
    <w:rsid w:val="002944B9"/>
    <w:rsid w:val="00294B21"/>
    <w:rsid w:val="0029630C"/>
    <w:rsid w:val="00297112"/>
    <w:rsid w:val="00297B0D"/>
    <w:rsid w:val="00297C33"/>
    <w:rsid w:val="002A0D92"/>
    <w:rsid w:val="002A0FF1"/>
    <w:rsid w:val="002A14D8"/>
    <w:rsid w:val="002A2269"/>
    <w:rsid w:val="002A226E"/>
    <w:rsid w:val="002A25B6"/>
    <w:rsid w:val="002A2634"/>
    <w:rsid w:val="002A2848"/>
    <w:rsid w:val="002A4234"/>
    <w:rsid w:val="002A5506"/>
    <w:rsid w:val="002A5594"/>
    <w:rsid w:val="002A589D"/>
    <w:rsid w:val="002A5D27"/>
    <w:rsid w:val="002A5DED"/>
    <w:rsid w:val="002A603F"/>
    <w:rsid w:val="002A68A4"/>
    <w:rsid w:val="002A6E07"/>
    <w:rsid w:val="002A74A4"/>
    <w:rsid w:val="002B0313"/>
    <w:rsid w:val="002B0E67"/>
    <w:rsid w:val="002B1433"/>
    <w:rsid w:val="002B190A"/>
    <w:rsid w:val="002B2DF7"/>
    <w:rsid w:val="002B2DF9"/>
    <w:rsid w:val="002B2ED1"/>
    <w:rsid w:val="002B38B7"/>
    <w:rsid w:val="002B4B77"/>
    <w:rsid w:val="002B525D"/>
    <w:rsid w:val="002B5A2D"/>
    <w:rsid w:val="002B5C19"/>
    <w:rsid w:val="002B5E4C"/>
    <w:rsid w:val="002B614C"/>
    <w:rsid w:val="002B61CC"/>
    <w:rsid w:val="002B64AD"/>
    <w:rsid w:val="002B727E"/>
    <w:rsid w:val="002B76C7"/>
    <w:rsid w:val="002B7A94"/>
    <w:rsid w:val="002C01C8"/>
    <w:rsid w:val="002C1461"/>
    <w:rsid w:val="002C1B1C"/>
    <w:rsid w:val="002C1C6C"/>
    <w:rsid w:val="002C28A0"/>
    <w:rsid w:val="002C34F3"/>
    <w:rsid w:val="002C3599"/>
    <w:rsid w:val="002C3DF7"/>
    <w:rsid w:val="002C4195"/>
    <w:rsid w:val="002C54A7"/>
    <w:rsid w:val="002C66F9"/>
    <w:rsid w:val="002C6CAD"/>
    <w:rsid w:val="002C717C"/>
    <w:rsid w:val="002C7D7E"/>
    <w:rsid w:val="002D11DE"/>
    <w:rsid w:val="002D1347"/>
    <w:rsid w:val="002D13CF"/>
    <w:rsid w:val="002D1570"/>
    <w:rsid w:val="002D17FF"/>
    <w:rsid w:val="002D231A"/>
    <w:rsid w:val="002D29E6"/>
    <w:rsid w:val="002D383D"/>
    <w:rsid w:val="002D4F88"/>
    <w:rsid w:val="002D588D"/>
    <w:rsid w:val="002D5BFB"/>
    <w:rsid w:val="002D60A2"/>
    <w:rsid w:val="002D6B55"/>
    <w:rsid w:val="002D7162"/>
    <w:rsid w:val="002D73CF"/>
    <w:rsid w:val="002D73FA"/>
    <w:rsid w:val="002D79E6"/>
    <w:rsid w:val="002D7F65"/>
    <w:rsid w:val="002E1648"/>
    <w:rsid w:val="002E1686"/>
    <w:rsid w:val="002E230B"/>
    <w:rsid w:val="002E35E0"/>
    <w:rsid w:val="002E3F1F"/>
    <w:rsid w:val="002E4000"/>
    <w:rsid w:val="002E413A"/>
    <w:rsid w:val="002E41AE"/>
    <w:rsid w:val="002E4BFE"/>
    <w:rsid w:val="002E6E9E"/>
    <w:rsid w:val="002E6F9B"/>
    <w:rsid w:val="002F0CC5"/>
    <w:rsid w:val="002F26D8"/>
    <w:rsid w:val="002F2A9C"/>
    <w:rsid w:val="002F3A26"/>
    <w:rsid w:val="002F4848"/>
    <w:rsid w:val="002F4984"/>
    <w:rsid w:val="002F51AA"/>
    <w:rsid w:val="002F528B"/>
    <w:rsid w:val="002F58AB"/>
    <w:rsid w:val="002F5E5C"/>
    <w:rsid w:val="002F5FA6"/>
    <w:rsid w:val="002F72EA"/>
    <w:rsid w:val="002F7BEE"/>
    <w:rsid w:val="00300B45"/>
    <w:rsid w:val="00300CC9"/>
    <w:rsid w:val="00301A00"/>
    <w:rsid w:val="00302476"/>
    <w:rsid w:val="00302A17"/>
    <w:rsid w:val="00302FFD"/>
    <w:rsid w:val="003030E1"/>
    <w:rsid w:val="003030F7"/>
    <w:rsid w:val="0030428C"/>
    <w:rsid w:val="003042EB"/>
    <w:rsid w:val="00304955"/>
    <w:rsid w:val="0030535C"/>
    <w:rsid w:val="00305A0D"/>
    <w:rsid w:val="00305ACC"/>
    <w:rsid w:val="00305D86"/>
    <w:rsid w:val="003067DE"/>
    <w:rsid w:val="0031013D"/>
    <w:rsid w:val="00310586"/>
    <w:rsid w:val="00311357"/>
    <w:rsid w:val="00311B89"/>
    <w:rsid w:val="00311C46"/>
    <w:rsid w:val="00316627"/>
    <w:rsid w:val="00317B11"/>
    <w:rsid w:val="00317BAB"/>
    <w:rsid w:val="00320C31"/>
    <w:rsid w:val="00321E92"/>
    <w:rsid w:val="003229E8"/>
    <w:rsid w:val="00323968"/>
    <w:rsid w:val="00324E84"/>
    <w:rsid w:val="00324FBE"/>
    <w:rsid w:val="00325719"/>
    <w:rsid w:val="00325C82"/>
    <w:rsid w:val="0032624B"/>
    <w:rsid w:val="0032680A"/>
    <w:rsid w:val="003270A2"/>
    <w:rsid w:val="0032768B"/>
    <w:rsid w:val="00330C9F"/>
    <w:rsid w:val="00330DDA"/>
    <w:rsid w:val="00330F50"/>
    <w:rsid w:val="00330F8C"/>
    <w:rsid w:val="0033106C"/>
    <w:rsid w:val="003318C0"/>
    <w:rsid w:val="00332493"/>
    <w:rsid w:val="0033263D"/>
    <w:rsid w:val="00332B16"/>
    <w:rsid w:val="003330FE"/>
    <w:rsid w:val="003334EB"/>
    <w:rsid w:val="00333BC4"/>
    <w:rsid w:val="00334E43"/>
    <w:rsid w:val="003354C0"/>
    <w:rsid w:val="00335A6C"/>
    <w:rsid w:val="0033620E"/>
    <w:rsid w:val="003365CD"/>
    <w:rsid w:val="003375DF"/>
    <w:rsid w:val="003406A2"/>
    <w:rsid w:val="00341941"/>
    <w:rsid w:val="00342722"/>
    <w:rsid w:val="003438E1"/>
    <w:rsid w:val="003447F0"/>
    <w:rsid w:val="00344F05"/>
    <w:rsid w:val="00346869"/>
    <w:rsid w:val="00346B9A"/>
    <w:rsid w:val="00347D67"/>
    <w:rsid w:val="00350561"/>
    <w:rsid w:val="00350764"/>
    <w:rsid w:val="00350B64"/>
    <w:rsid w:val="00351237"/>
    <w:rsid w:val="003519F2"/>
    <w:rsid w:val="003524C6"/>
    <w:rsid w:val="0035441E"/>
    <w:rsid w:val="00356CCD"/>
    <w:rsid w:val="00357913"/>
    <w:rsid w:val="00360206"/>
    <w:rsid w:val="003622CF"/>
    <w:rsid w:val="003625AC"/>
    <w:rsid w:val="00362938"/>
    <w:rsid w:val="00363392"/>
    <w:rsid w:val="003642C2"/>
    <w:rsid w:val="00365646"/>
    <w:rsid w:val="003666C6"/>
    <w:rsid w:val="003674FF"/>
    <w:rsid w:val="00367A75"/>
    <w:rsid w:val="00367B08"/>
    <w:rsid w:val="003701F4"/>
    <w:rsid w:val="00370460"/>
    <w:rsid w:val="00370CE1"/>
    <w:rsid w:val="00371B31"/>
    <w:rsid w:val="00372471"/>
    <w:rsid w:val="0037263E"/>
    <w:rsid w:val="0037340D"/>
    <w:rsid w:val="00373B90"/>
    <w:rsid w:val="00373C1E"/>
    <w:rsid w:val="003748BE"/>
    <w:rsid w:val="00375C67"/>
    <w:rsid w:val="0037677A"/>
    <w:rsid w:val="00376CB7"/>
    <w:rsid w:val="00377559"/>
    <w:rsid w:val="00380EBC"/>
    <w:rsid w:val="00380FF6"/>
    <w:rsid w:val="0038179C"/>
    <w:rsid w:val="00381ECB"/>
    <w:rsid w:val="003820D8"/>
    <w:rsid w:val="00382CC4"/>
    <w:rsid w:val="00382DB2"/>
    <w:rsid w:val="0038308D"/>
    <w:rsid w:val="003836DB"/>
    <w:rsid w:val="00384062"/>
    <w:rsid w:val="003840D0"/>
    <w:rsid w:val="0038676C"/>
    <w:rsid w:val="00386B8A"/>
    <w:rsid w:val="00390F53"/>
    <w:rsid w:val="003917AB"/>
    <w:rsid w:val="00391F70"/>
    <w:rsid w:val="003924C8"/>
    <w:rsid w:val="00392CE2"/>
    <w:rsid w:val="00392E59"/>
    <w:rsid w:val="0039493A"/>
    <w:rsid w:val="00394FFF"/>
    <w:rsid w:val="0039559C"/>
    <w:rsid w:val="003A0381"/>
    <w:rsid w:val="003A1086"/>
    <w:rsid w:val="003A148B"/>
    <w:rsid w:val="003A1BE8"/>
    <w:rsid w:val="003A1E70"/>
    <w:rsid w:val="003A2331"/>
    <w:rsid w:val="003A2440"/>
    <w:rsid w:val="003A24D5"/>
    <w:rsid w:val="003A2ADE"/>
    <w:rsid w:val="003A3682"/>
    <w:rsid w:val="003A39E5"/>
    <w:rsid w:val="003A3A01"/>
    <w:rsid w:val="003A4EC0"/>
    <w:rsid w:val="003A577C"/>
    <w:rsid w:val="003A58D0"/>
    <w:rsid w:val="003A6974"/>
    <w:rsid w:val="003A72F1"/>
    <w:rsid w:val="003A7E5B"/>
    <w:rsid w:val="003B0E39"/>
    <w:rsid w:val="003B11CE"/>
    <w:rsid w:val="003B1BD9"/>
    <w:rsid w:val="003B1E44"/>
    <w:rsid w:val="003B22AC"/>
    <w:rsid w:val="003B2FBF"/>
    <w:rsid w:val="003B3696"/>
    <w:rsid w:val="003B3754"/>
    <w:rsid w:val="003B48E8"/>
    <w:rsid w:val="003B54BE"/>
    <w:rsid w:val="003B60D7"/>
    <w:rsid w:val="003B7537"/>
    <w:rsid w:val="003B784D"/>
    <w:rsid w:val="003B7DA3"/>
    <w:rsid w:val="003C0302"/>
    <w:rsid w:val="003C0B8F"/>
    <w:rsid w:val="003C0E1D"/>
    <w:rsid w:val="003C1983"/>
    <w:rsid w:val="003C282D"/>
    <w:rsid w:val="003C43E9"/>
    <w:rsid w:val="003C44B0"/>
    <w:rsid w:val="003C468E"/>
    <w:rsid w:val="003C4F26"/>
    <w:rsid w:val="003C53C9"/>
    <w:rsid w:val="003C58B1"/>
    <w:rsid w:val="003C59FD"/>
    <w:rsid w:val="003C61D5"/>
    <w:rsid w:val="003C62A7"/>
    <w:rsid w:val="003D01F7"/>
    <w:rsid w:val="003D06C0"/>
    <w:rsid w:val="003D0DA0"/>
    <w:rsid w:val="003D0F82"/>
    <w:rsid w:val="003D1262"/>
    <w:rsid w:val="003D1E19"/>
    <w:rsid w:val="003D1ED3"/>
    <w:rsid w:val="003D2945"/>
    <w:rsid w:val="003D2D80"/>
    <w:rsid w:val="003D2FA4"/>
    <w:rsid w:val="003D31CD"/>
    <w:rsid w:val="003D404E"/>
    <w:rsid w:val="003D43D1"/>
    <w:rsid w:val="003D47B3"/>
    <w:rsid w:val="003D51AE"/>
    <w:rsid w:val="003D5470"/>
    <w:rsid w:val="003D5647"/>
    <w:rsid w:val="003D5A37"/>
    <w:rsid w:val="003D5B1E"/>
    <w:rsid w:val="003D6409"/>
    <w:rsid w:val="003D6764"/>
    <w:rsid w:val="003D70D1"/>
    <w:rsid w:val="003E1E64"/>
    <w:rsid w:val="003E22E9"/>
    <w:rsid w:val="003E256B"/>
    <w:rsid w:val="003E3549"/>
    <w:rsid w:val="003E721F"/>
    <w:rsid w:val="003E755C"/>
    <w:rsid w:val="003E7ADA"/>
    <w:rsid w:val="003F019B"/>
    <w:rsid w:val="003F01E1"/>
    <w:rsid w:val="003F0C8C"/>
    <w:rsid w:val="003F21D6"/>
    <w:rsid w:val="003F248E"/>
    <w:rsid w:val="003F2835"/>
    <w:rsid w:val="003F2F5D"/>
    <w:rsid w:val="003F3527"/>
    <w:rsid w:val="003F3EDE"/>
    <w:rsid w:val="003F440C"/>
    <w:rsid w:val="003F4A38"/>
    <w:rsid w:val="003F5107"/>
    <w:rsid w:val="003F5E39"/>
    <w:rsid w:val="003F706C"/>
    <w:rsid w:val="003F7683"/>
    <w:rsid w:val="003F7874"/>
    <w:rsid w:val="003F7996"/>
    <w:rsid w:val="003F7A03"/>
    <w:rsid w:val="003F7A45"/>
    <w:rsid w:val="00400003"/>
    <w:rsid w:val="004001D1"/>
    <w:rsid w:val="00401B80"/>
    <w:rsid w:val="00403B22"/>
    <w:rsid w:val="00403BB3"/>
    <w:rsid w:val="00405899"/>
    <w:rsid w:val="00405E38"/>
    <w:rsid w:val="004068E3"/>
    <w:rsid w:val="00406E28"/>
    <w:rsid w:val="00407293"/>
    <w:rsid w:val="00410079"/>
    <w:rsid w:val="00410FBC"/>
    <w:rsid w:val="00411380"/>
    <w:rsid w:val="004116DF"/>
    <w:rsid w:val="00411F4A"/>
    <w:rsid w:val="0041257F"/>
    <w:rsid w:val="00412B85"/>
    <w:rsid w:val="00413330"/>
    <w:rsid w:val="00414351"/>
    <w:rsid w:val="004147B3"/>
    <w:rsid w:val="00415A5E"/>
    <w:rsid w:val="004163C9"/>
    <w:rsid w:val="0041655E"/>
    <w:rsid w:val="004168FD"/>
    <w:rsid w:val="00416D54"/>
    <w:rsid w:val="0042072D"/>
    <w:rsid w:val="00420D17"/>
    <w:rsid w:val="004211E9"/>
    <w:rsid w:val="004215CF"/>
    <w:rsid w:val="00421F35"/>
    <w:rsid w:val="004222DA"/>
    <w:rsid w:val="00422C44"/>
    <w:rsid w:val="0042335E"/>
    <w:rsid w:val="00423CBB"/>
    <w:rsid w:val="00424189"/>
    <w:rsid w:val="00424891"/>
    <w:rsid w:val="00425526"/>
    <w:rsid w:val="004275A7"/>
    <w:rsid w:val="00430250"/>
    <w:rsid w:val="00431B63"/>
    <w:rsid w:val="00431B64"/>
    <w:rsid w:val="00431EC0"/>
    <w:rsid w:val="0043200F"/>
    <w:rsid w:val="004322DA"/>
    <w:rsid w:val="00433928"/>
    <w:rsid w:val="0043433D"/>
    <w:rsid w:val="00434D17"/>
    <w:rsid w:val="00435475"/>
    <w:rsid w:val="00435A7E"/>
    <w:rsid w:val="00435DAB"/>
    <w:rsid w:val="0043601D"/>
    <w:rsid w:val="00436927"/>
    <w:rsid w:val="00436EBB"/>
    <w:rsid w:val="004374F2"/>
    <w:rsid w:val="00437C48"/>
    <w:rsid w:val="00437D5C"/>
    <w:rsid w:val="00437F7C"/>
    <w:rsid w:val="0044277B"/>
    <w:rsid w:val="00442CF8"/>
    <w:rsid w:val="00443A3A"/>
    <w:rsid w:val="004442CC"/>
    <w:rsid w:val="00444B3E"/>
    <w:rsid w:val="00445641"/>
    <w:rsid w:val="004465B7"/>
    <w:rsid w:val="00446B28"/>
    <w:rsid w:val="00446E0F"/>
    <w:rsid w:val="00447AD0"/>
    <w:rsid w:val="00452487"/>
    <w:rsid w:val="00452C32"/>
    <w:rsid w:val="0045313F"/>
    <w:rsid w:val="00453BD0"/>
    <w:rsid w:val="00453D60"/>
    <w:rsid w:val="004542AC"/>
    <w:rsid w:val="00454F88"/>
    <w:rsid w:val="004557C6"/>
    <w:rsid w:val="00455D92"/>
    <w:rsid w:val="00456610"/>
    <w:rsid w:val="00456930"/>
    <w:rsid w:val="00456DB7"/>
    <w:rsid w:val="00456E33"/>
    <w:rsid w:val="00460813"/>
    <w:rsid w:val="00460901"/>
    <w:rsid w:val="00460CB1"/>
    <w:rsid w:val="00460EE8"/>
    <w:rsid w:val="0046120F"/>
    <w:rsid w:val="00462B59"/>
    <w:rsid w:val="00463987"/>
    <w:rsid w:val="00463F07"/>
    <w:rsid w:val="00464923"/>
    <w:rsid w:val="00464DCC"/>
    <w:rsid w:val="004652FB"/>
    <w:rsid w:val="00465B8A"/>
    <w:rsid w:val="00465CE4"/>
    <w:rsid w:val="00466CB2"/>
    <w:rsid w:val="00466FF9"/>
    <w:rsid w:val="00467ED6"/>
    <w:rsid w:val="004702DC"/>
    <w:rsid w:val="0047030F"/>
    <w:rsid w:val="00470C28"/>
    <w:rsid w:val="00472876"/>
    <w:rsid w:val="00472A6F"/>
    <w:rsid w:val="004733A1"/>
    <w:rsid w:val="00473B02"/>
    <w:rsid w:val="00473B37"/>
    <w:rsid w:val="00476BC7"/>
    <w:rsid w:val="00477B91"/>
    <w:rsid w:val="00477C90"/>
    <w:rsid w:val="0048099A"/>
    <w:rsid w:val="00481E34"/>
    <w:rsid w:val="00482DA7"/>
    <w:rsid w:val="004832A2"/>
    <w:rsid w:val="004832DB"/>
    <w:rsid w:val="00483A84"/>
    <w:rsid w:val="00484B96"/>
    <w:rsid w:val="00484D9D"/>
    <w:rsid w:val="00485105"/>
    <w:rsid w:val="004853B9"/>
    <w:rsid w:val="00485879"/>
    <w:rsid w:val="00485ECF"/>
    <w:rsid w:val="00486DE0"/>
    <w:rsid w:val="00487186"/>
    <w:rsid w:val="004878B5"/>
    <w:rsid w:val="00490480"/>
    <w:rsid w:val="00490DBB"/>
    <w:rsid w:val="00492A6A"/>
    <w:rsid w:val="00492F01"/>
    <w:rsid w:val="00493E5D"/>
    <w:rsid w:val="00494D5F"/>
    <w:rsid w:val="00496002"/>
    <w:rsid w:val="004962DC"/>
    <w:rsid w:val="004966B7"/>
    <w:rsid w:val="00496BD2"/>
    <w:rsid w:val="004970E0"/>
    <w:rsid w:val="004A0335"/>
    <w:rsid w:val="004A0AF4"/>
    <w:rsid w:val="004A1020"/>
    <w:rsid w:val="004A1528"/>
    <w:rsid w:val="004A1616"/>
    <w:rsid w:val="004A2973"/>
    <w:rsid w:val="004A2CBE"/>
    <w:rsid w:val="004A3170"/>
    <w:rsid w:val="004A3A0E"/>
    <w:rsid w:val="004A4135"/>
    <w:rsid w:val="004A438E"/>
    <w:rsid w:val="004A4F7C"/>
    <w:rsid w:val="004A55CE"/>
    <w:rsid w:val="004A6A5E"/>
    <w:rsid w:val="004A6FC7"/>
    <w:rsid w:val="004A7474"/>
    <w:rsid w:val="004A7EF5"/>
    <w:rsid w:val="004B0B77"/>
    <w:rsid w:val="004B0BCC"/>
    <w:rsid w:val="004B1208"/>
    <w:rsid w:val="004B126E"/>
    <w:rsid w:val="004B16B3"/>
    <w:rsid w:val="004B1A52"/>
    <w:rsid w:val="004B2637"/>
    <w:rsid w:val="004B2B31"/>
    <w:rsid w:val="004B513A"/>
    <w:rsid w:val="004B536F"/>
    <w:rsid w:val="004B56C4"/>
    <w:rsid w:val="004B56F3"/>
    <w:rsid w:val="004B58EB"/>
    <w:rsid w:val="004B6371"/>
    <w:rsid w:val="004B692E"/>
    <w:rsid w:val="004B6B10"/>
    <w:rsid w:val="004B7471"/>
    <w:rsid w:val="004B74AC"/>
    <w:rsid w:val="004B79B2"/>
    <w:rsid w:val="004C06D1"/>
    <w:rsid w:val="004C25B4"/>
    <w:rsid w:val="004C437C"/>
    <w:rsid w:val="004C4DE5"/>
    <w:rsid w:val="004C6DE2"/>
    <w:rsid w:val="004C7ECD"/>
    <w:rsid w:val="004D12BD"/>
    <w:rsid w:val="004D246A"/>
    <w:rsid w:val="004D2CC0"/>
    <w:rsid w:val="004D2D80"/>
    <w:rsid w:val="004D58D2"/>
    <w:rsid w:val="004D59B9"/>
    <w:rsid w:val="004D5CBE"/>
    <w:rsid w:val="004D5E1A"/>
    <w:rsid w:val="004D73CB"/>
    <w:rsid w:val="004D7816"/>
    <w:rsid w:val="004E0020"/>
    <w:rsid w:val="004E0BD0"/>
    <w:rsid w:val="004E0CED"/>
    <w:rsid w:val="004E1518"/>
    <w:rsid w:val="004E27EF"/>
    <w:rsid w:val="004E3301"/>
    <w:rsid w:val="004E3DEA"/>
    <w:rsid w:val="004E4795"/>
    <w:rsid w:val="004E4D59"/>
    <w:rsid w:val="004E5222"/>
    <w:rsid w:val="004E5D12"/>
    <w:rsid w:val="004E6146"/>
    <w:rsid w:val="004E65F8"/>
    <w:rsid w:val="004E6842"/>
    <w:rsid w:val="004E7909"/>
    <w:rsid w:val="004F0312"/>
    <w:rsid w:val="004F04BF"/>
    <w:rsid w:val="004F0558"/>
    <w:rsid w:val="004F3241"/>
    <w:rsid w:val="004F34BB"/>
    <w:rsid w:val="004F3954"/>
    <w:rsid w:val="004F3C52"/>
    <w:rsid w:val="004F3E53"/>
    <w:rsid w:val="004F4BBC"/>
    <w:rsid w:val="004F53CD"/>
    <w:rsid w:val="004F550A"/>
    <w:rsid w:val="004F5741"/>
    <w:rsid w:val="004F5B8D"/>
    <w:rsid w:val="004F6009"/>
    <w:rsid w:val="004F6A86"/>
    <w:rsid w:val="0050047A"/>
    <w:rsid w:val="00501F23"/>
    <w:rsid w:val="00504BAD"/>
    <w:rsid w:val="0050622F"/>
    <w:rsid w:val="00506AFA"/>
    <w:rsid w:val="00507B36"/>
    <w:rsid w:val="00507D68"/>
    <w:rsid w:val="0051054E"/>
    <w:rsid w:val="00510E7D"/>
    <w:rsid w:val="00511E93"/>
    <w:rsid w:val="00511F1E"/>
    <w:rsid w:val="005127CD"/>
    <w:rsid w:val="00513A1F"/>
    <w:rsid w:val="005141D4"/>
    <w:rsid w:val="005150F6"/>
    <w:rsid w:val="00515922"/>
    <w:rsid w:val="00515DB2"/>
    <w:rsid w:val="005164BC"/>
    <w:rsid w:val="00517686"/>
    <w:rsid w:val="00517B42"/>
    <w:rsid w:val="005203F8"/>
    <w:rsid w:val="00520466"/>
    <w:rsid w:val="0052085F"/>
    <w:rsid w:val="00521B5D"/>
    <w:rsid w:val="00521DC1"/>
    <w:rsid w:val="00522E26"/>
    <w:rsid w:val="00522E7B"/>
    <w:rsid w:val="00522E8F"/>
    <w:rsid w:val="00523EFF"/>
    <w:rsid w:val="00524345"/>
    <w:rsid w:val="005244D8"/>
    <w:rsid w:val="00524834"/>
    <w:rsid w:val="005249FA"/>
    <w:rsid w:val="0052520E"/>
    <w:rsid w:val="005257B5"/>
    <w:rsid w:val="005265FE"/>
    <w:rsid w:val="0052662C"/>
    <w:rsid w:val="00527635"/>
    <w:rsid w:val="005314C9"/>
    <w:rsid w:val="00532DDF"/>
    <w:rsid w:val="00533916"/>
    <w:rsid w:val="00533A7D"/>
    <w:rsid w:val="00533DF9"/>
    <w:rsid w:val="00533FBA"/>
    <w:rsid w:val="00534308"/>
    <w:rsid w:val="005356EE"/>
    <w:rsid w:val="005363EE"/>
    <w:rsid w:val="005364BB"/>
    <w:rsid w:val="00536D47"/>
    <w:rsid w:val="005372F4"/>
    <w:rsid w:val="00540413"/>
    <w:rsid w:val="00540991"/>
    <w:rsid w:val="00541B8F"/>
    <w:rsid w:val="00541EA7"/>
    <w:rsid w:val="005426CE"/>
    <w:rsid w:val="005427C8"/>
    <w:rsid w:val="00542BCD"/>
    <w:rsid w:val="00542FDE"/>
    <w:rsid w:val="00544B14"/>
    <w:rsid w:val="00544CD0"/>
    <w:rsid w:val="00545863"/>
    <w:rsid w:val="00545FD2"/>
    <w:rsid w:val="005463C4"/>
    <w:rsid w:val="00547E4B"/>
    <w:rsid w:val="00550140"/>
    <w:rsid w:val="005503F6"/>
    <w:rsid w:val="00550B80"/>
    <w:rsid w:val="00550F38"/>
    <w:rsid w:val="0055196E"/>
    <w:rsid w:val="00552DDF"/>
    <w:rsid w:val="00553035"/>
    <w:rsid w:val="00554F0B"/>
    <w:rsid w:val="00555000"/>
    <w:rsid w:val="0055540A"/>
    <w:rsid w:val="005558F2"/>
    <w:rsid w:val="00555EFF"/>
    <w:rsid w:val="0055648D"/>
    <w:rsid w:val="00556F8A"/>
    <w:rsid w:val="0055717F"/>
    <w:rsid w:val="00557DA4"/>
    <w:rsid w:val="00561190"/>
    <w:rsid w:val="005614F2"/>
    <w:rsid w:val="00561DAF"/>
    <w:rsid w:val="00562227"/>
    <w:rsid w:val="00563490"/>
    <w:rsid w:val="0056497A"/>
    <w:rsid w:val="00564EF8"/>
    <w:rsid w:val="005665D5"/>
    <w:rsid w:val="005701B9"/>
    <w:rsid w:val="00570637"/>
    <w:rsid w:val="005706CC"/>
    <w:rsid w:val="00570B71"/>
    <w:rsid w:val="00570E97"/>
    <w:rsid w:val="00572093"/>
    <w:rsid w:val="00572150"/>
    <w:rsid w:val="00572F3A"/>
    <w:rsid w:val="00572FE6"/>
    <w:rsid w:val="0057305F"/>
    <w:rsid w:val="00574A94"/>
    <w:rsid w:val="00576408"/>
    <w:rsid w:val="00576774"/>
    <w:rsid w:val="00576B8F"/>
    <w:rsid w:val="00576BFC"/>
    <w:rsid w:val="00576F8B"/>
    <w:rsid w:val="00577597"/>
    <w:rsid w:val="00580A76"/>
    <w:rsid w:val="00581589"/>
    <w:rsid w:val="0058168A"/>
    <w:rsid w:val="00583A7B"/>
    <w:rsid w:val="005842BE"/>
    <w:rsid w:val="0058437F"/>
    <w:rsid w:val="005847C7"/>
    <w:rsid w:val="00584A5C"/>
    <w:rsid w:val="00584CC6"/>
    <w:rsid w:val="0058526C"/>
    <w:rsid w:val="00590A73"/>
    <w:rsid w:val="00590E95"/>
    <w:rsid w:val="00590F1B"/>
    <w:rsid w:val="005910CE"/>
    <w:rsid w:val="005924E7"/>
    <w:rsid w:val="005932FA"/>
    <w:rsid w:val="00594C76"/>
    <w:rsid w:val="00594DB9"/>
    <w:rsid w:val="005976A4"/>
    <w:rsid w:val="00597948"/>
    <w:rsid w:val="00597BC5"/>
    <w:rsid w:val="005A089C"/>
    <w:rsid w:val="005A0DBD"/>
    <w:rsid w:val="005A2792"/>
    <w:rsid w:val="005A31A3"/>
    <w:rsid w:val="005A4252"/>
    <w:rsid w:val="005A4F21"/>
    <w:rsid w:val="005A55A1"/>
    <w:rsid w:val="005A5D47"/>
    <w:rsid w:val="005A6F07"/>
    <w:rsid w:val="005A7B1B"/>
    <w:rsid w:val="005B0927"/>
    <w:rsid w:val="005B0D22"/>
    <w:rsid w:val="005B1117"/>
    <w:rsid w:val="005B13D8"/>
    <w:rsid w:val="005B1519"/>
    <w:rsid w:val="005B160E"/>
    <w:rsid w:val="005B161A"/>
    <w:rsid w:val="005B3D72"/>
    <w:rsid w:val="005B4E03"/>
    <w:rsid w:val="005B5346"/>
    <w:rsid w:val="005B542F"/>
    <w:rsid w:val="005B6629"/>
    <w:rsid w:val="005B6F71"/>
    <w:rsid w:val="005B7335"/>
    <w:rsid w:val="005B7D89"/>
    <w:rsid w:val="005C0220"/>
    <w:rsid w:val="005C122A"/>
    <w:rsid w:val="005C1C78"/>
    <w:rsid w:val="005C1E4E"/>
    <w:rsid w:val="005C345C"/>
    <w:rsid w:val="005C3CDA"/>
    <w:rsid w:val="005C3E2F"/>
    <w:rsid w:val="005C4641"/>
    <w:rsid w:val="005C50D3"/>
    <w:rsid w:val="005C5E91"/>
    <w:rsid w:val="005D045D"/>
    <w:rsid w:val="005D175D"/>
    <w:rsid w:val="005D1C69"/>
    <w:rsid w:val="005D2549"/>
    <w:rsid w:val="005D29CB"/>
    <w:rsid w:val="005D2C2D"/>
    <w:rsid w:val="005D3CCA"/>
    <w:rsid w:val="005D535B"/>
    <w:rsid w:val="005D5DE5"/>
    <w:rsid w:val="005D7022"/>
    <w:rsid w:val="005D73C7"/>
    <w:rsid w:val="005D74D1"/>
    <w:rsid w:val="005D782A"/>
    <w:rsid w:val="005D7A43"/>
    <w:rsid w:val="005D7DE6"/>
    <w:rsid w:val="005D7E11"/>
    <w:rsid w:val="005E0864"/>
    <w:rsid w:val="005E0AF8"/>
    <w:rsid w:val="005E1251"/>
    <w:rsid w:val="005E15EC"/>
    <w:rsid w:val="005E2600"/>
    <w:rsid w:val="005E2D27"/>
    <w:rsid w:val="005E3523"/>
    <w:rsid w:val="005E36FC"/>
    <w:rsid w:val="005E39B9"/>
    <w:rsid w:val="005E48D8"/>
    <w:rsid w:val="005E4E37"/>
    <w:rsid w:val="005E50C8"/>
    <w:rsid w:val="005E5E45"/>
    <w:rsid w:val="005E6003"/>
    <w:rsid w:val="005E6882"/>
    <w:rsid w:val="005E6AD8"/>
    <w:rsid w:val="005E72F5"/>
    <w:rsid w:val="005F09DA"/>
    <w:rsid w:val="005F15A0"/>
    <w:rsid w:val="005F226D"/>
    <w:rsid w:val="005F2EAC"/>
    <w:rsid w:val="005F2F32"/>
    <w:rsid w:val="005F443B"/>
    <w:rsid w:val="005F45B5"/>
    <w:rsid w:val="005F5359"/>
    <w:rsid w:val="005F53D3"/>
    <w:rsid w:val="005F5791"/>
    <w:rsid w:val="005F61D6"/>
    <w:rsid w:val="005F6BF8"/>
    <w:rsid w:val="00601118"/>
    <w:rsid w:val="006028A7"/>
    <w:rsid w:val="006028CF"/>
    <w:rsid w:val="00602DB7"/>
    <w:rsid w:val="006030F3"/>
    <w:rsid w:val="00603307"/>
    <w:rsid w:val="00603A22"/>
    <w:rsid w:val="00604853"/>
    <w:rsid w:val="00605E60"/>
    <w:rsid w:val="00605E72"/>
    <w:rsid w:val="00606712"/>
    <w:rsid w:val="00606BC6"/>
    <w:rsid w:val="006070EE"/>
    <w:rsid w:val="006078A6"/>
    <w:rsid w:val="00607C89"/>
    <w:rsid w:val="00607DCC"/>
    <w:rsid w:val="00610400"/>
    <w:rsid w:val="006105C8"/>
    <w:rsid w:val="00610DE3"/>
    <w:rsid w:val="00611049"/>
    <w:rsid w:val="006117A0"/>
    <w:rsid w:val="006119B0"/>
    <w:rsid w:val="00611F14"/>
    <w:rsid w:val="0061247E"/>
    <w:rsid w:val="00613080"/>
    <w:rsid w:val="00613BA4"/>
    <w:rsid w:val="00613CDE"/>
    <w:rsid w:val="006149E7"/>
    <w:rsid w:val="00614E0F"/>
    <w:rsid w:val="00614FDF"/>
    <w:rsid w:val="006151BF"/>
    <w:rsid w:val="00616C97"/>
    <w:rsid w:val="00617839"/>
    <w:rsid w:val="00617CA2"/>
    <w:rsid w:val="00620563"/>
    <w:rsid w:val="0062261C"/>
    <w:rsid w:val="00622B20"/>
    <w:rsid w:val="006236DF"/>
    <w:rsid w:val="00624551"/>
    <w:rsid w:val="0062490E"/>
    <w:rsid w:val="00624B1C"/>
    <w:rsid w:val="00624F26"/>
    <w:rsid w:val="00625E72"/>
    <w:rsid w:val="00625EB3"/>
    <w:rsid w:val="00625F67"/>
    <w:rsid w:val="006261AB"/>
    <w:rsid w:val="00626333"/>
    <w:rsid w:val="006268AF"/>
    <w:rsid w:val="00626BAF"/>
    <w:rsid w:val="0063057F"/>
    <w:rsid w:val="00630D76"/>
    <w:rsid w:val="00631FD6"/>
    <w:rsid w:val="006331EE"/>
    <w:rsid w:val="0063372E"/>
    <w:rsid w:val="00633F76"/>
    <w:rsid w:val="00634A70"/>
    <w:rsid w:val="00634FE8"/>
    <w:rsid w:val="00634FFB"/>
    <w:rsid w:val="006350B2"/>
    <w:rsid w:val="00636A55"/>
    <w:rsid w:val="006371A7"/>
    <w:rsid w:val="006378CA"/>
    <w:rsid w:val="00637EFE"/>
    <w:rsid w:val="00640061"/>
    <w:rsid w:val="0064071B"/>
    <w:rsid w:val="00640B78"/>
    <w:rsid w:val="00641EEC"/>
    <w:rsid w:val="00641FD9"/>
    <w:rsid w:val="0064245B"/>
    <w:rsid w:val="006432BF"/>
    <w:rsid w:val="00643B45"/>
    <w:rsid w:val="00643C65"/>
    <w:rsid w:val="00644285"/>
    <w:rsid w:val="0064430C"/>
    <w:rsid w:val="00644692"/>
    <w:rsid w:val="006450AF"/>
    <w:rsid w:val="00645D60"/>
    <w:rsid w:val="00646BB5"/>
    <w:rsid w:val="00646C30"/>
    <w:rsid w:val="00646C91"/>
    <w:rsid w:val="00647558"/>
    <w:rsid w:val="00650514"/>
    <w:rsid w:val="006505E0"/>
    <w:rsid w:val="0065075F"/>
    <w:rsid w:val="00650854"/>
    <w:rsid w:val="00650BEC"/>
    <w:rsid w:val="00650DF7"/>
    <w:rsid w:val="006510D6"/>
    <w:rsid w:val="0065117D"/>
    <w:rsid w:val="00651B57"/>
    <w:rsid w:val="00651EB2"/>
    <w:rsid w:val="006524BE"/>
    <w:rsid w:val="00652879"/>
    <w:rsid w:val="00653024"/>
    <w:rsid w:val="00653269"/>
    <w:rsid w:val="006537B3"/>
    <w:rsid w:val="00653965"/>
    <w:rsid w:val="00654426"/>
    <w:rsid w:val="0065442C"/>
    <w:rsid w:val="00654797"/>
    <w:rsid w:val="00654C37"/>
    <w:rsid w:val="0065691F"/>
    <w:rsid w:val="00657BC1"/>
    <w:rsid w:val="00660410"/>
    <w:rsid w:val="006605A4"/>
    <w:rsid w:val="006615ED"/>
    <w:rsid w:val="00661A16"/>
    <w:rsid w:val="0066333C"/>
    <w:rsid w:val="00663997"/>
    <w:rsid w:val="006639F7"/>
    <w:rsid w:val="00663D9E"/>
    <w:rsid w:val="0066463D"/>
    <w:rsid w:val="00664AED"/>
    <w:rsid w:val="00665377"/>
    <w:rsid w:val="0066566A"/>
    <w:rsid w:val="0066566C"/>
    <w:rsid w:val="00665875"/>
    <w:rsid w:val="00665BCF"/>
    <w:rsid w:val="006667B0"/>
    <w:rsid w:val="00666EC5"/>
    <w:rsid w:val="00667441"/>
    <w:rsid w:val="00667CFD"/>
    <w:rsid w:val="006707C0"/>
    <w:rsid w:val="00670952"/>
    <w:rsid w:val="006726DE"/>
    <w:rsid w:val="00675176"/>
    <w:rsid w:val="00677521"/>
    <w:rsid w:val="0067789A"/>
    <w:rsid w:val="00681899"/>
    <w:rsid w:val="006819EA"/>
    <w:rsid w:val="00681C31"/>
    <w:rsid w:val="00681CB7"/>
    <w:rsid w:val="006829A8"/>
    <w:rsid w:val="006829BC"/>
    <w:rsid w:val="00682E50"/>
    <w:rsid w:val="00683FF1"/>
    <w:rsid w:val="00684784"/>
    <w:rsid w:val="00685556"/>
    <w:rsid w:val="00685662"/>
    <w:rsid w:val="00685C23"/>
    <w:rsid w:val="00686149"/>
    <w:rsid w:val="00686B08"/>
    <w:rsid w:val="00686CDB"/>
    <w:rsid w:val="00690402"/>
    <w:rsid w:val="0069206C"/>
    <w:rsid w:val="00695A60"/>
    <w:rsid w:val="00695AC7"/>
    <w:rsid w:val="00695F30"/>
    <w:rsid w:val="00696A2D"/>
    <w:rsid w:val="00697312"/>
    <w:rsid w:val="00697895"/>
    <w:rsid w:val="00697E89"/>
    <w:rsid w:val="00697EC1"/>
    <w:rsid w:val="006A180F"/>
    <w:rsid w:val="006A1AC3"/>
    <w:rsid w:val="006A24BE"/>
    <w:rsid w:val="006A2ADE"/>
    <w:rsid w:val="006A3625"/>
    <w:rsid w:val="006A3849"/>
    <w:rsid w:val="006A3ECD"/>
    <w:rsid w:val="006A422E"/>
    <w:rsid w:val="006A525F"/>
    <w:rsid w:val="006A5914"/>
    <w:rsid w:val="006A5EDB"/>
    <w:rsid w:val="006A6000"/>
    <w:rsid w:val="006A6449"/>
    <w:rsid w:val="006A798A"/>
    <w:rsid w:val="006A7C90"/>
    <w:rsid w:val="006A7E05"/>
    <w:rsid w:val="006B01C7"/>
    <w:rsid w:val="006B0291"/>
    <w:rsid w:val="006B0C67"/>
    <w:rsid w:val="006B195B"/>
    <w:rsid w:val="006B200C"/>
    <w:rsid w:val="006B27DF"/>
    <w:rsid w:val="006B2AD1"/>
    <w:rsid w:val="006B2F01"/>
    <w:rsid w:val="006B3EF2"/>
    <w:rsid w:val="006B3FDE"/>
    <w:rsid w:val="006B44D3"/>
    <w:rsid w:val="006B49A1"/>
    <w:rsid w:val="006B4EA4"/>
    <w:rsid w:val="006B5B92"/>
    <w:rsid w:val="006B7D9F"/>
    <w:rsid w:val="006C019F"/>
    <w:rsid w:val="006C0516"/>
    <w:rsid w:val="006C0BAB"/>
    <w:rsid w:val="006C0DF2"/>
    <w:rsid w:val="006C1AF4"/>
    <w:rsid w:val="006C2B3D"/>
    <w:rsid w:val="006C327F"/>
    <w:rsid w:val="006C5195"/>
    <w:rsid w:val="006C6160"/>
    <w:rsid w:val="006C6A88"/>
    <w:rsid w:val="006C71BC"/>
    <w:rsid w:val="006C77CA"/>
    <w:rsid w:val="006C77D8"/>
    <w:rsid w:val="006C7873"/>
    <w:rsid w:val="006C7FCE"/>
    <w:rsid w:val="006D02E9"/>
    <w:rsid w:val="006D074D"/>
    <w:rsid w:val="006D17AD"/>
    <w:rsid w:val="006D1FC5"/>
    <w:rsid w:val="006D231D"/>
    <w:rsid w:val="006D29E5"/>
    <w:rsid w:val="006D349B"/>
    <w:rsid w:val="006D3766"/>
    <w:rsid w:val="006D4535"/>
    <w:rsid w:val="006D462C"/>
    <w:rsid w:val="006D539A"/>
    <w:rsid w:val="006D5467"/>
    <w:rsid w:val="006D729B"/>
    <w:rsid w:val="006D7323"/>
    <w:rsid w:val="006E0B34"/>
    <w:rsid w:val="006E0ECB"/>
    <w:rsid w:val="006E2171"/>
    <w:rsid w:val="006E24E6"/>
    <w:rsid w:val="006E2CA2"/>
    <w:rsid w:val="006E2F2C"/>
    <w:rsid w:val="006E36FE"/>
    <w:rsid w:val="006E39CB"/>
    <w:rsid w:val="006E4441"/>
    <w:rsid w:val="006E473D"/>
    <w:rsid w:val="006E487F"/>
    <w:rsid w:val="006E5C50"/>
    <w:rsid w:val="006E6256"/>
    <w:rsid w:val="006E6A25"/>
    <w:rsid w:val="006E7081"/>
    <w:rsid w:val="006E7D2F"/>
    <w:rsid w:val="006E7F3A"/>
    <w:rsid w:val="006F07E0"/>
    <w:rsid w:val="006F0B51"/>
    <w:rsid w:val="006F0D3E"/>
    <w:rsid w:val="006F195B"/>
    <w:rsid w:val="006F1C34"/>
    <w:rsid w:val="006F2088"/>
    <w:rsid w:val="006F28EB"/>
    <w:rsid w:val="006F2A2E"/>
    <w:rsid w:val="006F3613"/>
    <w:rsid w:val="006F3EAA"/>
    <w:rsid w:val="006F4617"/>
    <w:rsid w:val="006F489F"/>
    <w:rsid w:val="006F4BAE"/>
    <w:rsid w:val="006F4CC8"/>
    <w:rsid w:val="006F53F6"/>
    <w:rsid w:val="006F5DC1"/>
    <w:rsid w:val="006F5F80"/>
    <w:rsid w:val="006F6594"/>
    <w:rsid w:val="006F6B29"/>
    <w:rsid w:val="00700D07"/>
    <w:rsid w:val="00701886"/>
    <w:rsid w:val="00702089"/>
    <w:rsid w:val="00702F20"/>
    <w:rsid w:val="007036F0"/>
    <w:rsid w:val="007041CB"/>
    <w:rsid w:val="0070420C"/>
    <w:rsid w:val="007042DE"/>
    <w:rsid w:val="00704757"/>
    <w:rsid w:val="00705A76"/>
    <w:rsid w:val="00705DCC"/>
    <w:rsid w:val="007060C8"/>
    <w:rsid w:val="0070648F"/>
    <w:rsid w:val="00706952"/>
    <w:rsid w:val="0070716E"/>
    <w:rsid w:val="00707D92"/>
    <w:rsid w:val="00707DD3"/>
    <w:rsid w:val="00707ED9"/>
    <w:rsid w:val="00710866"/>
    <w:rsid w:val="007108F5"/>
    <w:rsid w:val="0071194F"/>
    <w:rsid w:val="00711D90"/>
    <w:rsid w:val="00713060"/>
    <w:rsid w:val="007135AC"/>
    <w:rsid w:val="00714233"/>
    <w:rsid w:val="007144EC"/>
    <w:rsid w:val="00714E90"/>
    <w:rsid w:val="00715500"/>
    <w:rsid w:val="007162D0"/>
    <w:rsid w:val="00716701"/>
    <w:rsid w:val="00716981"/>
    <w:rsid w:val="007169C3"/>
    <w:rsid w:val="00716A0C"/>
    <w:rsid w:val="00717136"/>
    <w:rsid w:val="007175CF"/>
    <w:rsid w:val="00720C48"/>
    <w:rsid w:val="007217F3"/>
    <w:rsid w:val="007224C1"/>
    <w:rsid w:val="00722EEA"/>
    <w:rsid w:val="00724896"/>
    <w:rsid w:val="00724D56"/>
    <w:rsid w:val="0072535B"/>
    <w:rsid w:val="00725934"/>
    <w:rsid w:val="00725985"/>
    <w:rsid w:val="00725D46"/>
    <w:rsid w:val="0072615B"/>
    <w:rsid w:val="00726322"/>
    <w:rsid w:val="007269C8"/>
    <w:rsid w:val="0072725C"/>
    <w:rsid w:val="0072755C"/>
    <w:rsid w:val="00727723"/>
    <w:rsid w:val="00727A4B"/>
    <w:rsid w:val="00727FD4"/>
    <w:rsid w:val="00730AF0"/>
    <w:rsid w:val="00731B84"/>
    <w:rsid w:val="00732064"/>
    <w:rsid w:val="00732827"/>
    <w:rsid w:val="00732D94"/>
    <w:rsid w:val="00733AA3"/>
    <w:rsid w:val="0073441F"/>
    <w:rsid w:val="007349B4"/>
    <w:rsid w:val="00735100"/>
    <w:rsid w:val="007355F6"/>
    <w:rsid w:val="00735628"/>
    <w:rsid w:val="00735CE7"/>
    <w:rsid w:val="0073695D"/>
    <w:rsid w:val="00737CE9"/>
    <w:rsid w:val="007401CA"/>
    <w:rsid w:val="00740255"/>
    <w:rsid w:val="007404FE"/>
    <w:rsid w:val="0074079A"/>
    <w:rsid w:val="0074112C"/>
    <w:rsid w:val="00742064"/>
    <w:rsid w:val="00742C05"/>
    <w:rsid w:val="007430F8"/>
    <w:rsid w:val="00744808"/>
    <w:rsid w:val="00744880"/>
    <w:rsid w:val="007449BE"/>
    <w:rsid w:val="00744F72"/>
    <w:rsid w:val="00745465"/>
    <w:rsid w:val="00745D0F"/>
    <w:rsid w:val="00745DA2"/>
    <w:rsid w:val="00747BF7"/>
    <w:rsid w:val="0075009A"/>
    <w:rsid w:val="00751012"/>
    <w:rsid w:val="0075122F"/>
    <w:rsid w:val="00751527"/>
    <w:rsid w:val="00751EF2"/>
    <w:rsid w:val="0075210D"/>
    <w:rsid w:val="00753131"/>
    <w:rsid w:val="00753225"/>
    <w:rsid w:val="00753339"/>
    <w:rsid w:val="0075335F"/>
    <w:rsid w:val="007534F0"/>
    <w:rsid w:val="007537F3"/>
    <w:rsid w:val="00753B43"/>
    <w:rsid w:val="00754845"/>
    <w:rsid w:val="00754C30"/>
    <w:rsid w:val="007554E2"/>
    <w:rsid w:val="00755996"/>
    <w:rsid w:val="007576B3"/>
    <w:rsid w:val="007576EB"/>
    <w:rsid w:val="0076123C"/>
    <w:rsid w:val="00762002"/>
    <w:rsid w:val="00762F27"/>
    <w:rsid w:val="00762FCB"/>
    <w:rsid w:val="007631A9"/>
    <w:rsid w:val="007634E2"/>
    <w:rsid w:val="00763531"/>
    <w:rsid w:val="00763F35"/>
    <w:rsid w:val="00764449"/>
    <w:rsid w:val="007664E1"/>
    <w:rsid w:val="007667D4"/>
    <w:rsid w:val="007668A2"/>
    <w:rsid w:val="0076715F"/>
    <w:rsid w:val="00767450"/>
    <w:rsid w:val="00767559"/>
    <w:rsid w:val="0077008F"/>
    <w:rsid w:val="00770C3C"/>
    <w:rsid w:val="00771A5B"/>
    <w:rsid w:val="00773FF8"/>
    <w:rsid w:val="00774BFE"/>
    <w:rsid w:val="0077646B"/>
    <w:rsid w:val="0077684F"/>
    <w:rsid w:val="0077711C"/>
    <w:rsid w:val="00780812"/>
    <w:rsid w:val="00780EE9"/>
    <w:rsid w:val="00783110"/>
    <w:rsid w:val="00783DFC"/>
    <w:rsid w:val="0078589A"/>
    <w:rsid w:val="007859B8"/>
    <w:rsid w:val="00786CAB"/>
    <w:rsid w:val="00786E9C"/>
    <w:rsid w:val="0078713E"/>
    <w:rsid w:val="007878B2"/>
    <w:rsid w:val="00790BBC"/>
    <w:rsid w:val="00790BDC"/>
    <w:rsid w:val="00790C28"/>
    <w:rsid w:val="00790CA8"/>
    <w:rsid w:val="0079100B"/>
    <w:rsid w:val="0079187E"/>
    <w:rsid w:val="00791C9E"/>
    <w:rsid w:val="00792E03"/>
    <w:rsid w:val="007941E4"/>
    <w:rsid w:val="00795D04"/>
    <w:rsid w:val="00795ECD"/>
    <w:rsid w:val="007967E3"/>
    <w:rsid w:val="007975CE"/>
    <w:rsid w:val="007A0288"/>
    <w:rsid w:val="007A083D"/>
    <w:rsid w:val="007A16E7"/>
    <w:rsid w:val="007A3372"/>
    <w:rsid w:val="007A38E8"/>
    <w:rsid w:val="007A425E"/>
    <w:rsid w:val="007A48A1"/>
    <w:rsid w:val="007A52ED"/>
    <w:rsid w:val="007A548D"/>
    <w:rsid w:val="007A6087"/>
    <w:rsid w:val="007A6AB0"/>
    <w:rsid w:val="007A7475"/>
    <w:rsid w:val="007A7FB5"/>
    <w:rsid w:val="007B037C"/>
    <w:rsid w:val="007B0599"/>
    <w:rsid w:val="007B0775"/>
    <w:rsid w:val="007B0B97"/>
    <w:rsid w:val="007B0E76"/>
    <w:rsid w:val="007B0E9A"/>
    <w:rsid w:val="007B20CA"/>
    <w:rsid w:val="007B23C9"/>
    <w:rsid w:val="007B2A6D"/>
    <w:rsid w:val="007B2F88"/>
    <w:rsid w:val="007B32D0"/>
    <w:rsid w:val="007B3692"/>
    <w:rsid w:val="007B3716"/>
    <w:rsid w:val="007B38D9"/>
    <w:rsid w:val="007B3B87"/>
    <w:rsid w:val="007B3B89"/>
    <w:rsid w:val="007B3ECB"/>
    <w:rsid w:val="007B5382"/>
    <w:rsid w:val="007B5C8B"/>
    <w:rsid w:val="007B62BA"/>
    <w:rsid w:val="007B6F99"/>
    <w:rsid w:val="007B7925"/>
    <w:rsid w:val="007C070C"/>
    <w:rsid w:val="007C102C"/>
    <w:rsid w:val="007C1A64"/>
    <w:rsid w:val="007C1C88"/>
    <w:rsid w:val="007C2901"/>
    <w:rsid w:val="007C2BA1"/>
    <w:rsid w:val="007C3921"/>
    <w:rsid w:val="007C45DB"/>
    <w:rsid w:val="007C4A5F"/>
    <w:rsid w:val="007C5985"/>
    <w:rsid w:val="007C608A"/>
    <w:rsid w:val="007C7156"/>
    <w:rsid w:val="007C7DA7"/>
    <w:rsid w:val="007D00B3"/>
    <w:rsid w:val="007D06D6"/>
    <w:rsid w:val="007D06FF"/>
    <w:rsid w:val="007D1F72"/>
    <w:rsid w:val="007D226A"/>
    <w:rsid w:val="007D2CC9"/>
    <w:rsid w:val="007D42CE"/>
    <w:rsid w:val="007D4A25"/>
    <w:rsid w:val="007D54BB"/>
    <w:rsid w:val="007D5A52"/>
    <w:rsid w:val="007D5EBA"/>
    <w:rsid w:val="007D69E0"/>
    <w:rsid w:val="007D6AB6"/>
    <w:rsid w:val="007D7619"/>
    <w:rsid w:val="007D768F"/>
    <w:rsid w:val="007D7985"/>
    <w:rsid w:val="007D7FC2"/>
    <w:rsid w:val="007E0969"/>
    <w:rsid w:val="007E1B9C"/>
    <w:rsid w:val="007E1D63"/>
    <w:rsid w:val="007E2364"/>
    <w:rsid w:val="007E27FD"/>
    <w:rsid w:val="007E2B45"/>
    <w:rsid w:val="007E2E56"/>
    <w:rsid w:val="007E30E2"/>
    <w:rsid w:val="007E34CE"/>
    <w:rsid w:val="007E39F0"/>
    <w:rsid w:val="007E429E"/>
    <w:rsid w:val="007E48AA"/>
    <w:rsid w:val="007E5115"/>
    <w:rsid w:val="007E553D"/>
    <w:rsid w:val="007E56F5"/>
    <w:rsid w:val="007E5A10"/>
    <w:rsid w:val="007E5AE2"/>
    <w:rsid w:val="007E666D"/>
    <w:rsid w:val="007E6A23"/>
    <w:rsid w:val="007E6B74"/>
    <w:rsid w:val="007E6B8A"/>
    <w:rsid w:val="007E6F98"/>
    <w:rsid w:val="007E7964"/>
    <w:rsid w:val="007F033F"/>
    <w:rsid w:val="007F0FBE"/>
    <w:rsid w:val="007F10F6"/>
    <w:rsid w:val="007F161A"/>
    <w:rsid w:val="007F1FAF"/>
    <w:rsid w:val="007F21F2"/>
    <w:rsid w:val="007F23D0"/>
    <w:rsid w:val="007F361A"/>
    <w:rsid w:val="007F3D7E"/>
    <w:rsid w:val="007F3DB5"/>
    <w:rsid w:val="007F3E9C"/>
    <w:rsid w:val="007F47FF"/>
    <w:rsid w:val="007F4B77"/>
    <w:rsid w:val="007F4C8A"/>
    <w:rsid w:val="007F5F86"/>
    <w:rsid w:val="007F61D4"/>
    <w:rsid w:val="007F6A97"/>
    <w:rsid w:val="007F6EE2"/>
    <w:rsid w:val="0080109B"/>
    <w:rsid w:val="00801444"/>
    <w:rsid w:val="008021C7"/>
    <w:rsid w:val="00802519"/>
    <w:rsid w:val="00802E3D"/>
    <w:rsid w:val="00803C16"/>
    <w:rsid w:val="00804144"/>
    <w:rsid w:val="00804A87"/>
    <w:rsid w:val="00804E71"/>
    <w:rsid w:val="00805387"/>
    <w:rsid w:val="008064FE"/>
    <w:rsid w:val="00806AC0"/>
    <w:rsid w:val="00806DC3"/>
    <w:rsid w:val="00807966"/>
    <w:rsid w:val="00810180"/>
    <w:rsid w:val="00810335"/>
    <w:rsid w:val="008106C6"/>
    <w:rsid w:val="00811150"/>
    <w:rsid w:val="0081126B"/>
    <w:rsid w:val="008118AA"/>
    <w:rsid w:val="00811C96"/>
    <w:rsid w:val="00811CE5"/>
    <w:rsid w:val="0081220B"/>
    <w:rsid w:val="008125C2"/>
    <w:rsid w:val="0081301F"/>
    <w:rsid w:val="0081334B"/>
    <w:rsid w:val="00813EA6"/>
    <w:rsid w:val="00814D41"/>
    <w:rsid w:val="008150BF"/>
    <w:rsid w:val="00815EC8"/>
    <w:rsid w:val="008169A9"/>
    <w:rsid w:val="00816B4E"/>
    <w:rsid w:val="0081748F"/>
    <w:rsid w:val="008179CE"/>
    <w:rsid w:val="00820D90"/>
    <w:rsid w:val="008210DB"/>
    <w:rsid w:val="0082356B"/>
    <w:rsid w:val="00823B21"/>
    <w:rsid w:val="00823F39"/>
    <w:rsid w:val="00823F66"/>
    <w:rsid w:val="00823FA1"/>
    <w:rsid w:val="00824D0E"/>
    <w:rsid w:val="008252D7"/>
    <w:rsid w:val="00825B0B"/>
    <w:rsid w:val="00826B18"/>
    <w:rsid w:val="00826EE9"/>
    <w:rsid w:val="008272CD"/>
    <w:rsid w:val="00827686"/>
    <w:rsid w:val="00827BDD"/>
    <w:rsid w:val="0083025A"/>
    <w:rsid w:val="008314BB"/>
    <w:rsid w:val="00831642"/>
    <w:rsid w:val="008316A5"/>
    <w:rsid w:val="00832674"/>
    <w:rsid w:val="00834646"/>
    <w:rsid w:val="00837E66"/>
    <w:rsid w:val="008403AD"/>
    <w:rsid w:val="008417A9"/>
    <w:rsid w:val="00841BD8"/>
    <w:rsid w:val="00841D92"/>
    <w:rsid w:val="00843A5D"/>
    <w:rsid w:val="00843B2A"/>
    <w:rsid w:val="00843E2A"/>
    <w:rsid w:val="00843F08"/>
    <w:rsid w:val="00844593"/>
    <w:rsid w:val="0084464C"/>
    <w:rsid w:val="00844DAD"/>
    <w:rsid w:val="0084559B"/>
    <w:rsid w:val="00846300"/>
    <w:rsid w:val="008468F3"/>
    <w:rsid w:val="00847C0C"/>
    <w:rsid w:val="008500F8"/>
    <w:rsid w:val="00851C01"/>
    <w:rsid w:val="0085331B"/>
    <w:rsid w:val="00853528"/>
    <w:rsid w:val="00853FAC"/>
    <w:rsid w:val="0085537B"/>
    <w:rsid w:val="00855DA3"/>
    <w:rsid w:val="00856191"/>
    <w:rsid w:val="00856516"/>
    <w:rsid w:val="0085734A"/>
    <w:rsid w:val="00860358"/>
    <w:rsid w:val="00860D20"/>
    <w:rsid w:val="00861CF1"/>
    <w:rsid w:val="00863CCB"/>
    <w:rsid w:val="0086424F"/>
    <w:rsid w:val="008643E0"/>
    <w:rsid w:val="00864837"/>
    <w:rsid w:val="008656E3"/>
    <w:rsid w:val="00865ABA"/>
    <w:rsid w:val="00865C1C"/>
    <w:rsid w:val="0086630D"/>
    <w:rsid w:val="00866567"/>
    <w:rsid w:val="00866972"/>
    <w:rsid w:val="00866A1B"/>
    <w:rsid w:val="00867465"/>
    <w:rsid w:val="00867B16"/>
    <w:rsid w:val="008707DB"/>
    <w:rsid w:val="00871246"/>
    <w:rsid w:val="00871A27"/>
    <w:rsid w:val="00871D7A"/>
    <w:rsid w:val="0087460A"/>
    <w:rsid w:val="00874A9B"/>
    <w:rsid w:val="00874B33"/>
    <w:rsid w:val="00874F41"/>
    <w:rsid w:val="008761D1"/>
    <w:rsid w:val="00876641"/>
    <w:rsid w:val="008767DC"/>
    <w:rsid w:val="0088107E"/>
    <w:rsid w:val="008815FC"/>
    <w:rsid w:val="00882F7D"/>
    <w:rsid w:val="00883078"/>
    <w:rsid w:val="00883295"/>
    <w:rsid w:val="00883315"/>
    <w:rsid w:val="00884274"/>
    <w:rsid w:val="008846B8"/>
    <w:rsid w:val="00884729"/>
    <w:rsid w:val="00884B00"/>
    <w:rsid w:val="00885605"/>
    <w:rsid w:val="008867C2"/>
    <w:rsid w:val="0088743E"/>
    <w:rsid w:val="008877FE"/>
    <w:rsid w:val="00887881"/>
    <w:rsid w:val="00891882"/>
    <w:rsid w:val="00891FAC"/>
    <w:rsid w:val="0089215C"/>
    <w:rsid w:val="008923C6"/>
    <w:rsid w:val="00894B02"/>
    <w:rsid w:val="00895306"/>
    <w:rsid w:val="0089615B"/>
    <w:rsid w:val="008965C2"/>
    <w:rsid w:val="00896882"/>
    <w:rsid w:val="00896F11"/>
    <w:rsid w:val="008973C8"/>
    <w:rsid w:val="00897873"/>
    <w:rsid w:val="008A1860"/>
    <w:rsid w:val="008A18F2"/>
    <w:rsid w:val="008A2CCE"/>
    <w:rsid w:val="008A2FAC"/>
    <w:rsid w:val="008A31FC"/>
    <w:rsid w:val="008A3545"/>
    <w:rsid w:val="008A3636"/>
    <w:rsid w:val="008A393B"/>
    <w:rsid w:val="008A3E3A"/>
    <w:rsid w:val="008A6901"/>
    <w:rsid w:val="008B0959"/>
    <w:rsid w:val="008B1191"/>
    <w:rsid w:val="008B1BD0"/>
    <w:rsid w:val="008B2441"/>
    <w:rsid w:val="008B2975"/>
    <w:rsid w:val="008B30DD"/>
    <w:rsid w:val="008B32CA"/>
    <w:rsid w:val="008B3DCC"/>
    <w:rsid w:val="008B412A"/>
    <w:rsid w:val="008B4DBC"/>
    <w:rsid w:val="008B5BC9"/>
    <w:rsid w:val="008B6984"/>
    <w:rsid w:val="008B6AD4"/>
    <w:rsid w:val="008B73ED"/>
    <w:rsid w:val="008B7F68"/>
    <w:rsid w:val="008C050E"/>
    <w:rsid w:val="008C0DD2"/>
    <w:rsid w:val="008C0E61"/>
    <w:rsid w:val="008C2047"/>
    <w:rsid w:val="008C2207"/>
    <w:rsid w:val="008C225B"/>
    <w:rsid w:val="008C22E9"/>
    <w:rsid w:val="008C22F3"/>
    <w:rsid w:val="008C2BC0"/>
    <w:rsid w:val="008C3FA3"/>
    <w:rsid w:val="008C414C"/>
    <w:rsid w:val="008C4C17"/>
    <w:rsid w:val="008C705F"/>
    <w:rsid w:val="008C7D60"/>
    <w:rsid w:val="008D01EA"/>
    <w:rsid w:val="008D01F4"/>
    <w:rsid w:val="008D0634"/>
    <w:rsid w:val="008D0CAE"/>
    <w:rsid w:val="008D14C9"/>
    <w:rsid w:val="008D2273"/>
    <w:rsid w:val="008D2EB0"/>
    <w:rsid w:val="008D3967"/>
    <w:rsid w:val="008D4707"/>
    <w:rsid w:val="008D4A85"/>
    <w:rsid w:val="008D4AF6"/>
    <w:rsid w:val="008D5B22"/>
    <w:rsid w:val="008D6002"/>
    <w:rsid w:val="008D609D"/>
    <w:rsid w:val="008D60F6"/>
    <w:rsid w:val="008D6A64"/>
    <w:rsid w:val="008D70AB"/>
    <w:rsid w:val="008D7BBB"/>
    <w:rsid w:val="008E0EBA"/>
    <w:rsid w:val="008E1B8A"/>
    <w:rsid w:val="008E1C50"/>
    <w:rsid w:val="008E1EC6"/>
    <w:rsid w:val="008E2A68"/>
    <w:rsid w:val="008E3214"/>
    <w:rsid w:val="008E3227"/>
    <w:rsid w:val="008E3299"/>
    <w:rsid w:val="008E3B98"/>
    <w:rsid w:val="008E5679"/>
    <w:rsid w:val="008E5C8D"/>
    <w:rsid w:val="008E6282"/>
    <w:rsid w:val="008E6809"/>
    <w:rsid w:val="008E76FD"/>
    <w:rsid w:val="008E7990"/>
    <w:rsid w:val="008E7D9F"/>
    <w:rsid w:val="008F020D"/>
    <w:rsid w:val="008F0361"/>
    <w:rsid w:val="008F0B47"/>
    <w:rsid w:val="008F0B65"/>
    <w:rsid w:val="008F0BA5"/>
    <w:rsid w:val="008F1683"/>
    <w:rsid w:val="008F2613"/>
    <w:rsid w:val="008F2D1A"/>
    <w:rsid w:val="008F351F"/>
    <w:rsid w:val="008F3A0B"/>
    <w:rsid w:val="008F438C"/>
    <w:rsid w:val="008F4B50"/>
    <w:rsid w:val="008F4F3A"/>
    <w:rsid w:val="008F54CB"/>
    <w:rsid w:val="008F5C12"/>
    <w:rsid w:val="008F5CA1"/>
    <w:rsid w:val="008F6189"/>
    <w:rsid w:val="008F6307"/>
    <w:rsid w:val="008F63BC"/>
    <w:rsid w:val="008F6797"/>
    <w:rsid w:val="008F74E7"/>
    <w:rsid w:val="009001AA"/>
    <w:rsid w:val="009011BB"/>
    <w:rsid w:val="00901FB0"/>
    <w:rsid w:val="009020FF"/>
    <w:rsid w:val="009022FD"/>
    <w:rsid w:val="00902C21"/>
    <w:rsid w:val="00903169"/>
    <w:rsid w:val="00903661"/>
    <w:rsid w:val="009067C2"/>
    <w:rsid w:val="00912120"/>
    <w:rsid w:val="00912135"/>
    <w:rsid w:val="0091260E"/>
    <w:rsid w:val="00912A70"/>
    <w:rsid w:val="009133F4"/>
    <w:rsid w:val="00913AA6"/>
    <w:rsid w:val="00913E3E"/>
    <w:rsid w:val="009141EF"/>
    <w:rsid w:val="0091482D"/>
    <w:rsid w:val="00914A1E"/>
    <w:rsid w:val="00915001"/>
    <w:rsid w:val="00915E98"/>
    <w:rsid w:val="00915F39"/>
    <w:rsid w:val="0091763F"/>
    <w:rsid w:val="00920E37"/>
    <w:rsid w:val="009214ED"/>
    <w:rsid w:val="00921B68"/>
    <w:rsid w:val="009224AD"/>
    <w:rsid w:val="00922536"/>
    <w:rsid w:val="00922F18"/>
    <w:rsid w:val="00924B47"/>
    <w:rsid w:val="00924BB9"/>
    <w:rsid w:val="00924CBC"/>
    <w:rsid w:val="009252CA"/>
    <w:rsid w:val="009256E5"/>
    <w:rsid w:val="0092594C"/>
    <w:rsid w:val="00925C8E"/>
    <w:rsid w:val="00927469"/>
    <w:rsid w:val="009279F2"/>
    <w:rsid w:val="00930611"/>
    <w:rsid w:val="009316E6"/>
    <w:rsid w:val="00931A82"/>
    <w:rsid w:val="009334B4"/>
    <w:rsid w:val="00933613"/>
    <w:rsid w:val="0093430F"/>
    <w:rsid w:val="00934522"/>
    <w:rsid w:val="009349F3"/>
    <w:rsid w:val="00934DA0"/>
    <w:rsid w:val="00936E72"/>
    <w:rsid w:val="0093747F"/>
    <w:rsid w:val="009378DD"/>
    <w:rsid w:val="009404AB"/>
    <w:rsid w:val="00940C8F"/>
    <w:rsid w:val="00941A6C"/>
    <w:rsid w:val="00941F10"/>
    <w:rsid w:val="009423DE"/>
    <w:rsid w:val="009427E3"/>
    <w:rsid w:val="0094354A"/>
    <w:rsid w:val="00943BD2"/>
    <w:rsid w:val="00943C5C"/>
    <w:rsid w:val="00945090"/>
    <w:rsid w:val="00945822"/>
    <w:rsid w:val="00945BB0"/>
    <w:rsid w:val="00945EFB"/>
    <w:rsid w:val="00946D5F"/>
    <w:rsid w:val="00950A6A"/>
    <w:rsid w:val="00951020"/>
    <w:rsid w:val="0095174A"/>
    <w:rsid w:val="00951BC5"/>
    <w:rsid w:val="00952F67"/>
    <w:rsid w:val="0095337E"/>
    <w:rsid w:val="00953F6F"/>
    <w:rsid w:val="00954821"/>
    <w:rsid w:val="00956195"/>
    <w:rsid w:val="0095660A"/>
    <w:rsid w:val="00956AD1"/>
    <w:rsid w:val="00957280"/>
    <w:rsid w:val="009606C3"/>
    <w:rsid w:val="00961090"/>
    <w:rsid w:val="00961212"/>
    <w:rsid w:val="00961769"/>
    <w:rsid w:val="00962536"/>
    <w:rsid w:val="00962F82"/>
    <w:rsid w:val="00963317"/>
    <w:rsid w:val="009636E2"/>
    <w:rsid w:val="009637F8"/>
    <w:rsid w:val="00963815"/>
    <w:rsid w:val="00964039"/>
    <w:rsid w:val="00964664"/>
    <w:rsid w:val="00964707"/>
    <w:rsid w:val="00964A39"/>
    <w:rsid w:val="00964EA6"/>
    <w:rsid w:val="009663C6"/>
    <w:rsid w:val="0096750D"/>
    <w:rsid w:val="00967B0C"/>
    <w:rsid w:val="00967F69"/>
    <w:rsid w:val="00970064"/>
    <w:rsid w:val="0097089F"/>
    <w:rsid w:val="00970DA5"/>
    <w:rsid w:val="00970DB9"/>
    <w:rsid w:val="009712AC"/>
    <w:rsid w:val="00971C7C"/>
    <w:rsid w:val="00972179"/>
    <w:rsid w:val="009724E4"/>
    <w:rsid w:val="00972A31"/>
    <w:rsid w:val="009736B2"/>
    <w:rsid w:val="00973A16"/>
    <w:rsid w:val="0097431D"/>
    <w:rsid w:val="0097445A"/>
    <w:rsid w:val="00974E7E"/>
    <w:rsid w:val="009755A8"/>
    <w:rsid w:val="00975896"/>
    <w:rsid w:val="00976E8C"/>
    <w:rsid w:val="00976EEE"/>
    <w:rsid w:val="00977258"/>
    <w:rsid w:val="00977752"/>
    <w:rsid w:val="0098018E"/>
    <w:rsid w:val="00980518"/>
    <w:rsid w:val="00982F49"/>
    <w:rsid w:val="009844FF"/>
    <w:rsid w:val="00984A6C"/>
    <w:rsid w:val="0098567E"/>
    <w:rsid w:val="00985CFD"/>
    <w:rsid w:val="00986268"/>
    <w:rsid w:val="00986CBC"/>
    <w:rsid w:val="00987188"/>
    <w:rsid w:val="00987806"/>
    <w:rsid w:val="00987AD1"/>
    <w:rsid w:val="00987DF6"/>
    <w:rsid w:val="00987F30"/>
    <w:rsid w:val="009900A8"/>
    <w:rsid w:val="0099153B"/>
    <w:rsid w:val="0099156E"/>
    <w:rsid w:val="0099266D"/>
    <w:rsid w:val="00992B9C"/>
    <w:rsid w:val="00992D1A"/>
    <w:rsid w:val="0099448C"/>
    <w:rsid w:val="00994D35"/>
    <w:rsid w:val="00994EE9"/>
    <w:rsid w:val="0099500D"/>
    <w:rsid w:val="009957C6"/>
    <w:rsid w:val="00996FBB"/>
    <w:rsid w:val="0099760D"/>
    <w:rsid w:val="00997B23"/>
    <w:rsid w:val="009A09CB"/>
    <w:rsid w:val="009A09FC"/>
    <w:rsid w:val="009A0A0F"/>
    <w:rsid w:val="009A0C1F"/>
    <w:rsid w:val="009A0E88"/>
    <w:rsid w:val="009A16D5"/>
    <w:rsid w:val="009A19F0"/>
    <w:rsid w:val="009A2090"/>
    <w:rsid w:val="009A2EAD"/>
    <w:rsid w:val="009A3D6F"/>
    <w:rsid w:val="009A4623"/>
    <w:rsid w:val="009A4725"/>
    <w:rsid w:val="009A477D"/>
    <w:rsid w:val="009A4A23"/>
    <w:rsid w:val="009A4CD0"/>
    <w:rsid w:val="009A4EC9"/>
    <w:rsid w:val="009A5689"/>
    <w:rsid w:val="009A634A"/>
    <w:rsid w:val="009A64EC"/>
    <w:rsid w:val="009A6E78"/>
    <w:rsid w:val="009A7327"/>
    <w:rsid w:val="009A7778"/>
    <w:rsid w:val="009B01E9"/>
    <w:rsid w:val="009B0D8C"/>
    <w:rsid w:val="009B1B38"/>
    <w:rsid w:val="009B24E4"/>
    <w:rsid w:val="009B2852"/>
    <w:rsid w:val="009B2B48"/>
    <w:rsid w:val="009B2E78"/>
    <w:rsid w:val="009B2F8E"/>
    <w:rsid w:val="009B4AAC"/>
    <w:rsid w:val="009B4C33"/>
    <w:rsid w:val="009B4F1B"/>
    <w:rsid w:val="009B5347"/>
    <w:rsid w:val="009B6577"/>
    <w:rsid w:val="009B6A1A"/>
    <w:rsid w:val="009B7229"/>
    <w:rsid w:val="009B773C"/>
    <w:rsid w:val="009B7CD9"/>
    <w:rsid w:val="009C1513"/>
    <w:rsid w:val="009C19DD"/>
    <w:rsid w:val="009C1ABA"/>
    <w:rsid w:val="009C1F2A"/>
    <w:rsid w:val="009C2B98"/>
    <w:rsid w:val="009C3122"/>
    <w:rsid w:val="009C3FC8"/>
    <w:rsid w:val="009C42E8"/>
    <w:rsid w:val="009C539D"/>
    <w:rsid w:val="009C561A"/>
    <w:rsid w:val="009C5ACF"/>
    <w:rsid w:val="009C5AD8"/>
    <w:rsid w:val="009C621D"/>
    <w:rsid w:val="009C63F9"/>
    <w:rsid w:val="009C76CB"/>
    <w:rsid w:val="009C7BE5"/>
    <w:rsid w:val="009C7EA0"/>
    <w:rsid w:val="009C7FE4"/>
    <w:rsid w:val="009D0D00"/>
    <w:rsid w:val="009D0DAB"/>
    <w:rsid w:val="009D342E"/>
    <w:rsid w:val="009D348E"/>
    <w:rsid w:val="009D3D1C"/>
    <w:rsid w:val="009D4EF1"/>
    <w:rsid w:val="009D589D"/>
    <w:rsid w:val="009D6635"/>
    <w:rsid w:val="009D6EC0"/>
    <w:rsid w:val="009D7637"/>
    <w:rsid w:val="009D79DA"/>
    <w:rsid w:val="009D7D81"/>
    <w:rsid w:val="009E0240"/>
    <w:rsid w:val="009E16DD"/>
    <w:rsid w:val="009E1E2F"/>
    <w:rsid w:val="009E2E3F"/>
    <w:rsid w:val="009E39BC"/>
    <w:rsid w:val="009E494A"/>
    <w:rsid w:val="009E53D9"/>
    <w:rsid w:val="009E6C69"/>
    <w:rsid w:val="009E74E7"/>
    <w:rsid w:val="009E74ED"/>
    <w:rsid w:val="009F1C70"/>
    <w:rsid w:val="009F242E"/>
    <w:rsid w:val="009F28E7"/>
    <w:rsid w:val="009F33AA"/>
    <w:rsid w:val="009F34B6"/>
    <w:rsid w:val="009F35B5"/>
    <w:rsid w:val="009F4337"/>
    <w:rsid w:val="009F47D8"/>
    <w:rsid w:val="009F4AE1"/>
    <w:rsid w:val="009F4C6E"/>
    <w:rsid w:val="009F5198"/>
    <w:rsid w:val="009F5A69"/>
    <w:rsid w:val="009F5EFE"/>
    <w:rsid w:val="009F5FC0"/>
    <w:rsid w:val="009F72A8"/>
    <w:rsid w:val="009F78C5"/>
    <w:rsid w:val="00A0190C"/>
    <w:rsid w:val="00A01D6F"/>
    <w:rsid w:val="00A01DDF"/>
    <w:rsid w:val="00A01F6E"/>
    <w:rsid w:val="00A02BB9"/>
    <w:rsid w:val="00A039C7"/>
    <w:rsid w:val="00A04022"/>
    <w:rsid w:val="00A040EF"/>
    <w:rsid w:val="00A04BA5"/>
    <w:rsid w:val="00A05560"/>
    <w:rsid w:val="00A07582"/>
    <w:rsid w:val="00A07B70"/>
    <w:rsid w:val="00A07CB3"/>
    <w:rsid w:val="00A07D89"/>
    <w:rsid w:val="00A10899"/>
    <w:rsid w:val="00A10A94"/>
    <w:rsid w:val="00A13D93"/>
    <w:rsid w:val="00A148DF"/>
    <w:rsid w:val="00A15A85"/>
    <w:rsid w:val="00A16B85"/>
    <w:rsid w:val="00A16D12"/>
    <w:rsid w:val="00A17027"/>
    <w:rsid w:val="00A173FC"/>
    <w:rsid w:val="00A178EA"/>
    <w:rsid w:val="00A17C22"/>
    <w:rsid w:val="00A20958"/>
    <w:rsid w:val="00A2099B"/>
    <w:rsid w:val="00A22F65"/>
    <w:rsid w:val="00A239DA"/>
    <w:rsid w:val="00A24CB6"/>
    <w:rsid w:val="00A25902"/>
    <w:rsid w:val="00A2678D"/>
    <w:rsid w:val="00A2681A"/>
    <w:rsid w:val="00A27A37"/>
    <w:rsid w:val="00A27CE9"/>
    <w:rsid w:val="00A304C0"/>
    <w:rsid w:val="00A3058E"/>
    <w:rsid w:val="00A307C4"/>
    <w:rsid w:val="00A309F1"/>
    <w:rsid w:val="00A31A10"/>
    <w:rsid w:val="00A31A95"/>
    <w:rsid w:val="00A31D4D"/>
    <w:rsid w:val="00A32856"/>
    <w:rsid w:val="00A32EDA"/>
    <w:rsid w:val="00A32F8F"/>
    <w:rsid w:val="00A3309F"/>
    <w:rsid w:val="00A33DE5"/>
    <w:rsid w:val="00A3495D"/>
    <w:rsid w:val="00A35809"/>
    <w:rsid w:val="00A35B9F"/>
    <w:rsid w:val="00A35F3D"/>
    <w:rsid w:val="00A36009"/>
    <w:rsid w:val="00A36743"/>
    <w:rsid w:val="00A3682A"/>
    <w:rsid w:val="00A36AA5"/>
    <w:rsid w:val="00A37C30"/>
    <w:rsid w:val="00A40EB0"/>
    <w:rsid w:val="00A4258C"/>
    <w:rsid w:val="00A42D70"/>
    <w:rsid w:val="00A42FCB"/>
    <w:rsid w:val="00A44148"/>
    <w:rsid w:val="00A445FB"/>
    <w:rsid w:val="00A44F7A"/>
    <w:rsid w:val="00A451FD"/>
    <w:rsid w:val="00A466CC"/>
    <w:rsid w:val="00A474F8"/>
    <w:rsid w:val="00A478B4"/>
    <w:rsid w:val="00A50651"/>
    <w:rsid w:val="00A53720"/>
    <w:rsid w:val="00A5386A"/>
    <w:rsid w:val="00A53A46"/>
    <w:rsid w:val="00A55174"/>
    <w:rsid w:val="00A55607"/>
    <w:rsid w:val="00A55724"/>
    <w:rsid w:val="00A558C7"/>
    <w:rsid w:val="00A56CCD"/>
    <w:rsid w:val="00A56D1E"/>
    <w:rsid w:val="00A602ED"/>
    <w:rsid w:val="00A60A7C"/>
    <w:rsid w:val="00A620D4"/>
    <w:rsid w:val="00A624F4"/>
    <w:rsid w:val="00A62863"/>
    <w:rsid w:val="00A628E6"/>
    <w:rsid w:val="00A62A0C"/>
    <w:rsid w:val="00A63DB8"/>
    <w:rsid w:val="00A649E5"/>
    <w:rsid w:val="00A64D51"/>
    <w:rsid w:val="00A64FFD"/>
    <w:rsid w:val="00A658E0"/>
    <w:rsid w:val="00A66EBB"/>
    <w:rsid w:val="00A71677"/>
    <w:rsid w:val="00A7312A"/>
    <w:rsid w:val="00A750C9"/>
    <w:rsid w:val="00A754BF"/>
    <w:rsid w:val="00A75AB4"/>
    <w:rsid w:val="00A75CE2"/>
    <w:rsid w:val="00A76A54"/>
    <w:rsid w:val="00A772F9"/>
    <w:rsid w:val="00A8142E"/>
    <w:rsid w:val="00A82487"/>
    <w:rsid w:val="00A83127"/>
    <w:rsid w:val="00A832A3"/>
    <w:rsid w:val="00A852E8"/>
    <w:rsid w:val="00A8595A"/>
    <w:rsid w:val="00A86F1E"/>
    <w:rsid w:val="00A873AB"/>
    <w:rsid w:val="00A87C2A"/>
    <w:rsid w:val="00A908A5"/>
    <w:rsid w:val="00A90F9B"/>
    <w:rsid w:val="00A91AF5"/>
    <w:rsid w:val="00A9295C"/>
    <w:rsid w:val="00A92A55"/>
    <w:rsid w:val="00A92BA1"/>
    <w:rsid w:val="00A92F72"/>
    <w:rsid w:val="00A93133"/>
    <w:rsid w:val="00A936DA"/>
    <w:rsid w:val="00A9415F"/>
    <w:rsid w:val="00A9521C"/>
    <w:rsid w:val="00A952C3"/>
    <w:rsid w:val="00A95757"/>
    <w:rsid w:val="00A95A1F"/>
    <w:rsid w:val="00A96133"/>
    <w:rsid w:val="00A96B14"/>
    <w:rsid w:val="00A96E92"/>
    <w:rsid w:val="00A97DF5"/>
    <w:rsid w:val="00AA1E9C"/>
    <w:rsid w:val="00AA33CA"/>
    <w:rsid w:val="00AA37BB"/>
    <w:rsid w:val="00AA37F1"/>
    <w:rsid w:val="00AA5D62"/>
    <w:rsid w:val="00AA6080"/>
    <w:rsid w:val="00AA6191"/>
    <w:rsid w:val="00AA6281"/>
    <w:rsid w:val="00AA7BE8"/>
    <w:rsid w:val="00AA7D60"/>
    <w:rsid w:val="00AB08A1"/>
    <w:rsid w:val="00AB1862"/>
    <w:rsid w:val="00AB1B78"/>
    <w:rsid w:val="00AB1FCD"/>
    <w:rsid w:val="00AB28BC"/>
    <w:rsid w:val="00AB32DF"/>
    <w:rsid w:val="00AB390F"/>
    <w:rsid w:val="00AB45E3"/>
    <w:rsid w:val="00AB4E4B"/>
    <w:rsid w:val="00AB5537"/>
    <w:rsid w:val="00AB5895"/>
    <w:rsid w:val="00AB64FC"/>
    <w:rsid w:val="00AB79F9"/>
    <w:rsid w:val="00AB7AF5"/>
    <w:rsid w:val="00AB7E93"/>
    <w:rsid w:val="00AC059D"/>
    <w:rsid w:val="00AC0764"/>
    <w:rsid w:val="00AC0A9D"/>
    <w:rsid w:val="00AC0EEE"/>
    <w:rsid w:val="00AC10CA"/>
    <w:rsid w:val="00AC17CC"/>
    <w:rsid w:val="00AC1C6B"/>
    <w:rsid w:val="00AC2099"/>
    <w:rsid w:val="00AC30B0"/>
    <w:rsid w:val="00AC316F"/>
    <w:rsid w:val="00AC3767"/>
    <w:rsid w:val="00AC3C62"/>
    <w:rsid w:val="00AC4407"/>
    <w:rsid w:val="00AC5E94"/>
    <w:rsid w:val="00AC5FB4"/>
    <w:rsid w:val="00AC64ED"/>
    <w:rsid w:val="00AC67BC"/>
    <w:rsid w:val="00AC6A5F"/>
    <w:rsid w:val="00AC6B2A"/>
    <w:rsid w:val="00AC772F"/>
    <w:rsid w:val="00AC7954"/>
    <w:rsid w:val="00AD06CA"/>
    <w:rsid w:val="00AD265F"/>
    <w:rsid w:val="00AD3299"/>
    <w:rsid w:val="00AD3C21"/>
    <w:rsid w:val="00AD40F2"/>
    <w:rsid w:val="00AD48C4"/>
    <w:rsid w:val="00AD532C"/>
    <w:rsid w:val="00AD5354"/>
    <w:rsid w:val="00AD53AE"/>
    <w:rsid w:val="00AD60BE"/>
    <w:rsid w:val="00AD72EB"/>
    <w:rsid w:val="00AD785D"/>
    <w:rsid w:val="00AD7A04"/>
    <w:rsid w:val="00AE008C"/>
    <w:rsid w:val="00AE05E8"/>
    <w:rsid w:val="00AE144D"/>
    <w:rsid w:val="00AE164B"/>
    <w:rsid w:val="00AE1D48"/>
    <w:rsid w:val="00AE2092"/>
    <w:rsid w:val="00AE30CA"/>
    <w:rsid w:val="00AE3F5A"/>
    <w:rsid w:val="00AE5331"/>
    <w:rsid w:val="00AE5480"/>
    <w:rsid w:val="00AE5915"/>
    <w:rsid w:val="00AE62A9"/>
    <w:rsid w:val="00AE651C"/>
    <w:rsid w:val="00AE6982"/>
    <w:rsid w:val="00AE6E09"/>
    <w:rsid w:val="00AE7344"/>
    <w:rsid w:val="00AE7E06"/>
    <w:rsid w:val="00AF06B2"/>
    <w:rsid w:val="00AF0BF7"/>
    <w:rsid w:val="00AF17CC"/>
    <w:rsid w:val="00AF1F1F"/>
    <w:rsid w:val="00AF2194"/>
    <w:rsid w:val="00AF2A00"/>
    <w:rsid w:val="00AF2A37"/>
    <w:rsid w:val="00AF2DA1"/>
    <w:rsid w:val="00AF30CE"/>
    <w:rsid w:val="00AF3537"/>
    <w:rsid w:val="00AF408B"/>
    <w:rsid w:val="00AF4E0C"/>
    <w:rsid w:val="00AF544F"/>
    <w:rsid w:val="00AF576D"/>
    <w:rsid w:val="00AF58A0"/>
    <w:rsid w:val="00AF58F3"/>
    <w:rsid w:val="00AF594C"/>
    <w:rsid w:val="00AF6025"/>
    <w:rsid w:val="00AF723B"/>
    <w:rsid w:val="00AF7A5B"/>
    <w:rsid w:val="00AF7B88"/>
    <w:rsid w:val="00B005B1"/>
    <w:rsid w:val="00B01C0D"/>
    <w:rsid w:val="00B0260B"/>
    <w:rsid w:val="00B02A8F"/>
    <w:rsid w:val="00B02F8D"/>
    <w:rsid w:val="00B03807"/>
    <w:rsid w:val="00B039B1"/>
    <w:rsid w:val="00B04252"/>
    <w:rsid w:val="00B042AF"/>
    <w:rsid w:val="00B04521"/>
    <w:rsid w:val="00B059EB"/>
    <w:rsid w:val="00B05A40"/>
    <w:rsid w:val="00B06078"/>
    <w:rsid w:val="00B06266"/>
    <w:rsid w:val="00B06A4C"/>
    <w:rsid w:val="00B0759D"/>
    <w:rsid w:val="00B1041C"/>
    <w:rsid w:val="00B11049"/>
    <w:rsid w:val="00B11448"/>
    <w:rsid w:val="00B11521"/>
    <w:rsid w:val="00B1181C"/>
    <w:rsid w:val="00B118EB"/>
    <w:rsid w:val="00B11B54"/>
    <w:rsid w:val="00B12357"/>
    <w:rsid w:val="00B12421"/>
    <w:rsid w:val="00B132C2"/>
    <w:rsid w:val="00B13344"/>
    <w:rsid w:val="00B13866"/>
    <w:rsid w:val="00B13DCB"/>
    <w:rsid w:val="00B14156"/>
    <w:rsid w:val="00B14955"/>
    <w:rsid w:val="00B14EE3"/>
    <w:rsid w:val="00B15347"/>
    <w:rsid w:val="00B15F80"/>
    <w:rsid w:val="00B163BC"/>
    <w:rsid w:val="00B169EF"/>
    <w:rsid w:val="00B16A53"/>
    <w:rsid w:val="00B176DF"/>
    <w:rsid w:val="00B1770C"/>
    <w:rsid w:val="00B177D8"/>
    <w:rsid w:val="00B20404"/>
    <w:rsid w:val="00B209D7"/>
    <w:rsid w:val="00B20A56"/>
    <w:rsid w:val="00B223D5"/>
    <w:rsid w:val="00B22CCB"/>
    <w:rsid w:val="00B2440B"/>
    <w:rsid w:val="00B24539"/>
    <w:rsid w:val="00B251FC"/>
    <w:rsid w:val="00B25A29"/>
    <w:rsid w:val="00B25F05"/>
    <w:rsid w:val="00B262AF"/>
    <w:rsid w:val="00B263DD"/>
    <w:rsid w:val="00B30177"/>
    <w:rsid w:val="00B30591"/>
    <w:rsid w:val="00B316FA"/>
    <w:rsid w:val="00B3193D"/>
    <w:rsid w:val="00B3240A"/>
    <w:rsid w:val="00B33EC3"/>
    <w:rsid w:val="00B349E2"/>
    <w:rsid w:val="00B34B1D"/>
    <w:rsid w:val="00B35C9E"/>
    <w:rsid w:val="00B3641A"/>
    <w:rsid w:val="00B36E19"/>
    <w:rsid w:val="00B37720"/>
    <w:rsid w:val="00B37B60"/>
    <w:rsid w:val="00B40D98"/>
    <w:rsid w:val="00B41256"/>
    <w:rsid w:val="00B41A7D"/>
    <w:rsid w:val="00B41EE6"/>
    <w:rsid w:val="00B441AE"/>
    <w:rsid w:val="00B4420D"/>
    <w:rsid w:val="00B44E10"/>
    <w:rsid w:val="00B4585E"/>
    <w:rsid w:val="00B469C1"/>
    <w:rsid w:val="00B46B89"/>
    <w:rsid w:val="00B46E34"/>
    <w:rsid w:val="00B47B75"/>
    <w:rsid w:val="00B5191A"/>
    <w:rsid w:val="00B51F03"/>
    <w:rsid w:val="00B52B97"/>
    <w:rsid w:val="00B5453F"/>
    <w:rsid w:val="00B55411"/>
    <w:rsid w:val="00B555F4"/>
    <w:rsid w:val="00B56087"/>
    <w:rsid w:val="00B56903"/>
    <w:rsid w:val="00B56F2F"/>
    <w:rsid w:val="00B57115"/>
    <w:rsid w:val="00B572B8"/>
    <w:rsid w:val="00B57405"/>
    <w:rsid w:val="00B57737"/>
    <w:rsid w:val="00B57D09"/>
    <w:rsid w:val="00B60286"/>
    <w:rsid w:val="00B612E5"/>
    <w:rsid w:val="00B619F1"/>
    <w:rsid w:val="00B61C8E"/>
    <w:rsid w:val="00B622BF"/>
    <w:rsid w:val="00B626B6"/>
    <w:rsid w:val="00B6325B"/>
    <w:rsid w:val="00B63819"/>
    <w:rsid w:val="00B63A6C"/>
    <w:rsid w:val="00B643F4"/>
    <w:rsid w:val="00B64857"/>
    <w:rsid w:val="00B656EC"/>
    <w:rsid w:val="00B664AD"/>
    <w:rsid w:val="00B67211"/>
    <w:rsid w:val="00B67599"/>
    <w:rsid w:val="00B70381"/>
    <w:rsid w:val="00B70C09"/>
    <w:rsid w:val="00B70D37"/>
    <w:rsid w:val="00B71209"/>
    <w:rsid w:val="00B713F7"/>
    <w:rsid w:val="00B72052"/>
    <w:rsid w:val="00B72637"/>
    <w:rsid w:val="00B72A0F"/>
    <w:rsid w:val="00B72BB6"/>
    <w:rsid w:val="00B74084"/>
    <w:rsid w:val="00B740C3"/>
    <w:rsid w:val="00B74EF0"/>
    <w:rsid w:val="00B75CF0"/>
    <w:rsid w:val="00B75EE8"/>
    <w:rsid w:val="00B76847"/>
    <w:rsid w:val="00B76A7E"/>
    <w:rsid w:val="00B775E2"/>
    <w:rsid w:val="00B8063D"/>
    <w:rsid w:val="00B80F42"/>
    <w:rsid w:val="00B812C7"/>
    <w:rsid w:val="00B81BFF"/>
    <w:rsid w:val="00B81C17"/>
    <w:rsid w:val="00B81CE1"/>
    <w:rsid w:val="00B81E6D"/>
    <w:rsid w:val="00B82053"/>
    <w:rsid w:val="00B82323"/>
    <w:rsid w:val="00B831CA"/>
    <w:rsid w:val="00B837A4"/>
    <w:rsid w:val="00B84B22"/>
    <w:rsid w:val="00B85032"/>
    <w:rsid w:val="00B855D9"/>
    <w:rsid w:val="00B85DB2"/>
    <w:rsid w:val="00B8605E"/>
    <w:rsid w:val="00B86573"/>
    <w:rsid w:val="00B875EA"/>
    <w:rsid w:val="00B908D1"/>
    <w:rsid w:val="00B9230A"/>
    <w:rsid w:val="00B92BC5"/>
    <w:rsid w:val="00B93041"/>
    <w:rsid w:val="00B93273"/>
    <w:rsid w:val="00B9384F"/>
    <w:rsid w:val="00B93D16"/>
    <w:rsid w:val="00B961FD"/>
    <w:rsid w:val="00B97C13"/>
    <w:rsid w:val="00BA00F0"/>
    <w:rsid w:val="00BA0125"/>
    <w:rsid w:val="00BA0F5F"/>
    <w:rsid w:val="00BA1435"/>
    <w:rsid w:val="00BA198C"/>
    <w:rsid w:val="00BA1A81"/>
    <w:rsid w:val="00BA1D22"/>
    <w:rsid w:val="00BA2E4C"/>
    <w:rsid w:val="00BA3274"/>
    <w:rsid w:val="00BA3718"/>
    <w:rsid w:val="00BA3774"/>
    <w:rsid w:val="00BA4BDB"/>
    <w:rsid w:val="00BA5068"/>
    <w:rsid w:val="00BA58A0"/>
    <w:rsid w:val="00BA6CB2"/>
    <w:rsid w:val="00BA75BC"/>
    <w:rsid w:val="00BA79FA"/>
    <w:rsid w:val="00BA7A1E"/>
    <w:rsid w:val="00BA7AD0"/>
    <w:rsid w:val="00BA7BE5"/>
    <w:rsid w:val="00BB0AC7"/>
    <w:rsid w:val="00BB0BF9"/>
    <w:rsid w:val="00BB1126"/>
    <w:rsid w:val="00BB158D"/>
    <w:rsid w:val="00BB1616"/>
    <w:rsid w:val="00BB2DEF"/>
    <w:rsid w:val="00BB2F30"/>
    <w:rsid w:val="00BB35C0"/>
    <w:rsid w:val="00BB4068"/>
    <w:rsid w:val="00BB4DE5"/>
    <w:rsid w:val="00BB4E49"/>
    <w:rsid w:val="00BB5697"/>
    <w:rsid w:val="00BB6680"/>
    <w:rsid w:val="00BB6900"/>
    <w:rsid w:val="00BB6F1B"/>
    <w:rsid w:val="00BB74BB"/>
    <w:rsid w:val="00BC0415"/>
    <w:rsid w:val="00BC15A7"/>
    <w:rsid w:val="00BC1D03"/>
    <w:rsid w:val="00BC4720"/>
    <w:rsid w:val="00BC55D1"/>
    <w:rsid w:val="00BC5A58"/>
    <w:rsid w:val="00BC619C"/>
    <w:rsid w:val="00BC6DCB"/>
    <w:rsid w:val="00BC7761"/>
    <w:rsid w:val="00BD00CA"/>
    <w:rsid w:val="00BD0978"/>
    <w:rsid w:val="00BD3937"/>
    <w:rsid w:val="00BD3DEC"/>
    <w:rsid w:val="00BD48B7"/>
    <w:rsid w:val="00BD4A17"/>
    <w:rsid w:val="00BD4AEA"/>
    <w:rsid w:val="00BD4CBD"/>
    <w:rsid w:val="00BD518F"/>
    <w:rsid w:val="00BD636C"/>
    <w:rsid w:val="00BD6537"/>
    <w:rsid w:val="00BD68B9"/>
    <w:rsid w:val="00BD6D15"/>
    <w:rsid w:val="00BD7847"/>
    <w:rsid w:val="00BD791D"/>
    <w:rsid w:val="00BD7AC4"/>
    <w:rsid w:val="00BD7B2F"/>
    <w:rsid w:val="00BD7D33"/>
    <w:rsid w:val="00BE018E"/>
    <w:rsid w:val="00BE1CA4"/>
    <w:rsid w:val="00BE1EF8"/>
    <w:rsid w:val="00BE1F12"/>
    <w:rsid w:val="00BE2BC3"/>
    <w:rsid w:val="00BE33E2"/>
    <w:rsid w:val="00BE3897"/>
    <w:rsid w:val="00BE40FB"/>
    <w:rsid w:val="00BE4601"/>
    <w:rsid w:val="00BE4C7C"/>
    <w:rsid w:val="00BE63FD"/>
    <w:rsid w:val="00BE6E71"/>
    <w:rsid w:val="00BE6FEB"/>
    <w:rsid w:val="00BE75D3"/>
    <w:rsid w:val="00BE766B"/>
    <w:rsid w:val="00BE7898"/>
    <w:rsid w:val="00BE7BE5"/>
    <w:rsid w:val="00BF0AB2"/>
    <w:rsid w:val="00BF14C7"/>
    <w:rsid w:val="00BF1F0A"/>
    <w:rsid w:val="00BF28FE"/>
    <w:rsid w:val="00BF3DEA"/>
    <w:rsid w:val="00BF48C1"/>
    <w:rsid w:val="00BF48EE"/>
    <w:rsid w:val="00BF4C57"/>
    <w:rsid w:val="00BF53D2"/>
    <w:rsid w:val="00BF6828"/>
    <w:rsid w:val="00BF7731"/>
    <w:rsid w:val="00BF79B6"/>
    <w:rsid w:val="00BF7A8C"/>
    <w:rsid w:val="00C00405"/>
    <w:rsid w:val="00C00A16"/>
    <w:rsid w:val="00C01311"/>
    <w:rsid w:val="00C01A38"/>
    <w:rsid w:val="00C021FE"/>
    <w:rsid w:val="00C026CB"/>
    <w:rsid w:val="00C03539"/>
    <w:rsid w:val="00C037CA"/>
    <w:rsid w:val="00C03867"/>
    <w:rsid w:val="00C04095"/>
    <w:rsid w:val="00C0418A"/>
    <w:rsid w:val="00C04F40"/>
    <w:rsid w:val="00C05AB2"/>
    <w:rsid w:val="00C060EF"/>
    <w:rsid w:val="00C062B5"/>
    <w:rsid w:val="00C0635C"/>
    <w:rsid w:val="00C07406"/>
    <w:rsid w:val="00C07F92"/>
    <w:rsid w:val="00C102AD"/>
    <w:rsid w:val="00C114BE"/>
    <w:rsid w:val="00C1230C"/>
    <w:rsid w:val="00C12335"/>
    <w:rsid w:val="00C13668"/>
    <w:rsid w:val="00C13FF7"/>
    <w:rsid w:val="00C14F93"/>
    <w:rsid w:val="00C1525A"/>
    <w:rsid w:val="00C15993"/>
    <w:rsid w:val="00C15CF6"/>
    <w:rsid w:val="00C16474"/>
    <w:rsid w:val="00C16EF3"/>
    <w:rsid w:val="00C17509"/>
    <w:rsid w:val="00C17DBB"/>
    <w:rsid w:val="00C2006B"/>
    <w:rsid w:val="00C205E1"/>
    <w:rsid w:val="00C223B7"/>
    <w:rsid w:val="00C22885"/>
    <w:rsid w:val="00C22BBD"/>
    <w:rsid w:val="00C23591"/>
    <w:rsid w:val="00C23EA6"/>
    <w:rsid w:val="00C241C2"/>
    <w:rsid w:val="00C24D91"/>
    <w:rsid w:val="00C25826"/>
    <w:rsid w:val="00C25C6C"/>
    <w:rsid w:val="00C264F8"/>
    <w:rsid w:val="00C30132"/>
    <w:rsid w:val="00C30946"/>
    <w:rsid w:val="00C30CAA"/>
    <w:rsid w:val="00C31040"/>
    <w:rsid w:val="00C3208C"/>
    <w:rsid w:val="00C337BE"/>
    <w:rsid w:val="00C34734"/>
    <w:rsid w:val="00C34FF9"/>
    <w:rsid w:val="00C3520C"/>
    <w:rsid w:val="00C35522"/>
    <w:rsid w:val="00C36248"/>
    <w:rsid w:val="00C36B4F"/>
    <w:rsid w:val="00C372EA"/>
    <w:rsid w:val="00C37386"/>
    <w:rsid w:val="00C4041C"/>
    <w:rsid w:val="00C40648"/>
    <w:rsid w:val="00C40C5D"/>
    <w:rsid w:val="00C41229"/>
    <w:rsid w:val="00C421EF"/>
    <w:rsid w:val="00C42884"/>
    <w:rsid w:val="00C435B4"/>
    <w:rsid w:val="00C43F13"/>
    <w:rsid w:val="00C43FA1"/>
    <w:rsid w:val="00C44177"/>
    <w:rsid w:val="00C443EA"/>
    <w:rsid w:val="00C448A8"/>
    <w:rsid w:val="00C44D57"/>
    <w:rsid w:val="00C4562F"/>
    <w:rsid w:val="00C45C0E"/>
    <w:rsid w:val="00C45EDD"/>
    <w:rsid w:val="00C45F38"/>
    <w:rsid w:val="00C469A1"/>
    <w:rsid w:val="00C46B17"/>
    <w:rsid w:val="00C46F09"/>
    <w:rsid w:val="00C47F09"/>
    <w:rsid w:val="00C50573"/>
    <w:rsid w:val="00C509BC"/>
    <w:rsid w:val="00C50F56"/>
    <w:rsid w:val="00C5231F"/>
    <w:rsid w:val="00C523E0"/>
    <w:rsid w:val="00C5307B"/>
    <w:rsid w:val="00C53E27"/>
    <w:rsid w:val="00C55453"/>
    <w:rsid w:val="00C5575A"/>
    <w:rsid w:val="00C57B56"/>
    <w:rsid w:val="00C60389"/>
    <w:rsid w:val="00C6074D"/>
    <w:rsid w:val="00C60BC7"/>
    <w:rsid w:val="00C619A2"/>
    <w:rsid w:val="00C61BE7"/>
    <w:rsid w:val="00C62EDD"/>
    <w:rsid w:val="00C643BB"/>
    <w:rsid w:val="00C65C24"/>
    <w:rsid w:val="00C66A3C"/>
    <w:rsid w:val="00C66F1D"/>
    <w:rsid w:val="00C6716A"/>
    <w:rsid w:val="00C70076"/>
    <w:rsid w:val="00C726CB"/>
    <w:rsid w:val="00C72BA0"/>
    <w:rsid w:val="00C72BC8"/>
    <w:rsid w:val="00C73B63"/>
    <w:rsid w:val="00C73E78"/>
    <w:rsid w:val="00C74F44"/>
    <w:rsid w:val="00C75594"/>
    <w:rsid w:val="00C75B10"/>
    <w:rsid w:val="00C75D4A"/>
    <w:rsid w:val="00C76103"/>
    <w:rsid w:val="00C770EE"/>
    <w:rsid w:val="00C772A2"/>
    <w:rsid w:val="00C77E7F"/>
    <w:rsid w:val="00C80FCE"/>
    <w:rsid w:val="00C82C4B"/>
    <w:rsid w:val="00C832D0"/>
    <w:rsid w:val="00C83C1D"/>
    <w:rsid w:val="00C83EC4"/>
    <w:rsid w:val="00C84135"/>
    <w:rsid w:val="00C8440B"/>
    <w:rsid w:val="00C853D4"/>
    <w:rsid w:val="00C856AE"/>
    <w:rsid w:val="00C85D75"/>
    <w:rsid w:val="00C87845"/>
    <w:rsid w:val="00C87C23"/>
    <w:rsid w:val="00C87FF1"/>
    <w:rsid w:val="00C904CF"/>
    <w:rsid w:val="00C9071C"/>
    <w:rsid w:val="00C90C6D"/>
    <w:rsid w:val="00C90C6E"/>
    <w:rsid w:val="00C91231"/>
    <w:rsid w:val="00C91BF1"/>
    <w:rsid w:val="00C91F57"/>
    <w:rsid w:val="00C9266F"/>
    <w:rsid w:val="00C93255"/>
    <w:rsid w:val="00C9377A"/>
    <w:rsid w:val="00C94C06"/>
    <w:rsid w:val="00C94FCD"/>
    <w:rsid w:val="00C9533A"/>
    <w:rsid w:val="00C95676"/>
    <w:rsid w:val="00C95771"/>
    <w:rsid w:val="00C95A09"/>
    <w:rsid w:val="00C96B0F"/>
    <w:rsid w:val="00C97449"/>
    <w:rsid w:val="00C9751D"/>
    <w:rsid w:val="00CA023D"/>
    <w:rsid w:val="00CA0890"/>
    <w:rsid w:val="00CA0FA5"/>
    <w:rsid w:val="00CA1D07"/>
    <w:rsid w:val="00CA37F7"/>
    <w:rsid w:val="00CA3B32"/>
    <w:rsid w:val="00CA4270"/>
    <w:rsid w:val="00CA4AFB"/>
    <w:rsid w:val="00CA662B"/>
    <w:rsid w:val="00CA6C8D"/>
    <w:rsid w:val="00CA7D9C"/>
    <w:rsid w:val="00CB0167"/>
    <w:rsid w:val="00CB03FC"/>
    <w:rsid w:val="00CB20C8"/>
    <w:rsid w:val="00CB2285"/>
    <w:rsid w:val="00CB2C40"/>
    <w:rsid w:val="00CB341C"/>
    <w:rsid w:val="00CB45F2"/>
    <w:rsid w:val="00CB4B14"/>
    <w:rsid w:val="00CB4FA7"/>
    <w:rsid w:val="00CB5094"/>
    <w:rsid w:val="00CB538B"/>
    <w:rsid w:val="00CB7AFD"/>
    <w:rsid w:val="00CB7E54"/>
    <w:rsid w:val="00CB7F16"/>
    <w:rsid w:val="00CC00E0"/>
    <w:rsid w:val="00CC0DF7"/>
    <w:rsid w:val="00CC203B"/>
    <w:rsid w:val="00CC314B"/>
    <w:rsid w:val="00CC3C87"/>
    <w:rsid w:val="00CC3DDA"/>
    <w:rsid w:val="00CC3EE7"/>
    <w:rsid w:val="00CC4A06"/>
    <w:rsid w:val="00CC50A6"/>
    <w:rsid w:val="00CC580E"/>
    <w:rsid w:val="00CC62CA"/>
    <w:rsid w:val="00CC6644"/>
    <w:rsid w:val="00CC6E8F"/>
    <w:rsid w:val="00CC7717"/>
    <w:rsid w:val="00CC774A"/>
    <w:rsid w:val="00CD0E87"/>
    <w:rsid w:val="00CD0F79"/>
    <w:rsid w:val="00CD1A4C"/>
    <w:rsid w:val="00CD1D12"/>
    <w:rsid w:val="00CD24C9"/>
    <w:rsid w:val="00CD28A4"/>
    <w:rsid w:val="00CD317B"/>
    <w:rsid w:val="00CD357E"/>
    <w:rsid w:val="00CD40BC"/>
    <w:rsid w:val="00CD47B4"/>
    <w:rsid w:val="00CD47E6"/>
    <w:rsid w:val="00CD4C94"/>
    <w:rsid w:val="00CD4CEC"/>
    <w:rsid w:val="00CD6823"/>
    <w:rsid w:val="00CD6AE2"/>
    <w:rsid w:val="00CD74C7"/>
    <w:rsid w:val="00CD75D0"/>
    <w:rsid w:val="00CE009D"/>
    <w:rsid w:val="00CE03F3"/>
    <w:rsid w:val="00CE07FD"/>
    <w:rsid w:val="00CE08C3"/>
    <w:rsid w:val="00CE0A5A"/>
    <w:rsid w:val="00CE14D7"/>
    <w:rsid w:val="00CE1DC4"/>
    <w:rsid w:val="00CE2538"/>
    <w:rsid w:val="00CE2D27"/>
    <w:rsid w:val="00CE30EA"/>
    <w:rsid w:val="00CE4F95"/>
    <w:rsid w:val="00CE530F"/>
    <w:rsid w:val="00CE5D6E"/>
    <w:rsid w:val="00CE6492"/>
    <w:rsid w:val="00CE6507"/>
    <w:rsid w:val="00CE69B1"/>
    <w:rsid w:val="00CE74B1"/>
    <w:rsid w:val="00CF0F81"/>
    <w:rsid w:val="00CF1198"/>
    <w:rsid w:val="00CF1836"/>
    <w:rsid w:val="00CF1B3E"/>
    <w:rsid w:val="00CF22FF"/>
    <w:rsid w:val="00CF23B9"/>
    <w:rsid w:val="00CF3524"/>
    <w:rsid w:val="00CF4DB2"/>
    <w:rsid w:val="00CF4ECC"/>
    <w:rsid w:val="00CF6511"/>
    <w:rsid w:val="00CF66CE"/>
    <w:rsid w:val="00CF6E89"/>
    <w:rsid w:val="00CF7AAF"/>
    <w:rsid w:val="00CF7DA9"/>
    <w:rsid w:val="00CF7DED"/>
    <w:rsid w:val="00CF7FF5"/>
    <w:rsid w:val="00D011FD"/>
    <w:rsid w:val="00D01AA9"/>
    <w:rsid w:val="00D01EAD"/>
    <w:rsid w:val="00D03636"/>
    <w:rsid w:val="00D03934"/>
    <w:rsid w:val="00D03A59"/>
    <w:rsid w:val="00D03BA9"/>
    <w:rsid w:val="00D044AB"/>
    <w:rsid w:val="00D046C0"/>
    <w:rsid w:val="00D048E3"/>
    <w:rsid w:val="00D05129"/>
    <w:rsid w:val="00D05B52"/>
    <w:rsid w:val="00D06091"/>
    <w:rsid w:val="00D07887"/>
    <w:rsid w:val="00D107E1"/>
    <w:rsid w:val="00D1098A"/>
    <w:rsid w:val="00D10B2E"/>
    <w:rsid w:val="00D12777"/>
    <w:rsid w:val="00D127BE"/>
    <w:rsid w:val="00D128F3"/>
    <w:rsid w:val="00D12F6C"/>
    <w:rsid w:val="00D13C00"/>
    <w:rsid w:val="00D1413C"/>
    <w:rsid w:val="00D14754"/>
    <w:rsid w:val="00D15668"/>
    <w:rsid w:val="00D16439"/>
    <w:rsid w:val="00D17557"/>
    <w:rsid w:val="00D177BA"/>
    <w:rsid w:val="00D17C93"/>
    <w:rsid w:val="00D20080"/>
    <w:rsid w:val="00D20E64"/>
    <w:rsid w:val="00D21D34"/>
    <w:rsid w:val="00D21E37"/>
    <w:rsid w:val="00D2210E"/>
    <w:rsid w:val="00D2227A"/>
    <w:rsid w:val="00D23152"/>
    <w:rsid w:val="00D23780"/>
    <w:rsid w:val="00D23A82"/>
    <w:rsid w:val="00D26029"/>
    <w:rsid w:val="00D26874"/>
    <w:rsid w:val="00D268EC"/>
    <w:rsid w:val="00D26AFF"/>
    <w:rsid w:val="00D27497"/>
    <w:rsid w:val="00D27BBF"/>
    <w:rsid w:val="00D303CB"/>
    <w:rsid w:val="00D3065C"/>
    <w:rsid w:val="00D30A31"/>
    <w:rsid w:val="00D30D9E"/>
    <w:rsid w:val="00D317EF"/>
    <w:rsid w:val="00D31A6D"/>
    <w:rsid w:val="00D31FC6"/>
    <w:rsid w:val="00D32443"/>
    <w:rsid w:val="00D32494"/>
    <w:rsid w:val="00D32790"/>
    <w:rsid w:val="00D32CAB"/>
    <w:rsid w:val="00D34674"/>
    <w:rsid w:val="00D34970"/>
    <w:rsid w:val="00D351B0"/>
    <w:rsid w:val="00D35822"/>
    <w:rsid w:val="00D36B6E"/>
    <w:rsid w:val="00D36B95"/>
    <w:rsid w:val="00D36D48"/>
    <w:rsid w:val="00D37079"/>
    <w:rsid w:val="00D37159"/>
    <w:rsid w:val="00D3725F"/>
    <w:rsid w:val="00D409FF"/>
    <w:rsid w:val="00D41544"/>
    <w:rsid w:val="00D41CF6"/>
    <w:rsid w:val="00D42298"/>
    <w:rsid w:val="00D42AE1"/>
    <w:rsid w:val="00D43505"/>
    <w:rsid w:val="00D436E6"/>
    <w:rsid w:val="00D43FB2"/>
    <w:rsid w:val="00D44D91"/>
    <w:rsid w:val="00D45DF3"/>
    <w:rsid w:val="00D469EE"/>
    <w:rsid w:val="00D46A7A"/>
    <w:rsid w:val="00D47051"/>
    <w:rsid w:val="00D4762C"/>
    <w:rsid w:val="00D47CD8"/>
    <w:rsid w:val="00D47F2D"/>
    <w:rsid w:val="00D50284"/>
    <w:rsid w:val="00D50A05"/>
    <w:rsid w:val="00D50A45"/>
    <w:rsid w:val="00D51BF3"/>
    <w:rsid w:val="00D51CEC"/>
    <w:rsid w:val="00D52175"/>
    <w:rsid w:val="00D5237B"/>
    <w:rsid w:val="00D52472"/>
    <w:rsid w:val="00D52B41"/>
    <w:rsid w:val="00D53D8B"/>
    <w:rsid w:val="00D5598D"/>
    <w:rsid w:val="00D559B1"/>
    <w:rsid w:val="00D55F00"/>
    <w:rsid w:val="00D56182"/>
    <w:rsid w:val="00D56583"/>
    <w:rsid w:val="00D56945"/>
    <w:rsid w:val="00D57128"/>
    <w:rsid w:val="00D57432"/>
    <w:rsid w:val="00D5777C"/>
    <w:rsid w:val="00D57C8B"/>
    <w:rsid w:val="00D6048C"/>
    <w:rsid w:val="00D6318F"/>
    <w:rsid w:val="00D64076"/>
    <w:rsid w:val="00D64AED"/>
    <w:rsid w:val="00D651EE"/>
    <w:rsid w:val="00D652E8"/>
    <w:rsid w:val="00D65BA9"/>
    <w:rsid w:val="00D663A3"/>
    <w:rsid w:val="00D66860"/>
    <w:rsid w:val="00D66FE9"/>
    <w:rsid w:val="00D67898"/>
    <w:rsid w:val="00D67926"/>
    <w:rsid w:val="00D67FC2"/>
    <w:rsid w:val="00D71134"/>
    <w:rsid w:val="00D71D70"/>
    <w:rsid w:val="00D71FCB"/>
    <w:rsid w:val="00D725AC"/>
    <w:rsid w:val="00D72950"/>
    <w:rsid w:val="00D73CB0"/>
    <w:rsid w:val="00D74C88"/>
    <w:rsid w:val="00D74D18"/>
    <w:rsid w:val="00D756D0"/>
    <w:rsid w:val="00D75C56"/>
    <w:rsid w:val="00D76657"/>
    <w:rsid w:val="00D76FE6"/>
    <w:rsid w:val="00D77834"/>
    <w:rsid w:val="00D779D2"/>
    <w:rsid w:val="00D77C34"/>
    <w:rsid w:val="00D8241A"/>
    <w:rsid w:val="00D82DF6"/>
    <w:rsid w:val="00D83064"/>
    <w:rsid w:val="00D834BC"/>
    <w:rsid w:val="00D83CC5"/>
    <w:rsid w:val="00D83CD1"/>
    <w:rsid w:val="00D83FDC"/>
    <w:rsid w:val="00D847D4"/>
    <w:rsid w:val="00D84A40"/>
    <w:rsid w:val="00D8547E"/>
    <w:rsid w:val="00D8679F"/>
    <w:rsid w:val="00D916D4"/>
    <w:rsid w:val="00D9262F"/>
    <w:rsid w:val="00D93A5E"/>
    <w:rsid w:val="00D93B41"/>
    <w:rsid w:val="00D94034"/>
    <w:rsid w:val="00D94B70"/>
    <w:rsid w:val="00D94C3B"/>
    <w:rsid w:val="00D9526E"/>
    <w:rsid w:val="00D95310"/>
    <w:rsid w:val="00D9567D"/>
    <w:rsid w:val="00D95DCC"/>
    <w:rsid w:val="00D963B0"/>
    <w:rsid w:val="00D965CD"/>
    <w:rsid w:val="00DA1609"/>
    <w:rsid w:val="00DA2115"/>
    <w:rsid w:val="00DA371A"/>
    <w:rsid w:val="00DA3853"/>
    <w:rsid w:val="00DA3B6B"/>
    <w:rsid w:val="00DA5A2D"/>
    <w:rsid w:val="00DA67BF"/>
    <w:rsid w:val="00DA6C24"/>
    <w:rsid w:val="00DA6DE3"/>
    <w:rsid w:val="00DA6FBA"/>
    <w:rsid w:val="00DA71E6"/>
    <w:rsid w:val="00DA7EF9"/>
    <w:rsid w:val="00DB05B8"/>
    <w:rsid w:val="00DB0BE7"/>
    <w:rsid w:val="00DB0C2C"/>
    <w:rsid w:val="00DB1613"/>
    <w:rsid w:val="00DB1965"/>
    <w:rsid w:val="00DB2477"/>
    <w:rsid w:val="00DB29A6"/>
    <w:rsid w:val="00DB32EE"/>
    <w:rsid w:val="00DB33F2"/>
    <w:rsid w:val="00DB36CB"/>
    <w:rsid w:val="00DB37C2"/>
    <w:rsid w:val="00DB3AC3"/>
    <w:rsid w:val="00DB4ECD"/>
    <w:rsid w:val="00DB4F03"/>
    <w:rsid w:val="00DB6851"/>
    <w:rsid w:val="00DB6A2A"/>
    <w:rsid w:val="00DB6B41"/>
    <w:rsid w:val="00DC25FE"/>
    <w:rsid w:val="00DC30F7"/>
    <w:rsid w:val="00DC3362"/>
    <w:rsid w:val="00DC37FC"/>
    <w:rsid w:val="00DC41E5"/>
    <w:rsid w:val="00DC446B"/>
    <w:rsid w:val="00DC4748"/>
    <w:rsid w:val="00DC5068"/>
    <w:rsid w:val="00DC5586"/>
    <w:rsid w:val="00DC67F5"/>
    <w:rsid w:val="00DC6FBB"/>
    <w:rsid w:val="00DC7B9E"/>
    <w:rsid w:val="00DD08C8"/>
    <w:rsid w:val="00DD09B3"/>
    <w:rsid w:val="00DD0B4D"/>
    <w:rsid w:val="00DD0DF8"/>
    <w:rsid w:val="00DD0EB7"/>
    <w:rsid w:val="00DD13F5"/>
    <w:rsid w:val="00DD3A1B"/>
    <w:rsid w:val="00DD46A8"/>
    <w:rsid w:val="00DD494E"/>
    <w:rsid w:val="00DD5B06"/>
    <w:rsid w:val="00DD60C5"/>
    <w:rsid w:val="00DD67F8"/>
    <w:rsid w:val="00DD6BDF"/>
    <w:rsid w:val="00DD777B"/>
    <w:rsid w:val="00DE0F13"/>
    <w:rsid w:val="00DE0F26"/>
    <w:rsid w:val="00DE1BA9"/>
    <w:rsid w:val="00DE27BB"/>
    <w:rsid w:val="00DE2F32"/>
    <w:rsid w:val="00DE3006"/>
    <w:rsid w:val="00DE30C2"/>
    <w:rsid w:val="00DE415E"/>
    <w:rsid w:val="00DE43C5"/>
    <w:rsid w:val="00DE53EF"/>
    <w:rsid w:val="00DE54FF"/>
    <w:rsid w:val="00DE5806"/>
    <w:rsid w:val="00DE6D04"/>
    <w:rsid w:val="00DE7632"/>
    <w:rsid w:val="00DE7967"/>
    <w:rsid w:val="00DE7C84"/>
    <w:rsid w:val="00DF03A6"/>
    <w:rsid w:val="00DF065D"/>
    <w:rsid w:val="00DF1893"/>
    <w:rsid w:val="00DF219A"/>
    <w:rsid w:val="00DF23CE"/>
    <w:rsid w:val="00DF26AC"/>
    <w:rsid w:val="00DF2763"/>
    <w:rsid w:val="00DF2D46"/>
    <w:rsid w:val="00DF362D"/>
    <w:rsid w:val="00DF3F22"/>
    <w:rsid w:val="00DF476A"/>
    <w:rsid w:val="00DF4BDF"/>
    <w:rsid w:val="00DF4C13"/>
    <w:rsid w:val="00DF4D9E"/>
    <w:rsid w:val="00DF52C1"/>
    <w:rsid w:val="00DF5866"/>
    <w:rsid w:val="00DF6685"/>
    <w:rsid w:val="00DF69A8"/>
    <w:rsid w:val="00E00066"/>
    <w:rsid w:val="00E00C24"/>
    <w:rsid w:val="00E00E9C"/>
    <w:rsid w:val="00E011D2"/>
    <w:rsid w:val="00E015DE"/>
    <w:rsid w:val="00E01762"/>
    <w:rsid w:val="00E017BF"/>
    <w:rsid w:val="00E02720"/>
    <w:rsid w:val="00E029D0"/>
    <w:rsid w:val="00E03C63"/>
    <w:rsid w:val="00E04041"/>
    <w:rsid w:val="00E046F0"/>
    <w:rsid w:val="00E04E2E"/>
    <w:rsid w:val="00E068C1"/>
    <w:rsid w:val="00E07078"/>
    <w:rsid w:val="00E0727D"/>
    <w:rsid w:val="00E072A8"/>
    <w:rsid w:val="00E102E4"/>
    <w:rsid w:val="00E11208"/>
    <w:rsid w:val="00E11538"/>
    <w:rsid w:val="00E12021"/>
    <w:rsid w:val="00E12783"/>
    <w:rsid w:val="00E13652"/>
    <w:rsid w:val="00E1371F"/>
    <w:rsid w:val="00E1377D"/>
    <w:rsid w:val="00E1425D"/>
    <w:rsid w:val="00E14E61"/>
    <w:rsid w:val="00E1575B"/>
    <w:rsid w:val="00E1631F"/>
    <w:rsid w:val="00E16F9E"/>
    <w:rsid w:val="00E1731D"/>
    <w:rsid w:val="00E175D6"/>
    <w:rsid w:val="00E178E6"/>
    <w:rsid w:val="00E17A53"/>
    <w:rsid w:val="00E17AEC"/>
    <w:rsid w:val="00E20A11"/>
    <w:rsid w:val="00E20D63"/>
    <w:rsid w:val="00E21B71"/>
    <w:rsid w:val="00E22426"/>
    <w:rsid w:val="00E230FD"/>
    <w:rsid w:val="00E2389E"/>
    <w:rsid w:val="00E24146"/>
    <w:rsid w:val="00E24573"/>
    <w:rsid w:val="00E24C48"/>
    <w:rsid w:val="00E25710"/>
    <w:rsid w:val="00E25B90"/>
    <w:rsid w:val="00E25BD4"/>
    <w:rsid w:val="00E2700A"/>
    <w:rsid w:val="00E27201"/>
    <w:rsid w:val="00E279C9"/>
    <w:rsid w:val="00E3058B"/>
    <w:rsid w:val="00E31659"/>
    <w:rsid w:val="00E31AC9"/>
    <w:rsid w:val="00E31D2F"/>
    <w:rsid w:val="00E31F73"/>
    <w:rsid w:val="00E324AA"/>
    <w:rsid w:val="00E32529"/>
    <w:rsid w:val="00E330D1"/>
    <w:rsid w:val="00E33257"/>
    <w:rsid w:val="00E332F6"/>
    <w:rsid w:val="00E33432"/>
    <w:rsid w:val="00E33434"/>
    <w:rsid w:val="00E3417D"/>
    <w:rsid w:val="00E3431F"/>
    <w:rsid w:val="00E347E4"/>
    <w:rsid w:val="00E34B5B"/>
    <w:rsid w:val="00E35178"/>
    <w:rsid w:val="00E355B6"/>
    <w:rsid w:val="00E3652F"/>
    <w:rsid w:val="00E40013"/>
    <w:rsid w:val="00E40A96"/>
    <w:rsid w:val="00E42439"/>
    <w:rsid w:val="00E42D46"/>
    <w:rsid w:val="00E431ED"/>
    <w:rsid w:val="00E4511D"/>
    <w:rsid w:val="00E45812"/>
    <w:rsid w:val="00E462F1"/>
    <w:rsid w:val="00E4637A"/>
    <w:rsid w:val="00E46D33"/>
    <w:rsid w:val="00E46E61"/>
    <w:rsid w:val="00E47CAB"/>
    <w:rsid w:val="00E50FB1"/>
    <w:rsid w:val="00E51141"/>
    <w:rsid w:val="00E51D6F"/>
    <w:rsid w:val="00E524B3"/>
    <w:rsid w:val="00E526E6"/>
    <w:rsid w:val="00E527C1"/>
    <w:rsid w:val="00E52809"/>
    <w:rsid w:val="00E52FF4"/>
    <w:rsid w:val="00E55A80"/>
    <w:rsid w:val="00E55A91"/>
    <w:rsid w:val="00E55CAF"/>
    <w:rsid w:val="00E55FCD"/>
    <w:rsid w:val="00E5733E"/>
    <w:rsid w:val="00E57372"/>
    <w:rsid w:val="00E6230E"/>
    <w:rsid w:val="00E628DD"/>
    <w:rsid w:val="00E629AE"/>
    <w:rsid w:val="00E62D71"/>
    <w:rsid w:val="00E64175"/>
    <w:rsid w:val="00E645A6"/>
    <w:rsid w:val="00E64683"/>
    <w:rsid w:val="00E65800"/>
    <w:rsid w:val="00E659D2"/>
    <w:rsid w:val="00E66E2C"/>
    <w:rsid w:val="00E66FF8"/>
    <w:rsid w:val="00E67719"/>
    <w:rsid w:val="00E67988"/>
    <w:rsid w:val="00E70DDA"/>
    <w:rsid w:val="00E72131"/>
    <w:rsid w:val="00E723D7"/>
    <w:rsid w:val="00E72A99"/>
    <w:rsid w:val="00E732AE"/>
    <w:rsid w:val="00E73687"/>
    <w:rsid w:val="00E76583"/>
    <w:rsid w:val="00E76C8A"/>
    <w:rsid w:val="00E803D2"/>
    <w:rsid w:val="00E8092A"/>
    <w:rsid w:val="00E80B64"/>
    <w:rsid w:val="00E80D06"/>
    <w:rsid w:val="00E80E01"/>
    <w:rsid w:val="00E80EC1"/>
    <w:rsid w:val="00E80F52"/>
    <w:rsid w:val="00E8265B"/>
    <w:rsid w:val="00E82DC0"/>
    <w:rsid w:val="00E833DD"/>
    <w:rsid w:val="00E8426D"/>
    <w:rsid w:val="00E84871"/>
    <w:rsid w:val="00E856A1"/>
    <w:rsid w:val="00E858FE"/>
    <w:rsid w:val="00E85AAD"/>
    <w:rsid w:val="00E85E5C"/>
    <w:rsid w:val="00E861B1"/>
    <w:rsid w:val="00E864F0"/>
    <w:rsid w:val="00E86C7D"/>
    <w:rsid w:val="00E87BCE"/>
    <w:rsid w:val="00E901C8"/>
    <w:rsid w:val="00E90481"/>
    <w:rsid w:val="00E90A15"/>
    <w:rsid w:val="00E912E5"/>
    <w:rsid w:val="00E92285"/>
    <w:rsid w:val="00E92843"/>
    <w:rsid w:val="00E940BD"/>
    <w:rsid w:val="00E94E93"/>
    <w:rsid w:val="00E950B5"/>
    <w:rsid w:val="00E95CAD"/>
    <w:rsid w:val="00E95FAB"/>
    <w:rsid w:val="00E961BE"/>
    <w:rsid w:val="00E968D3"/>
    <w:rsid w:val="00E96DFB"/>
    <w:rsid w:val="00E97017"/>
    <w:rsid w:val="00E977FA"/>
    <w:rsid w:val="00E9798F"/>
    <w:rsid w:val="00EA0258"/>
    <w:rsid w:val="00EA1724"/>
    <w:rsid w:val="00EA1BF1"/>
    <w:rsid w:val="00EA20AF"/>
    <w:rsid w:val="00EA246D"/>
    <w:rsid w:val="00EA2B88"/>
    <w:rsid w:val="00EA2EB4"/>
    <w:rsid w:val="00EA3354"/>
    <w:rsid w:val="00EA3BD6"/>
    <w:rsid w:val="00EA633E"/>
    <w:rsid w:val="00EA64F8"/>
    <w:rsid w:val="00EA6D57"/>
    <w:rsid w:val="00EA70AA"/>
    <w:rsid w:val="00EA72D3"/>
    <w:rsid w:val="00EB03F5"/>
    <w:rsid w:val="00EB248D"/>
    <w:rsid w:val="00EB31A8"/>
    <w:rsid w:val="00EB37E6"/>
    <w:rsid w:val="00EB3931"/>
    <w:rsid w:val="00EB40F2"/>
    <w:rsid w:val="00EB56AF"/>
    <w:rsid w:val="00EB618E"/>
    <w:rsid w:val="00EB63A2"/>
    <w:rsid w:val="00EB6BA9"/>
    <w:rsid w:val="00EB6F19"/>
    <w:rsid w:val="00EB7AB3"/>
    <w:rsid w:val="00EB7F5B"/>
    <w:rsid w:val="00EC21C3"/>
    <w:rsid w:val="00EC2600"/>
    <w:rsid w:val="00EC28EC"/>
    <w:rsid w:val="00EC2C53"/>
    <w:rsid w:val="00EC30D0"/>
    <w:rsid w:val="00EC32F1"/>
    <w:rsid w:val="00EC3474"/>
    <w:rsid w:val="00EC49E7"/>
    <w:rsid w:val="00EC4B2A"/>
    <w:rsid w:val="00EC62ED"/>
    <w:rsid w:val="00EC62FF"/>
    <w:rsid w:val="00EC720B"/>
    <w:rsid w:val="00EC756A"/>
    <w:rsid w:val="00ED008B"/>
    <w:rsid w:val="00ED0A80"/>
    <w:rsid w:val="00ED112A"/>
    <w:rsid w:val="00ED18C3"/>
    <w:rsid w:val="00ED1D1B"/>
    <w:rsid w:val="00ED1E82"/>
    <w:rsid w:val="00ED23D6"/>
    <w:rsid w:val="00ED255E"/>
    <w:rsid w:val="00ED2590"/>
    <w:rsid w:val="00ED25A8"/>
    <w:rsid w:val="00ED25F4"/>
    <w:rsid w:val="00ED29F0"/>
    <w:rsid w:val="00ED2AA5"/>
    <w:rsid w:val="00ED2D13"/>
    <w:rsid w:val="00ED3178"/>
    <w:rsid w:val="00ED3222"/>
    <w:rsid w:val="00ED420B"/>
    <w:rsid w:val="00ED51E6"/>
    <w:rsid w:val="00ED57AC"/>
    <w:rsid w:val="00ED5CAD"/>
    <w:rsid w:val="00ED601F"/>
    <w:rsid w:val="00ED724D"/>
    <w:rsid w:val="00EE1A66"/>
    <w:rsid w:val="00EE23F1"/>
    <w:rsid w:val="00EE2C80"/>
    <w:rsid w:val="00EE4E7C"/>
    <w:rsid w:val="00EE545F"/>
    <w:rsid w:val="00EE63B4"/>
    <w:rsid w:val="00EE6A6C"/>
    <w:rsid w:val="00EE7A94"/>
    <w:rsid w:val="00EF062B"/>
    <w:rsid w:val="00EF0A90"/>
    <w:rsid w:val="00EF0AD3"/>
    <w:rsid w:val="00EF0EEC"/>
    <w:rsid w:val="00EF180C"/>
    <w:rsid w:val="00EF2241"/>
    <w:rsid w:val="00EF2C4E"/>
    <w:rsid w:val="00EF36D7"/>
    <w:rsid w:val="00EF38A8"/>
    <w:rsid w:val="00EF3CD5"/>
    <w:rsid w:val="00EF3D5B"/>
    <w:rsid w:val="00EF4809"/>
    <w:rsid w:val="00EF6A7F"/>
    <w:rsid w:val="00EF6CF2"/>
    <w:rsid w:val="00EF779B"/>
    <w:rsid w:val="00EF7EC5"/>
    <w:rsid w:val="00F005FE"/>
    <w:rsid w:val="00F00FF0"/>
    <w:rsid w:val="00F026AA"/>
    <w:rsid w:val="00F04C79"/>
    <w:rsid w:val="00F04FC7"/>
    <w:rsid w:val="00F0581E"/>
    <w:rsid w:val="00F05ADA"/>
    <w:rsid w:val="00F05B9F"/>
    <w:rsid w:val="00F05DD2"/>
    <w:rsid w:val="00F060F5"/>
    <w:rsid w:val="00F06341"/>
    <w:rsid w:val="00F06416"/>
    <w:rsid w:val="00F06444"/>
    <w:rsid w:val="00F06ABF"/>
    <w:rsid w:val="00F06B78"/>
    <w:rsid w:val="00F06BE6"/>
    <w:rsid w:val="00F07A03"/>
    <w:rsid w:val="00F07DF6"/>
    <w:rsid w:val="00F10337"/>
    <w:rsid w:val="00F1070C"/>
    <w:rsid w:val="00F10DB6"/>
    <w:rsid w:val="00F116D4"/>
    <w:rsid w:val="00F11726"/>
    <w:rsid w:val="00F12E96"/>
    <w:rsid w:val="00F13C56"/>
    <w:rsid w:val="00F146E9"/>
    <w:rsid w:val="00F15318"/>
    <w:rsid w:val="00F156F9"/>
    <w:rsid w:val="00F15842"/>
    <w:rsid w:val="00F161C7"/>
    <w:rsid w:val="00F16495"/>
    <w:rsid w:val="00F164ED"/>
    <w:rsid w:val="00F169CC"/>
    <w:rsid w:val="00F16A76"/>
    <w:rsid w:val="00F17421"/>
    <w:rsid w:val="00F20367"/>
    <w:rsid w:val="00F20440"/>
    <w:rsid w:val="00F21903"/>
    <w:rsid w:val="00F225E4"/>
    <w:rsid w:val="00F228A3"/>
    <w:rsid w:val="00F23903"/>
    <w:rsid w:val="00F239DF"/>
    <w:rsid w:val="00F240EA"/>
    <w:rsid w:val="00F242F9"/>
    <w:rsid w:val="00F2470E"/>
    <w:rsid w:val="00F2575C"/>
    <w:rsid w:val="00F25C23"/>
    <w:rsid w:val="00F2615B"/>
    <w:rsid w:val="00F26805"/>
    <w:rsid w:val="00F27016"/>
    <w:rsid w:val="00F27393"/>
    <w:rsid w:val="00F30779"/>
    <w:rsid w:val="00F31200"/>
    <w:rsid w:val="00F333A0"/>
    <w:rsid w:val="00F335B9"/>
    <w:rsid w:val="00F33A1B"/>
    <w:rsid w:val="00F36375"/>
    <w:rsid w:val="00F36626"/>
    <w:rsid w:val="00F36660"/>
    <w:rsid w:val="00F37757"/>
    <w:rsid w:val="00F37DE5"/>
    <w:rsid w:val="00F37FA1"/>
    <w:rsid w:val="00F40F23"/>
    <w:rsid w:val="00F419B0"/>
    <w:rsid w:val="00F41FAB"/>
    <w:rsid w:val="00F421CC"/>
    <w:rsid w:val="00F43393"/>
    <w:rsid w:val="00F433F9"/>
    <w:rsid w:val="00F43A36"/>
    <w:rsid w:val="00F440E9"/>
    <w:rsid w:val="00F4496A"/>
    <w:rsid w:val="00F45467"/>
    <w:rsid w:val="00F45EE2"/>
    <w:rsid w:val="00F46846"/>
    <w:rsid w:val="00F468F0"/>
    <w:rsid w:val="00F46E55"/>
    <w:rsid w:val="00F46F3E"/>
    <w:rsid w:val="00F471A9"/>
    <w:rsid w:val="00F4758F"/>
    <w:rsid w:val="00F50260"/>
    <w:rsid w:val="00F5094F"/>
    <w:rsid w:val="00F50B4D"/>
    <w:rsid w:val="00F50F72"/>
    <w:rsid w:val="00F51217"/>
    <w:rsid w:val="00F51240"/>
    <w:rsid w:val="00F51653"/>
    <w:rsid w:val="00F52745"/>
    <w:rsid w:val="00F528F3"/>
    <w:rsid w:val="00F52A70"/>
    <w:rsid w:val="00F52B25"/>
    <w:rsid w:val="00F53128"/>
    <w:rsid w:val="00F533C7"/>
    <w:rsid w:val="00F53678"/>
    <w:rsid w:val="00F54D44"/>
    <w:rsid w:val="00F54E02"/>
    <w:rsid w:val="00F553DE"/>
    <w:rsid w:val="00F55B39"/>
    <w:rsid w:val="00F55E7F"/>
    <w:rsid w:val="00F56097"/>
    <w:rsid w:val="00F56745"/>
    <w:rsid w:val="00F578EE"/>
    <w:rsid w:val="00F600E1"/>
    <w:rsid w:val="00F603CB"/>
    <w:rsid w:val="00F61859"/>
    <w:rsid w:val="00F6193D"/>
    <w:rsid w:val="00F61A19"/>
    <w:rsid w:val="00F61C8E"/>
    <w:rsid w:val="00F61D65"/>
    <w:rsid w:val="00F61FDE"/>
    <w:rsid w:val="00F6207A"/>
    <w:rsid w:val="00F62302"/>
    <w:rsid w:val="00F62BD8"/>
    <w:rsid w:val="00F632C2"/>
    <w:rsid w:val="00F64050"/>
    <w:rsid w:val="00F66A6F"/>
    <w:rsid w:val="00F676C2"/>
    <w:rsid w:val="00F67927"/>
    <w:rsid w:val="00F67950"/>
    <w:rsid w:val="00F702F7"/>
    <w:rsid w:val="00F70AFD"/>
    <w:rsid w:val="00F714B7"/>
    <w:rsid w:val="00F7278D"/>
    <w:rsid w:val="00F72E49"/>
    <w:rsid w:val="00F74680"/>
    <w:rsid w:val="00F75EC1"/>
    <w:rsid w:val="00F76526"/>
    <w:rsid w:val="00F773C9"/>
    <w:rsid w:val="00F779EF"/>
    <w:rsid w:val="00F77CA6"/>
    <w:rsid w:val="00F80A8F"/>
    <w:rsid w:val="00F8230D"/>
    <w:rsid w:val="00F82420"/>
    <w:rsid w:val="00F82AB3"/>
    <w:rsid w:val="00F8312F"/>
    <w:rsid w:val="00F835CF"/>
    <w:rsid w:val="00F84191"/>
    <w:rsid w:val="00F85021"/>
    <w:rsid w:val="00F85404"/>
    <w:rsid w:val="00F860E5"/>
    <w:rsid w:val="00F86A0A"/>
    <w:rsid w:val="00F86EC5"/>
    <w:rsid w:val="00F87151"/>
    <w:rsid w:val="00F873FC"/>
    <w:rsid w:val="00F904B0"/>
    <w:rsid w:val="00F9078B"/>
    <w:rsid w:val="00F90B23"/>
    <w:rsid w:val="00F911E4"/>
    <w:rsid w:val="00F92F46"/>
    <w:rsid w:val="00F93017"/>
    <w:rsid w:val="00F9302D"/>
    <w:rsid w:val="00F93734"/>
    <w:rsid w:val="00F9382E"/>
    <w:rsid w:val="00F941AD"/>
    <w:rsid w:val="00F96AF3"/>
    <w:rsid w:val="00F96DC4"/>
    <w:rsid w:val="00F97501"/>
    <w:rsid w:val="00F97733"/>
    <w:rsid w:val="00FA070E"/>
    <w:rsid w:val="00FA0D8B"/>
    <w:rsid w:val="00FA0FC7"/>
    <w:rsid w:val="00FA1708"/>
    <w:rsid w:val="00FA1762"/>
    <w:rsid w:val="00FA1E5A"/>
    <w:rsid w:val="00FA2197"/>
    <w:rsid w:val="00FA24E9"/>
    <w:rsid w:val="00FA253B"/>
    <w:rsid w:val="00FA2BD1"/>
    <w:rsid w:val="00FA3D1F"/>
    <w:rsid w:val="00FA4DBD"/>
    <w:rsid w:val="00FA4FCD"/>
    <w:rsid w:val="00FA5493"/>
    <w:rsid w:val="00FA5ADB"/>
    <w:rsid w:val="00FA61D2"/>
    <w:rsid w:val="00FA6DD5"/>
    <w:rsid w:val="00FA7A6E"/>
    <w:rsid w:val="00FB09C5"/>
    <w:rsid w:val="00FB0D53"/>
    <w:rsid w:val="00FB0F40"/>
    <w:rsid w:val="00FB269C"/>
    <w:rsid w:val="00FB296D"/>
    <w:rsid w:val="00FB306B"/>
    <w:rsid w:val="00FB31B6"/>
    <w:rsid w:val="00FB37D2"/>
    <w:rsid w:val="00FB3F67"/>
    <w:rsid w:val="00FB45DE"/>
    <w:rsid w:val="00FB46A6"/>
    <w:rsid w:val="00FB4ABC"/>
    <w:rsid w:val="00FB4C37"/>
    <w:rsid w:val="00FB539B"/>
    <w:rsid w:val="00FB600C"/>
    <w:rsid w:val="00FB6A50"/>
    <w:rsid w:val="00FB6B34"/>
    <w:rsid w:val="00FB7101"/>
    <w:rsid w:val="00FB7256"/>
    <w:rsid w:val="00FB77AB"/>
    <w:rsid w:val="00FB7973"/>
    <w:rsid w:val="00FC057B"/>
    <w:rsid w:val="00FC0D45"/>
    <w:rsid w:val="00FC15B5"/>
    <w:rsid w:val="00FC3C0C"/>
    <w:rsid w:val="00FC52C0"/>
    <w:rsid w:val="00FC5435"/>
    <w:rsid w:val="00FC5C21"/>
    <w:rsid w:val="00FC6076"/>
    <w:rsid w:val="00FC7386"/>
    <w:rsid w:val="00FD2E34"/>
    <w:rsid w:val="00FD36B9"/>
    <w:rsid w:val="00FD3B84"/>
    <w:rsid w:val="00FD46E3"/>
    <w:rsid w:val="00FD4BA1"/>
    <w:rsid w:val="00FD7494"/>
    <w:rsid w:val="00FD7663"/>
    <w:rsid w:val="00FE09D0"/>
    <w:rsid w:val="00FE1475"/>
    <w:rsid w:val="00FE1C50"/>
    <w:rsid w:val="00FE2785"/>
    <w:rsid w:val="00FE2BBE"/>
    <w:rsid w:val="00FE5577"/>
    <w:rsid w:val="00FE55E7"/>
    <w:rsid w:val="00FE637D"/>
    <w:rsid w:val="00FE6FBA"/>
    <w:rsid w:val="00FE70F3"/>
    <w:rsid w:val="00FE73B1"/>
    <w:rsid w:val="00FE7482"/>
    <w:rsid w:val="00FE7698"/>
    <w:rsid w:val="00FE7B5D"/>
    <w:rsid w:val="00FF0106"/>
    <w:rsid w:val="00FF03B2"/>
    <w:rsid w:val="00FF0FE6"/>
    <w:rsid w:val="00FF149E"/>
    <w:rsid w:val="00FF1BE9"/>
    <w:rsid w:val="00FF23D0"/>
    <w:rsid w:val="00FF2939"/>
    <w:rsid w:val="00FF3337"/>
    <w:rsid w:val="00FF4D0D"/>
    <w:rsid w:val="00FF5481"/>
    <w:rsid w:val="00FF5699"/>
    <w:rsid w:val="00FF623A"/>
    <w:rsid w:val="00FF64A0"/>
    <w:rsid w:val="00FF6A4A"/>
    <w:rsid w:val="00FF6FE0"/>
    <w:rsid w:val="00FF74D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939901E"/>
  <w15:docId w15:val="{17997C0B-7320-4742-A40C-DBA722299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37757"/>
    <w:pPr>
      <w:suppressAutoHyphens/>
    </w:pPr>
    <w:rPr>
      <w:sz w:val="24"/>
      <w:szCs w:val="24"/>
      <w:lang w:eastAsia="ar-SA"/>
    </w:rPr>
  </w:style>
  <w:style w:type="paragraph" w:styleId="Nadpis1">
    <w:name w:val="heading 1"/>
    <w:basedOn w:val="Normln"/>
    <w:next w:val="Normln"/>
    <w:link w:val="Nadpis1Char"/>
    <w:qFormat/>
    <w:rsid w:val="00F37757"/>
    <w:pPr>
      <w:keepNext/>
      <w:tabs>
        <w:tab w:val="num" w:pos="432"/>
      </w:tabs>
      <w:spacing w:before="240" w:after="60"/>
      <w:ind w:left="432" w:hanging="432"/>
      <w:outlineLvl w:val="0"/>
    </w:pPr>
    <w:rPr>
      <w:rFonts w:ascii="Arial" w:hAnsi="Arial" w:cs="Arial"/>
      <w:b/>
      <w:bCs/>
      <w:kern w:val="1"/>
      <w:sz w:val="32"/>
      <w:szCs w:val="32"/>
    </w:rPr>
  </w:style>
  <w:style w:type="paragraph" w:styleId="Nadpis2">
    <w:name w:val="heading 2"/>
    <w:basedOn w:val="Normln"/>
    <w:next w:val="Normln"/>
    <w:link w:val="Nadpis2Char"/>
    <w:uiPriority w:val="99"/>
    <w:qFormat/>
    <w:rsid w:val="00F37757"/>
    <w:pPr>
      <w:keepNext/>
      <w:tabs>
        <w:tab w:val="num" w:pos="576"/>
      </w:tabs>
      <w:spacing w:before="240" w:after="60"/>
      <w:ind w:left="576" w:hanging="576"/>
      <w:outlineLvl w:val="1"/>
    </w:pPr>
    <w:rPr>
      <w:rFonts w:ascii="Arial" w:hAnsi="Arial" w:cs="Arial"/>
      <w:b/>
      <w:bCs/>
      <w:i/>
      <w:iCs/>
      <w:sz w:val="28"/>
      <w:szCs w:val="28"/>
    </w:rPr>
  </w:style>
  <w:style w:type="paragraph" w:styleId="Nadpis3">
    <w:name w:val="heading 3"/>
    <w:basedOn w:val="Normln"/>
    <w:next w:val="Normln"/>
    <w:link w:val="Nadpis3Char"/>
    <w:uiPriority w:val="99"/>
    <w:qFormat/>
    <w:rsid w:val="00F37757"/>
    <w:pPr>
      <w:keepNext/>
      <w:tabs>
        <w:tab w:val="num" w:pos="720"/>
      </w:tabs>
      <w:spacing w:line="360" w:lineRule="auto"/>
      <w:ind w:left="720" w:hanging="720"/>
      <w:jc w:val="both"/>
      <w:outlineLvl w:val="2"/>
    </w:pPr>
    <w:rPr>
      <w:rFonts w:ascii="Arial" w:hAnsi="Arial" w:cs="Arial"/>
      <w:b/>
      <w:bCs/>
      <w:i/>
      <w:iCs/>
      <w:u w:val="single"/>
    </w:rPr>
  </w:style>
  <w:style w:type="paragraph" w:styleId="Nadpis4">
    <w:name w:val="heading 4"/>
    <w:basedOn w:val="Normln"/>
    <w:next w:val="Normln"/>
    <w:link w:val="Nadpis4Char"/>
    <w:uiPriority w:val="99"/>
    <w:qFormat/>
    <w:rsid w:val="00F37757"/>
    <w:pPr>
      <w:keepNext/>
      <w:tabs>
        <w:tab w:val="num" w:pos="864"/>
      </w:tabs>
      <w:spacing w:before="240" w:after="60"/>
      <w:ind w:left="864" w:hanging="864"/>
      <w:outlineLvl w:val="3"/>
    </w:pPr>
    <w:rPr>
      <w:b/>
      <w:bCs/>
      <w:sz w:val="28"/>
      <w:szCs w:val="28"/>
    </w:rPr>
  </w:style>
  <w:style w:type="paragraph" w:styleId="Nadpis5">
    <w:name w:val="heading 5"/>
    <w:basedOn w:val="Normln"/>
    <w:next w:val="Normln"/>
    <w:link w:val="Nadpis5Char"/>
    <w:qFormat/>
    <w:rsid w:val="00F37757"/>
    <w:pPr>
      <w:tabs>
        <w:tab w:val="num" w:pos="1008"/>
      </w:tabs>
      <w:spacing w:before="240" w:after="60"/>
      <w:ind w:left="1008" w:hanging="1008"/>
      <w:outlineLvl w:val="4"/>
    </w:pPr>
    <w:rPr>
      <w:b/>
      <w:bCs/>
      <w:i/>
      <w:i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
    <w:rsid w:val="00BE60DA"/>
    <w:rPr>
      <w:rFonts w:ascii="Cambria" w:eastAsia="Times New Roman" w:hAnsi="Cambria" w:cs="Times New Roman"/>
      <w:b/>
      <w:bCs/>
      <w:kern w:val="32"/>
      <w:sz w:val="32"/>
      <w:szCs w:val="32"/>
      <w:lang w:eastAsia="ar-SA"/>
    </w:rPr>
  </w:style>
  <w:style w:type="character" w:customStyle="1" w:styleId="Nadpis2Char">
    <w:name w:val="Nadpis 2 Char"/>
    <w:link w:val="Nadpis2"/>
    <w:uiPriority w:val="9"/>
    <w:semiHidden/>
    <w:rsid w:val="00BE60DA"/>
    <w:rPr>
      <w:rFonts w:ascii="Cambria" w:eastAsia="Times New Roman" w:hAnsi="Cambria" w:cs="Times New Roman"/>
      <w:b/>
      <w:bCs/>
      <w:i/>
      <w:iCs/>
      <w:sz w:val="28"/>
      <w:szCs w:val="28"/>
      <w:lang w:eastAsia="ar-SA"/>
    </w:rPr>
  </w:style>
  <w:style w:type="character" w:customStyle="1" w:styleId="Nadpis3Char">
    <w:name w:val="Nadpis 3 Char"/>
    <w:link w:val="Nadpis3"/>
    <w:uiPriority w:val="9"/>
    <w:semiHidden/>
    <w:rsid w:val="00BE60DA"/>
    <w:rPr>
      <w:rFonts w:ascii="Cambria" w:eastAsia="Times New Roman" w:hAnsi="Cambria" w:cs="Times New Roman"/>
      <w:b/>
      <w:bCs/>
      <w:sz w:val="26"/>
      <w:szCs w:val="26"/>
      <w:lang w:eastAsia="ar-SA"/>
    </w:rPr>
  </w:style>
  <w:style w:type="character" w:customStyle="1" w:styleId="Nadpis4Char">
    <w:name w:val="Nadpis 4 Char"/>
    <w:link w:val="Nadpis4"/>
    <w:uiPriority w:val="9"/>
    <w:semiHidden/>
    <w:rsid w:val="00BE60DA"/>
    <w:rPr>
      <w:rFonts w:ascii="Calibri" w:eastAsia="Times New Roman" w:hAnsi="Calibri" w:cs="Times New Roman"/>
      <w:b/>
      <w:bCs/>
      <w:sz w:val="28"/>
      <w:szCs w:val="28"/>
      <w:lang w:eastAsia="ar-SA"/>
    </w:rPr>
  </w:style>
  <w:style w:type="character" w:customStyle="1" w:styleId="Nadpis5Char">
    <w:name w:val="Nadpis 5 Char"/>
    <w:link w:val="Nadpis5"/>
    <w:uiPriority w:val="9"/>
    <w:semiHidden/>
    <w:rsid w:val="00BE60DA"/>
    <w:rPr>
      <w:rFonts w:ascii="Calibri" w:eastAsia="Times New Roman" w:hAnsi="Calibri" w:cs="Times New Roman"/>
      <w:b/>
      <w:bCs/>
      <w:i/>
      <w:iCs/>
      <w:sz w:val="26"/>
      <w:szCs w:val="26"/>
      <w:lang w:eastAsia="ar-SA"/>
    </w:rPr>
  </w:style>
  <w:style w:type="character" w:customStyle="1" w:styleId="WW8Num2z0">
    <w:name w:val="WW8Num2z0"/>
    <w:uiPriority w:val="99"/>
    <w:rsid w:val="00F37757"/>
    <w:rPr>
      <w:rFonts w:ascii="Symbol" w:hAnsi="Symbol"/>
      <w:sz w:val="18"/>
    </w:rPr>
  </w:style>
  <w:style w:type="character" w:customStyle="1" w:styleId="WW8Num3z0">
    <w:name w:val="WW8Num3z0"/>
    <w:uiPriority w:val="99"/>
    <w:rsid w:val="00F37757"/>
    <w:rPr>
      <w:rFonts w:ascii="Symbol" w:hAnsi="Symbol"/>
      <w:sz w:val="18"/>
    </w:rPr>
  </w:style>
  <w:style w:type="character" w:customStyle="1" w:styleId="WW8Num3z1">
    <w:name w:val="WW8Num3z1"/>
    <w:uiPriority w:val="99"/>
    <w:rsid w:val="00F37757"/>
    <w:rPr>
      <w:rFonts w:ascii="Courier New" w:hAnsi="Courier New"/>
      <w:sz w:val="20"/>
    </w:rPr>
  </w:style>
  <w:style w:type="character" w:customStyle="1" w:styleId="WW8Num3z2">
    <w:name w:val="WW8Num3z2"/>
    <w:uiPriority w:val="99"/>
    <w:rsid w:val="00F37757"/>
    <w:rPr>
      <w:rFonts w:ascii="Wingdings" w:hAnsi="Wingdings"/>
      <w:sz w:val="20"/>
    </w:rPr>
  </w:style>
  <w:style w:type="character" w:customStyle="1" w:styleId="WW8Num4z0">
    <w:name w:val="WW8Num4z0"/>
    <w:uiPriority w:val="99"/>
    <w:rsid w:val="00F37757"/>
    <w:rPr>
      <w:rFonts w:ascii="Symbol" w:hAnsi="Symbol"/>
      <w:sz w:val="18"/>
    </w:rPr>
  </w:style>
  <w:style w:type="character" w:customStyle="1" w:styleId="WW8Num4z1">
    <w:name w:val="WW8Num4z1"/>
    <w:uiPriority w:val="99"/>
    <w:rsid w:val="00F37757"/>
    <w:rPr>
      <w:rFonts w:ascii="Courier New" w:hAnsi="Courier New"/>
    </w:rPr>
  </w:style>
  <w:style w:type="character" w:customStyle="1" w:styleId="WW8Num4z2">
    <w:name w:val="WW8Num4z2"/>
    <w:uiPriority w:val="99"/>
    <w:rsid w:val="00F37757"/>
    <w:rPr>
      <w:rFonts w:ascii="Wingdings" w:hAnsi="Wingdings"/>
    </w:rPr>
  </w:style>
  <w:style w:type="character" w:customStyle="1" w:styleId="Absatz-Standardschriftart">
    <w:name w:val="Absatz-Standardschriftart"/>
    <w:uiPriority w:val="99"/>
    <w:rsid w:val="00F37757"/>
  </w:style>
  <w:style w:type="character" w:customStyle="1" w:styleId="WW-Absatz-Standardschriftart">
    <w:name w:val="WW-Absatz-Standardschriftart"/>
    <w:uiPriority w:val="99"/>
    <w:rsid w:val="00F37757"/>
  </w:style>
  <w:style w:type="character" w:customStyle="1" w:styleId="WW-Absatz-Standardschriftart1">
    <w:name w:val="WW-Absatz-Standardschriftart1"/>
    <w:uiPriority w:val="99"/>
    <w:rsid w:val="00F37757"/>
  </w:style>
  <w:style w:type="character" w:customStyle="1" w:styleId="WW-Absatz-Standardschriftart11">
    <w:name w:val="WW-Absatz-Standardschriftart11"/>
    <w:uiPriority w:val="99"/>
    <w:rsid w:val="00F37757"/>
  </w:style>
  <w:style w:type="character" w:customStyle="1" w:styleId="WW-Absatz-Standardschriftart111">
    <w:name w:val="WW-Absatz-Standardschriftart111"/>
    <w:uiPriority w:val="99"/>
    <w:rsid w:val="00F37757"/>
  </w:style>
  <w:style w:type="character" w:customStyle="1" w:styleId="WW8Num5z0">
    <w:name w:val="WW8Num5z0"/>
    <w:uiPriority w:val="99"/>
    <w:rsid w:val="00F37757"/>
    <w:rPr>
      <w:sz w:val="28"/>
    </w:rPr>
  </w:style>
  <w:style w:type="character" w:customStyle="1" w:styleId="WW8Num5z1">
    <w:name w:val="WW8Num5z1"/>
    <w:uiPriority w:val="99"/>
    <w:rsid w:val="00F37757"/>
    <w:rPr>
      <w:rFonts w:ascii="Courier New" w:hAnsi="Courier New"/>
    </w:rPr>
  </w:style>
  <w:style w:type="character" w:customStyle="1" w:styleId="WW8Num5z2">
    <w:name w:val="WW8Num5z2"/>
    <w:uiPriority w:val="99"/>
    <w:rsid w:val="00F37757"/>
    <w:rPr>
      <w:rFonts w:ascii="Wingdings" w:hAnsi="Wingdings"/>
    </w:rPr>
  </w:style>
  <w:style w:type="character" w:customStyle="1" w:styleId="WW8Num5z3">
    <w:name w:val="WW8Num5z3"/>
    <w:uiPriority w:val="99"/>
    <w:rsid w:val="00F37757"/>
    <w:rPr>
      <w:rFonts w:ascii="Symbol" w:hAnsi="Symbol"/>
    </w:rPr>
  </w:style>
  <w:style w:type="character" w:customStyle="1" w:styleId="WW8Num6z0">
    <w:name w:val="WW8Num6z0"/>
    <w:uiPriority w:val="99"/>
    <w:rsid w:val="00F37757"/>
    <w:rPr>
      <w:rFonts w:ascii="Symbol" w:hAnsi="Symbol"/>
      <w:sz w:val="18"/>
    </w:rPr>
  </w:style>
  <w:style w:type="character" w:customStyle="1" w:styleId="WW8Num6z1">
    <w:name w:val="WW8Num6z1"/>
    <w:uiPriority w:val="99"/>
    <w:rsid w:val="00F37757"/>
    <w:rPr>
      <w:rFonts w:ascii="Courier New" w:hAnsi="Courier New"/>
      <w:sz w:val="20"/>
    </w:rPr>
  </w:style>
  <w:style w:type="character" w:customStyle="1" w:styleId="WW8Num6z2">
    <w:name w:val="WW8Num6z2"/>
    <w:uiPriority w:val="99"/>
    <w:rsid w:val="00F37757"/>
    <w:rPr>
      <w:rFonts w:ascii="Wingdings" w:hAnsi="Wingdings"/>
      <w:sz w:val="20"/>
    </w:rPr>
  </w:style>
  <w:style w:type="character" w:customStyle="1" w:styleId="WW8Num7z0">
    <w:name w:val="WW8Num7z0"/>
    <w:uiPriority w:val="99"/>
    <w:rsid w:val="00F37757"/>
    <w:rPr>
      <w:rFonts w:ascii="Bookman Old Style" w:hAnsi="Bookman Old Style"/>
    </w:rPr>
  </w:style>
  <w:style w:type="character" w:customStyle="1" w:styleId="WW8Num7z1">
    <w:name w:val="WW8Num7z1"/>
    <w:uiPriority w:val="99"/>
    <w:rsid w:val="00F37757"/>
    <w:rPr>
      <w:rFonts w:ascii="Courier New" w:hAnsi="Courier New"/>
    </w:rPr>
  </w:style>
  <w:style w:type="character" w:customStyle="1" w:styleId="WW8Num7z2">
    <w:name w:val="WW8Num7z2"/>
    <w:uiPriority w:val="99"/>
    <w:rsid w:val="00F37757"/>
    <w:rPr>
      <w:rFonts w:ascii="Wingdings" w:hAnsi="Wingdings"/>
    </w:rPr>
  </w:style>
  <w:style w:type="character" w:customStyle="1" w:styleId="Standardnpsmoodstavce2">
    <w:name w:val="Standardní písmo odstavce2"/>
    <w:uiPriority w:val="99"/>
    <w:rsid w:val="00F37757"/>
  </w:style>
  <w:style w:type="character" w:customStyle="1" w:styleId="WW-Absatz-Standardschriftart1111">
    <w:name w:val="WW-Absatz-Standardschriftart1111"/>
    <w:uiPriority w:val="99"/>
    <w:rsid w:val="00F37757"/>
  </w:style>
  <w:style w:type="character" w:customStyle="1" w:styleId="WW-Absatz-Standardschriftart11111">
    <w:name w:val="WW-Absatz-Standardschriftart11111"/>
    <w:uiPriority w:val="99"/>
    <w:rsid w:val="00F37757"/>
  </w:style>
  <w:style w:type="character" w:customStyle="1" w:styleId="WW-Absatz-Standardschriftart111111">
    <w:name w:val="WW-Absatz-Standardschriftart111111"/>
    <w:uiPriority w:val="99"/>
    <w:rsid w:val="00F37757"/>
  </w:style>
  <w:style w:type="character" w:customStyle="1" w:styleId="WW8Num8z0">
    <w:name w:val="WW8Num8z0"/>
    <w:uiPriority w:val="99"/>
    <w:rsid w:val="00F37757"/>
    <w:rPr>
      <w:sz w:val="28"/>
    </w:rPr>
  </w:style>
  <w:style w:type="character" w:customStyle="1" w:styleId="WW-Absatz-Standardschriftart1111111">
    <w:name w:val="WW-Absatz-Standardschriftart1111111"/>
    <w:uiPriority w:val="99"/>
    <w:rsid w:val="00F37757"/>
  </w:style>
  <w:style w:type="character" w:customStyle="1" w:styleId="WW-Absatz-Standardschriftart11111111">
    <w:name w:val="WW-Absatz-Standardschriftart11111111"/>
    <w:uiPriority w:val="99"/>
    <w:rsid w:val="00F37757"/>
  </w:style>
  <w:style w:type="character" w:customStyle="1" w:styleId="WW-Absatz-Standardschriftart111111111">
    <w:name w:val="WW-Absatz-Standardschriftart111111111"/>
    <w:uiPriority w:val="99"/>
    <w:rsid w:val="00F37757"/>
  </w:style>
  <w:style w:type="character" w:customStyle="1" w:styleId="WW-Absatz-Standardschriftart1111111111">
    <w:name w:val="WW-Absatz-Standardschriftart1111111111"/>
    <w:uiPriority w:val="99"/>
    <w:rsid w:val="00F37757"/>
  </w:style>
  <w:style w:type="character" w:customStyle="1" w:styleId="WW-Absatz-Standardschriftart11111111111">
    <w:name w:val="WW-Absatz-Standardschriftart11111111111"/>
    <w:uiPriority w:val="99"/>
    <w:rsid w:val="00F37757"/>
  </w:style>
  <w:style w:type="character" w:customStyle="1" w:styleId="WW-Absatz-Standardschriftart111111111111">
    <w:name w:val="WW-Absatz-Standardschriftart111111111111"/>
    <w:uiPriority w:val="99"/>
    <w:rsid w:val="00F37757"/>
  </w:style>
  <w:style w:type="character" w:customStyle="1" w:styleId="WW8Num1z0">
    <w:name w:val="WW8Num1z0"/>
    <w:uiPriority w:val="99"/>
    <w:rsid w:val="00F37757"/>
    <w:rPr>
      <w:rFonts w:ascii="Symbol" w:hAnsi="Symbol"/>
      <w:sz w:val="18"/>
    </w:rPr>
  </w:style>
  <w:style w:type="character" w:customStyle="1" w:styleId="WW8Num7z3">
    <w:name w:val="WW8Num7z3"/>
    <w:uiPriority w:val="99"/>
    <w:rsid w:val="00F37757"/>
    <w:rPr>
      <w:rFonts w:ascii="Symbol" w:hAnsi="Symbol"/>
    </w:rPr>
  </w:style>
  <w:style w:type="character" w:customStyle="1" w:styleId="WW8Num9z0">
    <w:name w:val="WW8Num9z0"/>
    <w:uiPriority w:val="99"/>
    <w:rsid w:val="00F37757"/>
    <w:rPr>
      <w:rFonts w:ascii="Times New Roman" w:hAnsi="Times New Roman"/>
    </w:rPr>
  </w:style>
  <w:style w:type="character" w:customStyle="1" w:styleId="WW8Num9z1">
    <w:name w:val="WW8Num9z1"/>
    <w:uiPriority w:val="99"/>
    <w:rsid w:val="00F37757"/>
    <w:rPr>
      <w:rFonts w:ascii="Courier New" w:hAnsi="Courier New"/>
    </w:rPr>
  </w:style>
  <w:style w:type="character" w:customStyle="1" w:styleId="WW8Num9z2">
    <w:name w:val="WW8Num9z2"/>
    <w:uiPriority w:val="99"/>
    <w:rsid w:val="00F37757"/>
    <w:rPr>
      <w:rFonts w:ascii="Wingdings" w:hAnsi="Wingdings"/>
    </w:rPr>
  </w:style>
  <w:style w:type="character" w:customStyle="1" w:styleId="WW8Num9z3">
    <w:name w:val="WW8Num9z3"/>
    <w:uiPriority w:val="99"/>
    <w:rsid w:val="00F37757"/>
    <w:rPr>
      <w:rFonts w:ascii="Symbol" w:hAnsi="Symbol"/>
    </w:rPr>
  </w:style>
  <w:style w:type="character" w:customStyle="1" w:styleId="WW8Num11z0">
    <w:name w:val="WW8Num11z0"/>
    <w:uiPriority w:val="99"/>
    <w:rsid w:val="00F37757"/>
    <w:rPr>
      <w:rFonts w:ascii="Times New Roman" w:hAnsi="Times New Roman"/>
    </w:rPr>
  </w:style>
  <w:style w:type="character" w:customStyle="1" w:styleId="WW8Num11z1">
    <w:name w:val="WW8Num11z1"/>
    <w:uiPriority w:val="99"/>
    <w:rsid w:val="00F37757"/>
    <w:rPr>
      <w:rFonts w:ascii="Courier New" w:hAnsi="Courier New"/>
    </w:rPr>
  </w:style>
  <w:style w:type="character" w:customStyle="1" w:styleId="WW8Num11z2">
    <w:name w:val="WW8Num11z2"/>
    <w:uiPriority w:val="99"/>
    <w:rsid w:val="00F37757"/>
    <w:rPr>
      <w:rFonts w:ascii="Wingdings" w:hAnsi="Wingdings"/>
    </w:rPr>
  </w:style>
  <w:style w:type="character" w:customStyle="1" w:styleId="WW8Num11z3">
    <w:name w:val="WW8Num11z3"/>
    <w:uiPriority w:val="99"/>
    <w:rsid w:val="00F37757"/>
    <w:rPr>
      <w:rFonts w:ascii="Symbol" w:hAnsi="Symbol"/>
    </w:rPr>
  </w:style>
  <w:style w:type="character" w:customStyle="1" w:styleId="WW8Num12z0">
    <w:name w:val="WW8Num12z0"/>
    <w:uiPriority w:val="99"/>
    <w:rsid w:val="00F37757"/>
    <w:rPr>
      <w:rFonts w:ascii="Times New Roman" w:hAnsi="Times New Roman"/>
    </w:rPr>
  </w:style>
  <w:style w:type="character" w:customStyle="1" w:styleId="WW8Num12z1">
    <w:name w:val="WW8Num12z1"/>
    <w:uiPriority w:val="99"/>
    <w:rsid w:val="00F37757"/>
    <w:rPr>
      <w:rFonts w:ascii="Courier New" w:hAnsi="Courier New"/>
    </w:rPr>
  </w:style>
  <w:style w:type="character" w:customStyle="1" w:styleId="WW8Num12z2">
    <w:name w:val="WW8Num12z2"/>
    <w:uiPriority w:val="99"/>
    <w:rsid w:val="00F37757"/>
    <w:rPr>
      <w:rFonts w:ascii="Wingdings" w:hAnsi="Wingdings"/>
    </w:rPr>
  </w:style>
  <w:style w:type="character" w:customStyle="1" w:styleId="WW8Num12z3">
    <w:name w:val="WW8Num12z3"/>
    <w:uiPriority w:val="99"/>
    <w:rsid w:val="00F37757"/>
    <w:rPr>
      <w:rFonts w:ascii="Symbol" w:hAnsi="Symbol"/>
    </w:rPr>
  </w:style>
  <w:style w:type="character" w:customStyle="1" w:styleId="WW8Num13z0">
    <w:name w:val="WW8Num13z0"/>
    <w:uiPriority w:val="99"/>
    <w:rsid w:val="00F37757"/>
    <w:rPr>
      <w:rFonts w:ascii="Times New Roman" w:hAnsi="Times New Roman"/>
    </w:rPr>
  </w:style>
  <w:style w:type="character" w:customStyle="1" w:styleId="WW8Num13z1">
    <w:name w:val="WW8Num13z1"/>
    <w:uiPriority w:val="99"/>
    <w:rsid w:val="00F37757"/>
    <w:rPr>
      <w:rFonts w:ascii="Courier New" w:hAnsi="Courier New"/>
    </w:rPr>
  </w:style>
  <w:style w:type="character" w:customStyle="1" w:styleId="WW8Num13z2">
    <w:name w:val="WW8Num13z2"/>
    <w:uiPriority w:val="99"/>
    <w:rsid w:val="00F37757"/>
    <w:rPr>
      <w:rFonts w:ascii="Wingdings" w:hAnsi="Wingdings"/>
    </w:rPr>
  </w:style>
  <w:style w:type="character" w:customStyle="1" w:styleId="WW8Num13z3">
    <w:name w:val="WW8Num13z3"/>
    <w:uiPriority w:val="99"/>
    <w:rsid w:val="00F37757"/>
    <w:rPr>
      <w:rFonts w:ascii="Symbol" w:hAnsi="Symbol"/>
    </w:rPr>
  </w:style>
  <w:style w:type="character" w:customStyle="1" w:styleId="WW8Num14z0">
    <w:name w:val="WW8Num14z0"/>
    <w:uiPriority w:val="99"/>
    <w:rsid w:val="00F37757"/>
    <w:rPr>
      <w:rFonts w:ascii="Times New Roman" w:hAnsi="Times New Roman"/>
      <w:b/>
    </w:rPr>
  </w:style>
  <w:style w:type="character" w:customStyle="1" w:styleId="WW8Num14z1">
    <w:name w:val="WW8Num14z1"/>
    <w:uiPriority w:val="99"/>
    <w:rsid w:val="00F37757"/>
    <w:rPr>
      <w:rFonts w:ascii="Courier New" w:hAnsi="Courier New"/>
    </w:rPr>
  </w:style>
  <w:style w:type="character" w:customStyle="1" w:styleId="WW8Num14z2">
    <w:name w:val="WW8Num14z2"/>
    <w:uiPriority w:val="99"/>
    <w:rsid w:val="00F37757"/>
    <w:rPr>
      <w:rFonts w:ascii="Wingdings" w:hAnsi="Wingdings"/>
    </w:rPr>
  </w:style>
  <w:style w:type="character" w:customStyle="1" w:styleId="WW8Num14z3">
    <w:name w:val="WW8Num14z3"/>
    <w:uiPriority w:val="99"/>
    <w:rsid w:val="00F37757"/>
    <w:rPr>
      <w:rFonts w:ascii="Symbol" w:hAnsi="Symbol"/>
    </w:rPr>
  </w:style>
  <w:style w:type="character" w:customStyle="1" w:styleId="WW8Num15z0">
    <w:name w:val="WW8Num15z0"/>
    <w:uiPriority w:val="99"/>
    <w:rsid w:val="00F37757"/>
    <w:rPr>
      <w:rFonts w:ascii="Times New Roman" w:hAnsi="Times New Roman"/>
      <w:b/>
    </w:rPr>
  </w:style>
  <w:style w:type="character" w:customStyle="1" w:styleId="WW8Num15z1">
    <w:name w:val="WW8Num15z1"/>
    <w:uiPriority w:val="99"/>
    <w:rsid w:val="00F37757"/>
    <w:rPr>
      <w:rFonts w:ascii="Courier New" w:hAnsi="Courier New"/>
    </w:rPr>
  </w:style>
  <w:style w:type="character" w:customStyle="1" w:styleId="WW8Num15z2">
    <w:name w:val="WW8Num15z2"/>
    <w:uiPriority w:val="99"/>
    <w:rsid w:val="00F37757"/>
    <w:rPr>
      <w:rFonts w:ascii="Wingdings" w:hAnsi="Wingdings"/>
    </w:rPr>
  </w:style>
  <w:style w:type="character" w:customStyle="1" w:styleId="WW8Num15z3">
    <w:name w:val="WW8Num15z3"/>
    <w:uiPriority w:val="99"/>
    <w:rsid w:val="00F37757"/>
    <w:rPr>
      <w:rFonts w:ascii="Symbol" w:hAnsi="Symbol"/>
    </w:rPr>
  </w:style>
  <w:style w:type="character" w:customStyle="1" w:styleId="WW8Num16z0">
    <w:name w:val="WW8Num16z0"/>
    <w:uiPriority w:val="99"/>
    <w:rsid w:val="00F37757"/>
    <w:rPr>
      <w:rFonts w:ascii="Times New Roman" w:hAnsi="Times New Roman"/>
      <w:b/>
    </w:rPr>
  </w:style>
  <w:style w:type="character" w:customStyle="1" w:styleId="WW8Num16z1">
    <w:name w:val="WW8Num16z1"/>
    <w:uiPriority w:val="99"/>
    <w:rsid w:val="00F37757"/>
    <w:rPr>
      <w:rFonts w:ascii="Courier New" w:hAnsi="Courier New"/>
    </w:rPr>
  </w:style>
  <w:style w:type="character" w:customStyle="1" w:styleId="WW8Num16z2">
    <w:name w:val="WW8Num16z2"/>
    <w:uiPriority w:val="99"/>
    <w:rsid w:val="00F37757"/>
    <w:rPr>
      <w:rFonts w:ascii="Wingdings" w:hAnsi="Wingdings"/>
    </w:rPr>
  </w:style>
  <w:style w:type="character" w:customStyle="1" w:styleId="WW8Num16z3">
    <w:name w:val="WW8Num16z3"/>
    <w:uiPriority w:val="99"/>
    <w:rsid w:val="00F37757"/>
    <w:rPr>
      <w:rFonts w:ascii="Symbol" w:hAnsi="Symbol"/>
    </w:rPr>
  </w:style>
  <w:style w:type="character" w:customStyle="1" w:styleId="WW8Num17z0">
    <w:name w:val="WW8Num17z0"/>
    <w:uiPriority w:val="99"/>
    <w:rsid w:val="00F37757"/>
    <w:rPr>
      <w:rFonts w:ascii="Times New Roman" w:hAnsi="Times New Roman"/>
      <w:b/>
    </w:rPr>
  </w:style>
  <w:style w:type="character" w:customStyle="1" w:styleId="WW8Num17z1">
    <w:name w:val="WW8Num17z1"/>
    <w:uiPriority w:val="99"/>
    <w:rsid w:val="00F37757"/>
    <w:rPr>
      <w:rFonts w:ascii="Courier New" w:hAnsi="Courier New"/>
    </w:rPr>
  </w:style>
  <w:style w:type="character" w:customStyle="1" w:styleId="WW8Num17z2">
    <w:name w:val="WW8Num17z2"/>
    <w:uiPriority w:val="99"/>
    <w:rsid w:val="00F37757"/>
    <w:rPr>
      <w:rFonts w:ascii="Wingdings" w:hAnsi="Wingdings"/>
    </w:rPr>
  </w:style>
  <w:style w:type="character" w:customStyle="1" w:styleId="WW8Num17z3">
    <w:name w:val="WW8Num17z3"/>
    <w:uiPriority w:val="99"/>
    <w:rsid w:val="00F37757"/>
    <w:rPr>
      <w:rFonts w:ascii="Symbol" w:hAnsi="Symbol"/>
    </w:rPr>
  </w:style>
  <w:style w:type="character" w:customStyle="1" w:styleId="WW8Num18z0">
    <w:name w:val="WW8Num18z0"/>
    <w:uiPriority w:val="99"/>
    <w:rsid w:val="00F37757"/>
    <w:rPr>
      <w:rFonts w:ascii="Times New Roman" w:hAnsi="Times New Roman"/>
    </w:rPr>
  </w:style>
  <w:style w:type="character" w:customStyle="1" w:styleId="WW8Num18z1">
    <w:name w:val="WW8Num18z1"/>
    <w:uiPriority w:val="99"/>
    <w:rsid w:val="00F37757"/>
    <w:rPr>
      <w:rFonts w:ascii="Courier New" w:hAnsi="Courier New"/>
    </w:rPr>
  </w:style>
  <w:style w:type="character" w:customStyle="1" w:styleId="WW8Num18z2">
    <w:name w:val="WW8Num18z2"/>
    <w:uiPriority w:val="99"/>
    <w:rsid w:val="00F37757"/>
    <w:rPr>
      <w:rFonts w:ascii="Wingdings" w:hAnsi="Wingdings"/>
    </w:rPr>
  </w:style>
  <w:style w:type="character" w:customStyle="1" w:styleId="WW8Num18z3">
    <w:name w:val="WW8Num18z3"/>
    <w:uiPriority w:val="99"/>
    <w:rsid w:val="00F37757"/>
    <w:rPr>
      <w:rFonts w:ascii="Symbol" w:hAnsi="Symbol"/>
    </w:rPr>
  </w:style>
  <w:style w:type="character" w:customStyle="1" w:styleId="WW8Num19z0">
    <w:name w:val="WW8Num19z0"/>
    <w:uiPriority w:val="99"/>
    <w:rsid w:val="00F37757"/>
    <w:rPr>
      <w:rFonts w:ascii="Times New Roman" w:hAnsi="Times New Roman"/>
    </w:rPr>
  </w:style>
  <w:style w:type="character" w:customStyle="1" w:styleId="WW8Num19z1">
    <w:name w:val="WW8Num19z1"/>
    <w:uiPriority w:val="99"/>
    <w:rsid w:val="00F37757"/>
    <w:rPr>
      <w:rFonts w:ascii="Courier New" w:hAnsi="Courier New"/>
    </w:rPr>
  </w:style>
  <w:style w:type="character" w:customStyle="1" w:styleId="WW8Num19z2">
    <w:name w:val="WW8Num19z2"/>
    <w:uiPriority w:val="99"/>
    <w:rsid w:val="00F37757"/>
    <w:rPr>
      <w:rFonts w:ascii="Wingdings" w:hAnsi="Wingdings"/>
    </w:rPr>
  </w:style>
  <w:style w:type="character" w:customStyle="1" w:styleId="WW8Num19z3">
    <w:name w:val="WW8Num19z3"/>
    <w:uiPriority w:val="99"/>
    <w:rsid w:val="00F37757"/>
    <w:rPr>
      <w:rFonts w:ascii="Symbol" w:hAnsi="Symbol"/>
    </w:rPr>
  </w:style>
  <w:style w:type="character" w:customStyle="1" w:styleId="WW8Num20z0">
    <w:name w:val="WW8Num20z0"/>
    <w:uiPriority w:val="99"/>
    <w:rsid w:val="00F37757"/>
    <w:rPr>
      <w:rFonts w:ascii="Georgia" w:hAnsi="Georgia"/>
    </w:rPr>
  </w:style>
  <w:style w:type="character" w:customStyle="1" w:styleId="WW8Num20z1">
    <w:name w:val="WW8Num20z1"/>
    <w:uiPriority w:val="99"/>
    <w:rsid w:val="00F37757"/>
    <w:rPr>
      <w:rFonts w:ascii="Courier New" w:hAnsi="Courier New"/>
    </w:rPr>
  </w:style>
  <w:style w:type="character" w:customStyle="1" w:styleId="WW8Num20z2">
    <w:name w:val="WW8Num20z2"/>
    <w:uiPriority w:val="99"/>
    <w:rsid w:val="00F37757"/>
    <w:rPr>
      <w:rFonts w:ascii="Wingdings" w:hAnsi="Wingdings"/>
    </w:rPr>
  </w:style>
  <w:style w:type="character" w:customStyle="1" w:styleId="WW8Num20z3">
    <w:name w:val="WW8Num20z3"/>
    <w:uiPriority w:val="99"/>
    <w:rsid w:val="00F37757"/>
    <w:rPr>
      <w:rFonts w:ascii="Symbol" w:hAnsi="Symbol"/>
    </w:rPr>
  </w:style>
  <w:style w:type="character" w:customStyle="1" w:styleId="WW8Num21z0">
    <w:name w:val="WW8Num21z0"/>
    <w:uiPriority w:val="99"/>
    <w:rsid w:val="00F37757"/>
    <w:rPr>
      <w:rFonts w:ascii="Times New Roman" w:hAnsi="Times New Roman"/>
    </w:rPr>
  </w:style>
  <w:style w:type="character" w:customStyle="1" w:styleId="WW8Num21z1">
    <w:name w:val="WW8Num21z1"/>
    <w:uiPriority w:val="99"/>
    <w:rsid w:val="00F37757"/>
    <w:rPr>
      <w:rFonts w:ascii="Courier New" w:hAnsi="Courier New"/>
    </w:rPr>
  </w:style>
  <w:style w:type="character" w:customStyle="1" w:styleId="WW8Num21z2">
    <w:name w:val="WW8Num21z2"/>
    <w:uiPriority w:val="99"/>
    <w:rsid w:val="00F37757"/>
    <w:rPr>
      <w:rFonts w:ascii="Wingdings" w:hAnsi="Wingdings"/>
    </w:rPr>
  </w:style>
  <w:style w:type="character" w:customStyle="1" w:styleId="WW8Num21z3">
    <w:name w:val="WW8Num21z3"/>
    <w:uiPriority w:val="99"/>
    <w:rsid w:val="00F37757"/>
    <w:rPr>
      <w:rFonts w:ascii="Symbol" w:hAnsi="Symbol"/>
    </w:rPr>
  </w:style>
  <w:style w:type="character" w:customStyle="1" w:styleId="WW8Num22z0">
    <w:name w:val="WW8Num22z0"/>
    <w:uiPriority w:val="99"/>
    <w:rsid w:val="00F37757"/>
    <w:rPr>
      <w:rFonts w:ascii="Bookman Old Style" w:hAnsi="Bookman Old Style"/>
    </w:rPr>
  </w:style>
  <w:style w:type="character" w:customStyle="1" w:styleId="WW8Num22z1">
    <w:name w:val="WW8Num22z1"/>
    <w:uiPriority w:val="99"/>
    <w:rsid w:val="00F37757"/>
    <w:rPr>
      <w:rFonts w:ascii="Courier New" w:hAnsi="Courier New"/>
    </w:rPr>
  </w:style>
  <w:style w:type="character" w:customStyle="1" w:styleId="WW8Num22z2">
    <w:name w:val="WW8Num22z2"/>
    <w:uiPriority w:val="99"/>
    <w:rsid w:val="00F37757"/>
    <w:rPr>
      <w:rFonts w:ascii="Wingdings" w:hAnsi="Wingdings"/>
    </w:rPr>
  </w:style>
  <w:style w:type="character" w:customStyle="1" w:styleId="WW8Num22z3">
    <w:name w:val="WW8Num22z3"/>
    <w:uiPriority w:val="99"/>
    <w:rsid w:val="00F37757"/>
    <w:rPr>
      <w:rFonts w:ascii="Symbol" w:hAnsi="Symbol"/>
    </w:rPr>
  </w:style>
  <w:style w:type="character" w:customStyle="1" w:styleId="WW8Num23z0">
    <w:name w:val="WW8Num23z0"/>
    <w:uiPriority w:val="99"/>
    <w:rsid w:val="00F37757"/>
    <w:rPr>
      <w:rFonts w:ascii="Symbol" w:hAnsi="Symbol"/>
      <w:color w:val="auto"/>
    </w:rPr>
  </w:style>
  <w:style w:type="character" w:customStyle="1" w:styleId="WW8Num23z1">
    <w:name w:val="WW8Num23z1"/>
    <w:uiPriority w:val="99"/>
    <w:rsid w:val="00F37757"/>
    <w:rPr>
      <w:rFonts w:ascii="Courier New" w:hAnsi="Courier New"/>
    </w:rPr>
  </w:style>
  <w:style w:type="character" w:customStyle="1" w:styleId="WW8Num23z2">
    <w:name w:val="WW8Num23z2"/>
    <w:uiPriority w:val="99"/>
    <w:rsid w:val="00F37757"/>
    <w:rPr>
      <w:rFonts w:ascii="Wingdings" w:hAnsi="Wingdings"/>
    </w:rPr>
  </w:style>
  <w:style w:type="character" w:customStyle="1" w:styleId="WW8Num23z3">
    <w:name w:val="WW8Num23z3"/>
    <w:uiPriority w:val="99"/>
    <w:rsid w:val="00F37757"/>
    <w:rPr>
      <w:rFonts w:ascii="Symbol" w:hAnsi="Symbol"/>
    </w:rPr>
  </w:style>
  <w:style w:type="character" w:customStyle="1" w:styleId="Standardnpsmoodstavce1">
    <w:name w:val="Standardní písmo odstavce1"/>
    <w:uiPriority w:val="99"/>
    <w:rsid w:val="00F37757"/>
  </w:style>
  <w:style w:type="character" w:styleId="Hypertextovodkaz">
    <w:name w:val="Hyperlink"/>
    <w:uiPriority w:val="99"/>
    <w:rsid w:val="00F37757"/>
    <w:rPr>
      <w:rFonts w:cs="Times New Roman"/>
      <w:color w:val="0000FF"/>
      <w:u w:val="single"/>
    </w:rPr>
  </w:style>
  <w:style w:type="character" w:styleId="slostrnky">
    <w:name w:val="page number"/>
    <w:uiPriority w:val="99"/>
    <w:semiHidden/>
    <w:rsid w:val="00F37757"/>
    <w:rPr>
      <w:rFonts w:cs="Times New Roman"/>
    </w:rPr>
  </w:style>
  <w:style w:type="character" w:customStyle="1" w:styleId="olblem1">
    <w:name w:val="olblem1"/>
    <w:uiPriority w:val="99"/>
    <w:rsid w:val="00F37757"/>
    <w:rPr>
      <w:b/>
    </w:rPr>
  </w:style>
  <w:style w:type="character" w:styleId="Siln">
    <w:name w:val="Strong"/>
    <w:uiPriority w:val="22"/>
    <w:qFormat/>
    <w:rsid w:val="00F37757"/>
    <w:rPr>
      <w:rFonts w:cs="Times New Roman"/>
      <w:b/>
    </w:rPr>
  </w:style>
  <w:style w:type="character" w:styleId="Sledovanodkaz">
    <w:name w:val="FollowedHyperlink"/>
    <w:uiPriority w:val="99"/>
    <w:semiHidden/>
    <w:rsid w:val="00F37757"/>
    <w:rPr>
      <w:rFonts w:cs="Times New Roman"/>
      <w:color w:val="800080"/>
      <w:u w:val="single"/>
    </w:rPr>
  </w:style>
  <w:style w:type="character" w:customStyle="1" w:styleId="Odrky">
    <w:name w:val="Odrážky"/>
    <w:uiPriority w:val="99"/>
    <w:rsid w:val="00F37757"/>
    <w:rPr>
      <w:rFonts w:ascii="OpenSymbol" w:eastAsia="Times New Roman" w:hAnsi="OpenSymbol"/>
    </w:rPr>
  </w:style>
  <w:style w:type="character" w:customStyle="1" w:styleId="Symbolyproslovn">
    <w:name w:val="Symboly pro číslování"/>
    <w:uiPriority w:val="99"/>
    <w:rsid w:val="00F37757"/>
    <w:rPr>
      <w:sz w:val="28"/>
    </w:rPr>
  </w:style>
  <w:style w:type="character" w:customStyle="1" w:styleId="TextbublinyChar">
    <w:name w:val="Text bubliny Char"/>
    <w:uiPriority w:val="99"/>
    <w:rsid w:val="00F37757"/>
    <w:rPr>
      <w:rFonts w:ascii="Tahoma" w:hAnsi="Tahoma"/>
      <w:sz w:val="16"/>
    </w:rPr>
  </w:style>
  <w:style w:type="paragraph" w:customStyle="1" w:styleId="Nadpis">
    <w:name w:val="Nadpis"/>
    <w:basedOn w:val="Normln"/>
    <w:next w:val="Zkladntext"/>
    <w:uiPriority w:val="99"/>
    <w:rsid w:val="00F37757"/>
    <w:pPr>
      <w:keepNext/>
      <w:spacing w:before="240" w:after="120"/>
    </w:pPr>
    <w:rPr>
      <w:rFonts w:ascii="Arial" w:eastAsia="MS Mincho" w:hAnsi="Arial" w:cs="Tahoma"/>
      <w:sz w:val="28"/>
      <w:szCs w:val="28"/>
    </w:rPr>
  </w:style>
  <w:style w:type="paragraph" w:styleId="Zkladntext">
    <w:name w:val="Body Text"/>
    <w:basedOn w:val="Normln"/>
    <w:link w:val="ZkladntextChar"/>
    <w:uiPriority w:val="99"/>
    <w:semiHidden/>
    <w:rsid w:val="00F37757"/>
    <w:pPr>
      <w:jc w:val="both"/>
    </w:pPr>
    <w:rPr>
      <w:bCs/>
      <w:i/>
      <w:iCs/>
      <w:kern w:val="1"/>
      <w:sz w:val="28"/>
      <w:szCs w:val="32"/>
    </w:rPr>
  </w:style>
  <w:style w:type="character" w:customStyle="1" w:styleId="ZkladntextChar">
    <w:name w:val="Základní text Char"/>
    <w:link w:val="Zkladntext"/>
    <w:uiPriority w:val="99"/>
    <w:semiHidden/>
    <w:rsid w:val="00BE60DA"/>
    <w:rPr>
      <w:sz w:val="24"/>
      <w:szCs w:val="24"/>
      <w:lang w:eastAsia="ar-SA"/>
    </w:rPr>
  </w:style>
  <w:style w:type="paragraph" w:styleId="Seznam">
    <w:name w:val="List"/>
    <w:basedOn w:val="Zkladntext"/>
    <w:uiPriority w:val="99"/>
    <w:semiHidden/>
    <w:rsid w:val="00F37757"/>
    <w:rPr>
      <w:rFonts w:cs="Tahoma"/>
    </w:rPr>
  </w:style>
  <w:style w:type="paragraph" w:customStyle="1" w:styleId="Popisek">
    <w:name w:val="Popisek"/>
    <w:basedOn w:val="Normln"/>
    <w:uiPriority w:val="99"/>
    <w:rsid w:val="00F37757"/>
    <w:pPr>
      <w:suppressLineNumbers/>
      <w:spacing w:before="120" w:after="120"/>
    </w:pPr>
    <w:rPr>
      <w:rFonts w:cs="Tahoma"/>
      <w:i/>
      <w:iCs/>
    </w:rPr>
  </w:style>
  <w:style w:type="paragraph" w:customStyle="1" w:styleId="Rejstk">
    <w:name w:val="Rejstřík"/>
    <w:basedOn w:val="Normln"/>
    <w:uiPriority w:val="99"/>
    <w:rsid w:val="00F37757"/>
    <w:pPr>
      <w:suppressLineNumbers/>
    </w:pPr>
    <w:rPr>
      <w:rFonts w:cs="Tahoma"/>
    </w:rPr>
  </w:style>
  <w:style w:type="paragraph" w:customStyle="1" w:styleId="Zkladntext21">
    <w:name w:val="Základní text 21"/>
    <w:basedOn w:val="Normln"/>
    <w:uiPriority w:val="99"/>
    <w:rsid w:val="00F37757"/>
    <w:rPr>
      <w:rFonts w:ascii="Lucida Console" w:hAnsi="Lucida Console" w:cs="Arial"/>
      <w:b/>
      <w:kern w:val="1"/>
      <w:sz w:val="28"/>
      <w:szCs w:val="32"/>
    </w:rPr>
  </w:style>
  <w:style w:type="paragraph" w:styleId="Zkladntextodsazen">
    <w:name w:val="Body Text Indent"/>
    <w:basedOn w:val="Normln"/>
    <w:link w:val="ZkladntextodsazenChar"/>
    <w:uiPriority w:val="99"/>
    <w:semiHidden/>
    <w:rsid w:val="00F37757"/>
    <w:pPr>
      <w:spacing w:after="120"/>
      <w:ind w:left="283"/>
    </w:pPr>
  </w:style>
  <w:style w:type="character" w:customStyle="1" w:styleId="ZkladntextodsazenChar">
    <w:name w:val="Základní text odsazený Char"/>
    <w:link w:val="Zkladntextodsazen"/>
    <w:uiPriority w:val="99"/>
    <w:semiHidden/>
    <w:rsid w:val="00BE60DA"/>
    <w:rPr>
      <w:sz w:val="24"/>
      <w:szCs w:val="24"/>
      <w:lang w:eastAsia="ar-SA"/>
    </w:rPr>
  </w:style>
  <w:style w:type="paragraph" w:styleId="Zpat">
    <w:name w:val="footer"/>
    <w:basedOn w:val="Normln"/>
    <w:link w:val="ZpatChar"/>
    <w:uiPriority w:val="99"/>
    <w:rsid w:val="00F37757"/>
  </w:style>
  <w:style w:type="character" w:customStyle="1" w:styleId="ZpatChar">
    <w:name w:val="Zápatí Char"/>
    <w:link w:val="Zpat"/>
    <w:uiPriority w:val="99"/>
    <w:locked/>
    <w:rsid w:val="002D73CF"/>
    <w:rPr>
      <w:rFonts w:cs="Times New Roman"/>
      <w:sz w:val="24"/>
      <w:szCs w:val="24"/>
      <w:lang w:eastAsia="ar-SA" w:bidi="ar-SA"/>
    </w:rPr>
  </w:style>
  <w:style w:type="paragraph" w:customStyle="1" w:styleId="Zkladntext31">
    <w:name w:val="Základní text 31"/>
    <w:basedOn w:val="Normln"/>
    <w:uiPriority w:val="99"/>
    <w:rsid w:val="00F37757"/>
    <w:pPr>
      <w:spacing w:after="120"/>
    </w:pPr>
    <w:rPr>
      <w:sz w:val="16"/>
      <w:szCs w:val="16"/>
    </w:rPr>
  </w:style>
  <w:style w:type="paragraph" w:styleId="Zhlav">
    <w:name w:val="header"/>
    <w:basedOn w:val="Normln"/>
    <w:link w:val="ZhlavChar"/>
    <w:uiPriority w:val="99"/>
    <w:semiHidden/>
    <w:rsid w:val="00F37757"/>
  </w:style>
  <w:style w:type="character" w:customStyle="1" w:styleId="ZhlavChar">
    <w:name w:val="Záhlaví Char"/>
    <w:link w:val="Zhlav"/>
    <w:uiPriority w:val="99"/>
    <w:semiHidden/>
    <w:rsid w:val="00BE60DA"/>
    <w:rPr>
      <w:sz w:val="24"/>
      <w:szCs w:val="24"/>
      <w:lang w:eastAsia="ar-SA"/>
    </w:rPr>
  </w:style>
  <w:style w:type="paragraph" w:styleId="Normlnweb">
    <w:name w:val="Normal (Web)"/>
    <w:basedOn w:val="Normln"/>
    <w:uiPriority w:val="99"/>
    <w:rsid w:val="00F37757"/>
    <w:pPr>
      <w:spacing w:before="280" w:after="280"/>
    </w:pPr>
  </w:style>
  <w:style w:type="paragraph" w:customStyle="1" w:styleId="Zkladntextodsazen21">
    <w:name w:val="Základní text odsazený 21"/>
    <w:basedOn w:val="Normln"/>
    <w:uiPriority w:val="99"/>
    <w:rsid w:val="00F37757"/>
    <w:pPr>
      <w:spacing w:after="120" w:line="480" w:lineRule="auto"/>
      <w:ind w:left="283"/>
    </w:pPr>
  </w:style>
  <w:style w:type="paragraph" w:styleId="FormtovanvHTML">
    <w:name w:val="HTML Preformatted"/>
    <w:basedOn w:val="Normln"/>
    <w:link w:val="FormtovanvHTMLChar"/>
    <w:uiPriority w:val="99"/>
    <w:rsid w:val="00F37757"/>
    <w:rPr>
      <w:rFonts w:ascii="Courier New" w:hAnsi="Courier New" w:cs="Courier New"/>
      <w:sz w:val="20"/>
      <w:szCs w:val="20"/>
    </w:rPr>
  </w:style>
  <w:style w:type="character" w:customStyle="1" w:styleId="FormtovanvHTMLChar">
    <w:name w:val="Formátovaný v HTML Char"/>
    <w:link w:val="FormtovanvHTML"/>
    <w:uiPriority w:val="99"/>
    <w:semiHidden/>
    <w:rsid w:val="00BE60DA"/>
    <w:rPr>
      <w:rFonts w:ascii="Courier New" w:hAnsi="Courier New" w:cs="Courier New"/>
      <w:sz w:val="20"/>
      <w:szCs w:val="20"/>
      <w:lang w:eastAsia="ar-SA"/>
    </w:rPr>
  </w:style>
  <w:style w:type="paragraph" w:customStyle="1" w:styleId="Obsahrmce">
    <w:name w:val="Obsah rámce"/>
    <w:basedOn w:val="Zkladntext"/>
    <w:uiPriority w:val="99"/>
    <w:rsid w:val="00F37757"/>
  </w:style>
  <w:style w:type="paragraph" w:styleId="Textbubliny">
    <w:name w:val="Balloon Text"/>
    <w:basedOn w:val="Normln"/>
    <w:link w:val="TextbublinyChar1"/>
    <w:uiPriority w:val="99"/>
    <w:rsid w:val="00F37757"/>
    <w:rPr>
      <w:rFonts w:ascii="Tahoma" w:hAnsi="Tahoma" w:cs="Tahoma"/>
      <w:sz w:val="16"/>
      <w:szCs w:val="16"/>
    </w:rPr>
  </w:style>
  <w:style w:type="character" w:customStyle="1" w:styleId="TextbublinyChar1">
    <w:name w:val="Text bubliny Char1"/>
    <w:link w:val="Textbubliny"/>
    <w:uiPriority w:val="99"/>
    <w:semiHidden/>
    <w:rsid w:val="00BE60DA"/>
    <w:rPr>
      <w:sz w:val="0"/>
      <w:szCs w:val="0"/>
      <w:lang w:eastAsia="ar-SA"/>
    </w:rPr>
  </w:style>
  <w:style w:type="table" w:styleId="Mkatabulky">
    <w:name w:val="Table Grid"/>
    <w:basedOn w:val="Normlntabulka"/>
    <w:uiPriority w:val="39"/>
    <w:rsid w:val="00C57B5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zev">
    <w:name w:val="Title"/>
    <w:basedOn w:val="Normln"/>
    <w:link w:val="NzevChar"/>
    <w:uiPriority w:val="10"/>
    <w:qFormat/>
    <w:rsid w:val="00C16EF3"/>
    <w:pPr>
      <w:suppressAutoHyphens w:val="0"/>
      <w:jc w:val="center"/>
    </w:pPr>
    <w:rPr>
      <w:b/>
      <w:bCs/>
      <w:lang w:eastAsia="cs-CZ"/>
    </w:rPr>
  </w:style>
  <w:style w:type="character" w:customStyle="1" w:styleId="NzevChar">
    <w:name w:val="Název Char"/>
    <w:link w:val="Nzev"/>
    <w:uiPriority w:val="10"/>
    <w:locked/>
    <w:rsid w:val="00C16EF3"/>
    <w:rPr>
      <w:b/>
      <w:sz w:val="24"/>
    </w:rPr>
  </w:style>
  <w:style w:type="paragraph" w:styleId="Zkladntext2">
    <w:name w:val="Body Text 2"/>
    <w:basedOn w:val="Normln"/>
    <w:link w:val="Zkladntext2Char"/>
    <w:uiPriority w:val="99"/>
    <w:rsid w:val="005B4E03"/>
    <w:pPr>
      <w:spacing w:after="120" w:line="480" w:lineRule="auto"/>
    </w:pPr>
  </w:style>
  <w:style w:type="character" w:customStyle="1" w:styleId="Zkladntext2Char">
    <w:name w:val="Základní text 2 Char"/>
    <w:link w:val="Zkladntext2"/>
    <w:uiPriority w:val="99"/>
    <w:locked/>
    <w:rsid w:val="005B4E03"/>
    <w:rPr>
      <w:sz w:val="24"/>
      <w:lang w:eastAsia="ar-SA" w:bidi="ar-SA"/>
    </w:rPr>
  </w:style>
  <w:style w:type="paragraph" w:styleId="Prosttext">
    <w:name w:val="Plain Text"/>
    <w:basedOn w:val="Normln"/>
    <w:link w:val="ProsttextChar"/>
    <w:uiPriority w:val="99"/>
    <w:rsid w:val="00E33434"/>
    <w:pPr>
      <w:suppressAutoHyphens w:val="0"/>
    </w:pPr>
    <w:rPr>
      <w:rFonts w:ascii="Consolas" w:hAnsi="Consolas"/>
      <w:sz w:val="21"/>
      <w:szCs w:val="21"/>
      <w:lang w:eastAsia="en-US"/>
    </w:rPr>
  </w:style>
  <w:style w:type="character" w:customStyle="1" w:styleId="ProsttextChar">
    <w:name w:val="Prostý text Char"/>
    <w:link w:val="Prosttext"/>
    <w:uiPriority w:val="99"/>
    <w:locked/>
    <w:rsid w:val="00E33434"/>
    <w:rPr>
      <w:rFonts w:ascii="Consolas" w:eastAsia="Times New Roman" w:hAnsi="Consolas"/>
      <w:sz w:val="21"/>
      <w:lang w:eastAsia="en-US"/>
    </w:rPr>
  </w:style>
  <w:style w:type="paragraph" w:customStyle="1" w:styleId="Standard">
    <w:name w:val="Standard"/>
    <w:rsid w:val="000959F9"/>
    <w:pPr>
      <w:widowControl w:val="0"/>
      <w:suppressAutoHyphens/>
      <w:autoSpaceDN w:val="0"/>
      <w:textAlignment w:val="baseline"/>
    </w:pPr>
    <w:rPr>
      <w:rFonts w:eastAsia="Arial Unicode MS" w:cs="Tahoma"/>
      <w:kern w:val="3"/>
      <w:sz w:val="24"/>
      <w:szCs w:val="24"/>
    </w:rPr>
  </w:style>
  <w:style w:type="paragraph" w:styleId="Odstavecseseznamem">
    <w:name w:val="List Paragraph"/>
    <w:basedOn w:val="Normln"/>
    <w:uiPriority w:val="34"/>
    <w:qFormat/>
    <w:rsid w:val="00C17509"/>
    <w:pPr>
      <w:suppressAutoHyphens w:val="0"/>
      <w:spacing w:after="200" w:line="276" w:lineRule="auto"/>
      <w:ind w:left="720"/>
      <w:contextualSpacing/>
    </w:pPr>
    <w:rPr>
      <w:rFonts w:ascii="Calibri" w:hAnsi="Calibri"/>
      <w:sz w:val="22"/>
      <w:szCs w:val="22"/>
      <w:lang w:eastAsia="en-US"/>
    </w:rPr>
  </w:style>
  <w:style w:type="paragraph" w:customStyle="1" w:styleId="Nadpis310">
    <w:name w:val="Nadpis 310"/>
    <w:basedOn w:val="Normln"/>
    <w:uiPriority w:val="99"/>
    <w:rsid w:val="00262367"/>
    <w:rPr>
      <w:b/>
      <w:bCs/>
    </w:rPr>
  </w:style>
  <w:style w:type="paragraph" w:customStyle="1" w:styleId="Normlnweb4">
    <w:name w:val="Normální (web)4"/>
    <w:basedOn w:val="Normln"/>
    <w:uiPriority w:val="99"/>
    <w:rsid w:val="00262367"/>
    <w:pPr>
      <w:spacing w:after="240"/>
    </w:pPr>
  </w:style>
  <w:style w:type="character" w:styleId="Zdraznn">
    <w:name w:val="Emphasis"/>
    <w:uiPriority w:val="99"/>
    <w:qFormat/>
    <w:rsid w:val="005C1C78"/>
    <w:rPr>
      <w:rFonts w:cs="Times New Roman"/>
      <w:i/>
    </w:rPr>
  </w:style>
  <w:style w:type="paragraph" w:customStyle="1" w:styleId="Textbody">
    <w:name w:val="Text body"/>
    <w:basedOn w:val="Standard"/>
    <w:uiPriority w:val="99"/>
    <w:rsid w:val="00D41CF6"/>
    <w:pPr>
      <w:spacing w:after="120"/>
    </w:pPr>
    <w:rPr>
      <w:rFonts w:eastAsia="Times New Roman"/>
      <w:lang w:val="de-DE" w:eastAsia="ja-JP" w:bidi="fa-IR"/>
    </w:rPr>
  </w:style>
  <w:style w:type="character" w:customStyle="1" w:styleId="StrongEmphasis">
    <w:name w:val="Strong Emphasis"/>
    <w:uiPriority w:val="99"/>
    <w:rsid w:val="00D41CF6"/>
    <w:rPr>
      <w:b/>
    </w:rPr>
  </w:style>
  <w:style w:type="paragraph" w:styleId="Bezmezer">
    <w:name w:val="No Spacing"/>
    <w:uiPriority w:val="99"/>
    <w:qFormat/>
    <w:rsid w:val="00E35178"/>
    <w:pPr>
      <w:suppressAutoHyphens/>
      <w:autoSpaceDN w:val="0"/>
      <w:textAlignment w:val="baseline"/>
    </w:pPr>
    <w:rPr>
      <w:rFonts w:ascii="Calibri" w:eastAsia="SimSun" w:hAnsi="Calibri" w:cs="Calibri"/>
      <w:kern w:val="3"/>
      <w:sz w:val="22"/>
      <w:szCs w:val="22"/>
      <w:lang w:eastAsia="en-US"/>
    </w:rPr>
  </w:style>
  <w:style w:type="paragraph" w:customStyle="1" w:styleId="Default">
    <w:name w:val="Default"/>
    <w:rsid w:val="0099266D"/>
    <w:pPr>
      <w:autoSpaceDE w:val="0"/>
      <w:autoSpaceDN w:val="0"/>
      <w:adjustRightInd w:val="0"/>
    </w:pPr>
    <w:rPr>
      <w:rFonts w:ascii="Calibri" w:hAnsi="Calibri" w:cs="Calibri"/>
      <w:color w:val="000000"/>
      <w:sz w:val="24"/>
      <w:szCs w:val="24"/>
      <w:lang w:eastAsia="en-US"/>
    </w:rPr>
  </w:style>
  <w:style w:type="paragraph" w:customStyle="1" w:styleId="rtecenter">
    <w:name w:val="rtecenter"/>
    <w:basedOn w:val="Normln"/>
    <w:uiPriority w:val="99"/>
    <w:rsid w:val="00E84871"/>
    <w:pPr>
      <w:suppressAutoHyphens w:val="0"/>
      <w:spacing w:before="100" w:beforeAutospacing="1" w:after="100" w:afterAutospacing="1"/>
    </w:pPr>
    <w:rPr>
      <w:lang w:eastAsia="cs-CZ"/>
    </w:rPr>
  </w:style>
  <w:style w:type="character" w:customStyle="1" w:styleId="fsl">
    <w:name w:val="fsl"/>
    <w:uiPriority w:val="99"/>
    <w:rsid w:val="00E84871"/>
  </w:style>
  <w:style w:type="character" w:customStyle="1" w:styleId="5yl5">
    <w:name w:val="_5yl5"/>
    <w:uiPriority w:val="99"/>
    <w:rsid w:val="002D383D"/>
  </w:style>
  <w:style w:type="paragraph" w:customStyle="1" w:styleId="Zkladntext-prvnodsazen1">
    <w:name w:val="Základní text - první odsazený1"/>
    <w:basedOn w:val="Zkladntext"/>
    <w:uiPriority w:val="99"/>
    <w:rsid w:val="002D1570"/>
    <w:pPr>
      <w:ind w:firstLine="283"/>
      <w:jc w:val="center"/>
    </w:pPr>
    <w:rPr>
      <w:bCs w:val="0"/>
      <w:i w:val="0"/>
      <w:iCs w:val="0"/>
      <w:kern w:val="0"/>
      <w:sz w:val="32"/>
      <w:szCs w:val="24"/>
    </w:rPr>
  </w:style>
  <w:style w:type="table" w:customStyle="1" w:styleId="Mkatabulky1">
    <w:name w:val="Mřížka tabulky1"/>
    <w:uiPriority w:val="99"/>
    <w:rsid w:val="00602DB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2">
    <w:name w:val="Mřížka tabulky2"/>
    <w:uiPriority w:val="99"/>
    <w:rsid w:val="00720C48"/>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ln"/>
    <w:uiPriority w:val="99"/>
    <w:rsid w:val="0055717F"/>
    <w:pPr>
      <w:suppressAutoHyphens w:val="0"/>
      <w:ind w:left="708"/>
    </w:pPr>
    <w:rPr>
      <w:lang w:eastAsia="cs-CZ"/>
    </w:rPr>
  </w:style>
  <w:style w:type="paragraph" w:customStyle="1" w:styleId="Odstavecseseznamem1">
    <w:name w:val="Odstavec se seznamem1"/>
    <w:basedOn w:val="Normln"/>
    <w:rsid w:val="00081B2A"/>
    <w:pPr>
      <w:suppressAutoHyphens w:val="0"/>
      <w:ind w:left="708"/>
    </w:pPr>
    <w:rPr>
      <w:lang w:eastAsia="cs-CZ"/>
    </w:rPr>
  </w:style>
  <w:style w:type="character" w:customStyle="1" w:styleId="fl1">
    <w:name w:val="fl1"/>
    <w:rsid w:val="001B3AAE"/>
    <w:rPr>
      <w:vanish w:val="0"/>
      <w:webHidden w:val="0"/>
      <w:specVanish w:val="0"/>
    </w:rPr>
  </w:style>
  <w:style w:type="character" w:customStyle="1" w:styleId="ng-binding">
    <w:name w:val="ng-binding"/>
    <w:rsid w:val="001B3AAE"/>
  </w:style>
  <w:style w:type="character" w:customStyle="1" w:styleId="skgd">
    <w:name w:val="skgd"/>
    <w:rsid w:val="003748BE"/>
  </w:style>
  <w:style w:type="paragraph" w:styleId="Textpoznpodarou">
    <w:name w:val="footnote text"/>
    <w:basedOn w:val="Normln"/>
    <w:link w:val="TextpoznpodarouChar"/>
    <w:uiPriority w:val="99"/>
    <w:semiHidden/>
    <w:unhideWhenUsed/>
    <w:rsid w:val="003836DB"/>
    <w:pPr>
      <w:suppressAutoHyphens w:val="0"/>
    </w:pPr>
    <w:rPr>
      <w:rFonts w:ascii="Arial" w:eastAsia="Arial" w:hAnsi="Arial" w:cs="Arial"/>
      <w:sz w:val="20"/>
      <w:szCs w:val="20"/>
      <w:lang w:val="cs" w:eastAsia="cs-CZ"/>
    </w:rPr>
  </w:style>
  <w:style w:type="character" w:customStyle="1" w:styleId="TextpoznpodarouChar">
    <w:name w:val="Text pozn. pod čarou Char"/>
    <w:link w:val="Textpoznpodarou"/>
    <w:uiPriority w:val="99"/>
    <w:semiHidden/>
    <w:rsid w:val="003836DB"/>
    <w:rPr>
      <w:rFonts w:ascii="Arial" w:eastAsia="Arial" w:hAnsi="Arial" w:cs="Arial"/>
      <w:lang w:val="cs"/>
    </w:rPr>
  </w:style>
  <w:style w:type="character" w:styleId="Znakapoznpodarou">
    <w:name w:val="footnote reference"/>
    <w:uiPriority w:val="99"/>
    <w:semiHidden/>
    <w:unhideWhenUsed/>
    <w:rsid w:val="003836DB"/>
    <w:rPr>
      <w:vertAlign w:val="superscript"/>
    </w:rPr>
  </w:style>
  <w:style w:type="character" w:customStyle="1" w:styleId="Nevyeenzmnka1">
    <w:name w:val="Nevyřešená zmínka1"/>
    <w:uiPriority w:val="99"/>
    <w:semiHidden/>
    <w:unhideWhenUsed/>
    <w:rsid w:val="00403B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240282">
      <w:bodyDiv w:val="1"/>
      <w:marLeft w:val="0"/>
      <w:marRight w:val="0"/>
      <w:marTop w:val="0"/>
      <w:marBottom w:val="0"/>
      <w:divBdr>
        <w:top w:val="none" w:sz="0" w:space="0" w:color="auto"/>
        <w:left w:val="none" w:sz="0" w:space="0" w:color="auto"/>
        <w:bottom w:val="none" w:sz="0" w:space="0" w:color="auto"/>
        <w:right w:val="none" w:sz="0" w:space="0" w:color="auto"/>
      </w:divBdr>
    </w:div>
    <w:div w:id="241261667">
      <w:bodyDiv w:val="1"/>
      <w:marLeft w:val="0"/>
      <w:marRight w:val="0"/>
      <w:marTop w:val="0"/>
      <w:marBottom w:val="0"/>
      <w:divBdr>
        <w:top w:val="none" w:sz="0" w:space="0" w:color="auto"/>
        <w:left w:val="none" w:sz="0" w:space="0" w:color="auto"/>
        <w:bottom w:val="none" w:sz="0" w:space="0" w:color="auto"/>
        <w:right w:val="none" w:sz="0" w:space="0" w:color="auto"/>
      </w:divBdr>
      <w:divsChild>
        <w:div w:id="870609945">
          <w:marLeft w:val="0"/>
          <w:marRight w:val="0"/>
          <w:marTop w:val="0"/>
          <w:marBottom w:val="0"/>
          <w:divBdr>
            <w:top w:val="none" w:sz="0" w:space="0" w:color="auto"/>
            <w:left w:val="none" w:sz="0" w:space="0" w:color="auto"/>
            <w:bottom w:val="none" w:sz="0" w:space="0" w:color="auto"/>
            <w:right w:val="none" w:sz="0" w:space="0" w:color="auto"/>
          </w:divBdr>
          <w:divsChild>
            <w:div w:id="168761243">
              <w:marLeft w:val="0"/>
              <w:marRight w:val="0"/>
              <w:marTop w:val="0"/>
              <w:marBottom w:val="0"/>
              <w:divBdr>
                <w:top w:val="none" w:sz="0" w:space="0" w:color="auto"/>
                <w:left w:val="none" w:sz="0" w:space="0" w:color="auto"/>
                <w:bottom w:val="none" w:sz="0" w:space="0" w:color="auto"/>
                <w:right w:val="none" w:sz="0" w:space="0" w:color="auto"/>
              </w:divBdr>
              <w:divsChild>
                <w:div w:id="348408794">
                  <w:marLeft w:val="0"/>
                  <w:marRight w:val="0"/>
                  <w:marTop w:val="0"/>
                  <w:marBottom w:val="0"/>
                  <w:divBdr>
                    <w:top w:val="single" w:sz="6" w:space="0" w:color="B2B8BF"/>
                    <w:left w:val="single" w:sz="6" w:space="0" w:color="B2B8BF"/>
                    <w:bottom w:val="single" w:sz="6" w:space="0" w:color="B2B8BF"/>
                    <w:right w:val="single" w:sz="6" w:space="0" w:color="B2B8BF"/>
                  </w:divBdr>
                  <w:divsChild>
                    <w:div w:id="1031802731">
                      <w:marLeft w:val="0"/>
                      <w:marRight w:val="0"/>
                      <w:marTop w:val="0"/>
                      <w:marBottom w:val="0"/>
                      <w:divBdr>
                        <w:top w:val="none" w:sz="0" w:space="0" w:color="auto"/>
                        <w:left w:val="none" w:sz="0" w:space="0" w:color="auto"/>
                        <w:bottom w:val="none" w:sz="0" w:space="0" w:color="auto"/>
                        <w:right w:val="none" w:sz="0" w:space="0" w:color="auto"/>
                      </w:divBdr>
                      <w:divsChild>
                        <w:div w:id="469251190">
                          <w:marLeft w:val="0"/>
                          <w:marRight w:val="0"/>
                          <w:marTop w:val="0"/>
                          <w:marBottom w:val="0"/>
                          <w:divBdr>
                            <w:top w:val="none" w:sz="0" w:space="0" w:color="auto"/>
                            <w:left w:val="none" w:sz="0" w:space="0" w:color="auto"/>
                            <w:bottom w:val="none" w:sz="0" w:space="0" w:color="auto"/>
                            <w:right w:val="none" w:sz="0" w:space="0" w:color="auto"/>
                          </w:divBdr>
                          <w:divsChild>
                            <w:div w:id="481000924">
                              <w:marLeft w:val="120"/>
                              <w:marRight w:val="120"/>
                              <w:marTop w:val="120"/>
                              <w:marBottom w:val="120"/>
                              <w:divBdr>
                                <w:top w:val="none" w:sz="0" w:space="0" w:color="auto"/>
                                <w:left w:val="none" w:sz="0" w:space="0" w:color="auto"/>
                                <w:bottom w:val="none" w:sz="0" w:space="0" w:color="auto"/>
                                <w:right w:val="none" w:sz="0" w:space="0" w:color="auto"/>
                              </w:divBdr>
                              <w:divsChild>
                                <w:div w:id="1751734429">
                                  <w:marLeft w:val="0"/>
                                  <w:marRight w:val="0"/>
                                  <w:marTop w:val="0"/>
                                  <w:marBottom w:val="0"/>
                                  <w:divBdr>
                                    <w:top w:val="single" w:sz="6" w:space="8" w:color="CCCCCC"/>
                                    <w:left w:val="none" w:sz="0" w:space="0" w:color="auto"/>
                                    <w:bottom w:val="none" w:sz="0" w:space="0" w:color="auto"/>
                                    <w:right w:val="none" w:sz="0" w:space="0" w:color="auto"/>
                                  </w:divBdr>
                                  <w:divsChild>
                                    <w:div w:id="76107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6417097">
      <w:bodyDiv w:val="1"/>
      <w:marLeft w:val="0"/>
      <w:marRight w:val="0"/>
      <w:marTop w:val="0"/>
      <w:marBottom w:val="0"/>
      <w:divBdr>
        <w:top w:val="none" w:sz="0" w:space="0" w:color="auto"/>
        <w:left w:val="none" w:sz="0" w:space="0" w:color="auto"/>
        <w:bottom w:val="none" w:sz="0" w:space="0" w:color="auto"/>
        <w:right w:val="none" w:sz="0" w:space="0" w:color="auto"/>
      </w:divBdr>
      <w:divsChild>
        <w:div w:id="1467819154">
          <w:marLeft w:val="0"/>
          <w:marRight w:val="0"/>
          <w:marTop w:val="0"/>
          <w:marBottom w:val="0"/>
          <w:divBdr>
            <w:top w:val="none" w:sz="0" w:space="0" w:color="auto"/>
            <w:left w:val="none" w:sz="0" w:space="0" w:color="auto"/>
            <w:bottom w:val="none" w:sz="0" w:space="0" w:color="auto"/>
            <w:right w:val="none" w:sz="0" w:space="0" w:color="auto"/>
          </w:divBdr>
          <w:divsChild>
            <w:div w:id="896670457">
              <w:marLeft w:val="0"/>
              <w:marRight w:val="0"/>
              <w:marTop w:val="0"/>
              <w:marBottom w:val="0"/>
              <w:divBdr>
                <w:top w:val="none" w:sz="0" w:space="0" w:color="auto"/>
                <w:left w:val="none" w:sz="0" w:space="0" w:color="auto"/>
                <w:bottom w:val="none" w:sz="0" w:space="0" w:color="auto"/>
                <w:right w:val="none" w:sz="0" w:space="0" w:color="auto"/>
              </w:divBdr>
              <w:divsChild>
                <w:div w:id="421725816">
                  <w:marLeft w:val="0"/>
                  <w:marRight w:val="0"/>
                  <w:marTop w:val="0"/>
                  <w:marBottom w:val="0"/>
                  <w:divBdr>
                    <w:top w:val="single" w:sz="6" w:space="0" w:color="B2B8BF"/>
                    <w:left w:val="single" w:sz="6" w:space="0" w:color="B2B8BF"/>
                    <w:bottom w:val="single" w:sz="6" w:space="0" w:color="B2B8BF"/>
                    <w:right w:val="single" w:sz="6" w:space="0" w:color="B2B8BF"/>
                  </w:divBdr>
                  <w:divsChild>
                    <w:div w:id="2023239934">
                      <w:marLeft w:val="0"/>
                      <w:marRight w:val="0"/>
                      <w:marTop w:val="0"/>
                      <w:marBottom w:val="0"/>
                      <w:divBdr>
                        <w:top w:val="none" w:sz="0" w:space="0" w:color="auto"/>
                        <w:left w:val="none" w:sz="0" w:space="0" w:color="auto"/>
                        <w:bottom w:val="none" w:sz="0" w:space="0" w:color="auto"/>
                        <w:right w:val="none" w:sz="0" w:space="0" w:color="auto"/>
                      </w:divBdr>
                      <w:divsChild>
                        <w:div w:id="43723892">
                          <w:marLeft w:val="0"/>
                          <w:marRight w:val="0"/>
                          <w:marTop w:val="0"/>
                          <w:marBottom w:val="0"/>
                          <w:divBdr>
                            <w:top w:val="none" w:sz="0" w:space="0" w:color="auto"/>
                            <w:left w:val="none" w:sz="0" w:space="0" w:color="auto"/>
                            <w:bottom w:val="none" w:sz="0" w:space="0" w:color="auto"/>
                            <w:right w:val="none" w:sz="0" w:space="0" w:color="auto"/>
                          </w:divBdr>
                          <w:divsChild>
                            <w:div w:id="887105699">
                              <w:marLeft w:val="120"/>
                              <w:marRight w:val="120"/>
                              <w:marTop w:val="120"/>
                              <w:marBottom w:val="120"/>
                              <w:divBdr>
                                <w:top w:val="none" w:sz="0" w:space="0" w:color="auto"/>
                                <w:left w:val="none" w:sz="0" w:space="0" w:color="auto"/>
                                <w:bottom w:val="none" w:sz="0" w:space="0" w:color="auto"/>
                                <w:right w:val="none" w:sz="0" w:space="0" w:color="auto"/>
                              </w:divBdr>
                              <w:divsChild>
                                <w:div w:id="1630089441">
                                  <w:marLeft w:val="0"/>
                                  <w:marRight w:val="0"/>
                                  <w:marTop w:val="0"/>
                                  <w:marBottom w:val="0"/>
                                  <w:divBdr>
                                    <w:top w:val="single" w:sz="6" w:space="8" w:color="CCCCCC"/>
                                    <w:left w:val="none" w:sz="0" w:space="0" w:color="auto"/>
                                    <w:bottom w:val="none" w:sz="0" w:space="0" w:color="auto"/>
                                    <w:right w:val="none" w:sz="0" w:space="0" w:color="auto"/>
                                  </w:divBdr>
                                  <w:divsChild>
                                    <w:div w:id="7844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2267659">
      <w:bodyDiv w:val="1"/>
      <w:marLeft w:val="0"/>
      <w:marRight w:val="0"/>
      <w:marTop w:val="0"/>
      <w:marBottom w:val="0"/>
      <w:divBdr>
        <w:top w:val="none" w:sz="0" w:space="0" w:color="auto"/>
        <w:left w:val="none" w:sz="0" w:space="0" w:color="auto"/>
        <w:bottom w:val="none" w:sz="0" w:space="0" w:color="auto"/>
        <w:right w:val="none" w:sz="0" w:space="0" w:color="auto"/>
      </w:divBdr>
      <w:divsChild>
        <w:div w:id="1452819104">
          <w:marLeft w:val="0"/>
          <w:marRight w:val="0"/>
          <w:marTop w:val="0"/>
          <w:marBottom w:val="0"/>
          <w:divBdr>
            <w:top w:val="none" w:sz="0" w:space="0" w:color="auto"/>
            <w:left w:val="none" w:sz="0" w:space="0" w:color="auto"/>
            <w:bottom w:val="none" w:sz="0" w:space="0" w:color="auto"/>
            <w:right w:val="none" w:sz="0" w:space="0" w:color="auto"/>
          </w:divBdr>
          <w:divsChild>
            <w:div w:id="64778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123886">
      <w:bodyDiv w:val="1"/>
      <w:marLeft w:val="0"/>
      <w:marRight w:val="0"/>
      <w:marTop w:val="0"/>
      <w:marBottom w:val="0"/>
      <w:divBdr>
        <w:top w:val="none" w:sz="0" w:space="0" w:color="auto"/>
        <w:left w:val="none" w:sz="0" w:space="0" w:color="auto"/>
        <w:bottom w:val="none" w:sz="0" w:space="0" w:color="auto"/>
        <w:right w:val="none" w:sz="0" w:space="0" w:color="auto"/>
      </w:divBdr>
      <w:divsChild>
        <w:div w:id="714429710">
          <w:marLeft w:val="0"/>
          <w:marRight w:val="0"/>
          <w:marTop w:val="0"/>
          <w:marBottom w:val="0"/>
          <w:divBdr>
            <w:top w:val="none" w:sz="0" w:space="0" w:color="auto"/>
            <w:left w:val="none" w:sz="0" w:space="0" w:color="auto"/>
            <w:bottom w:val="none" w:sz="0" w:space="0" w:color="auto"/>
            <w:right w:val="none" w:sz="0" w:space="0" w:color="auto"/>
          </w:divBdr>
          <w:divsChild>
            <w:div w:id="504246079">
              <w:marLeft w:val="0"/>
              <w:marRight w:val="0"/>
              <w:marTop w:val="0"/>
              <w:marBottom w:val="0"/>
              <w:divBdr>
                <w:top w:val="none" w:sz="0" w:space="0" w:color="auto"/>
                <w:left w:val="none" w:sz="0" w:space="0" w:color="auto"/>
                <w:bottom w:val="none" w:sz="0" w:space="0" w:color="auto"/>
                <w:right w:val="none" w:sz="0" w:space="0" w:color="auto"/>
              </w:divBdr>
              <w:divsChild>
                <w:div w:id="880556109">
                  <w:marLeft w:val="0"/>
                  <w:marRight w:val="0"/>
                  <w:marTop w:val="0"/>
                  <w:marBottom w:val="225"/>
                  <w:divBdr>
                    <w:top w:val="none" w:sz="0" w:space="0" w:color="auto"/>
                    <w:left w:val="single" w:sz="36" w:space="15" w:color="00518B"/>
                    <w:bottom w:val="none" w:sz="0" w:space="0" w:color="auto"/>
                    <w:right w:val="none" w:sz="0" w:space="0" w:color="auto"/>
                  </w:divBdr>
                  <w:divsChild>
                    <w:div w:id="2009164729">
                      <w:marLeft w:val="-225"/>
                      <w:marRight w:val="-225"/>
                      <w:marTop w:val="0"/>
                      <w:marBottom w:val="0"/>
                      <w:divBdr>
                        <w:top w:val="none" w:sz="0" w:space="0" w:color="auto"/>
                        <w:left w:val="none" w:sz="0" w:space="0" w:color="auto"/>
                        <w:bottom w:val="none" w:sz="0" w:space="0" w:color="auto"/>
                        <w:right w:val="none" w:sz="0" w:space="0" w:color="auto"/>
                      </w:divBdr>
                      <w:divsChild>
                        <w:div w:id="79988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183483">
                  <w:marLeft w:val="0"/>
                  <w:marRight w:val="0"/>
                  <w:marTop w:val="0"/>
                  <w:marBottom w:val="225"/>
                  <w:divBdr>
                    <w:top w:val="none" w:sz="0" w:space="0" w:color="auto"/>
                    <w:left w:val="none" w:sz="0" w:space="0" w:color="auto"/>
                    <w:bottom w:val="none" w:sz="0" w:space="0" w:color="auto"/>
                    <w:right w:val="none" w:sz="0" w:space="0" w:color="auto"/>
                  </w:divBdr>
                </w:div>
                <w:div w:id="696584757">
                  <w:marLeft w:val="-225"/>
                  <w:marRight w:val="-225"/>
                  <w:marTop w:val="0"/>
                  <w:marBottom w:val="225"/>
                  <w:divBdr>
                    <w:top w:val="none" w:sz="0" w:space="0" w:color="auto"/>
                    <w:left w:val="none" w:sz="0" w:space="0" w:color="auto"/>
                    <w:bottom w:val="none" w:sz="0" w:space="0" w:color="auto"/>
                    <w:right w:val="none" w:sz="0" w:space="0" w:color="auto"/>
                  </w:divBdr>
                </w:div>
              </w:divsChild>
            </w:div>
          </w:divsChild>
        </w:div>
      </w:divsChild>
    </w:div>
    <w:div w:id="453330263">
      <w:bodyDiv w:val="1"/>
      <w:marLeft w:val="0"/>
      <w:marRight w:val="0"/>
      <w:marTop w:val="0"/>
      <w:marBottom w:val="0"/>
      <w:divBdr>
        <w:top w:val="none" w:sz="0" w:space="0" w:color="auto"/>
        <w:left w:val="none" w:sz="0" w:space="0" w:color="auto"/>
        <w:bottom w:val="none" w:sz="0" w:space="0" w:color="auto"/>
        <w:right w:val="none" w:sz="0" w:space="0" w:color="auto"/>
      </w:divBdr>
    </w:div>
    <w:div w:id="517430605">
      <w:bodyDiv w:val="1"/>
      <w:marLeft w:val="0"/>
      <w:marRight w:val="0"/>
      <w:marTop w:val="0"/>
      <w:marBottom w:val="0"/>
      <w:divBdr>
        <w:top w:val="none" w:sz="0" w:space="0" w:color="auto"/>
        <w:left w:val="none" w:sz="0" w:space="0" w:color="auto"/>
        <w:bottom w:val="none" w:sz="0" w:space="0" w:color="auto"/>
        <w:right w:val="none" w:sz="0" w:space="0" w:color="auto"/>
      </w:divBdr>
      <w:divsChild>
        <w:div w:id="391580290">
          <w:marLeft w:val="0"/>
          <w:marRight w:val="0"/>
          <w:marTop w:val="0"/>
          <w:marBottom w:val="0"/>
          <w:divBdr>
            <w:top w:val="none" w:sz="0" w:space="0" w:color="auto"/>
            <w:left w:val="none" w:sz="0" w:space="0" w:color="auto"/>
            <w:bottom w:val="none" w:sz="0" w:space="0" w:color="auto"/>
            <w:right w:val="none" w:sz="0" w:space="0" w:color="auto"/>
          </w:divBdr>
          <w:divsChild>
            <w:div w:id="1480881141">
              <w:marLeft w:val="0"/>
              <w:marRight w:val="0"/>
              <w:marTop w:val="0"/>
              <w:marBottom w:val="0"/>
              <w:divBdr>
                <w:top w:val="none" w:sz="0" w:space="0" w:color="auto"/>
                <w:left w:val="none" w:sz="0" w:space="0" w:color="auto"/>
                <w:bottom w:val="none" w:sz="0" w:space="0" w:color="auto"/>
                <w:right w:val="none" w:sz="0" w:space="0" w:color="auto"/>
              </w:divBdr>
              <w:divsChild>
                <w:div w:id="1096168090">
                  <w:marLeft w:val="0"/>
                  <w:marRight w:val="0"/>
                  <w:marTop w:val="0"/>
                  <w:marBottom w:val="0"/>
                  <w:divBdr>
                    <w:top w:val="single" w:sz="6" w:space="0" w:color="B2B8BF"/>
                    <w:left w:val="single" w:sz="6" w:space="0" w:color="B2B8BF"/>
                    <w:bottom w:val="single" w:sz="6" w:space="0" w:color="B2B8BF"/>
                    <w:right w:val="single" w:sz="6" w:space="0" w:color="B2B8BF"/>
                  </w:divBdr>
                  <w:divsChild>
                    <w:div w:id="559638814">
                      <w:marLeft w:val="0"/>
                      <w:marRight w:val="0"/>
                      <w:marTop w:val="0"/>
                      <w:marBottom w:val="0"/>
                      <w:divBdr>
                        <w:top w:val="none" w:sz="0" w:space="0" w:color="auto"/>
                        <w:left w:val="none" w:sz="0" w:space="0" w:color="auto"/>
                        <w:bottom w:val="none" w:sz="0" w:space="0" w:color="auto"/>
                        <w:right w:val="none" w:sz="0" w:space="0" w:color="auto"/>
                      </w:divBdr>
                      <w:divsChild>
                        <w:div w:id="112024029">
                          <w:marLeft w:val="0"/>
                          <w:marRight w:val="0"/>
                          <w:marTop w:val="0"/>
                          <w:marBottom w:val="0"/>
                          <w:divBdr>
                            <w:top w:val="none" w:sz="0" w:space="0" w:color="auto"/>
                            <w:left w:val="none" w:sz="0" w:space="0" w:color="auto"/>
                            <w:bottom w:val="none" w:sz="0" w:space="0" w:color="auto"/>
                            <w:right w:val="none" w:sz="0" w:space="0" w:color="auto"/>
                          </w:divBdr>
                          <w:divsChild>
                            <w:div w:id="2018312259">
                              <w:marLeft w:val="120"/>
                              <w:marRight w:val="120"/>
                              <w:marTop w:val="120"/>
                              <w:marBottom w:val="120"/>
                              <w:divBdr>
                                <w:top w:val="none" w:sz="0" w:space="0" w:color="auto"/>
                                <w:left w:val="none" w:sz="0" w:space="0" w:color="auto"/>
                                <w:bottom w:val="none" w:sz="0" w:space="0" w:color="auto"/>
                                <w:right w:val="none" w:sz="0" w:space="0" w:color="auto"/>
                              </w:divBdr>
                              <w:divsChild>
                                <w:div w:id="1799058250">
                                  <w:marLeft w:val="0"/>
                                  <w:marRight w:val="0"/>
                                  <w:marTop w:val="0"/>
                                  <w:marBottom w:val="0"/>
                                  <w:divBdr>
                                    <w:top w:val="single" w:sz="6" w:space="8" w:color="CCCCCC"/>
                                    <w:left w:val="none" w:sz="0" w:space="0" w:color="auto"/>
                                    <w:bottom w:val="none" w:sz="0" w:space="0" w:color="auto"/>
                                    <w:right w:val="none" w:sz="0" w:space="0" w:color="auto"/>
                                  </w:divBdr>
                                  <w:divsChild>
                                    <w:div w:id="1628774248">
                                      <w:marLeft w:val="0"/>
                                      <w:marRight w:val="0"/>
                                      <w:marTop w:val="0"/>
                                      <w:marBottom w:val="0"/>
                                      <w:divBdr>
                                        <w:top w:val="none" w:sz="0" w:space="0" w:color="auto"/>
                                        <w:left w:val="none" w:sz="0" w:space="0" w:color="auto"/>
                                        <w:bottom w:val="none" w:sz="0" w:space="0" w:color="auto"/>
                                        <w:right w:val="none" w:sz="0" w:space="0" w:color="auto"/>
                                      </w:divBdr>
                                      <w:divsChild>
                                        <w:div w:id="2084640181">
                                          <w:marLeft w:val="0"/>
                                          <w:marRight w:val="0"/>
                                          <w:marTop w:val="0"/>
                                          <w:marBottom w:val="0"/>
                                          <w:divBdr>
                                            <w:top w:val="none" w:sz="0" w:space="0" w:color="auto"/>
                                            <w:left w:val="none" w:sz="0" w:space="0" w:color="auto"/>
                                            <w:bottom w:val="none" w:sz="0" w:space="0" w:color="auto"/>
                                            <w:right w:val="none" w:sz="0" w:space="0" w:color="auto"/>
                                          </w:divBdr>
                                          <w:divsChild>
                                            <w:div w:id="191042855">
                                              <w:marLeft w:val="0"/>
                                              <w:marRight w:val="0"/>
                                              <w:marTop w:val="0"/>
                                              <w:marBottom w:val="0"/>
                                              <w:divBdr>
                                                <w:top w:val="none" w:sz="0" w:space="0" w:color="auto"/>
                                                <w:left w:val="none" w:sz="0" w:space="0" w:color="auto"/>
                                                <w:bottom w:val="none" w:sz="0" w:space="0" w:color="auto"/>
                                                <w:right w:val="none" w:sz="0" w:space="0" w:color="auto"/>
                                              </w:divBdr>
                                            </w:div>
                                            <w:div w:id="1280262766">
                                              <w:marLeft w:val="0"/>
                                              <w:marRight w:val="0"/>
                                              <w:marTop w:val="0"/>
                                              <w:marBottom w:val="0"/>
                                              <w:divBdr>
                                                <w:top w:val="none" w:sz="0" w:space="0" w:color="auto"/>
                                                <w:left w:val="none" w:sz="0" w:space="0" w:color="auto"/>
                                                <w:bottom w:val="none" w:sz="0" w:space="0" w:color="auto"/>
                                                <w:right w:val="none" w:sz="0" w:space="0" w:color="auto"/>
                                              </w:divBdr>
                                            </w:div>
                                            <w:div w:id="138687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56940564">
      <w:bodyDiv w:val="1"/>
      <w:marLeft w:val="0"/>
      <w:marRight w:val="0"/>
      <w:marTop w:val="0"/>
      <w:marBottom w:val="0"/>
      <w:divBdr>
        <w:top w:val="none" w:sz="0" w:space="0" w:color="auto"/>
        <w:left w:val="none" w:sz="0" w:space="0" w:color="auto"/>
        <w:bottom w:val="none" w:sz="0" w:space="0" w:color="auto"/>
        <w:right w:val="none" w:sz="0" w:space="0" w:color="auto"/>
      </w:divBdr>
      <w:divsChild>
        <w:div w:id="1418286700">
          <w:marLeft w:val="0"/>
          <w:marRight w:val="0"/>
          <w:marTop w:val="0"/>
          <w:marBottom w:val="0"/>
          <w:divBdr>
            <w:top w:val="none" w:sz="0" w:space="0" w:color="auto"/>
            <w:left w:val="none" w:sz="0" w:space="0" w:color="auto"/>
            <w:bottom w:val="none" w:sz="0" w:space="0" w:color="auto"/>
            <w:right w:val="none" w:sz="0" w:space="0" w:color="auto"/>
          </w:divBdr>
          <w:divsChild>
            <w:div w:id="433865108">
              <w:marLeft w:val="0"/>
              <w:marRight w:val="0"/>
              <w:marTop w:val="0"/>
              <w:marBottom w:val="0"/>
              <w:divBdr>
                <w:top w:val="none" w:sz="0" w:space="0" w:color="auto"/>
                <w:left w:val="none" w:sz="0" w:space="0" w:color="auto"/>
                <w:bottom w:val="none" w:sz="0" w:space="0" w:color="auto"/>
                <w:right w:val="none" w:sz="0" w:space="0" w:color="auto"/>
              </w:divBdr>
              <w:divsChild>
                <w:div w:id="1657415727">
                  <w:marLeft w:val="0"/>
                  <w:marRight w:val="0"/>
                  <w:marTop w:val="0"/>
                  <w:marBottom w:val="0"/>
                  <w:divBdr>
                    <w:top w:val="none" w:sz="0" w:space="0" w:color="auto"/>
                    <w:left w:val="none" w:sz="0" w:space="0" w:color="auto"/>
                    <w:bottom w:val="none" w:sz="0" w:space="0" w:color="auto"/>
                    <w:right w:val="none" w:sz="0" w:space="0" w:color="auto"/>
                  </w:divBdr>
                  <w:divsChild>
                    <w:div w:id="111440776">
                      <w:marLeft w:val="0"/>
                      <w:marRight w:val="0"/>
                      <w:marTop w:val="0"/>
                      <w:marBottom w:val="0"/>
                      <w:divBdr>
                        <w:top w:val="none" w:sz="0" w:space="0" w:color="auto"/>
                        <w:left w:val="none" w:sz="0" w:space="0" w:color="auto"/>
                        <w:bottom w:val="none" w:sz="0" w:space="0" w:color="auto"/>
                        <w:right w:val="none" w:sz="0" w:space="0" w:color="auto"/>
                      </w:divBdr>
                      <w:divsChild>
                        <w:div w:id="517961820">
                          <w:marLeft w:val="0"/>
                          <w:marRight w:val="0"/>
                          <w:marTop w:val="0"/>
                          <w:marBottom w:val="0"/>
                          <w:divBdr>
                            <w:top w:val="none" w:sz="0" w:space="0" w:color="auto"/>
                            <w:left w:val="none" w:sz="0" w:space="0" w:color="auto"/>
                            <w:bottom w:val="none" w:sz="0" w:space="0" w:color="auto"/>
                            <w:right w:val="none" w:sz="0" w:space="0" w:color="auto"/>
                          </w:divBdr>
                          <w:divsChild>
                            <w:div w:id="1912812151">
                              <w:marLeft w:val="180"/>
                              <w:marRight w:val="0"/>
                              <w:marTop w:val="0"/>
                              <w:marBottom w:val="0"/>
                              <w:divBdr>
                                <w:top w:val="none" w:sz="0" w:space="0" w:color="auto"/>
                                <w:left w:val="none" w:sz="0" w:space="0" w:color="auto"/>
                                <w:bottom w:val="none" w:sz="0" w:space="0" w:color="auto"/>
                                <w:right w:val="none" w:sz="0" w:space="0" w:color="auto"/>
                              </w:divBdr>
                              <w:divsChild>
                                <w:div w:id="1488668163">
                                  <w:marLeft w:val="0"/>
                                  <w:marRight w:val="0"/>
                                  <w:marTop w:val="0"/>
                                  <w:marBottom w:val="0"/>
                                  <w:divBdr>
                                    <w:top w:val="none" w:sz="0" w:space="0" w:color="auto"/>
                                    <w:left w:val="none" w:sz="0" w:space="0" w:color="auto"/>
                                    <w:bottom w:val="none" w:sz="0" w:space="0" w:color="auto"/>
                                    <w:right w:val="none" w:sz="0" w:space="0" w:color="auto"/>
                                  </w:divBdr>
                                  <w:divsChild>
                                    <w:div w:id="1533884572">
                                      <w:marLeft w:val="0"/>
                                      <w:marRight w:val="0"/>
                                      <w:marTop w:val="0"/>
                                      <w:marBottom w:val="0"/>
                                      <w:divBdr>
                                        <w:top w:val="none" w:sz="0" w:space="0" w:color="auto"/>
                                        <w:left w:val="none" w:sz="0" w:space="0" w:color="auto"/>
                                        <w:bottom w:val="none" w:sz="0" w:space="0" w:color="auto"/>
                                        <w:right w:val="none" w:sz="0" w:space="0" w:color="auto"/>
                                      </w:divBdr>
                                      <w:divsChild>
                                        <w:div w:id="1135291307">
                                          <w:marLeft w:val="0"/>
                                          <w:marRight w:val="0"/>
                                          <w:marTop w:val="0"/>
                                          <w:marBottom w:val="0"/>
                                          <w:divBdr>
                                            <w:top w:val="none" w:sz="0" w:space="0" w:color="auto"/>
                                            <w:left w:val="none" w:sz="0" w:space="0" w:color="auto"/>
                                            <w:bottom w:val="none" w:sz="0" w:space="0" w:color="auto"/>
                                            <w:right w:val="none" w:sz="0" w:space="0" w:color="auto"/>
                                          </w:divBdr>
                                          <w:divsChild>
                                            <w:div w:id="32729924">
                                              <w:marLeft w:val="0"/>
                                              <w:marRight w:val="0"/>
                                              <w:marTop w:val="0"/>
                                              <w:marBottom w:val="0"/>
                                              <w:divBdr>
                                                <w:top w:val="none" w:sz="0" w:space="0" w:color="auto"/>
                                                <w:left w:val="none" w:sz="0" w:space="0" w:color="auto"/>
                                                <w:bottom w:val="none" w:sz="0" w:space="0" w:color="auto"/>
                                                <w:right w:val="none" w:sz="0" w:space="0" w:color="auto"/>
                                              </w:divBdr>
                                              <w:divsChild>
                                                <w:div w:id="728649040">
                                                  <w:marLeft w:val="0"/>
                                                  <w:marRight w:val="0"/>
                                                  <w:marTop w:val="0"/>
                                                  <w:marBottom w:val="0"/>
                                                  <w:divBdr>
                                                    <w:top w:val="none" w:sz="0" w:space="0" w:color="auto"/>
                                                    <w:left w:val="none" w:sz="0" w:space="0" w:color="auto"/>
                                                    <w:bottom w:val="none" w:sz="0" w:space="0" w:color="auto"/>
                                                    <w:right w:val="none" w:sz="0" w:space="0" w:color="auto"/>
                                                  </w:divBdr>
                                                  <w:divsChild>
                                                    <w:div w:id="1768387309">
                                                      <w:marLeft w:val="0"/>
                                                      <w:marRight w:val="0"/>
                                                      <w:marTop w:val="0"/>
                                                      <w:marBottom w:val="0"/>
                                                      <w:divBdr>
                                                        <w:top w:val="none" w:sz="0" w:space="0" w:color="auto"/>
                                                        <w:left w:val="none" w:sz="0" w:space="0" w:color="auto"/>
                                                        <w:bottom w:val="none" w:sz="0" w:space="0" w:color="auto"/>
                                                        <w:right w:val="none" w:sz="0" w:space="0" w:color="auto"/>
                                                      </w:divBdr>
                                                      <w:divsChild>
                                                        <w:div w:id="798959281">
                                                          <w:marLeft w:val="0"/>
                                                          <w:marRight w:val="0"/>
                                                          <w:marTop w:val="0"/>
                                                          <w:marBottom w:val="0"/>
                                                          <w:divBdr>
                                                            <w:top w:val="none" w:sz="0" w:space="0" w:color="auto"/>
                                                            <w:left w:val="none" w:sz="0" w:space="0" w:color="auto"/>
                                                            <w:bottom w:val="none" w:sz="0" w:space="0" w:color="auto"/>
                                                            <w:right w:val="none" w:sz="0" w:space="0" w:color="auto"/>
                                                          </w:divBdr>
                                                          <w:divsChild>
                                                            <w:div w:id="1519082036">
                                                              <w:marLeft w:val="0"/>
                                                              <w:marRight w:val="0"/>
                                                              <w:marTop w:val="0"/>
                                                              <w:marBottom w:val="0"/>
                                                              <w:divBdr>
                                                                <w:top w:val="none" w:sz="0" w:space="0" w:color="auto"/>
                                                                <w:left w:val="none" w:sz="0" w:space="0" w:color="auto"/>
                                                                <w:bottom w:val="none" w:sz="0" w:space="0" w:color="auto"/>
                                                                <w:right w:val="none" w:sz="0" w:space="0" w:color="auto"/>
                                                              </w:divBdr>
                                                              <w:divsChild>
                                                                <w:div w:id="900873539">
                                                                  <w:marLeft w:val="0"/>
                                                                  <w:marRight w:val="0"/>
                                                                  <w:marTop w:val="0"/>
                                                                  <w:marBottom w:val="0"/>
                                                                  <w:divBdr>
                                                                    <w:top w:val="none" w:sz="0" w:space="0" w:color="auto"/>
                                                                    <w:left w:val="none" w:sz="0" w:space="0" w:color="auto"/>
                                                                    <w:bottom w:val="none" w:sz="0" w:space="0" w:color="auto"/>
                                                                    <w:right w:val="none" w:sz="0" w:space="0" w:color="auto"/>
                                                                  </w:divBdr>
                                                                  <w:divsChild>
                                                                    <w:div w:id="800878217">
                                                                      <w:marLeft w:val="0"/>
                                                                      <w:marRight w:val="0"/>
                                                                      <w:marTop w:val="0"/>
                                                                      <w:marBottom w:val="0"/>
                                                                      <w:divBdr>
                                                                        <w:top w:val="single" w:sz="6" w:space="0" w:color="DDDFE2"/>
                                                                        <w:left w:val="single" w:sz="6" w:space="0" w:color="DDDFE2"/>
                                                                        <w:bottom w:val="single" w:sz="6" w:space="0" w:color="DDDFE2"/>
                                                                        <w:right w:val="single" w:sz="6" w:space="0" w:color="DDDFE2"/>
                                                                      </w:divBdr>
                                                                      <w:divsChild>
                                                                        <w:div w:id="1673293493">
                                                                          <w:marLeft w:val="0"/>
                                                                          <w:marRight w:val="0"/>
                                                                          <w:marTop w:val="0"/>
                                                                          <w:marBottom w:val="0"/>
                                                                          <w:divBdr>
                                                                            <w:top w:val="none" w:sz="0" w:space="0" w:color="auto"/>
                                                                            <w:left w:val="none" w:sz="0" w:space="0" w:color="auto"/>
                                                                            <w:bottom w:val="none" w:sz="0" w:space="0" w:color="auto"/>
                                                                            <w:right w:val="none" w:sz="0" w:space="0" w:color="auto"/>
                                                                          </w:divBdr>
                                                                          <w:divsChild>
                                                                            <w:div w:id="20976317">
                                                                              <w:marLeft w:val="0"/>
                                                                              <w:marRight w:val="0"/>
                                                                              <w:marTop w:val="0"/>
                                                                              <w:marBottom w:val="0"/>
                                                                              <w:divBdr>
                                                                                <w:top w:val="single" w:sz="6" w:space="0" w:color="DDDFE2"/>
                                                                                <w:left w:val="single" w:sz="6" w:space="0" w:color="DDDFE2"/>
                                                                                <w:bottom w:val="single" w:sz="6" w:space="0" w:color="DDDFE2"/>
                                                                                <w:right w:val="single" w:sz="6" w:space="0" w:color="DDDFE2"/>
                                                                              </w:divBdr>
                                                                              <w:divsChild>
                                                                                <w:div w:id="1865435725">
                                                                                  <w:marLeft w:val="0"/>
                                                                                  <w:marRight w:val="0"/>
                                                                                  <w:marTop w:val="0"/>
                                                                                  <w:marBottom w:val="0"/>
                                                                                  <w:divBdr>
                                                                                    <w:top w:val="none" w:sz="0" w:space="0" w:color="auto"/>
                                                                                    <w:left w:val="none" w:sz="0" w:space="0" w:color="auto"/>
                                                                                    <w:bottom w:val="none" w:sz="0" w:space="0" w:color="auto"/>
                                                                                    <w:right w:val="none" w:sz="0" w:space="0" w:color="auto"/>
                                                                                  </w:divBdr>
                                                                                  <w:divsChild>
                                                                                    <w:div w:id="1501194624">
                                                                                      <w:marLeft w:val="0"/>
                                                                                      <w:marRight w:val="0"/>
                                                                                      <w:marTop w:val="0"/>
                                                                                      <w:marBottom w:val="0"/>
                                                                                      <w:divBdr>
                                                                                        <w:top w:val="none" w:sz="0" w:space="0" w:color="auto"/>
                                                                                        <w:left w:val="none" w:sz="0" w:space="0" w:color="auto"/>
                                                                                        <w:bottom w:val="none" w:sz="0" w:space="0" w:color="auto"/>
                                                                                        <w:right w:val="none" w:sz="0" w:space="0" w:color="auto"/>
                                                                                      </w:divBdr>
                                                                                      <w:divsChild>
                                                                                        <w:div w:id="883906692">
                                                                                          <w:marLeft w:val="0"/>
                                                                                          <w:marRight w:val="0"/>
                                                                                          <w:marTop w:val="0"/>
                                                                                          <w:marBottom w:val="0"/>
                                                                                          <w:divBdr>
                                                                                            <w:top w:val="none" w:sz="0" w:space="0" w:color="auto"/>
                                                                                            <w:left w:val="none" w:sz="0" w:space="0" w:color="auto"/>
                                                                                            <w:bottom w:val="none" w:sz="0" w:space="0" w:color="auto"/>
                                                                                            <w:right w:val="none" w:sz="0" w:space="0" w:color="auto"/>
                                                                                          </w:divBdr>
                                                                                          <w:divsChild>
                                                                                            <w:div w:id="1092430485">
                                                                                              <w:marLeft w:val="0"/>
                                                                                              <w:marRight w:val="0"/>
                                                                                              <w:marTop w:val="0"/>
                                                                                              <w:marBottom w:val="0"/>
                                                                                              <w:divBdr>
                                                                                                <w:top w:val="none" w:sz="0" w:space="0" w:color="auto"/>
                                                                                                <w:left w:val="none" w:sz="0" w:space="0" w:color="auto"/>
                                                                                                <w:bottom w:val="none" w:sz="0" w:space="0" w:color="auto"/>
                                                                                                <w:right w:val="none" w:sz="0" w:space="0" w:color="auto"/>
                                                                                              </w:divBdr>
                                                                                              <w:divsChild>
                                                                                                <w:div w:id="1411584433">
                                                                                                  <w:marLeft w:val="0"/>
                                                                                                  <w:marRight w:val="0"/>
                                                                                                  <w:marTop w:val="0"/>
                                                                                                  <w:marBottom w:val="0"/>
                                                                                                  <w:divBdr>
                                                                                                    <w:top w:val="none" w:sz="0" w:space="0" w:color="auto"/>
                                                                                                    <w:left w:val="none" w:sz="0" w:space="0" w:color="auto"/>
                                                                                                    <w:bottom w:val="none" w:sz="0" w:space="0" w:color="auto"/>
                                                                                                    <w:right w:val="none" w:sz="0" w:space="0" w:color="auto"/>
                                                                                                  </w:divBdr>
                                                                                                  <w:divsChild>
                                                                                                    <w:div w:id="187577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91283115">
      <w:bodyDiv w:val="1"/>
      <w:marLeft w:val="0"/>
      <w:marRight w:val="0"/>
      <w:marTop w:val="0"/>
      <w:marBottom w:val="0"/>
      <w:divBdr>
        <w:top w:val="none" w:sz="0" w:space="0" w:color="auto"/>
        <w:left w:val="none" w:sz="0" w:space="0" w:color="auto"/>
        <w:bottom w:val="none" w:sz="0" w:space="0" w:color="auto"/>
        <w:right w:val="none" w:sz="0" w:space="0" w:color="auto"/>
      </w:divBdr>
      <w:divsChild>
        <w:div w:id="323705238">
          <w:marLeft w:val="0"/>
          <w:marRight w:val="0"/>
          <w:marTop w:val="0"/>
          <w:marBottom w:val="0"/>
          <w:divBdr>
            <w:top w:val="none" w:sz="0" w:space="0" w:color="auto"/>
            <w:left w:val="none" w:sz="0" w:space="0" w:color="auto"/>
            <w:bottom w:val="none" w:sz="0" w:space="0" w:color="auto"/>
            <w:right w:val="none" w:sz="0" w:space="0" w:color="auto"/>
          </w:divBdr>
        </w:div>
        <w:div w:id="1837958742">
          <w:marLeft w:val="0"/>
          <w:marRight w:val="0"/>
          <w:marTop w:val="0"/>
          <w:marBottom w:val="0"/>
          <w:divBdr>
            <w:top w:val="none" w:sz="0" w:space="0" w:color="auto"/>
            <w:left w:val="none" w:sz="0" w:space="0" w:color="auto"/>
            <w:bottom w:val="none" w:sz="0" w:space="0" w:color="auto"/>
            <w:right w:val="none" w:sz="0" w:space="0" w:color="auto"/>
          </w:divBdr>
        </w:div>
      </w:divsChild>
    </w:div>
    <w:div w:id="905409819">
      <w:bodyDiv w:val="1"/>
      <w:marLeft w:val="0"/>
      <w:marRight w:val="0"/>
      <w:marTop w:val="0"/>
      <w:marBottom w:val="0"/>
      <w:divBdr>
        <w:top w:val="none" w:sz="0" w:space="0" w:color="auto"/>
        <w:left w:val="none" w:sz="0" w:space="0" w:color="auto"/>
        <w:bottom w:val="none" w:sz="0" w:space="0" w:color="auto"/>
        <w:right w:val="none" w:sz="0" w:space="0" w:color="auto"/>
      </w:divBdr>
    </w:div>
    <w:div w:id="1192651261">
      <w:bodyDiv w:val="1"/>
      <w:marLeft w:val="0"/>
      <w:marRight w:val="0"/>
      <w:marTop w:val="0"/>
      <w:marBottom w:val="0"/>
      <w:divBdr>
        <w:top w:val="none" w:sz="0" w:space="0" w:color="auto"/>
        <w:left w:val="none" w:sz="0" w:space="0" w:color="auto"/>
        <w:bottom w:val="none" w:sz="0" w:space="0" w:color="auto"/>
        <w:right w:val="none" w:sz="0" w:space="0" w:color="auto"/>
      </w:divBdr>
      <w:divsChild>
        <w:div w:id="1759983685">
          <w:marLeft w:val="0"/>
          <w:marRight w:val="0"/>
          <w:marTop w:val="0"/>
          <w:marBottom w:val="0"/>
          <w:divBdr>
            <w:top w:val="none" w:sz="0" w:space="0" w:color="auto"/>
            <w:left w:val="none" w:sz="0" w:space="0" w:color="auto"/>
            <w:bottom w:val="none" w:sz="0" w:space="0" w:color="auto"/>
            <w:right w:val="none" w:sz="0" w:space="0" w:color="auto"/>
          </w:divBdr>
          <w:divsChild>
            <w:div w:id="2091851564">
              <w:marLeft w:val="-225"/>
              <w:marRight w:val="-225"/>
              <w:marTop w:val="0"/>
              <w:marBottom w:val="0"/>
              <w:divBdr>
                <w:top w:val="none" w:sz="0" w:space="0" w:color="auto"/>
                <w:left w:val="none" w:sz="0" w:space="0" w:color="auto"/>
                <w:bottom w:val="none" w:sz="0" w:space="0" w:color="auto"/>
                <w:right w:val="none" w:sz="0" w:space="0" w:color="auto"/>
              </w:divBdr>
              <w:divsChild>
                <w:div w:id="1966234987">
                  <w:marLeft w:val="0"/>
                  <w:marRight w:val="0"/>
                  <w:marTop w:val="0"/>
                  <w:marBottom w:val="0"/>
                  <w:divBdr>
                    <w:top w:val="none" w:sz="0" w:space="0" w:color="auto"/>
                    <w:left w:val="none" w:sz="0" w:space="0" w:color="auto"/>
                    <w:bottom w:val="none" w:sz="0" w:space="0" w:color="auto"/>
                    <w:right w:val="none" w:sz="0" w:space="0" w:color="auto"/>
                  </w:divBdr>
                  <w:divsChild>
                    <w:div w:id="19858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385863">
      <w:bodyDiv w:val="1"/>
      <w:marLeft w:val="0"/>
      <w:marRight w:val="0"/>
      <w:marTop w:val="0"/>
      <w:marBottom w:val="0"/>
      <w:divBdr>
        <w:top w:val="none" w:sz="0" w:space="0" w:color="auto"/>
        <w:left w:val="none" w:sz="0" w:space="0" w:color="auto"/>
        <w:bottom w:val="none" w:sz="0" w:space="0" w:color="auto"/>
        <w:right w:val="none" w:sz="0" w:space="0" w:color="auto"/>
      </w:divBdr>
      <w:divsChild>
        <w:div w:id="216167981">
          <w:marLeft w:val="0"/>
          <w:marRight w:val="0"/>
          <w:marTop w:val="0"/>
          <w:marBottom w:val="0"/>
          <w:divBdr>
            <w:top w:val="none" w:sz="0" w:space="0" w:color="auto"/>
            <w:left w:val="none" w:sz="0" w:space="0" w:color="auto"/>
            <w:bottom w:val="none" w:sz="0" w:space="0" w:color="auto"/>
            <w:right w:val="none" w:sz="0" w:space="0" w:color="auto"/>
          </w:divBdr>
          <w:divsChild>
            <w:div w:id="1379163510">
              <w:marLeft w:val="0"/>
              <w:marRight w:val="0"/>
              <w:marTop w:val="0"/>
              <w:marBottom w:val="0"/>
              <w:divBdr>
                <w:top w:val="none" w:sz="0" w:space="0" w:color="auto"/>
                <w:left w:val="none" w:sz="0" w:space="0" w:color="auto"/>
                <w:bottom w:val="none" w:sz="0" w:space="0" w:color="auto"/>
                <w:right w:val="none" w:sz="0" w:space="0" w:color="auto"/>
              </w:divBdr>
              <w:divsChild>
                <w:div w:id="263996076">
                  <w:marLeft w:val="0"/>
                  <w:marRight w:val="0"/>
                  <w:marTop w:val="0"/>
                  <w:marBottom w:val="0"/>
                  <w:divBdr>
                    <w:top w:val="single" w:sz="6" w:space="0" w:color="B2B8BF"/>
                    <w:left w:val="single" w:sz="6" w:space="0" w:color="B2B8BF"/>
                    <w:bottom w:val="single" w:sz="6" w:space="0" w:color="B2B8BF"/>
                    <w:right w:val="single" w:sz="6" w:space="0" w:color="B2B8BF"/>
                  </w:divBdr>
                  <w:divsChild>
                    <w:div w:id="88082226">
                      <w:marLeft w:val="0"/>
                      <w:marRight w:val="0"/>
                      <w:marTop w:val="0"/>
                      <w:marBottom w:val="0"/>
                      <w:divBdr>
                        <w:top w:val="none" w:sz="0" w:space="0" w:color="auto"/>
                        <w:left w:val="none" w:sz="0" w:space="0" w:color="auto"/>
                        <w:bottom w:val="none" w:sz="0" w:space="0" w:color="auto"/>
                        <w:right w:val="none" w:sz="0" w:space="0" w:color="auto"/>
                      </w:divBdr>
                      <w:divsChild>
                        <w:div w:id="1520073907">
                          <w:marLeft w:val="0"/>
                          <w:marRight w:val="3780"/>
                          <w:marTop w:val="0"/>
                          <w:marBottom w:val="0"/>
                          <w:divBdr>
                            <w:top w:val="none" w:sz="0" w:space="0" w:color="auto"/>
                            <w:left w:val="none" w:sz="0" w:space="0" w:color="auto"/>
                            <w:bottom w:val="none" w:sz="0" w:space="0" w:color="auto"/>
                            <w:right w:val="none" w:sz="0" w:space="0" w:color="auto"/>
                          </w:divBdr>
                          <w:divsChild>
                            <w:div w:id="77409572">
                              <w:marLeft w:val="120"/>
                              <w:marRight w:val="120"/>
                              <w:marTop w:val="120"/>
                              <w:marBottom w:val="120"/>
                              <w:divBdr>
                                <w:top w:val="none" w:sz="0" w:space="0" w:color="auto"/>
                                <w:left w:val="none" w:sz="0" w:space="0" w:color="auto"/>
                                <w:bottom w:val="none" w:sz="0" w:space="0" w:color="auto"/>
                                <w:right w:val="none" w:sz="0" w:space="0" w:color="auto"/>
                              </w:divBdr>
                              <w:divsChild>
                                <w:div w:id="1286080102">
                                  <w:marLeft w:val="0"/>
                                  <w:marRight w:val="0"/>
                                  <w:marTop w:val="0"/>
                                  <w:marBottom w:val="0"/>
                                  <w:divBdr>
                                    <w:top w:val="single" w:sz="6" w:space="8" w:color="CCCCCC"/>
                                    <w:left w:val="none" w:sz="0" w:space="0" w:color="auto"/>
                                    <w:bottom w:val="none" w:sz="0" w:space="0" w:color="auto"/>
                                    <w:right w:val="none" w:sz="0" w:space="0" w:color="auto"/>
                                  </w:divBdr>
                                  <w:divsChild>
                                    <w:div w:id="1202937945">
                                      <w:marLeft w:val="0"/>
                                      <w:marRight w:val="0"/>
                                      <w:marTop w:val="0"/>
                                      <w:marBottom w:val="0"/>
                                      <w:divBdr>
                                        <w:top w:val="none" w:sz="0" w:space="0" w:color="auto"/>
                                        <w:left w:val="none" w:sz="0" w:space="0" w:color="auto"/>
                                        <w:bottom w:val="none" w:sz="0" w:space="0" w:color="auto"/>
                                        <w:right w:val="none" w:sz="0" w:space="0" w:color="auto"/>
                                      </w:divBdr>
                                      <w:divsChild>
                                        <w:div w:id="1020860022">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016078927">
                                              <w:marLeft w:val="0"/>
                                              <w:marRight w:val="0"/>
                                              <w:marTop w:val="0"/>
                                              <w:marBottom w:val="0"/>
                                              <w:divBdr>
                                                <w:top w:val="none" w:sz="0" w:space="0" w:color="auto"/>
                                                <w:left w:val="none" w:sz="0" w:space="0" w:color="auto"/>
                                                <w:bottom w:val="none" w:sz="0" w:space="0" w:color="auto"/>
                                                <w:right w:val="none" w:sz="0" w:space="0" w:color="auto"/>
                                              </w:divBdr>
                                              <w:divsChild>
                                                <w:div w:id="804346678">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471940433">
                                                      <w:blockQuote w:val="1"/>
                                                      <w:marLeft w:val="0"/>
                                                      <w:marRight w:val="0"/>
                                                      <w:marTop w:val="0"/>
                                                      <w:marBottom w:val="0"/>
                                                      <w:divBdr>
                                                        <w:top w:val="none" w:sz="0" w:space="0" w:color="auto"/>
                                                        <w:left w:val="single" w:sz="12" w:space="5" w:color="1010FF"/>
                                                        <w:bottom w:val="none" w:sz="0" w:space="0" w:color="auto"/>
                                                        <w:right w:val="none" w:sz="0" w:space="0" w:color="auto"/>
                                                      </w:divBdr>
                                                      <w:divsChild>
                                                        <w:div w:id="632753302">
                                                          <w:marLeft w:val="0"/>
                                                          <w:marRight w:val="0"/>
                                                          <w:marTop w:val="0"/>
                                                          <w:marBottom w:val="0"/>
                                                          <w:divBdr>
                                                            <w:top w:val="none" w:sz="0" w:space="0" w:color="auto"/>
                                                            <w:left w:val="none" w:sz="0" w:space="0" w:color="auto"/>
                                                            <w:bottom w:val="none" w:sz="0" w:space="0" w:color="auto"/>
                                                            <w:right w:val="none" w:sz="0" w:space="0" w:color="auto"/>
                                                          </w:divBdr>
                                                        </w:div>
                                                        <w:div w:id="1013645918">
                                                          <w:marLeft w:val="0"/>
                                                          <w:marRight w:val="0"/>
                                                          <w:marTop w:val="0"/>
                                                          <w:marBottom w:val="0"/>
                                                          <w:divBdr>
                                                            <w:top w:val="none" w:sz="0" w:space="0" w:color="auto"/>
                                                            <w:left w:val="none" w:sz="0" w:space="0" w:color="auto"/>
                                                            <w:bottom w:val="none" w:sz="0" w:space="0" w:color="auto"/>
                                                            <w:right w:val="none" w:sz="0" w:space="0" w:color="auto"/>
                                                          </w:divBdr>
                                                        </w:div>
                                                        <w:div w:id="145570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87346708">
      <w:bodyDiv w:val="1"/>
      <w:marLeft w:val="0"/>
      <w:marRight w:val="0"/>
      <w:marTop w:val="0"/>
      <w:marBottom w:val="0"/>
      <w:divBdr>
        <w:top w:val="none" w:sz="0" w:space="0" w:color="auto"/>
        <w:left w:val="none" w:sz="0" w:space="0" w:color="auto"/>
        <w:bottom w:val="none" w:sz="0" w:space="0" w:color="auto"/>
        <w:right w:val="none" w:sz="0" w:space="0" w:color="auto"/>
      </w:divBdr>
    </w:div>
    <w:div w:id="1327786882">
      <w:bodyDiv w:val="1"/>
      <w:marLeft w:val="0"/>
      <w:marRight w:val="0"/>
      <w:marTop w:val="0"/>
      <w:marBottom w:val="0"/>
      <w:divBdr>
        <w:top w:val="none" w:sz="0" w:space="0" w:color="auto"/>
        <w:left w:val="none" w:sz="0" w:space="0" w:color="auto"/>
        <w:bottom w:val="none" w:sz="0" w:space="0" w:color="auto"/>
        <w:right w:val="none" w:sz="0" w:space="0" w:color="auto"/>
      </w:divBdr>
      <w:divsChild>
        <w:div w:id="467095643">
          <w:marLeft w:val="0"/>
          <w:marRight w:val="0"/>
          <w:marTop w:val="0"/>
          <w:marBottom w:val="0"/>
          <w:divBdr>
            <w:top w:val="none" w:sz="0" w:space="0" w:color="auto"/>
            <w:left w:val="none" w:sz="0" w:space="0" w:color="auto"/>
            <w:bottom w:val="none" w:sz="0" w:space="0" w:color="auto"/>
            <w:right w:val="none" w:sz="0" w:space="0" w:color="auto"/>
          </w:divBdr>
          <w:divsChild>
            <w:div w:id="1564636476">
              <w:marLeft w:val="0"/>
              <w:marRight w:val="0"/>
              <w:marTop w:val="0"/>
              <w:marBottom w:val="0"/>
              <w:divBdr>
                <w:top w:val="none" w:sz="0" w:space="0" w:color="auto"/>
                <w:left w:val="none" w:sz="0" w:space="0" w:color="auto"/>
                <w:bottom w:val="none" w:sz="0" w:space="0" w:color="auto"/>
                <w:right w:val="none" w:sz="0" w:space="0" w:color="auto"/>
              </w:divBdr>
              <w:divsChild>
                <w:div w:id="2033067820">
                  <w:marLeft w:val="0"/>
                  <w:marRight w:val="0"/>
                  <w:marTop w:val="0"/>
                  <w:marBottom w:val="0"/>
                  <w:divBdr>
                    <w:top w:val="single" w:sz="6" w:space="0" w:color="B2B8BF"/>
                    <w:left w:val="single" w:sz="6" w:space="0" w:color="B2B8BF"/>
                    <w:bottom w:val="single" w:sz="6" w:space="0" w:color="B2B8BF"/>
                    <w:right w:val="single" w:sz="6" w:space="0" w:color="B2B8BF"/>
                  </w:divBdr>
                  <w:divsChild>
                    <w:div w:id="1764106836">
                      <w:marLeft w:val="0"/>
                      <w:marRight w:val="0"/>
                      <w:marTop w:val="0"/>
                      <w:marBottom w:val="0"/>
                      <w:divBdr>
                        <w:top w:val="none" w:sz="0" w:space="0" w:color="auto"/>
                        <w:left w:val="none" w:sz="0" w:space="0" w:color="auto"/>
                        <w:bottom w:val="none" w:sz="0" w:space="0" w:color="auto"/>
                        <w:right w:val="none" w:sz="0" w:space="0" w:color="auto"/>
                      </w:divBdr>
                      <w:divsChild>
                        <w:div w:id="1727020923">
                          <w:marLeft w:val="0"/>
                          <w:marRight w:val="0"/>
                          <w:marTop w:val="0"/>
                          <w:marBottom w:val="0"/>
                          <w:divBdr>
                            <w:top w:val="none" w:sz="0" w:space="0" w:color="auto"/>
                            <w:left w:val="none" w:sz="0" w:space="0" w:color="auto"/>
                            <w:bottom w:val="none" w:sz="0" w:space="0" w:color="auto"/>
                            <w:right w:val="none" w:sz="0" w:space="0" w:color="auto"/>
                          </w:divBdr>
                          <w:divsChild>
                            <w:div w:id="345401898">
                              <w:marLeft w:val="120"/>
                              <w:marRight w:val="120"/>
                              <w:marTop w:val="120"/>
                              <w:marBottom w:val="120"/>
                              <w:divBdr>
                                <w:top w:val="none" w:sz="0" w:space="0" w:color="auto"/>
                                <w:left w:val="none" w:sz="0" w:space="0" w:color="auto"/>
                                <w:bottom w:val="none" w:sz="0" w:space="0" w:color="auto"/>
                                <w:right w:val="none" w:sz="0" w:space="0" w:color="auto"/>
                              </w:divBdr>
                              <w:divsChild>
                                <w:div w:id="1738743831">
                                  <w:marLeft w:val="0"/>
                                  <w:marRight w:val="0"/>
                                  <w:marTop w:val="0"/>
                                  <w:marBottom w:val="0"/>
                                  <w:divBdr>
                                    <w:top w:val="single" w:sz="6" w:space="8" w:color="CCCCCC"/>
                                    <w:left w:val="none" w:sz="0" w:space="0" w:color="auto"/>
                                    <w:bottom w:val="none" w:sz="0" w:space="0" w:color="auto"/>
                                    <w:right w:val="none" w:sz="0" w:space="0" w:color="auto"/>
                                  </w:divBdr>
                                  <w:divsChild>
                                    <w:div w:id="4973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217">
      <w:marLeft w:val="0"/>
      <w:marRight w:val="0"/>
      <w:marTop w:val="0"/>
      <w:marBottom w:val="0"/>
      <w:divBdr>
        <w:top w:val="none" w:sz="0" w:space="0" w:color="auto"/>
        <w:left w:val="none" w:sz="0" w:space="0" w:color="auto"/>
        <w:bottom w:val="none" w:sz="0" w:space="0" w:color="auto"/>
        <w:right w:val="none" w:sz="0" w:space="0" w:color="auto"/>
      </w:divBdr>
    </w:div>
    <w:div w:id="1419017220">
      <w:marLeft w:val="0"/>
      <w:marRight w:val="0"/>
      <w:marTop w:val="0"/>
      <w:marBottom w:val="0"/>
      <w:divBdr>
        <w:top w:val="none" w:sz="0" w:space="0" w:color="auto"/>
        <w:left w:val="none" w:sz="0" w:space="0" w:color="auto"/>
        <w:bottom w:val="none" w:sz="0" w:space="0" w:color="auto"/>
        <w:right w:val="none" w:sz="0" w:space="0" w:color="auto"/>
      </w:divBdr>
      <w:divsChild>
        <w:div w:id="1419017334">
          <w:marLeft w:val="0"/>
          <w:marRight w:val="0"/>
          <w:marTop w:val="0"/>
          <w:marBottom w:val="0"/>
          <w:divBdr>
            <w:top w:val="none" w:sz="0" w:space="0" w:color="auto"/>
            <w:left w:val="none" w:sz="0" w:space="0" w:color="auto"/>
            <w:bottom w:val="none" w:sz="0" w:space="0" w:color="auto"/>
            <w:right w:val="none" w:sz="0" w:space="0" w:color="auto"/>
          </w:divBdr>
          <w:divsChild>
            <w:div w:id="1419017324">
              <w:marLeft w:val="0"/>
              <w:marRight w:val="0"/>
              <w:marTop w:val="0"/>
              <w:marBottom w:val="0"/>
              <w:divBdr>
                <w:top w:val="none" w:sz="0" w:space="0" w:color="auto"/>
                <w:left w:val="none" w:sz="0" w:space="0" w:color="auto"/>
                <w:bottom w:val="none" w:sz="0" w:space="0" w:color="auto"/>
                <w:right w:val="none" w:sz="0" w:space="0" w:color="auto"/>
              </w:divBdr>
              <w:divsChild>
                <w:div w:id="1419017454">
                  <w:marLeft w:val="0"/>
                  <w:marRight w:val="0"/>
                  <w:marTop w:val="0"/>
                  <w:marBottom w:val="0"/>
                  <w:divBdr>
                    <w:top w:val="none" w:sz="0" w:space="0" w:color="auto"/>
                    <w:left w:val="none" w:sz="0" w:space="0" w:color="auto"/>
                    <w:bottom w:val="none" w:sz="0" w:space="0" w:color="auto"/>
                    <w:right w:val="none" w:sz="0" w:space="0" w:color="auto"/>
                  </w:divBdr>
                  <w:divsChild>
                    <w:div w:id="1419017285">
                      <w:marLeft w:val="0"/>
                      <w:marRight w:val="0"/>
                      <w:marTop w:val="0"/>
                      <w:marBottom w:val="0"/>
                      <w:divBdr>
                        <w:top w:val="none" w:sz="0" w:space="0" w:color="auto"/>
                        <w:left w:val="none" w:sz="0" w:space="0" w:color="auto"/>
                        <w:bottom w:val="none" w:sz="0" w:space="0" w:color="auto"/>
                        <w:right w:val="none" w:sz="0" w:space="0" w:color="auto"/>
                      </w:divBdr>
                      <w:divsChild>
                        <w:div w:id="1419017387">
                          <w:marLeft w:val="0"/>
                          <w:marRight w:val="0"/>
                          <w:marTop w:val="0"/>
                          <w:marBottom w:val="0"/>
                          <w:divBdr>
                            <w:top w:val="none" w:sz="0" w:space="0" w:color="auto"/>
                            <w:left w:val="none" w:sz="0" w:space="0" w:color="auto"/>
                            <w:bottom w:val="none" w:sz="0" w:space="0" w:color="auto"/>
                            <w:right w:val="none" w:sz="0" w:space="0" w:color="auto"/>
                          </w:divBdr>
                          <w:divsChild>
                            <w:div w:id="1419017218">
                              <w:marLeft w:val="0"/>
                              <w:marRight w:val="0"/>
                              <w:marTop w:val="0"/>
                              <w:marBottom w:val="0"/>
                              <w:divBdr>
                                <w:top w:val="none" w:sz="0" w:space="0" w:color="auto"/>
                                <w:left w:val="none" w:sz="0" w:space="0" w:color="auto"/>
                                <w:bottom w:val="none" w:sz="0" w:space="0" w:color="auto"/>
                                <w:right w:val="none" w:sz="0" w:space="0" w:color="auto"/>
                              </w:divBdr>
                              <w:divsChild>
                                <w:div w:id="1419017433">
                                  <w:marLeft w:val="0"/>
                                  <w:marRight w:val="0"/>
                                  <w:marTop w:val="0"/>
                                  <w:marBottom w:val="0"/>
                                  <w:divBdr>
                                    <w:top w:val="none" w:sz="0" w:space="0" w:color="auto"/>
                                    <w:left w:val="none" w:sz="0" w:space="0" w:color="auto"/>
                                    <w:bottom w:val="none" w:sz="0" w:space="0" w:color="auto"/>
                                    <w:right w:val="none" w:sz="0" w:space="0" w:color="auto"/>
                                  </w:divBdr>
                                  <w:divsChild>
                                    <w:div w:id="1419017428">
                                      <w:marLeft w:val="0"/>
                                      <w:marRight w:val="0"/>
                                      <w:marTop w:val="0"/>
                                      <w:marBottom w:val="0"/>
                                      <w:divBdr>
                                        <w:top w:val="none" w:sz="0" w:space="0" w:color="auto"/>
                                        <w:left w:val="none" w:sz="0" w:space="0" w:color="auto"/>
                                        <w:bottom w:val="none" w:sz="0" w:space="0" w:color="auto"/>
                                        <w:right w:val="none" w:sz="0" w:space="0" w:color="auto"/>
                                      </w:divBdr>
                                      <w:divsChild>
                                        <w:div w:id="1419017443">
                                          <w:marLeft w:val="0"/>
                                          <w:marRight w:val="0"/>
                                          <w:marTop w:val="0"/>
                                          <w:marBottom w:val="0"/>
                                          <w:divBdr>
                                            <w:top w:val="none" w:sz="0" w:space="0" w:color="auto"/>
                                            <w:left w:val="none" w:sz="0" w:space="0" w:color="auto"/>
                                            <w:bottom w:val="none" w:sz="0" w:space="0" w:color="auto"/>
                                            <w:right w:val="none" w:sz="0" w:space="0" w:color="auto"/>
                                          </w:divBdr>
                                          <w:divsChild>
                                            <w:div w:id="1419017283">
                                              <w:marLeft w:val="0"/>
                                              <w:marRight w:val="0"/>
                                              <w:marTop w:val="0"/>
                                              <w:marBottom w:val="0"/>
                                              <w:divBdr>
                                                <w:top w:val="none" w:sz="0" w:space="0" w:color="auto"/>
                                                <w:left w:val="none" w:sz="0" w:space="0" w:color="auto"/>
                                                <w:bottom w:val="none" w:sz="0" w:space="0" w:color="auto"/>
                                                <w:right w:val="none" w:sz="0" w:space="0" w:color="auto"/>
                                              </w:divBdr>
                                              <w:divsChild>
                                                <w:div w:id="141901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017226">
      <w:marLeft w:val="0"/>
      <w:marRight w:val="0"/>
      <w:marTop w:val="0"/>
      <w:marBottom w:val="0"/>
      <w:divBdr>
        <w:top w:val="none" w:sz="0" w:space="0" w:color="auto"/>
        <w:left w:val="none" w:sz="0" w:space="0" w:color="auto"/>
        <w:bottom w:val="none" w:sz="0" w:space="0" w:color="auto"/>
        <w:right w:val="none" w:sz="0" w:space="0" w:color="auto"/>
      </w:divBdr>
      <w:divsChild>
        <w:div w:id="1419017212">
          <w:marLeft w:val="0"/>
          <w:marRight w:val="0"/>
          <w:marTop w:val="0"/>
          <w:marBottom w:val="0"/>
          <w:divBdr>
            <w:top w:val="none" w:sz="0" w:space="0" w:color="auto"/>
            <w:left w:val="none" w:sz="0" w:space="0" w:color="auto"/>
            <w:bottom w:val="none" w:sz="0" w:space="0" w:color="auto"/>
            <w:right w:val="none" w:sz="0" w:space="0" w:color="auto"/>
          </w:divBdr>
          <w:divsChild>
            <w:div w:id="1419017336">
              <w:marLeft w:val="0"/>
              <w:marRight w:val="0"/>
              <w:marTop w:val="0"/>
              <w:marBottom w:val="0"/>
              <w:divBdr>
                <w:top w:val="none" w:sz="0" w:space="0" w:color="auto"/>
                <w:left w:val="none" w:sz="0" w:space="0" w:color="auto"/>
                <w:bottom w:val="none" w:sz="0" w:space="0" w:color="auto"/>
                <w:right w:val="none" w:sz="0" w:space="0" w:color="auto"/>
              </w:divBdr>
              <w:divsChild>
                <w:div w:id="1419017251">
                  <w:marLeft w:val="0"/>
                  <w:marRight w:val="0"/>
                  <w:marTop w:val="0"/>
                  <w:marBottom w:val="0"/>
                  <w:divBdr>
                    <w:top w:val="single" w:sz="6" w:space="0" w:color="A3A3A3"/>
                    <w:left w:val="single" w:sz="6" w:space="0" w:color="A3A3A3"/>
                    <w:bottom w:val="single" w:sz="6" w:space="0" w:color="A3A3A3"/>
                    <w:right w:val="single" w:sz="6" w:space="0" w:color="A3A3A3"/>
                  </w:divBdr>
                  <w:divsChild>
                    <w:div w:id="1419017301">
                      <w:marLeft w:val="0"/>
                      <w:marRight w:val="0"/>
                      <w:marTop w:val="0"/>
                      <w:marBottom w:val="0"/>
                      <w:divBdr>
                        <w:top w:val="none" w:sz="0" w:space="0" w:color="auto"/>
                        <w:left w:val="none" w:sz="0" w:space="0" w:color="auto"/>
                        <w:bottom w:val="none" w:sz="0" w:space="0" w:color="auto"/>
                        <w:right w:val="none" w:sz="0" w:space="0" w:color="auto"/>
                      </w:divBdr>
                      <w:divsChild>
                        <w:div w:id="1419017239">
                          <w:marLeft w:val="0"/>
                          <w:marRight w:val="0"/>
                          <w:marTop w:val="0"/>
                          <w:marBottom w:val="0"/>
                          <w:divBdr>
                            <w:top w:val="none" w:sz="0" w:space="0" w:color="auto"/>
                            <w:left w:val="none" w:sz="0" w:space="0" w:color="auto"/>
                            <w:bottom w:val="none" w:sz="0" w:space="0" w:color="auto"/>
                            <w:right w:val="none" w:sz="0" w:space="0" w:color="auto"/>
                          </w:divBdr>
                          <w:divsChild>
                            <w:div w:id="1419017210">
                              <w:marLeft w:val="120"/>
                              <w:marRight w:val="120"/>
                              <w:marTop w:val="120"/>
                              <w:marBottom w:val="120"/>
                              <w:divBdr>
                                <w:top w:val="none" w:sz="0" w:space="0" w:color="auto"/>
                                <w:left w:val="none" w:sz="0" w:space="0" w:color="auto"/>
                                <w:bottom w:val="none" w:sz="0" w:space="0" w:color="auto"/>
                                <w:right w:val="none" w:sz="0" w:space="0" w:color="auto"/>
                              </w:divBdr>
                              <w:divsChild>
                                <w:div w:id="1419017456">
                                  <w:marLeft w:val="0"/>
                                  <w:marRight w:val="0"/>
                                  <w:marTop w:val="0"/>
                                  <w:marBottom w:val="0"/>
                                  <w:divBdr>
                                    <w:top w:val="single" w:sz="6" w:space="8" w:color="CCCCCC"/>
                                    <w:left w:val="none" w:sz="0" w:space="0" w:color="auto"/>
                                    <w:bottom w:val="none" w:sz="0" w:space="0" w:color="auto"/>
                                    <w:right w:val="none" w:sz="0" w:space="0" w:color="auto"/>
                                  </w:divBdr>
                                  <w:divsChild>
                                    <w:div w:id="1419017275">
                                      <w:marLeft w:val="0"/>
                                      <w:marRight w:val="0"/>
                                      <w:marTop w:val="0"/>
                                      <w:marBottom w:val="0"/>
                                      <w:divBdr>
                                        <w:top w:val="none" w:sz="0" w:space="0" w:color="auto"/>
                                        <w:left w:val="none" w:sz="0" w:space="0" w:color="auto"/>
                                        <w:bottom w:val="none" w:sz="0" w:space="0" w:color="auto"/>
                                        <w:right w:val="none" w:sz="0" w:space="0" w:color="auto"/>
                                      </w:divBdr>
                                      <w:divsChild>
                                        <w:div w:id="1419017277">
                                          <w:marLeft w:val="0"/>
                                          <w:marRight w:val="0"/>
                                          <w:marTop w:val="0"/>
                                          <w:marBottom w:val="0"/>
                                          <w:divBdr>
                                            <w:top w:val="none" w:sz="0" w:space="0" w:color="auto"/>
                                            <w:left w:val="none" w:sz="0" w:space="0" w:color="auto"/>
                                            <w:bottom w:val="none" w:sz="0" w:space="0" w:color="auto"/>
                                            <w:right w:val="none" w:sz="0" w:space="0" w:color="auto"/>
                                          </w:divBdr>
                                        </w:div>
                                        <w:div w:id="141901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017231">
      <w:marLeft w:val="0"/>
      <w:marRight w:val="0"/>
      <w:marTop w:val="0"/>
      <w:marBottom w:val="0"/>
      <w:divBdr>
        <w:top w:val="none" w:sz="0" w:space="0" w:color="auto"/>
        <w:left w:val="none" w:sz="0" w:space="0" w:color="auto"/>
        <w:bottom w:val="none" w:sz="0" w:space="0" w:color="auto"/>
        <w:right w:val="none" w:sz="0" w:space="0" w:color="auto"/>
      </w:divBdr>
    </w:div>
    <w:div w:id="1419017242">
      <w:marLeft w:val="0"/>
      <w:marRight w:val="0"/>
      <w:marTop w:val="0"/>
      <w:marBottom w:val="0"/>
      <w:divBdr>
        <w:top w:val="none" w:sz="0" w:space="0" w:color="auto"/>
        <w:left w:val="none" w:sz="0" w:space="0" w:color="auto"/>
        <w:bottom w:val="none" w:sz="0" w:space="0" w:color="auto"/>
        <w:right w:val="none" w:sz="0" w:space="0" w:color="auto"/>
      </w:divBdr>
      <w:divsChild>
        <w:div w:id="1419017246">
          <w:marLeft w:val="0"/>
          <w:marRight w:val="0"/>
          <w:marTop w:val="0"/>
          <w:marBottom w:val="0"/>
          <w:divBdr>
            <w:top w:val="none" w:sz="0" w:space="0" w:color="auto"/>
            <w:left w:val="none" w:sz="0" w:space="0" w:color="auto"/>
            <w:bottom w:val="none" w:sz="0" w:space="0" w:color="auto"/>
            <w:right w:val="none" w:sz="0" w:space="0" w:color="auto"/>
          </w:divBdr>
          <w:divsChild>
            <w:div w:id="1419017221">
              <w:marLeft w:val="0"/>
              <w:marRight w:val="0"/>
              <w:marTop w:val="0"/>
              <w:marBottom w:val="0"/>
              <w:divBdr>
                <w:top w:val="none" w:sz="0" w:space="0" w:color="auto"/>
                <w:left w:val="none" w:sz="0" w:space="0" w:color="auto"/>
                <w:bottom w:val="none" w:sz="0" w:space="0" w:color="auto"/>
                <w:right w:val="none" w:sz="0" w:space="0" w:color="auto"/>
              </w:divBdr>
              <w:divsChild>
                <w:div w:id="1419017244">
                  <w:marLeft w:val="0"/>
                  <w:marRight w:val="0"/>
                  <w:marTop w:val="0"/>
                  <w:marBottom w:val="0"/>
                  <w:divBdr>
                    <w:top w:val="single" w:sz="6" w:space="0" w:color="A3A3A3"/>
                    <w:left w:val="single" w:sz="6" w:space="0" w:color="A3A3A3"/>
                    <w:bottom w:val="single" w:sz="6" w:space="0" w:color="A3A3A3"/>
                    <w:right w:val="single" w:sz="6" w:space="0" w:color="A3A3A3"/>
                  </w:divBdr>
                  <w:divsChild>
                    <w:div w:id="1419017346">
                      <w:marLeft w:val="0"/>
                      <w:marRight w:val="0"/>
                      <w:marTop w:val="0"/>
                      <w:marBottom w:val="0"/>
                      <w:divBdr>
                        <w:top w:val="none" w:sz="0" w:space="0" w:color="auto"/>
                        <w:left w:val="none" w:sz="0" w:space="0" w:color="auto"/>
                        <w:bottom w:val="none" w:sz="0" w:space="0" w:color="auto"/>
                        <w:right w:val="none" w:sz="0" w:space="0" w:color="auto"/>
                      </w:divBdr>
                      <w:divsChild>
                        <w:div w:id="1419017325">
                          <w:marLeft w:val="0"/>
                          <w:marRight w:val="0"/>
                          <w:marTop w:val="0"/>
                          <w:marBottom w:val="0"/>
                          <w:divBdr>
                            <w:top w:val="none" w:sz="0" w:space="0" w:color="auto"/>
                            <w:left w:val="none" w:sz="0" w:space="0" w:color="auto"/>
                            <w:bottom w:val="none" w:sz="0" w:space="0" w:color="auto"/>
                            <w:right w:val="none" w:sz="0" w:space="0" w:color="auto"/>
                          </w:divBdr>
                          <w:divsChild>
                            <w:div w:id="1419017310">
                              <w:marLeft w:val="120"/>
                              <w:marRight w:val="120"/>
                              <w:marTop w:val="120"/>
                              <w:marBottom w:val="120"/>
                              <w:divBdr>
                                <w:top w:val="none" w:sz="0" w:space="0" w:color="auto"/>
                                <w:left w:val="none" w:sz="0" w:space="0" w:color="auto"/>
                                <w:bottom w:val="none" w:sz="0" w:space="0" w:color="auto"/>
                                <w:right w:val="none" w:sz="0" w:space="0" w:color="auto"/>
                              </w:divBdr>
                              <w:divsChild>
                                <w:div w:id="1419017451">
                                  <w:marLeft w:val="0"/>
                                  <w:marRight w:val="0"/>
                                  <w:marTop w:val="0"/>
                                  <w:marBottom w:val="0"/>
                                  <w:divBdr>
                                    <w:top w:val="single" w:sz="6" w:space="8" w:color="CCCCCC"/>
                                    <w:left w:val="none" w:sz="0" w:space="0" w:color="auto"/>
                                    <w:bottom w:val="none" w:sz="0" w:space="0" w:color="auto"/>
                                    <w:right w:val="none" w:sz="0" w:space="0" w:color="auto"/>
                                  </w:divBdr>
                                  <w:divsChild>
                                    <w:div w:id="1419017264">
                                      <w:marLeft w:val="0"/>
                                      <w:marRight w:val="0"/>
                                      <w:marTop w:val="0"/>
                                      <w:marBottom w:val="0"/>
                                      <w:divBdr>
                                        <w:top w:val="none" w:sz="0" w:space="0" w:color="auto"/>
                                        <w:left w:val="none" w:sz="0" w:space="0" w:color="auto"/>
                                        <w:bottom w:val="none" w:sz="0" w:space="0" w:color="auto"/>
                                        <w:right w:val="none" w:sz="0" w:space="0" w:color="auto"/>
                                      </w:divBdr>
                                      <w:divsChild>
                                        <w:div w:id="1419017235">
                                          <w:marLeft w:val="0"/>
                                          <w:marRight w:val="0"/>
                                          <w:marTop w:val="0"/>
                                          <w:marBottom w:val="0"/>
                                          <w:divBdr>
                                            <w:top w:val="none" w:sz="0" w:space="0" w:color="auto"/>
                                            <w:left w:val="none" w:sz="0" w:space="0" w:color="auto"/>
                                            <w:bottom w:val="none" w:sz="0" w:space="0" w:color="auto"/>
                                            <w:right w:val="none" w:sz="0" w:space="0" w:color="auto"/>
                                          </w:divBdr>
                                          <w:divsChild>
                                            <w:div w:id="1419017228">
                                              <w:marLeft w:val="0"/>
                                              <w:marRight w:val="0"/>
                                              <w:marTop w:val="0"/>
                                              <w:marBottom w:val="0"/>
                                              <w:divBdr>
                                                <w:top w:val="none" w:sz="0" w:space="0" w:color="auto"/>
                                                <w:left w:val="none" w:sz="0" w:space="0" w:color="auto"/>
                                                <w:bottom w:val="none" w:sz="0" w:space="0" w:color="auto"/>
                                                <w:right w:val="none" w:sz="0" w:space="0" w:color="auto"/>
                                              </w:divBdr>
                                            </w:div>
                                            <w:div w:id="1419017234">
                                              <w:marLeft w:val="0"/>
                                              <w:marRight w:val="0"/>
                                              <w:marTop w:val="0"/>
                                              <w:marBottom w:val="0"/>
                                              <w:divBdr>
                                                <w:top w:val="none" w:sz="0" w:space="0" w:color="auto"/>
                                                <w:left w:val="none" w:sz="0" w:space="0" w:color="auto"/>
                                                <w:bottom w:val="none" w:sz="0" w:space="0" w:color="auto"/>
                                                <w:right w:val="none" w:sz="0" w:space="0" w:color="auto"/>
                                              </w:divBdr>
                                            </w:div>
                                            <w:div w:id="1419017300">
                                              <w:marLeft w:val="0"/>
                                              <w:marRight w:val="0"/>
                                              <w:marTop w:val="0"/>
                                              <w:marBottom w:val="0"/>
                                              <w:divBdr>
                                                <w:top w:val="none" w:sz="0" w:space="0" w:color="auto"/>
                                                <w:left w:val="none" w:sz="0" w:space="0" w:color="auto"/>
                                                <w:bottom w:val="none" w:sz="0" w:space="0" w:color="auto"/>
                                                <w:right w:val="none" w:sz="0" w:space="0" w:color="auto"/>
                                              </w:divBdr>
                                            </w:div>
                                            <w:div w:id="1419017305">
                                              <w:marLeft w:val="0"/>
                                              <w:marRight w:val="0"/>
                                              <w:marTop w:val="0"/>
                                              <w:marBottom w:val="0"/>
                                              <w:divBdr>
                                                <w:top w:val="none" w:sz="0" w:space="0" w:color="auto"/>
                                                <w:left w:val="none" w:sz="0" w:space="0" w:color="auto"/>
                                                <w:bottom w:val="none" w:sz="0" w:space="0" w:color="auto"/>
                                                <w:right w:val="none" w:sz="0" w:space="0" w:color="auto"/>
                                              </w:divBdr>
                                            </w:div>
                                            <w:div w:id="1419017323">
                                              <w:marLeft w:val="0"/>
                                              <w:marRight w:val="0"/>
                                              <w:marTop w:val="0"/>
                                              <w:marBottom w:val="0"/>
                                              <w:divBdr>
                                                <w:top w:val="none" w:sz="0" w:space="0" w:color="auto"/>
                                                <w:left w:val="none" w:sz="0" w:space="0" w:color="auto"/>
                                                <w:bottom w:val="none" w:sz="0" w:space="0" w:color="auto"/>
                                                <w:right w:val="none" w:sz="0" w:space="0" w:color="auto"/>
                                              </w:divBdr>
                                            </w:div>
                                            <w:div w:id="1419017328">
                                              <w:marLeft w:val="0"/>
                                              <w:marRight w:val="0"/>
                                              <w:marTop w:val="0"/>
                                              <w:marBottom w:val="0"/>
                                              <w:divBdr>
                                                <w:top w:val="none" w:sz="0" w:space="0" w:color="auto"/>
                                                <w:left w:val="none" w:sz="0" w:space="0" w:color="auto"/>
                                                <w:bottom w:val="none" w:sz="0" w:space="0" w:color="auto"/>
                                                <w:right w:val="none" w:sz="0" w:space="0" w:color="auto"/>
                                              </w:divBdr>
                                            </w:div>
                                            <w:div w:id="1419017353">
                                              <w:marLeft w:val="0"/>
                                              <w:marRight w:val="0"/>
                                              <w:marTop w:val="0"/>
                                              <w:marBottom w:val="0"/>
                                              <w:divBdr>
                                                <w:top w:val="none" w:sz="0" w:space="0" w:color="auto"/>
                                                <w:left w:val="none" w:sz="0" w:space="0" w:color="auto"/>
                                                <w:bottom w:val="none" w:sz="0" w:space="0" w:color="auto"/>
                                                <w:right w:val="none" w:sz="0" w:space="0" w:color="auto"/>
                                              </w:divBdr>
                                            </w:div>
                                            <w:div w:id="1419017367">
                                              <w:marLeft w:val="0"/>
                                              <w:marRight w:val="0"/>
                                              <w:marTop w:val="0"/>
                                              <w:marBottom w:val="0"/>
                                              <w:divBdr>
                                                <w:top w:val="none" w:sz="0" w:space="0" w:color="auto"/>
                                                <w:left w:val="none" w:sz="0" w:space="0" w:color="auto"/>
                                                <w:bottom w:val="none" w:sz="0" w:space="0" w:color="auto"/>
                                                <w:right w:val="none" w:sz="0" w:space="0" w:color="auto"/>
                                              </w:divBdr>
                                            </w:div>
                                            <w:div w:id="141901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9017247">
      <w:marLeft w:val="0"/>
      <w:marRight w:val="0"/>
      <w:marTop w:val="0"/>
      <w:marBottom w:val="0"/>
      <w:divBdr>
        <w:top w:val="none" w:sz="0" w:space="0" w:color="auto"/>
        <w:left w:val="none" w:sz="0" w:space="0" w:color="auto"/>
        <w:bottom w:val="none" w:sz="0" w:space="0" w:color="auto"/>
        <w:right w:val="none" w:sz="0" w:space="0" w:color="auto"/>
      </w:divBdr>
    </w:div>
    <w:div w:id="1419017250">
      <w:marLeft w:val="0"/>
      <w:marRight w:val="0"/>
      <w:marTop w:val="0"/>
      <w:marBottom w:val="0"/>
      <w:divBdr>
        <w:top w:val="none" w:sz="0" w:space="0" w:color="auto"/>
        <w:left w:val="none" w:sz="0" w:space="0" w:color="auto"/>
        <w:bottom w:val="none" w:sz="0" w:space="0" w:color="auto"/>
        <w:right w:val="none" w:sz="0" w:space="0" w:color="auto"/>
      </w:divBdr>
    </w:div>
    <w:div w:id="1419017256">
      <w:marLeft w:val="0"/>
      <w:marRight w:val="0"/>
      <w:marTop w:val="0"/>
      <w:marBottom w:val="0"/>
      <w:divBdr>
        <w:top w:val="none" w:sz="0" w:space="0" w:color="auto"/>
        <w:left w:val="none" w:sz="0" w:space="0" w:color="auto"/>
        <w:bottom w:val="none" w:sz="0" w:space="0" w:color="auto"/>
        <w:right w:val="none" w:sz="0" w:space="0" w:color="auto"/>
      </w:divBdr>
      <w:divsChild>
        <w:div w:id="1419017355">
          <w:marLeft w:val="0"/>
          <w:marRight w:val="0"/>
          <w:marTop w:val="0"/>
          <w:marBottom w:val="0"/>
          <w:divBdr>
            <w:top w:val="none" w:sz="0" w:space="0" w:color="auto"/>
            <w:left w:val="none" w:sz="0" w:space="0" w:color="auto"/>
            <w:bottom w:val="none" w:sz="0" w:space="0" w:color="auto"/>
            <w:right w:val="none" w:sz="0" w:space="0" w:color="auto"/>
          </w:divBdr>
          <w:divsChild>
            <w:div w:id="1419017319">
              <w:marLeft w:val="0"/>
              <w:marRight w:val="0"/>
              <w:marTop w:val="0"/>
              <w:marBottom w:val="0"/>
              <w:divBdr>
                <w:top w:val="none" w:sz="0" w:space="0" w:color="auto"/>
                <w:left w:val="none" w:sz="0" w:space="0" w:color="auto"/>
                <w:bottom w:val="none" w:sz="0" w:space="0" w:color="auto"/>
                <w:right w:val="none" w:sz="0" w:space="0" w:color="auto"/>
              </w:divBdr>
              <w:divsChild>
                <w:div w:id="1419017216">
                  <w:marLeft w:val="0"/>
                  <w:marRight w:val="0"/>
                  <w:marTop w:val="0"/>
                  <w:marBottom w:val="0"/>
                  <w:divBdr>
                    <w:top w:val="none" w:sz="0" w:space="0" w:color="auto"/>
                    <w:left w:val="none" w:sz="0" w:space="0" w:color="auto"/>
                    <w:bottom w:val="none" w:sz="0" w:space="0" w:color="auto"/>
                    <w:right w:val="none" w:sz="0" w:space="0" w:color="auto"/>
                  </w:divBdr>
                  <w:divsChild>
                    <w:div w:id="1419017368">
                      <w:marLeft w:val="-15"/>
                      <w:marRight w:val="0"/>
                      <w:marTop w:val="0"/>
                      <w:marBottom w:val="0"/>
                      <w:divBdr>
                        <w:top w:val="none" w:sz="0" w:space="0" w:color="auto"/>
                        <w:left w:val="none" w:sz="0" w:space="0" w:color="auto"/>
                        <w:bottom w:val="none" w:sz="0" w:space="0" w:color="auto"/>
                        <w:right w:val="none" w:sz="0" w:space="0" w:color="auto"/>
                      </w:divBdr>
                      <w:divsChild>
                        <w:div w:id="1419017213">
                          <w:marLeft w:val="0"/>
                          <w:marRight w:val="0"/>
                          <w:marTop w:val="100"/>
                          <w:marBottom w:val="100"/>
                          <w:divBdr>
                            <w:top w:val="none" w:sz="0" w:space="0" w:color="auto"/>
                            <w:left w:val="none" w:sz="0" w:space="0" w:color="auto"/>
                            <w:bottom w:val="none" w:sz="0" w:space="0" w:color="auto"/>
                            <w:right w:val="none" w:sz="0" w:space="0" w:color="auto"/>
                          </w:divBdr>
                          <w:divsChild>
                            <w:div w:id="1419017385">
                              <w:marLeft w:val="0"/>
                              <w:marRight w:val="0"/>
                              <w:marTop w:val="0"/>
                              <w:marBottom w:val="0"/>
                              <w:divBdr>
                                <w:top w:val="none" w:sz="0" w:space="0" w:color="auto"/>
                                <w:left w:val="none" w:sz="0" w:space="0" w:color="auto"/>
                                <w:bottom w:val="none" w:sz="0" w:space="0" w:color="auto"/>
                                <w:right w:val="none" w:sz="0" w:space="0" w:color="auto"/>
                              </w:divBdr>
                              <w:divsChild>
                                <w:div w:id="1419017294">
                                  <w:marLeft w:val="0"/>
                                  <w:marRight w:val="0"/>
                                  <w:marTop w:val="0"/>
                                  <w:marBottom w:val="0"/>
                                  <w:divBdr>
                                    <w:top w:val="none" w:sz="0" w:space="0" w:color="auto"/>
                                    <w:left w:val="none" w:sz="0" w:space="0" w:color="auto"/>
                                    <w:bottom w:val="none" w:sz="0" w:space="0" w:color="auto"/>
                                    <w:right w:val="none" w:sz="0" w:space="0" w:color="auto"/>
                                  </w:divBdr>
                                  <w:divsChild>
                                    <w:div w:id="1419017465">
                                      <w:marLeft w:val="0"/>
                                      <w:marRight w:val="0"/>
                                      <w:marTop w:val="0"/>
                                      <w:marBottom w:val="0"/>
                                      <w:divBdr>
                                        <w:top w:val="none" w:sz="0" w:space="0" w:color="auto"/>
                                        <w:left w:val="none" w:sz="0" w:space="0" w:color="auto"/>
                                        <w:bottom w:val="none" w:sz="0" w:space="0" w:color="auto"/>
                                        <w:right w:val="none" w:sz="0" w:space="0" w:color="auto"/>
                                      </w:divBdr>
                                      <w:divsChild>
                                        <w:div w:id="1419017453">
                                          <w:marLeft w:val="0"/>
                                          <w:marRight w:val="0"/>
                                          <w:marTop w:val="0"/>
                                          <w:marBottom w:val="0"/>
                                          <w:divBdr>
                                            <w:top w:val="none" w:sz="0" w:space="0" w:color="auto"/>
                                            <w:left w:val="none" w:sz="0" w:space="0" w:color="auto"/>
                                            <w:bottom w:val="none" w:sz="0" w:space="0" w:color="auto"/>
                                            <w:right w:val="none" w:sz="0" w:space="0" w:color="auto"/>
                                          </w:divBdr>
                                          <w:divsChild>
                                            <w:div w:id="1419017254">
                                              <w:marLeft w:val="0"/>
                                              <w:marRight w:val="0"/>
                                              <w:marTop w:val="0"/>
                                              <w:marBottom w:val="0"/>
                                              <w:divBdr>
                                                <w:top w:val="none" w:sz="0" w:space="0" w:color="auto"/>
                                                <w:left w:val="none" w:sz="0" w:space="0" w:color="auto"/>
                                                <w:bottom w:val="none" w:sz="0" w:space="0" w:color="auto"/>
                                                <w:right w:val="none" w:sz="0" w:space="0" w:color="auto"/>
                                              </w:divBdr>
                                              <w:divsChild>
                                                <w:div w:id="1419017288">
                                                  <w:marLeft w:val="0"/>
                                                  <w:marRight w:val="0"/>
                                                  <w:marTop w:val="0"/>
                                                  <w:marBottom w:val="0"/>
                                                  <w:divBdr>
                                                    <w:top w:val="none" w:sz="0" w:space="0" w:color="auto"/>
                                                    <w:left w:val="none" w:sz="0" w:space="0" w:color="auto"/>
                                                    <w:bottom w:val="none" w:sz="0" w:space="0" w:color="auto"/>
                                                    <w:right w:val="none" w:sz="0" w:space="0" w:color="auto"/>
                                                  </w:divBdr>
                                                  <w:divsChild>
                                                    <w:div w:id="1419017307">
                                                      <w:marLeft w:val="0"/>
                                                      <w:marRight w:val="0"/>
                                                      <w:marTop w:val="0"/>
                                                      <w:marBottom w:val="0"/>
                                                      <w:divBdr>
                                                        <w:top w:val="none" w:sz="0" w:space="0" w:color="auto"/>
                                                        <w:left w:val="none" w:sz="0" w:space="0" w:color="auto"/>
                                                        <w:bottom w:val="none" w:sz="0" w:space="0" w:color="auto"/>
                                                        <w:right w:val="none" w:sz="0" w:space="0" w:color="auto"/>
                                                      </w:divBdr>
                                                      <w:divsChild>
                                                        <w:div w:id="1419017394">
                                                          <w:marLeft w:val="0"/>
                                                          <w:marRight w:val="0"/>
                                                          <w:marTop w:val="0"/>
                                                          <w:marBottom w:val="0"/>
                                                          <w:divBdr>
                                                            <w:top w:val="none" w:sz="0" w:space="0" w:color="auto"/>
                                                            <w:left w:val="none" w:sz="0" w:space="0" w:color="auto"/>
                                                            <w:bottom w:val="none" w:sz="0" w:space="0" w:color="auto"/>
                                                            <w:right w:val="none" w:sz="0" w:space="0" w:color="auto"/>
                                                          </w:divBdr>
                                                          <w:divsChild>
                                                            <w:div w:id="1419017225">
                                                              <w:marLeft w:val="0"/>
                                                              <w:marRight w:val="0"/>
                                                              <w:marTop w:val="0"/>
                                                              <w:marBottom w:val="0"/>
                                                              <w:divBdr>
                                                                <w:top w:val="none" w:sz="0" w:space="0" w:color="auto"/>
                                                                <w:left w:val="none" w:sz="0" w:space="0" w:color="auto"/>
                                                                <w:bottom w:val="none" w:sz="0" w:space="0" w:color="auto"/>
                                                                <w:right w:val="none" w:sz="0" w:space="0" w:color="auto"/>
                                                              </w:divBdr>
                                                              <w:divsChild>
                                                                <w:div w:id="1419017329">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81">
                                                                      <w:marLeft w:val="0"/>
                                                                      <w:marRight w:val="0"/>
                                                                      <w:marTop w:val="0"/>
                                                                      <w:marBottom w:val="0"/>
                                                                      <w:divBdr>
                                                                        <w:top w:val="none" w:sz="0" w:space="0" w:color="auto"/>
                                                                        <w:left w:val="none" w:sz="0" w:space="0" w:color="auto"/>
                                                                        <w:bottom w:val="none" w:sz="0" w:space="0" w:color="auto"/>
                                                                        <w:right w:val="none" w:sz="0" w:space="0" w:color="auto"/>
                                                                      </w:divBdr>
                                                                      <w:divsChild>
                                                                        <w:div w:id="1419017322">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59">
                                                                              <w:marLeft w:val="0"/>
                                                                              <w:marRight w:val="0"/>
                                                                              <w:marTop w:val="0"/>
                                                                              <w:marBottom w:val="0"/>
                                                                              <w:divBdr>
                                                                                <w:top w:val="none" w:sz="0" w:space="0" w:color="auto"/>
                                                                                <w:left w:val="none" w:sz="0" w:space="0" w:color="auto"/>
                                                                                <w:bottom w:val="none" w:sz="0" w:space="0" w:color="auto"/>
                                                                                <w:right w:val="none" w:sz="0" w:space="0" w:color="auto"/>
                                                                              </w:divBdr>
                                                                              <w:divsChild>
                                                                                <w:div w:id="1419017430">
                                                                                  <w:marLeft w:val="0"/>
                                                                                  <w:marRight w:val="0"/>
                                                                                  <w:marTop w:val="0"/>
                                                                                  <w:marBottom w:val="0"/>
                                                                                  <w:divBdr>
                                                                                    <w:top w:val="none" w:sz="0" w:space="0" w:color="auto"/>
                                                                                    <w:left w:val="none" w:sz="0" w:space="0" w:color="auto"/>
                                                                                    <w:bottom w:val="none" w:sz="0" w:space="0" w:color="auto"/>
                                                                                    <w:right w:val="none" w:sz="0" w:space="0" w:color="auto"/>
                                                                                  </w:divBdr>
                                                                                  <w:divsChild>
                                                                                    <w:div w:id="1419017361">
                                                                                      <w:marLeft w:val="0"/>
                                                                                      <w:marRight w:val="0"/>
                                                                                      <w:marTop w:val="0"/>
                                                                                      <w:marBottom w:val="0"/>
                                                                                      <w:divBdr>
                                                                                        <w:top w:val="none" w:sz="0" w:space="0" w:color="auto"/>
                                                                                        <w:left w:val="none" w:sz="0" w:space="0" w:color="auto"/>
                                                                                        <w:bottom w:val="none" w:sz="0" w:space="0" w:color="auto"/>
                                                                                        <w:right w:val="none" w:sz="0" w:space="0" w:color="auto"/>
                                                                                      </w:divBdr>
                                                                                      <w:divsChild>
                                                                                        <w:div w:id="1419017436">
                                                                                          <w:marLeft w:val="0"/>
                                                                                          <w:marRight w:val="0"/>
                                                                                          <w:marTop w:val="0"/>
                                                                                          <w:marBottom w:val="0"/>
                                                                                          <w:divBdr>
                                                                                            <w:top w:val="none" w:sz="0" w:space="0" w:color="auto"/>
                                                                                            <w:left w:val="none" w:sz="0" w:space="0" w:color="auto"/>
                                                                                            <w:bottom w:val="none" w:sz="0" w:space="0" w:color="auto"/>
                                                                                            <w:right w:val="none" w:sz="0" w:space="0" w:color="auto"/>
                                                                                          </w:divBdr>
                                                                                          <w:divsChild>
                                                                                            <w:div w:id="1419017348">
                                                                                              <w:marLeft w:val="0"/>
                                                                                              <w:marRight w:val="0"/>
                                                                                              <w:marTop w:val="0"/>
                                                                                              <w:marBottom w:val="0"/>
                                                                                              <w:divBdr>
                                                                                                <w:top w:val="none" w:sz="0" w:space="0" w:color="auto"/>
                                                                                                <w:left w:val="none" w:sz="0" w:space="0" w:color="auto"/>
                                                                                                <w:bottom w:val="none" w:sz="0" w:space="0" w:color="auto"/>
                                                                                                <w:right w:val="none" w:sz="0" w:space="0" w:color="auto"/>
                                                                                              </w:divBdr>
                                                                                              <w:divsChild>
                                                                                                <w:div w:id="141901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266">
      <w:marLeft w:val="0"/>
      <w:marRight w:val="0"/>
      <w:marTop w:val="0"/>
      <w:marBottom w:val="0"/>
      <w:divBdr>
        <w:top w:val="none" w:sz="0" w:space="0" w:color="auto"/>
        <w:left w:val="none" w:sz="0" w:space="0" w:color="auto"/>
        <w:bottom w:val="none" w:sz="0" w:space="0" w:color="auto"/>
        <w:right w:val="none" w:sz="0" w:space="0" w:color="auto"/>
      </w:divBdr>
    </w:div>
    <w:div w:id="1419017271">
      <w:marLeft w:val="0"/>
      <w:marRight w:val="0"/>
      <w:marTop w:val="0"/>
      <w:marBottom w:val="0"/>
      <w:divBdr>
        <w:top w:val="none" w:sz="0" w:space="0" w:color="auto"/>
        <w:left w:val="none" w:sz="0" w:space="0" w:color="auto"/>
        <w:bottom w:val="none" w:sz="0" w:space="0" w:color="auto"/>
        <w:right w:val="none" w:sz="0" w:space="0" w:color="auto"/>
      </w:divBdr>
    </w:div>
    <w:div w:id="1419017281">
      <w:marLeft w:val="0"/>
      <w:marRight w:val="0"/>
      <w:marTop w:val="0"/>
      <w:marBottom w:val="0"/>
      <w:divBdr>
        <w:top w:val="none" w:sz="0" w:space="0" w:color="auto"/>
        <w:left w:val="none" w:sz="0" w:space="0" w:color="auto"/>
        <w:bottom w:val="none" w:sz="0" w:space="0" w:color="auto"/>
        <w:right w:val="none" w:sz="0" w:space="0" w:color="auto"/>
      </w:divBdr>
    </w:div>
    <w:div w:id="1419017284">
      <w:marLeft w:val="0"/>
      <w:marRight w:val="0"/>
      <w:marTop w:val="0"/>
      <w:marBottom w:val="0"/>
      <w:divBdr>
        <w:top w:val="none" w:sz="0" w:space="0" w:color="auto"/>
        <w:left w:val="none" w:sz="0" w:space="0" w:color="auto"/>
        <w:bottom w:val="none" w:sz="0" w:space="0" w:color="auto"/>
        <w:right w:val="none" w:sz="0" w:space="0" w:color="auto"/>
      </w:divBdr>
    </w:div>
    <w:div w:id="1419017287">
      <w:marLeft w:val="0"/>
      <w:marRight w:val="0"/>
      <w:marTop w:val="0"/>
      <w:marBottom w:val="0"/>
      <w:divBdr>
        <w:top w:val="none" w:sz="0" w:space="0" w:color="auto"/>
        <w:left w:val="none" w:sz="0" w:space="0" w:color="auto"/>
        <w:bottom w:val="none" w:sz="0" w:space="0" w:color="auto"/>
        <w:right w:val="none" w:sz="0" w:space="0" w:color="auto"/>
      </w:divBdr>
      <w:divsChild>
        <w:div w:id="1419017249">
          <w:marLeft w:val="0"/>
          <w:marRight w:val="0"/>
          <w:marTop w:val="0"/>
          <w:marBottom w:val="0"/>
          <w:divBdr>
            <w:top w:val="none" w:sz="0" w:space="0" w:color="auto"/>
            <w:left w:val="none" w:sz="0" w:space="0" w:color="auto"/>
            <w:bottom w:val="none" w:sz="0" w:space="0" w:color="auto"/>
            <w:right w:val="none" w:sz="0" w:space="0" w:color="auto"/>
          </w:divBdr>
          <w:divsChild>
            <w:div w:id="1419017333">
              <w:marLeft w:val="0"/>
              <w:marRight w:val="0"/>
              <w:marTop w:val="0"/>
              <w:marBottom w:val="0"/>
              <w:divBdr>
                <w:top w:val="none" w:sz="0" w:space="0" w:color="auto"/>
                <w:left w:val="none" w:sz="0" w:space="0" w:color="auto"/>
                <w:bottom w:val="none" w:sz="0" w:space="0" w:color="auto"/>
                <w:right w:val="none" w:sz="0" w:space="0" w:color="auto"/>
              </w:divBdr>
              <w:divsChild>
                <w:div w:id="1419017399">
                  <w:marLeft w:val="0"/>
                  <w:marRight w:val="0"/>
                  <w:marTop w:val="0"/>
                  <w:marBottom w:val="0"/>
                  <w:divBdr>
                    <w:top w:val="none" w:sz="0" w:space="0" w:color="auto"/>
                    <w:left w:val="none" w:sz="0" w:space="0" w:color="auto"/>
                    <w:bottom w:val="none" w:sz="0" w:space="0" w:color="auto"/>
                    <w:right w:val="none" w:sz="0" w:space="0" w:color="auto"/>
                  </w:divBdr>
                  <w:divsChild>
                    <w:div w:id="1419017406">
                      <w:marLeft w:val="0"/>
                      <w:marRight w:val="0"/>
                      <w:marTop w:val="0"/>
                      <w:marBottom w:val="0"/>
                      <w:divBdr>
                        <w:top w:val="none" w:sz="0" w:space="0" w:color="auto"/>
                        <w:left w:val="none" w:sz="0" w:space="0" w:color="auto"/>
                        <w:bottom w:val="none" w:sz="0" w:space="0" w:color="auto"/>
                        <w:right w:val="none" w:sz="0" w:space="0" w:color="auto"/>
                      </w:divBdr>
                      <w:divsChild>
                        <w:div w:id="1419017273">
                          <w:marLeft w:val="0"/>
                          <w:marRight w:val="0"/>
                          <w:marTop w:val="0"/>
                          <w:marBottom w:val="0"/>
                          <w:divBdr>
                            <w:top w:val="none" w:sz="0" w:space="0" w:color="auto"/>
                            <w:left w:val="none" w:sz="0" w:space="0" w:color="auto"/>
                            <w:bottom w:val="none" w:sz="0" w:space="0" w:color="auto"/>
                            <w:right w:val="none" w:sz="0" w:space="0" w:color="auto"/>
                          </w:divBdr>
                          <w:divsChild>
                            <w:div w:id="1419017243">
                              <w:marLeft w:val="0"/>
                              <w:marRight w:val="0"/>
                              <w:marTop w:val="0"/>
                              <w:marBottom w:val="0"/>
                              <w:divBdr>
                                <w:top w:val="none" w:sz="0" w:space="0" w:color="auto"/>
                                <w:left w:val="none" w:sz="0" w:space="0" w:color="auto"/>
                                <w:bottom w:val="none" w:sz="0" w:space="0" w:color="auto"/>
                                <w:right w:val="none" w:sz="0" w:space="0" w:color="auto"/>
                              </w:divBdr>
                              <w:divsChild>
                                <w:div w:id="1419017293">
                                  <w:marLeft w:val="0"/>
                                  <w:marRight w:val="0"/>
                                  <w:marTop w:val="0"/>
                                  <w:marBottom w:val="0"/>
                                  <w:divBdr>
                                    <w:top w:val="none" w:sz="0" w:space="0" w:color="auto"/>
                                    <w:left w:val="none" w:sz="0" w:space="0" w:color="auto"/>
                                    <w:bottom w:val="none" w:sz="0" w:space="0" w:color="auto"/>
                                    <w:right w:val="none" w:sz="0" w:space="0" w:color="auto"/>
                                  </w:divBdr>
                                  <w:divsChild>
                                    <w:div w:id="1419017458">
                                      <w:marLeft w:val="0"/>
                                      <w:marRight w:val="0"/>
                                      <w:marTop w:val="0"/>
                                      <w:marBottom w:val="0"/>
                                      <w:divBdr>
                                        <w:top w:val="none" w:sz="0" w:space="0" w:color="auto"/>
                                        <w:left w:val="none" w:sz="0" w:space="0" w:color="auto"/>
                                        <w:bottom w:val="none" w:sz="0" w:space="0" w:color="auto"/>
                                        <w:right w:val="none" w:sz="0" w:space="0" w:color="auto"/>
                                      </w:divBdr>
                                      <w:divsChild>
                                        <w:div w:id="1419017315">
                                          <w:marLeft w:val="0"/>
                                          <w:marRight w:val="0"/>
                                          <w:marTop w:val="0"/>
                                          <w:marBottom w:val="0"/>
                                          <w:divBdr>
                                            <w:top w:val="none" w:sz="0" w:space="0" w:color="auto"/>
                                            <w:left w:val="none" w:sz="0" w:space="0" w:color="auto"/>
                                            <w:bottom w:val="none" w:sz="0" w:space="0" w:color="auto"/>
                                            <w:right w:val="none" w:sz="0" w:space="0" w:color="auto"/>
                                          </w:divBdr>
                                          <w:divsChild>
                                            <w:div w:id="1419017268">
                                              <w:marLeft w:val="0"/>
                                              <w:marRight w:val="0"/>
                                              <w:marTop w:val="0"/>
                                              <w:marBottom w:val="0"/>
                                              <w:divBdr>
                                                <w:top w:val="none" w:sz="0" w:space="0" w:color="auto"/>
                                                <w:left w:val="none" w:sz="0" w:space="0" w:color="auto"/>
                                                <w:bottom w:val="none" w:sz="0" w:space="0" w:color="auto"/>
                                                <w:right w:val="none" w:sz="0" w:space="0" w:color="auto"/>
                                              </w:divBdr>
                                              <w:divsChild>
                                                <w:div w:id="141901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017291">
      <w:marLeft w:val="0"/>
      <w:marRight w:val="0"/>
      <w:marTop w:val="0"/>
      <w:marBottom w:val="0"/>
      <w:divBdr>
        <w:top w:val="none" w:sz="0" w:space="0" w:color="auto"/>
        <w:left w:val="none" w:sz="0" w:space="0" w:color="auto"/>
        <w:bottom w:val="none" w:sz="0" w:space="0" w:color="auto"/>
        <w:right w:val="none" w:sz="0" w:space="0" w:color="auto"/>
      </w:divBdr>
    </w:div>
    <w:div w:id="1419017298">
      <w:marLeft w:val="0"/>
      <w:marRight w:val="0"/>
      <w:marTop w:val="0"/>
      <w:marBottom w:val="0"/>
      <w:divBdr>
        <w:top w:val="none" w:sz="0" w:space="0" w:color="auto"/>
        <w:left w:val="none" w:sz="0" w:space="0" w:color="auto"/>
        <w:bottom w:val="none" w:sz="0" w:space="0" w:color="auto"/>
        <w:right w:val="none" w:sz="0" w:space="0" w:color="auto"/>
      </w:divBdr>
      <w:divsChild>
        <w:div w:id="1419017224">
          <w:marLeft w:val="0"/>
          <w:marRight w:val="0"/>
          <w:marTop w:val="0"/>
          <w:marBottom w:val="0"/>
          <w:divBdr>
            <w:top w:val="none" w:sz="0" w:space="0" w:color="auto"/>
            <w:left w:val="none" w:sz="0" w:space="0" w:color="auto"/>
            <w:bottom w:val="none" w:sz="0" w:space="0" w:color="auto"/>
            <w:right w:val="none" w:sz="0" w:space="0" w:color="auto"/>
          </w:divBdr>
          <w:divsChild>
            <w:div w:id="1419017292">
              <w:marLeft w:val="0"/>
              <w:marRight w:val="0"/>
              <w:marTop w:val="0"/>
              <w:marBottom w:val="0"/>
              <w:divBdr>
                <w:top w:val="none" w:sz="0" w:space="0" w:color="auto"/>
                <w:left w:val="none" w:sz="0" w:space="0" w:color="auto"/>
                <w:bottom w:val="none" w:sz="0" w:space="0" w:color="auto"/>
                <w:right w:val="none" w:sz="0" w:space="0" w:color="auto"/>
              </w:divBdr>
              <w:divsChild>
                <w:div w:id="1419017330">
                  <w:marLeft w:val="0"/>
                  <w:marRight w:val="0"/>
                  <w:marTop w:val="0"/>
                  <w:marBottom w:val="0"/>
                  <w:divBdr>
                    <w:top w:val="none" w:sz="0" w:space="0" w:color="auto"/>
                    <w:left w:val="none" w:sz="0" w:space="0" w:color="auto"/>
                    <w:bottom w:val="none" w:sz="0" w:space="0" w:color="auto"/>
                    <w:right w:val="none" w:sz="0" w:space="0" w:color="auto"/>
                  </w:divBdr>
                  <w:divsChild>
                    <w:div w:id="1419017317">
                      <w:marLeft w:val="-15"/>
                      <w:marRight w:val="0"/>
                      <w:marTop w:val="0"/>
                      <w:marBottom w:val="0"/>
                      <w:divBdr>
                        <w:top w:val="none" w:sz="0" w:space="0" w:color="auto"/>
                        <w:left w:val="none" w:sz="0" w:space="0" w:color="auto"/>
                        <w:bottom w:val="none" w:sz="0" w:space="0" w:color="auto"/>
                        <w:right w:val="none" w:sz="0" w:space="0" w:color="auto"/>
                      </w:divBdr>
                      <w:divsChild>
                        <w:div w:id="1419017448">
                          <w:marLeft w:val="0"/>
                          <w:marRight w:val="0"/>
                          <w:marTop w:val="100"/>
                          <w:marBottom w:val="100"/>
                          <w:divBdr>
                            <w:top w:val="none" w:sz="0" w:space="0" w:color="auto"/>
                            <w:left w:val="none" w:sz="0" w:space="0" w:color="auto"/>
                            <w:bottom w:val="none" w:sz="0" w:space="0" w:color="auto"/>
                            <w:right w:val="none" w:sz="0" w:space="0" w:color="auto"/>
                          </w:divBdr>
                          <w:divsChild>
                            <w:div w:id="1419017371">
                              <w:marLeft w:val="0"/>
                              <w:marRight w:val="0"/>
                              <w:marTop w:val="0"/>
                              <w:marBottom w:val="0"/>
                              <w:divBdr>
                                <w:top w:val="none" w:sz="0" w:space="0" w:color="auto"/>
                                <w:left w:val="none" w:sz="0" w:space="0" w:color="auto"/>
                                <w:bottom w:val="none" w:sz="0" w:space="0" w:color="auto"/>
                                <w:right w:val="none" w:sz="0" w:space="0" w:color="auto"/>
                              </w:divBdr>
                              <w:divsChild>
                                <w:div w:id="1419017255">
                                  <w:marLeft w:val="0"/>
                                  <w:marRight w:val="0"/>
                                  <w:marTop w:val="0"/>
                                  <w:marBottom w:val="0"/>
                                  <w:divBdr>
                                    <w:top w:val="none" w:sz="0" w:space="0" w:color="auto"/>
                                    <w:left w:val="none" w:sz="0" w:space="0" w:color="auto"/>
                                    <w:bottom w:val="none" w:sz="0" w:space="0" w:color="auto"/>
                                    <w:right w:val="none" w:sz="0" w:space="0" w:color="auto"/>
                                  </w:divBdr>
                                  <w:divsChild>
                                    <w:div w:id="1419017326">
                                      <w:marLeft w:val="0"/>
                                      <w:marRight w:val="0"/>
                                      <w:marTop w:val="0"/>
                                      <w:marBottom w:val="0"/>
                                      <w:divBdr>
                                        <w:top w:val="none" w:sz="0" w:space="0" w:color="auto"/>
                                        <w:left w:val="none" w:sz="0" w:space="0" w:color="auto"/>
                                        <w:bottom w:val="none" w:sz="0" w:space="0" w:color="auto"/>
                                        <w:right w:val="none" w:sz="0" w:space="0" w:color="auto"/>
                                      </w:divBdr>
                                      <w:divsChild>
                                        <w:div w:id="1419017409">
                                          <w:marLeft w:val="0"/>
                                          <w:marRight w:val="0"/>
                                          <w:marTop w:val="0"/>
                                          <w:marBottom w:val="0"/>
                                          <w:divBdr>
                                            <w:top w:val="none" w:sz="0" w:space="0" w:color="auto"/>
                                            <w:left w:val="none" w:sz="0" w:space="0" w:color="auto"/>
                                            <w:bottom w:val="none" w:sz="0" w:space="0" w:color="auto"/>
                                            <w:right w:val="none" w:sz="0" w:space="0" w:color="auto"/>
                                          </w:divBdr>
                                          <w:divsChild>
                                            <w:div w:id="1419017388">
                                              <w:marLeft w:val="0"/>
                                              <w:marRight w:val="0"/>
                                              <w:marTop w:val="0"/>
                                              <w:marBottom w:val="0"/>
                                              <w:divBdr>
                                                <w:top w:val="none" w:sz="0" w:space="0" w:color="auto"/>
                                                <w:left w:val="none" w:sz="0" w:space="0" w:color="auto"/>
                                                <w:bottom w:val="none" w:sz="0" w:space="0" w:color="auto"/>
                                                <w:right w:val="none" w:sz="0" w:space="0" w:color="auto"/>
                                              </w:divBdr>
                                              <w:divsChild>
                                                <w:div w:id="1419017238">
                                                  <w:marLeft w:val="0"/>
                                                  <w:marRight w:val="0"/>
                                                  <w:marTop w:val="0"/>
                                                  <w:marBottom w:val="0"/>
                                                  <w:divBdr>
                                                    <w:top w:val="none" w:sz="0" w:space="0" w:color="auto"/>
                                                    <w:left w:val="none" w:sz="0" w:space="0" w:color="auto"/>
                                                    <w:bottom w:val="none" w:sz="0" w:space="0" w:color="auto"/>
                                                    <w:right w:val="none" w:sz="0" w:space="0" w:color="auto"/>
                                                  </w:divBdr>
                                                  <w:divsChild>
                                                    <w:div w:id="1419017455">
                                                      <w:marLeft w:val="0"/>
                                                      <w:marRight w:val="0"/>
                                                      <w:marTop w:val="0"/>
                                                      <w:marBottom w:val="0"/>
                                                      <w:divBdr>
                                                        <w:top w:val="none" w:sz="0" w:space="0" w:color="auto"/>
                                                        <w:left w:val="none" w:sz="0" w:space="0" w:color="auto"/>
                                                        <w:bottom w:val="none" w:sz="0" w:space="0" w:color="auto"/>
                                                        <w:right w:val="none" w:sz="0" w:space="0" w:color="auto"/>
                                                      </w:divBdr>
                                                      <w:divsChild>
                                                        <w:div w:id="1419017404">
                                                          <w:marLeft w:val="0"/>
                                                          <w:marRight w:val="0"/>
                                                          <w:marTop w:val="0"/>
                                                          <w:marBottom w:val="0"/>
                                                          <w:divBdr>
                                                            <w:top w:val="none" w:sz="0" w:space="0" w:color="auto"/>
                                                            <w:left w:val="none" w:sz="0" w:space="0" w:color="auto"/>
                                                            <w:bottom w:val="none" w:sz="0" w:space="0" w:color="auto"/>
                                                            <w:right w:val="none" w:sz="0" w:space="0" w:color="auto"/>
                                                          </w:divBdr>
                                                          <w:divsChild>
                                                            <w:div w:id="1419017413">
                                                              <w:marLeft w:val="0"/>
                                                              <w:marRight w:val="0"/>
                                                              <w:marTop w:val="0"/>
                                                              <w:marBottom w:val="0"/>
                                                              <w:divBdr>
                                                                <w:top w:val="single" w:sz="6" w:space="0" w:color="E9EBEE"/>
                                                                <w:left w:val="single" w:sz="6" w:space="0" w:color="DDDFE2"/>
                                                                <w:bottom w:val="single" w:sz="6" w:space="0" w:color="CED0D4"/>
                                                                <w:right w:val="single" w:sz="6" w:space="0" w:color="DDDFE2"/>
                                                              </w:divBdr>
                                                              <w:divsChild>
                                                                <w:div w:id="1419017338">
                                                                  <w:marLeft w:val="180"/>
                                                                  <w:marRight w:val="180"/>
                                                                  <w:marTop w:val="180"/>
                                                                  <w:marBottom w:val="180"/>
                                                                  <w:divBdr>
                                                                    <w:top w:val="none" w:sz="0" w:space="0" w:color="auto"/>
                                                                    <w:left w:val="none" w:sz="0" w:space="0" w:color="auto"/>
                                                                    <w:bottom w:val="none" w:sz="0" w:space="0" w:color="auto"/>
                                                                    <w:right w:val="none" w:sz="0" w:space="0" w:color="auto"/>
                                                                  </w:divBdr>
                                                                  <w:divsChild>
                                                                    <w:div w:id="1419017358">
                                                                      <w:marLeft w:val="0"/>
                                                                      <w:marRight w:val="0"/>
                                                                      <w:marTop w:val="0"/>
                                                                      <w:marBottom w:val="0"/>
                                                                      <w:divBdr>
                                                                        <w:top w:val="none" w:sz="0" w:space="0" w:color="auto"/>
                                                                        <w:left w:val="none" w:sz="0" w:space="0" w:color="auto"/>
                                                                        <w:bottom w:val="none" w:sz="0" w:space="0" w:color="auto"/>
                                                                        <w:right w:val="none" w:sz="0" w:space="0" w:color="auto"/>
                                                                      </w:divBdr>
                                                                      <w:divsChild>
                                                                        <w:div w:id="1419017461">
                                                                          <w:marLeft w:val="0"/>
                                                                          <w:marRight w:val="0"/>
                                                                          <w:marTop w:val="0"/>
                                                                          <w:marBottom w:val="0"/>
                                                                          <w:divBdr>
                                                                            <w:top w:val="none" w:sz="0" w:space="0" w:color="auto"/>
                                                                            <w:left w:val="none" w:sz="0" w:space="0" w:color="auto"/>
                                                                            <w:bottom w:val="none" w:sz="0" w:space="0" w:color="auto"/>
                                                                            <w:right w:val="none" w:sz="0" w:space="0" w:color="auto"/>
                                                                          </w:divBdr>
                                                                          <w:divsChild>
                                                                            <w:div w:id="14190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303">
      <w:marLeft w:val="0"/>
      <w:marRight w:val="0"/>
      <w:marTop w:val="0"/>
      <w:marBottom w:val="0"/>
      <w:divBdr>
        <w:top w:val="none" w:sz="0" w:space="0" w:color="auto"/>
        <w:left w:val="none" w:sz="0" w:space="0" w:color="auto"/>
        <w:bottom w:val="none" w:sz="0" w:space="0" w:color="auto"/>
        <w:right w:val="none" w:sz="0" w:space="0" w:color="auto"/>
      </w:divBdr>
    </w:div>
    <w:div w:id="1419017306">
      <w:marLeft w:val="0"/>
      <w:marRight w:val="0"/>
      <w:marTop w:val="0"/>
      <w:marBottom w:val="0"/>
      <w:divBdr>
        <w:top w:val="none" w:sz="0" w:space="0" w:color="auto"/>
        <w:left w:val="none" w:sz="0" w:space="0" w:color="auto"/>
        <w:bottom w:val="none" w:sz="0" w:space="0" w:color="auto"/>
        <w:right w:val="none" w:sz="0" w:space="0" w:color="auto"/>
      </w:divBdr>
    </w:div>
    <w:div w:id="1419017312">
      <w:marLeft w:val="0"/>
      <w:marRight w:val="0"/>
      <w:marTop w:val="0"/>
      <w:marBottom w:val="0"/>
      <w:divBdr>
        <w:top w:val="none" w:sz="0" w:space="0" w:color="auto"/>
        <w:left w:val="none" w:sz="0" w:space="0" w:color="auto"/>
        <w:bottom w:val="none" w:sz="0" w:space="0" w:color="auto"/>
        <w:right w:val="none" w:sz="0" w:space="0" w:color="auto"/>
      </w:divBdr>
    </w:div>
    <w:div w:id="1419017316">
      <w:marLeft w:val="0"/>
      <w:marRight w:val="0"/>
      <w:marTop w:val="0"/>
      <w:marBottom w:val="0"/>
      <w:divBdr>
        <w:top w:val="none" w:sz="0" w:space="0" w:color="auto"/>
        <w:left w:val="none" w:sz="0" w:space="0" w:color="auto"/>
        <w:bottom w:val="none" w:sz="0" w:space="0" w:color="auto"/>
        <w:right w:val="none" w:sz="0" w:space="0" w:color="auto"/>
      </w:divBdr>
      <w:divsChild>
        <w:div w:id="1419017309">
          <w:marLeft w:val="0"/>
          <w:marRight w:val="0"/>
          <w:marTop w:val="0"/>
          <w:marBottom w:val="0"/>
          <w:divBdr>
            <w:top w:val="none" w:sz="0" w:space="0" w:color="auto"/>
            <w:left w:val="none" w:sz="0" w:space="0" w:color="auto"/>
            <w:bottom w:val="none" w:sz="0" w:space="0" w:color="auto"/>
            <w:right w:val="none" w:sz="0" w:space="0" w:color="auto"/>
          </w:divBdr>
          <w:divsChild>
            <w:div w:id="1419017295">
              <w:marLeft w:val="0"/>
              <w:marRight w:val="0"/>
              <w:marTop w:val="0"/>
              <w:marBottom w:val="0"/>
              <w:divBdr>
                <w:top w:val="none" w:sz="0" w:space="0" w:color="auto"/>
                <w:left w:val="none" w:sz="0" w:space="0" w:color="auto"/>
                <w:bottom w:val="none" w:sz="0" w:space="0" w:color="auto"/>
                <w:right w:val="none" w:sz="0" w:space="0" w:color="auto"/>
              </w:divBdr>
            </w:div>
            <w:div w:id="141901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7318">
      <w:marLeft w:val="0"/>
      <w:marRight w:val="0"/>
      <w:marTop w:val="0"/>
      <w:marBottom w:val="0"/>
      <w:divBdr>
        <w:top w:val="none" w:sz="0" w:space="0" w:color="auto"/>
        <w:left w:val="none" w:sz="0" w:space="0" w:color="auto"/>
        <w:bottom w:val="none" w:sz="0" w:space="0" w:color="auto"/>
        <w:right w:val="none" w:sz="0" w:space="0" w:color="auto"/>
      </w:divBdr>
    </w:div>
    <w:div w:id="1419017321">
      <w:marLeft w:val="0"/>
      <w:marRight w:val="0"/>
      <w:marTop w:val="0"/>
      <w:marBottom w:val="0"/>
      <w:divBdr>
        <w:top w:val="none" w:sz="0" w:space="0" w:color="auto"/>
        <w:left w:val="none" w:sz="0" w:space="0" w:color="auto"/>
        <w:bottom w:val="none" w:sz="0" w:space="0" w:color="auto"/>
        <w:right w:val="none" w:sz="0" w:space="0" w:color="auto"/>
      </w:divBdr>
    </w:div>
    <w:div w:id="1419017332">
      <w:marLeft w:val="0"/>
      <w:marRight w:val="0"/>
      <w:marTop w:val="0"/>
      <w:marBottom w:val="0"/>
      <w:divBdr>
        <w:top w:val="none" w:sz="0" w:space="0" w:color="auto"/>
        <w:left w:val="none" w:sz="0" w:space="0" w:color="auto"/>
        <w:bottom w:val="none" w:sz="0" w:space="0" w:color="auto"/>
        <w:right w:val="none" w:sz="0" w:space="0" w:color="auto"/>
      </w:divBdr>
    </w:div>
    <w:div w:id="1419017335">
      <w:marLeft w:val="0"/>
      <w:marRight w:val="0"/>
      <w:marTop w:val="0"/>
      <w:marBottom w:val="0"/>
      <w:divBdr>
        <w:top w:val="none" w:sz="0" w:space="0" w:color="auto"/>
        <w:left w:val="none" w:sz="0" w:space="0" w:color="auto"/>
        <w:bottom w:val="none" w:sz="0" w:space="0" w:color="auto"/>
        <w:right w:val="none" w:sz="0" w:space="0" w:color="auto"/>
      </w:divBdr>
    </w:div>
    <w:div w:id="1419017351">
      <w:marLeft w:val="0"/>
      <w:marRight w:val="0"/>
      <w:marTop w:val="0"/>
      <w:marBottom w:val="0"/>
      <w:divBdr>
        <w:top w:val="none" w:sz="0" w:space="0" w:color="auto"/>
        <w:left w:val="none" w:sz="0" w:space="0" w:color="auto"/>
        <w:bottom w:val="none" w:sz="0" w:space="0" w:color="auto"/>
        <w:right w:val="none" w:sz="0" w:space="0" w:color="auto"/>
      </w:divBdr>
      <w:divsChild>
        <w:div w:id="1419017412">
          <w:marLeft w:val="0"/>
          <w:marRight w:val="0"/>
          <w:marTop w:val="0"/>
          <w:marBottom w:val="0"/>
          <w:divBdr>
            <w:top w:val="none" w:sz="0" w:space="0" w:color="auto"/>
            <w:left w:val="none" w:sz="0" w:space="0" w:color="auto"/>
            <w:bottom w:val="none" w:sz="0" w:space="0" w:color="auto"/>
            <w:right w:val="none" w:sz="0" w:space="0" w:color="auto"/>
          </w:divBdr>
          <w:divsChild>
            <w:div w:id="1419017408">
              <w:marLeft w:val="0"/>
              <w:marRight w:val="0"/>
              <w:marTop w:val="0"/>
              <w:marBottom w:val="0"/>
              <w:divBdr>
                <w:top w:val="none" w:sz="0" w:space="0" w:color="auto"/>
                <w:left w:val="none" w:sz="0" w:space="0" w:color="auto"/>
                <w:bottom w:val="none" w:sz="0" w:space="0" w:color="auto"/>
                <w:right w:val="none" w:sz="0" w:space="0" w:color="auto"/>
              </w:divBdr>
              <w:divsChild>
                <w:div w:id="1419017304">
                  <w:marLeft w:val="0"/>
                  <w:marRight w:val="0"/>
                  <w:marTop w:val="0"/>
                  <w:marBottom w:val="0"/>
                  <w:divBdr>
                    <w:top w:val="none" w:sz="0" w:space="0" w:color="auto"/>
                    <w:left w:val="none" w:sz="0" w:space="0" w:color="auto"/>
                    <w:bottom w:val="none" w:sz="0" w:space="0" w:color="auto"/>
                    <w:right w:val="none" w:sz="0" w:space="0" w:color="auto"/>
                  </w:divBdr>
                  <w:divsChild>
                    <w:div w:id="1419017279">
                      <w:marLeft w:val="-15"/>
                      <w:marRight w:val="0"/>
                      <w:marTop w:val="0"/>
                      <w:marBottom w:val="0"/>
                      <w:divBdr>
                        <w:top w:val="none" w:sz="0" w:space="0" w:color="auto"/>
                        <w:left w:val="none" w:sz="0" w:space="0" w:color="auto"/>
                        <w:bottom w:val="none" w:sz="0" w:space="0" w:color="auto"/>
                        <w:right w:val="none" w:sz="0" w:space="0" w:color="auto"/>
                      </w:divBdr>
                      <w:divsChild>
                        <w:div w:id="1419017435">
                          <w:marLeft w:val="0"/>
                          <w:marRight w:val="0"/>
                          <w:marTop w:val="100"/>
                          <w:marBottom w:val="100"/>
                          <w:divBdr>
                            <w:top w:val="none" w:sz="0" w:space="0" w:color="auto"/>
                            <w:left w:val="none" w:sz="0" w:space="0" w:color="auto"/>
                            <w:bottom w:val="none" w:sz="0" w:space="0" w:color="auto"/>
                            <w:right w:val="none" w:sz="0" w:space="0" w:color="auto"/>
                          </w:divBdr>
                          <w:divsChild>
                            <w:div w:id="1419017449">
                              <w:marLeft w:val="0"/>
                              <w:marRight w:val="0"/>
                              <w:marTop w:val="0"/>
                              <w:marBottom w:val="0"/>
                              <w:divBdr>
                                <w:top w:val="none" w:sz="0" w:space="0" w:color="auto"/>
                                <w:left w:val="none" w:sz="0" w:space="0" w:color="auto"/>
                                <w:bottom w:val="none" w:sz="0" w:space="0" w:color="auto"/>
                                <w:right w:val="none" w:sz="0" w:space="0" w:color="auto"/>
                              </w:divBdr>
                              <w:divsChild>
                                <w:div w:id="1419017248">
                                  <w:marLeft w:val="0"/>
                                  <w:marRight w:val="0"/>
                                  <w:marTop w:val="0"/>
                                  <w:marBottom w:val="0"/>
                                  <w:divBdr>
                                    <w:top w:val="none" w:sz="0" w:space="0" w:color="auto"/>
                                    <w:left w:val="none" w:sz="0" w:space="0" w:color="auto"/>
                                    <w:bottom w:val="none" w:sz="0" w:space="0" w:color="auto"/>
                                    <w:right w:val="none" w:sz="0" w:space="0" w:color="auto"/>
                                  </w:divBdr>
                                  <w:divsChild>
                                    <w:div w:id="1419017427">
                                      <w:marLeft w:val="0"/>
                                      <w:marRight w:val="0"/>
                                      <w:marTop w:val="0"/>
                                      <w:marBottom w:val="0"/>
                                      <w:divBdr>
                                        <w:top w:val="none" w:sz="0" w:space="0" w:color="auto"/>
                                        <w:left w:val="none" w:sz="0" w:space="0" w:color="auto"/>
                                        <w:bottom w:val="none" w:sz="0" w:space="0" w:color="auto"/>
                                        <w:right w:val="none" w:sz="0" w:space="0" w:color="auto"/>
                                      </w:divBdr>
                                      <w:divsChild>
                                        <w:div w:id="1419017462">
                                          <w:marLeft w:val="0"/>
                                          <w:marRight w:val="0"/>
                                          <w:marTop w:val="0"/>
                                          <w:marBottom w:val="0"/>
                                          <w:divBdr>
                                            <w:top w:val="none" w:sz="0" w:space="0" w:color="auto"/>
                                            <w:left w:val="none" w:sz="0" w:space="0" w:color="auto"/>
                                            <w:bottom w:val="none" w:sz="0" w:space="0" w:color="auto"/>
                                            <w:right w:val="none" w:sz="0" w:space="0" w:color="auto"/>
                                          </w:divBdr>
                                          <w:divsChild>
                                            <w:div w:id="1419017280">
                                              <w:marLeft w:val="0"/>
                                              <w:marRight w:val="0"/>
                                              <w:marTop w:val="0"/>
                                              <w:marBottom w:val="0"/>
                                              <w:divBdr>
                                                <w:top w:val="none" w:sz="0" w:space="0" w:color="auto"/>
                                                <w:left w:val="none" w:sz="0" w:space="0" w:color="auto"/>
                                                <w:bottom w:val="none" w:sz="0" w:space="0" w:color="auto"/>
                                                <w:right w:val="none" w:sz="0" w:space="0" w:color="auto"/>
                                              </w:divBdr>
                                              <w:divsChild>
                                                <w:div w:id="1419017469">
                                                  <w:marLeft w:val="0"/>
                                                  <w:marRight w:val="0"/>
                                                  <w:marTop w:val="0"/>
                                                  <w:marBottom w:val="0"/>
                                                  <w:divBdr>
                                                    <w:top w:val="none" w:sz="0" w:space="0" w:color="auto"/>
                                                    <w:left w:val="none" w:sz="0" w:space="0" w:color="auto"/>
                                                    <w:bottom w:val="none" w:sz="0" w:space="0" w:color="auto"/>
                                                    <w:right w:val="none" w:sz="0" w:space="0" w:color="auto"/>
                                                  </w:divBdr>
                                                  <w:divsChild>
                                                    <w:div w:id="1419017331">
                                                      <w:marLeft w:val="0"/>
                                                      <w:marRight w:val="0"/>
                                                      <w:marTop w:val="0"/>
                                                      <w:marBottom w:val="0"/>
                                                      <w:divBdr>
                                                        <w:top w:val="none" w:sz="0" w:space="0" w:color="auto"/>
                                                        <w:left w:val="none" w:sz="0" w:space="0" w:color="auto"/>
                                                        <w:bottom w:val="none" w:sz="0" w:space="0" w:color="auto"/>
                                                        <w:right w:val="none" w:sz="0" w:space="0" w:color="auto"/>
                                                      </w:divBdr>
                                                      <w:divsChild>
                                                        <w:div w:id="1419017274">
                                                          <w:marLeft w:val="0"/>
                                                          <w:marRight w:val="0"/>
                                                          <w:marTop w:val="0"/>
                                                          <w:marBottom w:val="0"/>
                                                          <w:divBdr>
                                                            <w:top w:val="none" w:sz="0" w:space="0" w:color="auto"/>
                                                            <w:left w:val="none" w:sz="0" w:space="0" w:color="auto"/>
                                                            <w:bottom w:val="none" w:sz="0" w:space="0" w:color="auto"/>
                                                            <w:right w:val="none" w:sz="0" w:space="0" w:color="auto"/>
                                                          </w:divBdr>
                                                          <w:divsChild>
                                                            <w:div w:id="1419017357">
                                                              <w:marLeft w:val="0"/>
                                                              <w:marRight w:val="0"/>
                                                              <w:marTop w:val="0"/>
                                                              <w:marBottom w:val="0"/>
                                                              <w:divBdr>
                                                                <w:top w:val="none" w:sz="0" w:space="0" w:color="auto"/>
                                                                <w:left w:val="none" w:sz="0" w:space="0" w:color="auto"/>
                                                                <w:bottom w:val="none" w:sz="0" w:space="0" w:color="auto"/>
                                                                <w:right w:val="none" w:sz="0" w:space="0" w:color="auto"/>
                                                              </w:divBdr>
                                                              <w:divsChild>
                                                                <w:div w:id="1419017376">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30">
                                                                      <w:marLeft w:val="0"/>
                                                                      <w:marRight w:val="0"/>
                                                                      <w:marTop w:val="0"/>
                                                                      <w:marBottom w:val="0"/>
                                                                      <w:divBdr>
                                                                        <w:top w:val="none" w:sz="0" w:space="0" w:color="auto"/>
                                                                        <w:left w:val="none" w:sz="0" w:space="0" w:color="auto"/>
                                                                        <w:bottom w:val="none" w:sz="0" w:space="0" w:color="auto"/>
                                                                        <w:right w:val="none" w:sz="0" w:space="0" w:color="auto"/>
                                                                      </w:divBdr>
                                                                      <w:divsChild>
                                                                        <w:div w:id="1419017341">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60">
                                                                              <w:marLeft w:val="0"/>
                                                                              <w:marRight w:val="0"/>
                                                                              <w:marTop w:val="0"/>
                                                                              <w:marBottom w:val="0"/>
                                                                              <w:divBdr>
                                                                                <w:top w:val="none" w:sz="0" w:space="0" w:color="auto"/>
                                                                                <w:left w:val="none" w:sz="0" w:space="0" w:color="auto"/>
                                                                                <w:bottom w:val="none" w:sz="0" w:space="0" w:color="auto"/>
                                                                                <w:right w:val="none" w:sz="0" w:space="0" w:color="auto"/>
                                                                              </w:divBdr>
                                                                              <w:divsChild>
                                                                                <w:div w:id="1419017356">
                                                                                  <w:marLeft w:val="0"/>
                                                                                  <w:marRight w:val="0"/>
                                                                                  <w:marTop w:val="0"/>
                                                                                  <w:marBottom w:val="0"/>
                                                                                  <w:divBdr>
                                                                                    <w:top w:val="none" w:sz="0" w:space="0" w:color="auto"/>
                                                                                    <w:left w:val="none" w:sz="0" w:space="0" w:color="auto"/>
                                                                                    <w:bottom w:val="none" w:sz="0" w:space="0" w:color="auto"/>
                                                                                    <w:right w:val="none" w:sz="0" w:space="0" w:color="auto"/>
                                                                                  </w:divBdr>
                                                                                  <w:divsChild>
                                                                                    <w:div w:id="1419017342">
                                                                                      <w:marLeft w:val="0"/>
                                                                                      <w:marRight w:val="0"/>
                                                                                      <w:marTop w:val="0"/>
                                                                                      <w:marBottom w:val="0"/>
                                                                                      <w:divBdr>
                                                                                        <w:top w:val="none" w:sz="0" w:space="0" w:color="auto"/>
                                                                                        <w:left w:val="none" w:sz="0" w:space="0" w:color="auto"/>
                                                                                        <w:bottom w:val="none" w:sz="0" w:space="0" w:color="auto"/>
                                                                                        <w:right w:val="none" w:sz="0" w:space="0" w:color="auto"/>
                                                                                      </w:divBdr>
                                                                                      <w:divsChild>
                                                                                        <w:div w:id="1419017344">
                                                                                          <w:marLeft w:val="0"/>
                                                                                          <w:marRight w:val="0"/>
                                                                                          <w:marTop w:val="0"/>
                                                                                          <w:marBottom w:val="0"/>
                                                                                          <w:divBdr>
                                                                                            <w:top w:val="none" w:sz="0" w:space="0" w:color="auto"/>
                                                                                            <w:left w:val="none" w:sz="0" w:space="0" w:color="auto"/>
                                                                                            <w:bottom w:val="none" w:sz="0" w:space="0" w:color="auto"/>
                                                                                            <w:right w:val="none" w:sz="0" w:space="0" w:color="auto"/>
                                                                                          </w:divBdr>
                                                                                          <w:divsChild>
                                                                                            <w:div w:id="1419017463">
                                                                                              <w:marLeft w:val="0"/>
                                                                                              <w:marRight w:val="0"/>
                                                                                              <w:marTop w:val="0"/>
                                                                                              <w:marBottom w:val="0"/>
                                                                                              <w:divBdr>
                                                                                                <w:top w:val="none" w:sz="0" w:space="0" w:color="auto"/>
                                                                                                <w:left w:val="none" w:sz="0" w:space="0" w:color="auto"/>
                                                                                                <w:bottom w:val="none" w:sz="0" w:space="0" w:color="auto"/>
                                                                                                <w:right w:val="none" w:sz="0" w:space="0" w:color="auto"/>
                                                                                              </w:divBdr>
                                                                                              <w:divsChild>
                                                                                                <w:div w:id="141901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352">
      <w:marLeft w:val="0"/>
      <w:marRight w:val="0"/>
      <w:marTop w:val="0"/>
      <w:marBottom w:val="0"/>
      <w:divBdr>
        <w:top w:val="none" w:sz="0" w:space="0" w:color="auto"/>
        <w:left w:val="none" w:sz="0" w:space="0" w:color="auto"/>
        <w:bottom w:val="none" w:sz="0" w:space="0" w:color="auto"/>
        <w:right w:val="none" w:sz="0" w:space="0" w:color="auto"/>
      </w:divBdr>
    </w:div>
    <w:div w:id="1419017354">
      <w:marLeft w:val="0"/>
      <w:marRight w:val="0"/>
      <w:marTop w:val="0"/>
      <w:marBottom w:val="0"/>
      <w:divBdr>
        <w:top w:val="none" w:sz="0" w:space="0" w:color="auto"/>
        <w:left w:val="none" w:sz="0" w:space="0" w:color="auto"/>
        <w:bottom w:val="none" w:sz="0" w:space="0" w:color="auto"/>
        <w:right w:val="none" w:sz="0" w:space="0" w:color="auto"/>
      </w:divBdr>
    </w:div>
    <w:div w:id="1419017362">
      <w:marLeft w:val="0"/>
      <w:marRight w:val="0"/>
      <w:marTop w:val="0"/>
      <w:marBottom w:val="0"/>
      <w:divBdr>
        <w:top w:val="none" w:sz="0" w:space="0" w:color="auto"/>
        <w:left w:val="none" w:sz="0" w:space="0" w:color="auto"/>
        <w:bottom w:val="none" w:sz="0" w:space="0" w:color="auto"/>
        <w:right w:val="none" w:sz="0" w:space="0" w:color="auto"/>
      </w:divBdr>
      <w:divsChild>
        <w:div w:id="1419017233">
          <w:marLeft w:val="0"/>
          <w:marRight w:val="0"/>
          <w:marTop w:val="0"/>
          <w:marBottom w:val="0"/>
          <w:divBdr>
            <w:top w:val="none" w:sz="0" w:space="0" w:color="auto"/>
            <w:left w:val="none" w:sz="0" w:space="0" w:color="auto"/>
            <w:bottom w:val="none" w:sz="0" w:space="0" w:color="auto"/>
            <w:right w:val="none" w:sz="0" w:space="0" w:color="auto"/>
          </w:divBdr>
          <w:divsChild>
            <w:div w:id="1419017416">
              <w:marLeft w:val="0"/>
              <w:marRight w:val="0"/>
              <w:marTop w:val="0"/>
              <w:marBottom w:val="0"/>
              <w:divBdr>
                <w:top w:val="none" w:sz="0" w:space="0" w:color="auto"/>
                <w:left w:val="none" w:sz="0" w:space="0" w:color="auto"/>
                <w:bottom w:val="none" w:sz="0" w:space="0" w:color="auto"/>
                <w:right w:val="none" w:sz="0" w:space="0" w:color="auto"/>
              </w:divBdr>
              <w:divsChild>
                <w:div w:id="1419017320">
                  <w:marLeft w:val="0"/>
                  <w:marRight w:val="0"/>
                  <w:marTop w:val="0"/>
                  <w:marBottom w:val="0"/>
                  <w:divBdr>
                    <w:top w:val="none" w:sz="0" w:space="0" w:color="auto"/>
                    <w:left w:val="none" w:sz="0" w:space="0" w:color="auto"/>
                    <w:bottom w:val="none" w:sz="0" w:space="0" w:color="auto"/>
                    <w:right w:val="none" w:sz="0" w:space="0" w:color="auto"/>
                  </w:divBdr>
                  <w:divsChild>
                    <w:div w:id="1419017459">
                      <w:marLeft w:val="0"/>
                      <w:marRight w:val="0"/>
                      <w:marTop w:val="0"/>
                      <w:marBottom w:val="0"/>
                      <w:divBdr>
                        <w:top w:val="none" w:sz="0" w:space="0" w:color="auto"/>
                        <w:left w:val="none" w:sz="0" w:space="0" w:color="auto"/>
                        <w:bottom w:val="none" w:sz="0" w:space="0" w:color="auto"/>
                        <w:right w:val="none" w:sz="0" w:space="0" w:color="auto"/>
                      </w:divBdr>
                      <w:divsChild>
                        <w:div w:id="1419017390">
                          <w:marLeft w:val="120"/>
                          <w:marRight w:val="120"/>
                          <w:marTop w:val="120"/>
                          <w:marBottom w:val="120"/>
                          <w:divBdr>
                            <w:top w:val="none" w:sz="0" w:space="0" w:color="auto"/>
                            <w:left w:val="none" w:sz="0" w:space="0" w:color="auto"/>
                            <w:bottom w:val="none" w:sz="0" w:space="0" w:color="auto"/>
                            <w:right w:val="none" w:sz="0" w:space="0" w:color="auto"/>
                          </w:divBdr>
                          <w:divsChild>
                            <w:div w:id="1419017311">
                              <w:marLeft w:val="0"/>
                              <w:marRight w:val="0"/>
                              <w:marTop w:val="0"/>
                              <w:marBottom w:val="0"/>
                              <w:divBdr>
                                <w:top w:val="single" w:sz="6" w:space="8" w:color="CCCCCC"/>
                                <w:left w:val="none" w:sz="0" w:space="0" w:color="auto"/>
                                <w:bottom w:val="none" w:sz="0" w:space="0" w:color="auto"/>
                                <w:right w:val="none" w:sz="0" w:space="0" w:color="auto"/>
                              </w:divBdr>
                              <w:divsChild>
                                <w:div w:id="1419017253">
                                  <w:marLeft w:val="0"/>
                                  <w:marRight w:val="0"/>
                                  <w:marTop w:val="0"/>
                                  <w:marBottom w:val="0"/>
                                  <w:divBdr>
                                    <w:top w:val="none" w:sz="0" w:space="0" w:color="auto"/>
                                    <w:left w:val="none" w:sz="0" w:space="0" w:color="auto"/>
                                    <w:bottom w:val="none" w:sz="0" w:space="0" w:color="auto"/>
                                    <w:right w:val="none" w:sz="0" w:space="0" w:color="auto"/>
                                  </w:divBdr>
                                  <w:divsChild>
                                    <w:div w:id="1419017229">
                                      <w:marLeft w:val="0"/>
                                      <w:marRight w:val="0"/>
                                      <w:marTop w:val="0"/>
                                      <w:marBottom w:val="0"/>
                                      <w:divBdr>
                                        <w:top w:val="none" w:sz="0" w:space="0" w:color="auto"/>
                                        <w:left w:val="none" w:sz="0" w:space="0" w:color="auto"/>
                                        <w:bottom w:val="none" w:sz="0" w:space="0" w:color="auto"/>
                                        <w:right w:val="none" w:sz="0" w:space="0" w:color="auto"/>
                                      </w:divBdr>
                                    </w:div>
                                    <w:div w:id="1419017232">
                                      <w:marLeft w:val="0"/>
                                      <w:marRight w:val="0"/>
                                      <w:marTop w:val="0"/>
                                      <w:marBottom w:val="0"/>
                                      <w:divBdr>
                                        <w:top w:val="none" w:sz="0" w:space="0" w:color="auto"/>
                                        <w:left w:val="none" w:sz="0" w:space="0" w:color="auto"/>
                                        <w:bottom w:val="none" w:sz="0" w:space="0" w:color="auto"/>
                                        <w:right w:val="none" w:sz="0" w:space="0" w:color="auto"/>
                                      </w:divBdr>
                                    </w:div>
                                    <w:div w:id="1419017261">
                                      <w:marLeft w:val="0"/>
                                      <w:marRight w:val="0"/>
                                      <w:marTop w:val="0"/>
                                      <w:marBottom w:val="0"/>
                                      <w:divBdr>
                                        <w:top w:val="none" w:sz="0" w:space="0" w:color="auto"/>
                                        <w:left w:val="none" w:sz="0" w:space="0" w:color="auto"/>
                                        <w:bottom w:val="none" w:sz="0" w:space="0" w:color="auto"/>
                                        <w:right w:val="none" w:sz="0" w:space="0" w:color="auto"/>
                                      </w:divBdr>
                                    </w:div>
                                    <w:div w:id="1419017270">
                                      <w:marLeft w:val="0"/>
                                      <w:marRight w:val="0"/>
                                      <w:marTop w:val="0"/>
                                      <w:marBottom w:val="0"/>
                                      <w:divBdr>
                                        <w:top w:val="none" w:sz="0" w:space="0" w:color="auto"/>
                                        <w:left w:val="none" w:sz="0" w:space="0" w:color="auto"/>
                                        <w:bottom w:val="none" w:sz="0" w:space="0" w:color="auto"/>
                                        <w:right w:val="none" w:sz="0" w:space="0" w:color="auto"/>
                                      </w:divBdr>
                                    </w:div>
                                    <w:div w:id="1419017282">
                                      <w:marLeft w:val="0"/>
                                      <w:marRight w:val="0"/>
                                      <w:marTop w:val="0"/>
                                      <w:marBottom w:val="0"/>
                                      <w:divBdr>
                                        <w:top w:val="none" w:sz="0" w:space="0" w:color="auto"/>
                                        <w:left w:val="none" w:sz="0" w:space="0" w:color="auto"/>
                                        <w:bottom w:val="none" w:sz="0" w:space="0" w:color="auto"/>
                                        <w:right w:val="none" w:sz="0" w:space="0" w:color="auto"/>
                                      </w:divBdr>
                                    </w:div>
                                    <w:div w:id="1419017313">
                                      <w:marLeft w:val="0"/>
                                      <w:marRight w:val="0"/>
                                      <w:marTop w:val="0"/>
                                      <w:marBottom w:val="0"/>
                                      <w:divBdr>
                                        <w:top w:val="none" w:sz="0" w:space="0" w:color="auto"/>
                                        <w:left w:val="none" w:sz="0" w:space="0" w:color="auto"/>
                                        <w:bottom w:val="none" w:sz="0" w:space="0" w:color="auto"/>
                                        <w:right w:val="none" w:sz="0" w:space="0" w:color="auto"/>
                                      </w:divBdr>
                                    </w:div>
                                    <w:div w:id="1419017377">
                                      <w:marLeft w:val="0"/>
                                      <w:marRight w:val="0"/>
                                      <w:marTop w:val="0"/>
                                      <w:marBottom w:val="0"/>
                                      <w:divBdr>
                                        <w:top w:val="none" w:sz="0" w:space="0" w:color="auto"/>
                                        <w:left w:val="none" w:sz="0" w:space="0" w:color="auto"/>
                                        <w:bottom w:val="none" w:sz="0" w:space="0" w:color="auto"/>
                                        <w:right w:val="none" w:sz="0" w:space="0" w:color="auto"/>
                                      </w:divBdr>
                                    </w:div>
                                    <w:div w:id="1419017420">
                                      <w:marLeft w:val="0"/>
                                      <w:marRight w:val="0"/>
                                      <w:marTop w:val="0"/>
                                      <w:marBottom w:val="0"/>
                                      <w:divBdr>
                                        <w:top w:val="none" w:sz="0" w:space="0" w:color="auto"/>
                                        <w:left w:val="none" w:sz="0" w:space="0" w:color="auto"/>
                                        <w:bottom w:val="none" w:sz="0" w:space="0" w:color="auto"/>
                                        <w:right w:val="none" w:sz="0" w:space="0" w:color="auto"/>
                                      </w:divBdr>
                                    </w:div>
                                    <w:div w:id="141901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363">
      <w:marLeft w:val="0"/>
      <w:marRight w:val="0"/>
      <w:marTop w:val="0"/>
      <w:marBottom w:val="0"/>
      <w:divBdr>
        <w:top w:val="none" w:sz="0" w:space="0" w:color="auto"/>
        <w:left w:val="none" w:sz="0" w:space="0" w:color="auto"/>
        <w:bottom w:val="none" w:sz="0" w:space="0" w:color="auto"/>
        <w:right w:val="none" w:sz="0" w:space="0" w:color="auto"/>
      </w:divBdr>
    </w:div>
    <w:div w:id="1419017364">
      <w:marLeft w:val="0"/>
      <w:marRight w:val="0"/>
      <w:marTop w:val="0"/>
      <w:marBottom w:val="0"/>
      <w:divBdr>
        <w:top w:val="none" w:sz="0" w:space="0" w:color="auto"/>
        <w:left w:val="none" w:sz="0" w:space="0" w:color="auto"/>
        <w:bottom w:val="none" w:sz="0" w:space="0" w:color="auto"/>
        <w:right w:val="none" w:sz="0" w:space="0" w:color="auto"/>
      </w:divBdr>
    </w:div>
    <w:div w:id="1419017369">
      <w:marLeft w:val="0"/>
      <w:marRight w:val="0"/>
      <w:marTop w:val="0"/>
      <w:marBottom w:val="0"/>
      <w:divBdr>
        <w:top w:val="none" w:sz="0" w:space="0" w:color="auto"/>
        <w:left w:val="none" w:sz="0" w:space="0" w:color="auto"/>
        <w:bottom w:val="none" w:sz="0" w:space="0" w:color="auto"/>
        <w:right w:val="none" w:sz="0" w:space="0" w:color="auto"/>
      </w:divBdr>
    </w:div>
    <w:div w:id="1419017372">
      <w:marLeft w:val="0"/>
      <w:marRight w:val="0"/>
      <w:marTop w:val="0"/>
      <w:marBottom w:val="0"/>
      <w:divBdr>
        <w:top w:val="none" w:sz="0" w:space="0" w:color="auto"/>
        <w:left w:val="none" w:sz="0" w:space="0" w:color="auto"/>
        <w:bottom w:val="none" w:sz="0" w:space="0" w:color="auto"/>
        <w:right w:val="none" w:sz="0" w:space="0" w:color="auto"/>
      </w:divBdr>
      <w:divsChild>
        <w:div w:id="1419017272">
          <w:marLeft w:val="0"/>
          <w:marRight w:val="0"/>
          <w:marTop w:val="0"/>
          <w:marBottom w:val="0"/>
          <w:divBdr>
            <w:top w:val="none" w:sz="0" w:space="0" w:color="auto"/>
            <w:left w:val="none" w:sz="0" w:space="0" w:color="auto"/>
            <w:bottom w:val="none" w:sz="0" w:space="0" w:color="auto"/>
            <w:right w:val="none" w:sz="0" w:space="0" w:color="auto"/>
          </w:divBdr>
          <w:divsChild>
            <w:div w:id="1419017211">
              <w:marLeft w:val="0"/>
              <w:marRight w:val="0"/>
              <w:marTop w:val="0"/>
              <w:marBottom w:val="0"/>
              <w:divBdr>
                <w:top w:val="none" w:sz="0" w:space="0" w:color="auto"/>
                <w:left w:val="none" w:sz="0" w:space="0" w:color="auto"/>
                <w:bottom w:val="none" w:sz="0" w:space="0" w:color="auto"/>
                <w:right w:val="none" w:sz="0" w:space="0" w:color="auto"/>
              </w:divBdr>
            </w:div>
            <w:div w:id="141901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7375">
      <w:marLeft w:val="0"/>
      <w:marRight w:val="0"/>
      <w:marTop w:val="0"/>
      <w:marBottom w:val="0"/>
      <w:divBdr>
        <w:top w:val="none" w:sz="0" w:space="0" w:color="auto"/>
        <w:left w:val="none" w:sz="0" w:space="0" w:color="auto"/>
        <w:bottom w:val="none" w:sz="0" w:space="0" w:color="auto"/>
        <w:right w:val="none" w:sz="0" w:space="0" w:color="auto"/>
      </w:divBdr>
      <w:divsChild>
        <w:div w:id="1419017407">
          <w:marLeft w:val="0"/>
          <w:marRight w:val="0"/>
          <w:marTop w:val="0"/>
          <w:marBottom w:val="0"/>
          <w:divBdr>
            <w:top w:val="none" w:sz="0" w:space="0" w:color="auto"/>
            <w:left w:val="none" w:sz="0" w:space="0" w:color="auto"/>
            <w:bottom w:val="none" w:sz="0" w:space="0" w:color="auto"/>
            <w:right w:val="none" w:sz="0" w:space="0" w:color="auto"/>
          </w:divBdr>
          <w:divsChild>
            <w:div w:id="1419017215">
              <w:marLeft w:val="0"/>
              <w:marRight w:val="0"/>
              <w:marTop w:val="0"/>
              <w:marBottom w:val="0"/>
              <w:divBdr>
                <w:top w:val="none" w:sz="0" w:space="0" w:color="auto"/>
                <w:left w:val="none" w:sz="0" w:space="0" w:color="auto"/>
                <w:bottom w:val="none" w:sz="0" w:space="0" w:color="auto"/>
                <w:right w:val="none" w:sz="0" w:space="0" w:color="auto"/>
              </w:divBdr>
              <w:divsChild>
                <w:div w:id="1419017289">
                  <w:marLeft w:val="0"/>
                  <w:marRight w:val="0"/>
                  <w:marTop w:val="0"/>
                  <w:marBottom w:val="0"/>
                  <w:divBdr>
                    <w:top w:val="single" w:sz="6" w:space="0" w:color="A3A3A3"/>
                    <w:left w:val="single" w:sz="6" w:space="0" w:color="A3A3A3"/>
                    <w:bottom w:val="single" w:sz="6" w:space="0" w:color="A3A3A3"/>
                    <w:right w:val="single" w:sz="6" w:space="0" w:color="A3A3A3"/>
                  </w:divBdr>
                  <w:divsChild>
                    <w:div w:id="1419017257">
                      <w:marLeft w:val="0"/>
                      <w:marRight w:val="0"/>
                      <w:marTop w:val="0"/>
                      <w:marBottom w:val="0"/>
                      <w:divBdr>
                        <w:top w:val="none" w:sz="0" w:space="0" w:color="auto"/>
                        <w:left w:val="none" w:sz="0" w:space="0" w:color="auto"/>
                        <w:bottom w:val="none" w:sz="0" w:space="0" w:color="auto"/>
                        <w:right w:val="none" w:sz="0" w:space="0" w:color="auto"/>
                      </w:divBdr>
                      <w:divsChild>
                        <w:div w:id="1419017262">
                          <w:marLeft w:val="0"/>
                          <w:marRight w:val="0"/>
                          <w:marTop w:val="0"/>
                          <w:marBottom w:val="0"/>
                          <w:divBdr>
                            <w:top w:val="none" w:sz="0" w:space="0" w:color="auto"/>
                            <w:left w:val="none" w:sz="0" w:space="0" w:color="auto"/>
                            <w:bottom w:val="none" w:sz="0" w:space="0" w:color="auto"/>
                            <w:right w:val="none" w:sz="0" w:space="0" w:color="auto"/>
                          </w:divBdr>
                          <w:divsChild>
                            <w:div w:id="1419017314">
                              <w:marLeft w:val="120"/>
                              <w:marRight w:val="120"/>
                              <w:marTop w:val="120"/>
                              <w:marBottom w:val="120"/>
                              <w:divBdr>
                                <w:top w:val="none" w:sz="0" w:space="0" w:color="auto"/>
                                <w:left w:val="none" w:sz="0" w:space="0" w:color="auto"/>
                                <w:bottom w:val="none" w:sz="0" w:space="0" w:color="auto"/>
                                <w:right w:val="none" w:sz="0" w:space="0" w:color="auto"/>
                              </w:divBdr>
                              <w:divsChild>
                                <w:div w:id="1419017395">
                                  <w:marLeft w:val="0"/>
                                  <w:marRight w:val="0"/>
                                  <w:marTop w:val="0"/>
                                  <w:marBottom w:val="0"/>
                                  <w:divBdr>
                                    <w:top w:val="single" w:sz="6" w:space="8" w:color="CCCCCC"/>
                                    <w:left w:val="none" w:sz="0" w:space="0" w:color="auto"/>
                                    <w:bottom w:val="none" w:sz="0" w:space="0" w:color="auto"/>
                                    <w:right w:val="none" w:sz="0" w:space="0" w:color="auto"/>
                                  </w:divBdr>
                                  <w:divsChild>
                                    <w:div w:id="1419017386">
                                      <w:marLeft w:val="0"/>
                                      <w:marRight w:val="0"/>
                                      <w:marTop w:val="0"/>
                                      <w:marBottom w:val="0"/>
                                      <w:divBdr>
                                        <w:top w:val="none" w:sz="0" w:space="0" w:color="auto"/>
                                        <w:left w:val="none" w:sz="0" w:space="0" w:color="auto"/>
                                        <w:bottom w:val="none" w:sz="0" w:space="0" w:color="auto"/>
                                        <w:right w:val="none" w:sz="0" w:space="0" w:color="auto"/>
                                      </w:divBdr>
                                      <w:divsChild>
                                        <w:div w:id="141901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017384">
      <w:marLeft w:val="0"/>
      <w:marRight w:val="0"/>
      <w:marTop w:val="0"/>
      <w:marBottom w:val="0"/>
      <w:divBdr>
        <w:top w:val="none" w:sz="0" w:space="0" w:color="auto"/>
        <w:left w:val="none" w:sz="0" w:space="0" w:color="auto"/>
        <w:bottom w:val="none" w:sz="0" w:space="0" w:color="auto"/>
        <w:right w:val="none" w:sz="0" w:space="0" w:color="auto"/>
      </w:divBdr>
    </w:div>
    <w:div w:id="1419017391">
      <w:marLeft w:val="0"/>
      <w:marRight w:val="0"/>
      <w:marTop w:val="0"/>
      <w:marBottom w:val="0"/>
      <w:divBdr>
        <w:top w:val="none" w:sz="0" w:space="0" w:color="auto"/>
        <w:left w:val="none" w:sz="0" w:space="0" w:color="auto"/>
        <w:bottom w:val="none" w:sz="0" w:space="0" w:color="auto"/>
        <w:right w:val="none" w:sz="0" w:space="0" w:color="auto"/>
      </w:divBdr>
    </w:div>
    <w:div w:id="1419017392">
      <w:marLeft w:val="0"/>
      <w:marRight w:val="0"/>
      <w:marTop w:val="0"/>
      <w:marBottom w:val="0"/>
      <w:divBdr>
        <w:top w:val="none" w:sz="0" w:space="0" w:color="auto"/>
        <w:left w:val="none" w:sz="0" w:space="0" w:color="auto"/>
        <w:bottom w:val="none" w:sz="0" w:space="0" w:color="auto"/>
        <w:right w:val="none" w:sz="0" w:space="0" w:color="auto"/>
      </w:divBdr>
    </w:div>
    <w:div w:id="1419017396">
      <w:marLeft w:val="0"/>
      <w:marRight w:val="0"/>
      <w:marTop w:val="0"/>
      <w:marBottom w:val="0"/>
      <w:divBdr>
        <w:top w:val="none" w:sz="0" w:space="0" w:color="auto"/>
        <w:left w:val="none" w:sz="0" w:space="0" w:color="auto"/>
        <w:bottom w:val="none" w:sz="0" w:space="0" w:color="auto"/>
        <w:right w:val="none" w:sz="0" w:space="0" w:color="auto"/>
      </w:divBdr>
      <w:divsChild>
        <w:div w:id="1419017337">
          <w:marLeft w:val="0"/>
          <w:marRight w:val="0"/>
          <w:marTop w:val="0"/>
          <w:marBottom w:val="0"/>
          <w:divBdr>
            <w:top w:val="none" w:sz="0" w:space="0" w:color="auto"/>
            <w:left w:val="none" w:sz="0" w:space="0" w:color="auto"/>
            <w:bottom w:val="none" w:sz="0" w:space="0" w:color="auto"/>
            <w:right w:val="none" w:sz="0" w:space="0" w:color="auto"/>
          </w:divBdr>
          <w:divsChild>
            <w:div w:id="1419017345">
              <w:marLeft w:val="-225"/>
              <w:marRight w:val="-225"/>
              <w:marTop w:val="0"/>
              <w:marBottom w:val="0"/>
              <w:divBdr>
                <w:top w:val="none" w:sz="0" w:space="0" w:color="auto"/>
                <w:left w:val="none" w:sz="0" w:space="0" w:color="auto"/>
                <w:bottom w:val="none" w:sz="0" w:space="0" w:color="auto"/>
                <w:right w:val="none" w:sz="0" w:space="0" w:color="auto"/>
              </w:divBdr>
              <w:divsChild>
                <w:div w:id="1419017467">
                  <w:marLeft w:val="0"/>
                  <w:marRight w:val="0"/>
                  <w:marTop w:val="0"/>
                  <w:marBottom w:val="0"/>
                  <w:divBdr>
                    <w:top w:val="none" w:sz="0" w:space="0" w:color="auto"/>
                    <w:left w:val="none" w:sz="0" w:space="0" w:color="auto"/>
                    <w:bottom w:val="none" w:sz="0" w:space="0" w:color="auto"/>
                    <w:right w:val="none" w:sz="0" w:space="0" w:color="auto"/>
                  </w:divBdr>
                  <w:divsChild>
                    <w:div w:id="141901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017398">
      <w:marLeft w:val="0"/>
      <w:marRight w:val="0"/>
      <w:marTop w:val="0"/>
      <w:marBottom w:val="0"/>
      <w:divBdr>
        <w:top w:val="none" w:sz="0" w:space="0" w:color="auto"/>
        <w:left w:val="none" w:sz="0" w:space="0" w:color="auto"/>
        <w:bottom w:val="none" w:sz="0" w:space="0" w:color="auto"/>
        <w:right w:val="none" w:sz="0" w:space="0" w:color="auto"/>
      </w:divBdr>
    </w:div>
    <w:div w:id="1419017400">
      <w:marLeft w:val="0"/>
      <w:marRight w:val="0"/>
      <w:marTop w:val="0"/>
      <w:marBottom w:val="0"/>
      <w:divBdr>
        <w:top w:val="none" w:sz="0" w:space="0" w:color="auto"/>
        <w:left w:val="none" w:sz="0" w:space="0" w:color="auto"/>
        <w:bottom w:val="none" w:sz="0" w:space="0" w:color="auto"/>
        <w:right w:val="none" w:sz="0" w:space="0" w:color="auto"/>
      </w:divBdr>
    </w:div>
    <w:div w:id="1419017403">
      <w:marLeft w:val="0"/>
      <w:marRight w:val="0"/>
      <w:marTop w:val="0"/>
      <w:marBottom w:val="0"/>
      <w:divBdr>
        <w:top w:val="none" w:sz="0" w:space="0" w:color="auto"/>
        <w:left w:val="none" w:sz="0" w:space="0" w:color="auto"/>
        <w:bottom w:val="none" w:sz="0" w:space="0" w:color="auto"/>
        <w:right w:val="none" w:sz="0" w:space="0" w:color="auto"/>
      </w:divBdr>
      <w:divsChild>
        <w:div w:id="1419017359">
          <w:marLeft w:val="0"/>
          <w:marRight w:val="0"/>
          <w:marTop w:val="0"/>
          <w:marBottom w:val="0"/>
          <w:divBdr>
            <w:top w:val="none" w:sz="0" w:space="0" w:color="auto"/>
            <w:left w:val="none" w:sz="0" w:space="0" w:color="auto"/>
            <w:bottom w:val="none" w:sz="0" w:space="0" w:color="auto"/>
            <w:right w:val="none" w:sz="0" w:space="0" w:color="auto"/>
          </w:divBdr>
          <w:divsChild>
            <w:div w:id="1419017446">
              <w:marLeft w:val="0"/>
              <w:marRight w:val="0"/>
              <w:marTop w:val="0"/>
              <w:marBottom w:val="0"/>
              <w:divBdr>
                <w:top w:val="none" w:sz="0" w:space="0" w:color="auto"/>
                <w:left w:val="none" w:sz="0" w:space="0" w:color="auto"/>
                <w:bottom w:val="none" w:sz="0" w:space="0" w:color="auto"/>
                <w:right w:val="none" w:sz="0" w:space="0" w:color="auto"/>
              </w:divBdr>
              <w:divsChild>
                <w:div w:id="1419017389">
                  <w:marLeft w:val="0"/>
                  <w:marRight w:val="0"/>
                  <w:marTop w:val="0"/>
                  <w:marBottom w:val="0"/>
                  <w:divBdr>
                    <w:top w:val="single" w:sz="6" w:space="0" w:color="A3A3A3"/>
                    <w:left w:val="single" w:sz="6" w:space="0" w:color="A3A3A3"/>
                    <w:bottom w:val="single" w:sz="6" w:space="0" w:color="A3A3A3"/>
                    <w:right w:val="single" w:sz="6" w:space="0" w:color="A3A3A3"/>
                  </w:divBdr>
                  <w:divsChild>
                    <w:div w:id="1419017214">
                      <w:marLeft w:val="0"/>
                      <w:marRight w:val="0"/>
                      <w:marTop w:val="0"/>
                      <w:marBottom w:val="0"/>
                      <w:divBdr>
                        <w:top w:val="none" w:sz="0" w:space="0" w:color="auto"/>
                        <w:left w:val="none" w:sz="0" w:space="0" w:color="auto"/>
                        <w:bottom w:val="none" w:sz="0" w:space="0" w:color="auto"/>
                        <w:right w:val="none" w:sz="0" w:space="0" w:color="auto"/>
                      </w:divBdr>
                      <w:divsChild>
                        <w:div w:id="1419017441">
                          <w:marLeft w:val="0"/>
                          <w:marRight w:val="0"/>
                          <w:marTop w:val="0"/>
                          <w:marBottom w:val="0"/>
                          <w:divBdr>
                            <w:top w:val="none" w:sz="0" w:space="0" w:color="auto"/>
                            <w:left w:val="none" w:sz="0" w:space="0" w:color="auto"/>
                            <w:bottom w:val="none" w:sz="0" w:space="0" w:color="auto"/>
                            <w:right w:val="none" w:sz="0" w:space="0" w:color="auto"/>
                          </w:divBdr>
                          <w:divsChild>
                            <w:div w:id="1419017276">
                              <w:marLeft w:val="120"/>
                              <w:marRight w:val="120"/>
                              <w:marTop w:val="120"/>
                              <w:marBottom w:val="120"/>
                              <w:divBdr>
                                <w:top w:val="none" w:sz="0" w:space="0" w:color="auto"/>
                                <w:left w:val="none" w:sz="0" w:space="0" w:color="auto"/>
                                <w:bottom w:val="none" w:sz="0" w:space="0" w:color="auto"/>
                                <w:right w:val="none" w:sz="0" w:space="0" w:color="auto"/>
                              </w:divBdr>
                              <w:divsChild>
                                <w:div w:id="1419017460">
                                  <w:marLeft w:val="0"/>
                                  <w:marRight w:val="0"/>
                                  <w:marTop w:val="0"/>
                                  <w:marBottom w:val="0"/>
                                  <w:divBdr>
                                    <w:top w:val="single" w:sz="6" w:space="8" w:color="CCCCCC"/>
                                    <w:left w:val="none" w:sz="0" w:space="0" w:color="auto"/>
                                    <w:bottom w:val="none" w:sz="0" w:space="0" w:color="auto"/>
                                    <w:right w:val="none" w:sz="0" w:space="0" w:color="auto"/>
                                  </w:divBdr>
                                  <w:divsChild>
                                    <w:div w:id="141901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414">
      <w:marLeft w:val="0"/>
      <w:marRight w:val="0"/>
      <w:marTop w:val="0"/>
      <w:marBottom w:val="0"/>
      <w:divBdr>
        <w:top w:val="none" w:sz="0" w:space="0" w:color="auto"/>
        <w:left w:val="none" w:sz="0" w:space="0" w:color="auto"/>
        <w:bottom w:val="none" w:sz="0" w:space="0" w:color="auto"/>
        <w:right w:val="none" w:sz="0" w:space="0" w:color="auto"/>
      </w:divBdr>
    </w:div>
    <w:div w:id="1419017417">
      <w:marLeft w:val="0"/>
      <w:marRight w:val="0"/>
      <w:marTop w:val="0"/>
      <w:marBottom w:val="0"/>
      <w:divBdr>
        <w:top w:val="none" w:sz="0" w:space="0" w:color="auto"/>
        <w:left w:val="none" w:sz="0" w:space="0" w:color="auto"/>
        <w:bottom w:val="none" w:sz="0" w:space="0" w:color="auto"/>
        <w:right w:val="none" w:sz="0" w:space="0" w:color="auto"/>
      </w:divBdr>
      <w:divsChild>
        <w:div w:id="1419017302">
          <w:marLeft w:val="0"/>
          <w:marRight w:val="0"/>
          <w:marTop w:val="0"/>
          <w:marBottom w:val="0"/>
          <w:divBdr>
            <w:top w:val="none" w:sz="0" w:space="0" w:color="auto"/>
            <w:left w:val="none" w:sz="0" w:space="0" w:color="auto"/>
            <w:bottom w:val="none" w:sz="0" w:space="0" w:color="auto"/>
            <w:right w:val="none" w:sz="0" w:space="0" w:color="auto"/>
          </w:divBdr>
        </w:div>
      </w:divsChild>
    </w:div>
    <w:div w:id="1419017423">
      <w:marLeft w:val="0"/>
      <w:marRight w:val="0"/>
      <w:marTop w:val="0"/>
      <w:marBottom w:val="0"/>
      <w:divBdr>
        <w:top w:val="none" w:sz="0" w:space="0" w:color="auto"/>
        <w:left w:val="none" w:sz="0" w:space="0" w:color="auto"/>
        <w:bottom w:val="none" w:sz="0" w:space="0" w:color="auto"/>
        <w:right w:val="none" w:sz="0" w:space="0" w:color="auto"/>
      </w:divBdr>
      <w:divsChild>
        <w:div w:id="1419017290">
          <w:marLeft w:val="0"/>
          <w:marRight w:val="0"/>
          <w:marTop w:val="0"/>
          <w:marBottom w:val="0"/>
          <w:divBdr>
            <w:top w:val="none" w:sz="0" w:space="0" w:color="auto"/>
            <w:left w:val="none" w:sz="0" w:space="0" w:color="auto"/>
            <w:bottom w:val="none" w:sz="0" w:space="0" w:color="auto"/>
            <w:right w:val="none" w:sz="0" w:space="0" w:color="auto"/>
          </w:divBdr>
          <w:divsChild>
            <w:div w:id="1419017252">
              <w:marLeft w:val="0"/>
              <w:marRight w:val="0"/>
              <w:marTop w:val="0"/>
              <w:marBottom w:val="0"/>
              <w:divBdr>
                <w:top w:val="none" w:sz="0" w:space="0" w:color="auto"/>
                <w:left w:val="none" w:sz="0" w:space="0" w:color="auto"/>
                <w:bottom w:val="none" w:sz="0" w:space="0" w:color="auto"/>
                <w:right w:val="none" w:sz="0" w:space="0" w:color="auto"/>
              </w:divBdr>
              <w:divsChild>
                <w:div w:id="1419017426">
                  <w:marLeft w:val="0"/>
                  <w:marRight w:val="0"/>
                  <w:marTop w:val="0"/>
                  <w:marBottom w:val="0"/>
                  <w:divBdr>
                    <w:top w:val="none" w:sz="0" w:space="0" w:color="auto"/>
                    <w:left w:val="none" w:sz="0" w:space="0" w:color="auto"/>
                    <w:bottom w:val="none" w:sz="0" w:space="0" w:color="auto"/>
                    <w:right w:val="none" w:sz="0" w:space="0" w:color="auto"/>
                  </w:divBdr>
                  <w:divsChild>
                    <w:div w:id="141901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017429">
      <w:marLeft w:val="0"/>
      <w:marRight w:val="0"/>
      <w:marTop w:val="0"/>
      <w:marBottom w:val="0"/>
      <w:divBdr>
        <w:top w:val="none" w:sz="0" w:space="0" w:color="auto"/>
        <w:left w:val="none" w:sz="0" w:space="0" w:color="auto"/>
        <w:bottom w:val="none" w:sz="0" w:space="0" w:color="auto"/>
        <w:right w:val="none" w:sz="0" w:space="0" w:color="auto"/>
      </w:divBdr>
      <w:divsChild>
        <w:div w:id="1419017258">
          <w:marLeft w:val="0"/>
          <w:marRight w:val="0"/>
          <w:marTop w:val="0"/>
          <w:marBottom w:val="0"/>
          <w:divBdr>
            <w:top w:val="none" w:sz="0" w:space="0" w:color="auto"/>
            <w:left w:val="none" w:sz="0" w:space="0" w:color="auto"/>
            <w:bottom w:val="none" w:sz="0" w:space="0" w:color="auto"/>
            <w:right w:val="none" w:sz="0" w:space="0" w:color="auto"/>
          </w:divBdr>
          <w:divsChild>
            <w:div w:id="1419017265">
              <w:marLeft w:val="0"/>
              <w:marRight w:val="0"/>
              <w:marTop w:val="0"/>
              <w:marBottom w:val="0"/>
              <w:divBdr>
                <w:top w:val="none" w:sz="0" w:space="0" w:color="auto"/>
                <w:left w:val="none" w:sz="0" w:space="0" w:color="auto"/>
                <w:bottom w:val="none" w:sz="0" w:space="0" w:color="auto"/>
                <w:right w:val="none" w:sz="0" w:space="0" w:color="auto"/>
              </w:divBdr>
              <w:divsChild>
                <w:div w:id="1419017349">
                  <w:marLeft w:val="0"/>
                  <w:marRight w:val="0"/>
                  <w:marTop w:val="0"/>
                  <w:marBottom w:val="0"/>
                  <w:divBdr>
                    <w:top w:val="none" w:sz="0" w:space="0" w:color="auto"/>
                    <w:left w:val="none" w:sz="0" w:space="0" w:color="auto"/>
                    <w:bottom w:val="none" w:sz="0" w:space="0" w:color="auto"/>
                    <w:right w:val="none" w:sz="0" w:space="0" w:color="auto"/>
                  </w:divBdr>
                  <w:divsChild>
                    <w:div w:id="1419017263">
                      <w:marLeft w:val="0"/>
                      <w:marRight w:val="0"/>
                      <w:marTop w:val="0"/>
                      <w:marBottom w:val="0"/>
                      <w:divBdr>
                        <w:top w:val="none" w:sz="0" w:space="0" w:color="auto"/>
                        <w:left w:val="none" w:sz="0" w:space="0" w:color="auto"/>
                        <w:bottom w:val="none" w:sz="0" w:space="0" w:color="auto"/>
                        <w:right w:val="none" w:sz="0" w:space="0" w:color="auto"/>
                      </w:divBdr>
                      <w:divsChild>
                        <w:div w:id="1419017382">
                          <w:marLeft w:val="0"/>
                          <w:marRight w:val="0"/>
                          <w:marTop w:val="0"/>
                          <w:marBottom w:val="0"/>
                          <w:divBdr>
                            <w:top w:val="none" w:sz="0" w:space="0" w:color="auto"/>
                            <w:left w:val="none" w:sz="0" w:space="0" w:color="auto"/>
                            <w:bottom w:val="none" w:sz="0" w:space="0" w:color="auto"/>
                            <w:right w:val="none" w:sz="0" w:space="0" w:color="auto"/>
                          </w:divBdr>
                          <w:divsChild>
                            <w:div w:id="1419017339">
                              <w:marLeft w:val="0"/>
                              <w:marRight w:val="0"/>
                              <w:marTop w:val="0"/>
                              <w:marBottom w:val="0"/>
                              <w:divBdr>
                                <w:top w:val="single" w:sz="6" w:space="15" w:color="BCBCBC"/>
                                <w:left w:val="none" w:sz="0" w:space="0" w:color="auto"/>
                                <w:bottom w:val="single" w:sz="6" w:space="15" w:color="BCBCBC"/>
                                <w:right w:val="none" w:sz="0" w:space="0" w:color="auto"/>
                              </w:divBdr>
                              <w:divsChild>
                                <w:div w:id="141901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9017431">
      <w:marLeft w:val="0"/>
      <w:marRight w:val="0"/>
      <w:marTop w:val="0"/>
      <w:marBottom w:val="0"/>
      <w:divBdr>
        <w:top w:val="none" w:sz="0" w:space="0" w:color="auto"/>
        <w:left w:val="none" w:sz="0" w:space="0" w:color="auto"/>
        <w:bottom w:val="none" w:sz="0" w:space="0" w:color="auto"/>
        <w:right w:val="none" w:sz="0" w:space="0" w:color="auto"/>
      </w:divBdr>
    </w:div>
    <w:div w:id="1419017434">
      <w:marLeft w:val="0"/>
      <w:marRight w:val="0"/>
      <w:marTop w:val="0"/>
      <w:marBottom w:val="0"/>
      <w:divBdr>
        <w:top w:val="none" w:sz="0" w:space="0" w:color="auto"/>
        <w:left w:val="none" w:sz="0" w:space="0" w:color="auto"/>
        <w:bottom w:val="none" w:sz="0" w:space="0" w:color="auto"/>
        <w:right w:val="none" w:sz="0" w:space="0" w:color="auto"/>
      </w:divBdr>
    </w:div>
    <w:div w:id="1419017438">
      <w:marLeft w:val="0"/>
      <w:marRight w:val="0"/>
      <w:marTop w:val="0"/>
      <w:marBottom w:val="0"/>
      <w:divBdr>
        <w:top w:val="none" w:sz="0" w:space="0" w:color="auto"/>
        <w:left w:val="none" w:sz="0" w:space="0" w:color="auto"/>
        <w:bottom w:val="none" w:sz="0" w:space="0" w:color="auto"/>
        <w:right w:val="none" w:sz="0" w:space="0" w:color="auto"/>
      </w:divBdr>
    </w:div>
    <w:div w:id="1419017439">
      <w:marLeft w:val="0"/>
      <w:marRight w:val="0"/>
      <w:marTop w:val="0"/>
      <w:marBottom w:val="0"/>
      <w:divBdr>
        <w:top w:val="none" w:sz="0" w:space="0" w:color="auto"/>
        <w:left w:val="none" w:sz="0" w:space="0" w:color="auto"/>
        <w:bottom w:val="none" w:sz="0" w:space="0" w:color="auto"/>
        <w:right w:val="none" w:sz="0" w:space="0" w:color="auto"/>
      </w:divBdr>
      <w:divsChild>
        <w:div w:id="1419017308">
          <w:marLeft w:val="0"/>
          <w:marRight w:val="0"/>
          <w:marTop w:val="0"/>
          <w:marBottom w:val="0"/>
          <w:divBdr>
            <w:top w:val="none" w:sz="0" w:space="0" w:color="auto"/>
            <w:left w:val="none" w:sz="0" w:space="0" w:color="auto"/>
            <w:bottom w:val="none" w:sz="0" w:space="0" w:color="auto"/>
            <w:right w:val="none" w:sz="0" w:space="0" w:color="auto"/>
          </w:divBdr>
          <w:divsChild>
            <w:div w:id="1419017425">
              <w:marLeft w:val="0"/>
              <w:marRight w:val="0"/>
              <w:marTop w:val="0"/>
              <w:marBottom w:val="0"/>
              <w:divBdr>
                <w:top w:val="none" w:sz="0" w:space="0" w:color="auto"/>
                <w:left w:val="none" w:sz="0" w:space="0" w:color="auto"/>
                <w:bottom w:val="none" w:sz="0" w:space="0" w:color="auto"/>
                <w:right w:val="none" w:sz="0" w:space="0" w:color="auto"/>
              </w:divBdr>
              <w:divsChild>
                <w:div w:id="1419017223">
                  <w:marLeft w:val="0"/>
                  <w:marRight w:val="0"/>
                  <w:marTop w:val="0"/>
                  <w:marBottom w:val="0"/>
                  <w:divBdr>
                    <w:top w:val="none" w:sz="0" w:space="0" w:color="auto"/>
                    <w:left w:val="none" w:sz="0" w:space="0" w:color="auto"/>
                    <w:bottom w:val="none" w:sz="0" w:space="0" w:color="auto"/>
                    <w:right w:val="none" w:sz="0" w:space="0" w:color="auto"/>
                  </w:divBdr>
                  <w:divsChild>
                    <w:div w:id="1419017286">
                      <w:marLeft w:val="-15"/>
                      <w:marRight w:val="0"/>
                      <w:marTop w:val="0"/>
                      <w:marBottom w:val="0"/>
                      <w:divBdr>
                        <w:top w:val="none" w:sz="0" w:space="0" w:color="auto"/>
                        <w:left w:val="none" w:sz="0" w:space="0" w:color="auto"/>
                        <w:bottom w:val="none" w:sz="0" w:space="0" w:color="auto"/>
                        <w:right w:val="none" w:sz="0" w:space="0" w:color="auto"/>
                      </w:divBdr>
                      <w:divsChild>
                        <w:div w:id="1419017340">
                          <w:marLeft w:val="0"/>
                          <w:marRight w:val="0"/>
                          <w:marTop w:val="100"/>
                          <w:marBottom w:val="100"/>
                          <w:divBdr>
                            <w:top w:val="none" w:sz="0" w:space="0" w:color="auto"/>
                            <w:left w:val="none" w:sz="0" w:space="0" w:color="auto"/>
                            <w:bottom w:val="none" w:sz="0" w:space="0" w:color="auto"/>
                            <w:right w:val="none" w:sz="0" w:space="0" w:color="auto"/>
                          </w:divBdr>
                          <w:divsChild>
                            <w:div w:id="1419017424">
                              <w:marLeft w:val="0"/>
                              <w:marRight w:val="0"/>
                              <w:marTop w:val="0"/>
                              <w:marBottom w:val="0"/>
                              <w:divBdr>
                                <w:top w:val="none" w:sz="0" w:space="0" w:color="auto"/>
                                <w:left w:val="none" w:sz="0" w:space="0" w:color="auto"/>
                                <w:bottom w:val="none" w:sz="0" w:space="0" w:color="auto"/>
                                <w:right w:val="none" w:sz="0" w:space="0" w:color="auto"/>
                              </w:divBdr>
                              <w:divsChild>
                                <w:div w:id="1419017370">
                                  <w:marLeft w:val="0"/>
                                  <w:marRight w:val="0"/>
                                  <w:marTop w:val="0"/>
                                  <w:marBottom w:val="0"/>
                                  <w:divBdr>
                                    <w:top w:val="none" w:sz="0" w:space="0" w:color="auto"/>
                                    <w:left w:val="none" w:sz="0" w:space="0" w:color="auto"/>
                                    <w:bottom w:val="none" w:sz="0" w:space="0" w:color="auto"/>
                                    <w:right w:val="none" w:sz="0" w:space="0" w:color="auto"/>
                                  </w:divBdr>
                                  <w:divsChild>
                                    <w:div w:id="1419017415">
                                      <w:marLeft w:val="0"/>
                                      <w:marRight w:val="0"/>
                                      <w:marTop w:val="0"/>
                                      <w:marBottom w:val="0"/>
                                      <w:divBdr>
                                        <w:top w:val="none" w:sz="0" w:space="0" w:color="auto"/>
                                        <w:left w:val="none" w:sz="0" w:space="0" w:color="auto"/>
                                        <w:bottom w:val="none" w:sz="0" w:space="0" w:color="auto"/>
                                        <w:right w:val="none" w:sz="0" w:space="0" w:color="auto"/>
                                      </w:divBdr>
                                      <w:divsChild>
                                        <w:div w:id="1419017219">
                                          <w:marLeft w:val="0"/>
                                          <w:marRight w:val="0"/>
                                          <w:marTop w:val="0"/>
                                          <w:marBottom w:val="0"/>
                                          <w:divBdr>
                                            <w:top w:val="none" w:sz="0" w:space="0" w:color="auto"/>
                                            <w:left w:val="none" w:sz="0" w:space="0" w:color="auto"/>
                                            <w:bottom w:val="none" w:sz="0" w:space="0" w:color="auto"/>
                                            <w:right w:val="none" w:sz="0" w:space="0" w:color="auto"/>
                                          </w:divBdr>
                                          <w:divsChild>
                                            <w:div w:id="1419017397">
                                              <w:marLeft w:val="0"/>
                                              <w:marRight w:val="0"/>
                                              <w:marTop w:val="0"/>
                                              <w:marBottom w:val="0"/>
                                              <w:divBdr>
                                                <w:top w:val="none" w:sz="0" w:space="0" w:color="auto"/>
                                                <w:left w:val="none" w:sz="0" w:space="0" w:color="auto"/>
                                                <w:bottom w:val="none" w:sz="0" w:space="0" w:color="auto"/>
                                                <w:right w:val="none" w:sz="0" w:space="0" w:color="auto"/>
                                              </w:divBdr>
                                              <w:divsChild>
                                                <w:div w:id="1419017373">
                                                  <w:marLeft w:val="0"/>
                                                  <w:marRight w:val="0"/>
                                                  <w:marTop w:val="0"/>
                                                  <w:marBottom w:val="0"/>
                                                  <w:divBdr>
                                                    <w:top w:val="none" w:sz="0" w:space="0" w:color="auto"/>
                                                    <w:left w:val="none" w:sz="0" w:space="0" w:color="auto"/>
                                                    <w:bottom w:val="none" w:sz="0" w:space="0" w:color="auto"/>
                                                    <w:right w:val="none" w:sz="0" w:space="0" w:color="auto"/>
                                                  </w:divBdr>
                                                  <w:divsChild>
                                                    <w:div w:id="1419017419">
                                                      <w:marLeft w:val="0"/>
                                                      <w:marRight w:val="0"/>
                                                      <w:marTop w:val="0"/>
                                                      <w:marBottom w:val="0"/>
                                                      <w:divBdr>
                                                        <w:top w:val="none" w:sz="0" w:space="0" w:color="auto"/>
                                                        <w:left w:val="none" w:sz="0" w:space="0" w:color="auto"/>
                                                        <w:bottom w:val="none" w:sz="0" w:space="0" w:color="auto"/>
                                                        <w:right w:val="none" w:sz="0" w:space="0" w:color="auto"/>
                                                      </w:divBdr>
                                                      <w:divsChild>
                                                        <w:div w:id="1419017432">
                                                          <w:marLeft w:val="0"/>
                                                          <w:marRight w:val="0"/>
                                                          <w:marTop w:val="0"/>
                                                          <w:marBottom w:val="0"/>
                                                          <w:divBdr>
                                                            <w:top w:val="none" w:sz="0" w:space="0" w:color="auto"/>
                                                            <w:left w:val="none" w:sz="0" w:space="0" w:color="auto"/>
                                                            <w:bottom w:val="none" w:sz="0" w:space="0" w:color="auto"/>
                                                            <w:right w:val="none" w:sz="0" w:space="0" w:color="auto"/>
                                                          </w:divBdr>
                                                          <w:divsChild>
                                                            <w:div w:id="1419017452">
                                                              <w:marLeft w:val="0"/>
                                                              <w:marRight w:val="0"/>
                                                              <w:marTop w:val="0"/>
                                                              <w:marBottom w:val="0"/>
                                                              <w:divBdr>
                                                                <w:top w:val="none" w:sz="0" w:space="0" w:color="auto"/>
                                                                <w:left w:val="none" w:sz="0" w:space="0" w:color="auto"/>
                                                                <w:bottom w:val="none" w:sz="0" w:space="0" w:color="auto"/>
                                                                <w:right w:val="none" w:sz="0" w:space="0" w:color="auto"/>
                                                              </w:divBdr>
                                                              <w:divsChild>
                                                                <w:div w:id="1419017379">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66">
                                                                      <w:marLeft w:val="0"/>
                                                                      <w:marRight w:val="0"/>
                                                                      <w:marTop w:val="0"/>
                                                                      <w:marBottom w:val="0"/>
                                                                      <w:divBdr>
                                                                        <w:top w:val="none" w:sz="0" w:space="0" w:color="auto"/>
                                                                        <w:left w:val="none" w:sz="0" w:space="0" w:color="auto"/>
                                                                        <w:bottom w:val="none" w:sz="0" w:space="0" w:color="auto"/>
                                                                        <w:right w:val="none" w:sz="0" w:space="0" w:color="auto"/>
                                                                      </w:divBdr>
                                                                      <w:divsChild>
                                                                        <w:div w:id="1419017296">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27">
                                                                              <w:marLeft w:val="0"/>
                                                                              <w:marRight w:val="0"/>
                                                                              <w:marTop w:val="0"/>
                                                                              <w:marBottom w:val="0"/>
                                                                              <w:divBdr>
                                                                                <w:top w:val="none" w:sz="0" w:space="0" w:color="auto"/>
                                                                                <w:left w:val="none" w:sz="0" w:space="0" w:color="auto"/>
                                                                                <w:bottom w:val="none" w:sz="0" w:space="0" w:color="auto"/>
                                                                                <w:right w:val="none" w:sz="0" w:space="0" w:color="auto"/>
                                                                              </w:divBdr>
                                                                              <w:divsChild>
                                                                                <w:div w:id="1419017327">
                                                                                  <w:marLeft w:val="0"/>
                                                                                  <w:marRight w:val="0"/>
                                                                                  <w:marTop w:val="0"/>
                                                                                  <w:marBottom w:val="0"/>
                                                                                  <w:divBdr>
                                                                                    <w:top w:val="none" w:sz="0" w:space="0" w:color="auto"/>
                                                                                    <w:left w:val="none" w:sz="0" w:space="0" w:color="auto"/>
                                                                                    <w:bottom w:val="none" w:sz="0" w:space="0" w:color="auto"/>
                                                                                    <w:right w:val="none" w:sz="0" w:space="0" w:color="auto"/>
                                                                                  </w:divBdr>
                                                                                  <w:divsChild>
                                                                                    <w:div w:id="1419017457">
                                                                                      <w:marLeft w:val="0"/>
                                                                                      <w:marRight w:val="0"/>
                                                                                      <w:marTop w:val="0"/>
                                                                                      <w:marBottom w:val="0"/>
                                                                                      <w:divBdr>
                                                                                        <w:top w:val="none" w:sz="0" w:space="0" w:color="auto"/>
                                                                                        <w:left w:val="none" w:sz="0" w:space="0" w:color="auto"/>
                                                                                        <w:bottom w:val="none" w:sz="0" w:space="0" w:color="auto"/>
                                                                                        <w:right w:val="none" w:sz="0" w:space="0" w:color="auto"/>
                                                                                      </w:divBdr>
                                                                                      <w:divsChild>
                                                                                        <w:div w:id="1419017468">
                                                                                          <w:marLeft w:val="0"/>
                                                                                          <w:marRight w:val="0"/>
                                                                                          <w:marTop w:val="0"/>
                                                                                          <w:marBottom w:val="0"/>
                                                                                          <w:divBdr>
                                                                                            <w:top w:val="none" w:sz="0" w:space="0" w:color="auto"/>
                                                                                            <w:left w:val="none" w:sz="0" w:space="0" w:color="auto"/>
                                                                                            <w:bottom w:val="none" w:sz="0" w:space="0" w:color="auto"/>
                                                                                            <w:right w:val="none" w:sz="0" w:space="0" w:color="auto"/>
                                                                                          </w:divBdr>
                                                                                          <w:divsChild>
                                                                                            <w:div w:id="1419017236">
                                                                                              <w:marLeft w:val="0"/>
                                                                                              <w:marRight w:val="0"/>
                                                                                              <w:marTop w:val="0"/>
                                                                                              <w:marBottom w:val="0"/>
                                                                                              <w:divBdr>
                                                                                                <w:top w:val="none" w:sz="0" w:space="0" w:color="auto"/>
                                                                                                <w:left w:val="none" w:sz="0" w:space="0" w:color="auto"/>
                                                                                                <w:bottom w:val="none" w:sz="0" w:space="0" w:color="auto"/>
                                                                                                <w:right w:val="none" w:sz="0" w:space="0" w:color="auto"/>
                                                                                              </w:divBdr>
                                                                                              <w:divsChild>
                                                                                                <w:div w:id="141901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440">
      <w:marLeft w:val="0"/>
      <w:marRight w:val="0"/>
      <w:marTop w:val="0"/>
      <w:marBottom w:val="0"/>
      <w:divBdr>
        <w:top w:val="none" w:sz="0" w:space="0" w:color="auto"/>
        <w:left w:val="none" w:sz="0" w:space="0" w:color="auto"/>
        <w:bottom w:val="none" w:sz="0" w:space="0" w:color="auto"/>
        <w:right w:val="none" w:sz="0" w:space="0" w:color="auto"/>
      </w:divBdr>
    </w:div>
    <w:div w:id="1419017442">
      <w:marLeft w:val="0"/>
      <w:marRight w:val="0"/>
      <w:marTop w:val="0"/>
      <w:marBottom w:val="0"/>
      <w:divBdr>
        <w:top w:val="none" w:sz="0" w:space="0" w:color="auto"/>
        <w:left w:val="none" w:sz="0" w:space="0" w:color="auto"/>
        <w:bottom w:val="none" w:sz="0" w:space="0" w:color="auto"/>
        <w:right w:val="none" w:sz="0" w:space="0" w:color="auto"/>
      </w:divBdr>
    </w:div>
    <w:div w:id="1419017444">
      <w:marLeft w:val="120"/>
      <w:marRight w:val="120"/>
      <w:marTop w:val="120"/>
      <w:marBottom w:val="120"/>
      <w:divBdr>
        <w:top w:val="none" w:sz="0" w:space="0" w:color="auto"/>
        <w:left w:val="none" w:sz="0" w:space="0" w:color="auto"/>
        <w:bottom w:val="none" w:sz="0" w:space="0" w:color="auto"/>
        <w:right w:val="none" w:sz="0" w:space="0" w:color="auto"/>
      </w:divBdr>
      <w:divsChild>
        <w:div w:id="1419017350">
          <w:marLeft w:val="0"/>
          <w:marRight w:val="0"/>
          <w:marTop w:val="0"/>
          <w:marBottom w:val="0"/>
          <w:divBdr>
            <w:top w:val="none" w:sz="0" w:space="0" w:color="auto"/>
            <w:left w:val="none" w:sz="0" w:space="0" w:color="auto"/>
            <w:bottom w:val="none" w:sz="0" w:space="0" w:color="auto"/>
            <w:right w:val="none" w:sz="0" w:space="0" w:color="auto"/>
          </w:divBdr>
          <w:divsChild>
            <w:div w:id="1419017347">
              <w:marLeft w:val="0"/>
              <w:marRight w:val="0"/>
              <w:marTop w:val="0"/>
              <w:marBottom w:val="0"/>
              <w:divBdr>
                <w:top w:val="single" w:sz="6" w:space="0" w:color="999999"/>
                <w:left w:val="single" w:sz="6" w:space="0" w:color="999999"/>
                <w:bottom w:val="single" w:sz="6" w:space="0" w:color="999999"/>
                <w:right w:val="single" w:sz="6" w:space="0" w:color="999999"/>
              </w:divBdr>
              <w:divsChild>
                <w:div w:id="1419017393">
                  <w:marLeft w:val="0"/>
                  <w:marRight w:val="0"/>
                  <w:marTop w:val="0"/>
                  <w:marBottom w:val="0"/>
                  <w:divBdr>
                    <w:top w:val="none" w:sz="0" w:space="0" w:color="auto"/>
                    <w:left w:val="none" w:sz="0" w:space="0" w:color="auto"/>
                    <w:bottom w:val="none" w:sz="0" w:space="0" w:color="auto"/>
                    <w:right w:val="none" w:sz="0" w:space="0" w:color="auto"/>
                  </w:divBdr>
                  <w:divsChild>
                    <w:div w:id="1419017383">
                      <w:marLeft w:val="0"/>
                      <w:marRight w:val="0"/>
                      <w:marTop w:val="0"/>
                      <w:marBottom w:val="0"/>
                      <w:divBdr>
                        <w:top w:val="none" w:sz="0" w:space="0" w:color="auto"/>
                        <w:left w:val="none" w:sz="0" w:space="0" w:color="auto"/>
                        <w:bottom w:val="none" w:sz="0" w:space="0" w:color="auto"/>
                        <w:right w:val="none" w:sz="0" w:space="0" w:color="auto"/>
                      </w:divBdr>
                      <w:divsChild>
                        <w:div w:id="1419017241">
                          <w:marLeft w:val="0"/>
                          <w:marRight w:val="0"/>
                          <w:marTop w:val="0"/>
                          <w:marBottom w:val="0"/>
                          <w:divBdr>
                            <w:top w:val="single" w:sz="6" w:space="8" w:color="CCCCCC"/>
                            <w:left w:val="none" w:sz="0" w:space="0" w:color="auto"/>
                            <w:bottom w:val="none" w:sz="0" w:space="0" w:color="auto"/>
                            <w:right w:val="none" w:sz="0" w:space="0" w:color="auto"/>
                          </w:divBdr>
                        </w:div>
                      </w:divsChild>
                    </w:div>
                  </w:divsChild>
                </w:div>
              </w:divsChild>
            </w:div>
          </w:divsChild>
        </w:div>
      </w:divsChild>
    </w:div>
    <w:div w:id="1419017445">
      <w:marLeft w:val="0"/>
      <w:marRight w:val="0"/>
      <w:marTop w:val="0"/>
      <w:marBottom w:val="0"/>
      <w:divBdr>
        <w:top w:val="none" w:sz="0" w:space="0" w:color="auto"/>
        <w:left w:val="none" w:sz="0" w:space="0" w:color="auto"/>
        <w:bottom w:val="none" w:sz="0" w:space="0" w:color="auto"/>
        <w:right w:val="none" w:sz="0" w:space="0" w:color="auto"/>
      </w:divBdr>
    </w:div>
    <w:div w:id="1419017447">
      <w:marLeft w:val="0"/>
      <w:marRight w:val="0"/>
      <w:marTop w:val="0"/>
      <w:marBottom w:val="0"/>
      <w:divBdr>
        <w:top w:val="none" w:sz="0" w:space="0" w:color="auto"/>
        <w:left w:val="none" w:sz="0" w:space="0" w:color="auto"/>
        <w:bottom w:val="none" w:sz="0" w:space="0" w:color="auto"/>
        <w:right w:val="none" w:sz="0" w:space="0" w:color="auto"/>
      </w:divBdr>
    </w:div>
    <w:div w:id="1419017450">
      <w:marLeft w:val="0"/>
      <w:marRight w:val="0"/>
      <w:marTop w:val="0"/>
      <w:marBottom w:val="0"/>
      <w:divBdr>
        <w:top w:val="none" w:sz="0" w:space="0" w:color="auto"/>
        <w:left w:val="none" w:sz="0" w:space="0" w:color="auto"/>
        <w:bottom w:val="none" w:sz="0" w:space="0" w:color="auto"/>
        <w:right w:val="none" w:sz="0" w:space="0" w:color="auto"/>
      </w:divBdr>
    </w:div>
    <w:div w:id="1419017466">
      <w:marLeft w:val="0"/>
      <w:marRight w:val="0"/>
      <w:marTop w:val="0"/>
      <w:marBottom w:val="0"/>
      <w:divBdr>
        <w:top w:val="none" w:sz="0" w:space="0" w:color="auto"/>
        <w:left w:val="none" w:sz="0" w:space="0" w:color="auto"/>
        <w:bottom w:val="none" w:sz="0" w:space="0" w:color="auto"/>
        <w:right w:val="none" w:sz="0" w:space="0" w:color="auto"/>
      </w:divBdr>
      <w:divsChild>
        <w:div w:id="1419017240">
          <w:marLeft w:val="0"/>
          <w:marRight w:val="0"/>
          <w:marTop w:val="0"/>
          <w:marBottom w:val="0"/>
          <w:divBdr>
            <w:top w:val="none" w:sz="0" w:space="0" w:color="auto"/>
            <w:left w:val="none" w:sz="0" w:space="0" w:color="auto"/>
            <w:bottom w:val="none" w:sz="0" w:space="0" w:color="auto"/>
            <w:right w:val="none" w:sz="0" w:space="0" w:color="auto"/>
          </w:divBdr>
        </w:div>
        <w:div w:id="1419017245">
          <w:marLeft w:val="0"/>
          <w:marRight w:val="0"/>
          <w:marTop w:val="0"/>
          <w:marBottom w:val="0"/>
          <w:divBdr>
            <w:top w:val="none" w:sz="0" w:space="0" w:color="auto"/>
            <w:left w:val="none" w:sz="0" w:space="0" w:color="auto"/>
            <w:bottom w:val="none" w:sz="0" w:space="0" w:color="auto"/>
            <w:right w:val="none" w:sz="0" w:space="0" w:color="auto"/>
          </w:divBdr>
        </w:div>
        <w:div w:id="1419017260">
          <w:marLeft w:val="0"/>
          <w:marRight w:val="0"/>
          <w:marTop w:val="0"/>
          <w:marBottom w:val="0"/>
          <w:divBdr>
            <w:top w:val="none" w:sz="0" w:space="0" w:color="auto"/>
            <w:left w:val="none" w:sz="0" w:space="0" w:color="auto"/>
            <w:bottom w:val="none" w:sz="0" w:space="0" w:color="auto"/>
            <w:right w:val="none" w:sz="0" w:space="0" w:color="auto"/>
          </w:divBdr>
        </w:div>
        <w:div w:id="1419017269">
          <w:marLeft w:val="0"/>
          <w:marRight w:val="0"/>
          <w:marTop w:val="0"/>
          <w:marBottom w:val="0"/>
          <w:divBdr>
            <w:top w:val="none" w:sz="0" w:space="0" w:color="auto"/>
            <w:left w:val="none" w:sz="0" w:space="0" w:color="auto"/>
            <w:bottom w:val="none" w:sz="0" w:space="0" w:color="auto"/>
            <w:right w:val="none" w:sz="0" w:space="0" w:color="auto"/>
          </w:divBdr>
        </w:div>
        <w:div w:id="1419017299">
          <w:marLeft w:val="0"/>
          <w:marRight w:val="0"/>
          <w:marTop w:val="0"/>
          <w:marBottom w:val="0"/>
          <w:divBdr>
            <w:top w:val="none" w:sz="0" w:space="0" w:color="auto"/>
            <w:left w:val="none" w:sz="0" w:space="0" w:color="auto"/>
            <w:bottom w:val="none" w:sz="0" w:space="0" w:color="auto"/>
            <w:right w:val="none" w:sz="0" w:space="0" w:color="auto"/>
          </w:divBdr>
        </w:div>
        <w:div w:id="1419017365">
          <w:marLeft w:val="0"/>
          <w:marRight w:val="0"/>
          <w:marTop w:val="0"/>
          <w:marBottom w:val="0"/>
          <w:divBdr>
            <w:top w:val="none" w:sz="0" w:space="0" w:color="auto"/>
            <w:left w:val="none" w:sz="0" w:space="0" w:color="auto"/>
            <w:bottom w:val="none" w:sz="0" w:space="0" w:color="auto"/>
            <w:right w:val="none" w:sz="0" w:space="0" w:color="auto"/>
          </w:divBdr>
        </w:div>
        <w:div w:id="1419017410">
          <w:marLeft w:val="0"/>
          <w:marRight w:val="0"/>
          <w:marTop w:val="0"/>
          <w:marBottom w:val="0"/>
          <w:divBdr>
            <w:top w:val="none" w:sz="0" w:space="0" w:color="auto"/>
            <w:left w:val="none" w:sz="0" w:space="0" w:color="auto"/>
            <w:bottom w:val="none" w:sz="0" w:space="0" w:color="auto"/>
            <w:right w:val="none" w:sz="0" w:space="0" w:color="auto"/>
          </w:divBdr>
        </w:div>
        <w:div w:id="1419017411">
          <w:marLeft w:val="0"/>
          <w:marRight w:val="0"/>
          <w:marTop w:val="0"/>
          <w:marBottom w:val="0"/>
          <w:divBdr>
            <w:top w:val="none" w:sz="0" w:space="0" w:color="auto"/>
            <w:left w:val="none" w:sz="0" w:space="0" w:color="auto"/>
            <w:bottom w:val="none" w:sz="0" w:space="0" w:color="auto"/>
            <w:right w:val="none" w:sz="0" w:space="0" w:color="auto"/>
          </w:divBdr>
        </w:div>
        <w:div w:id="1419017418">
          <w:marLeft w:val="0"/>
          <w:marRight w:val="0"/>
          <w:marTop w:val="0"/>
          <w:marBottom w:val="0"/>
          <w:divBdr>
            <w:top w:val="none" w:sz="0" w:space="0" w:color="auto"/>
            <w:left w:val="none" w:sz="0" w:space="0" w:color="auto"/>
            <w:bottom w:val="none" w:sz="0" w:space="0" w:color="auto"/>
            <w:right w:val="none" w:sz="0" w:space="0" w:color="auto"/>
          </w:divBdr>
        </w:div>
      </w:divsChild>
    </w:div>
    <w:div w:id="1419017470">
      <w:marLeft w:val="0"/>
      <w:marRight w:val="0"/>
      <w:marTop w:val="0"/>
      <w:marBottom w:val="0"/>
      <w:divBdr>
        <w:top w:val="none" w:sz="0" w:space="0" w:color="auto"/>
        <w:left w:val="none" w:sz="0" w:space="0" w:color="auto"/>
        <w:bottom w:val="none" w:sz="0" w:space="0" w:color="auto"/>
        <w:right w:val="none" w:sz="0" w:space="0" w:color="auto"/>
      </w:divBdr>
    </w:div>
    <w:div w:id="1516649770">
      <w:bodyDiv w:val="1"/>
      <w:marLeft w:val="0"/>
      <w:marRight w:val="0"/>
      <w:marTop w:val="0"/>
      <w:marBottom w:val="0"/>
      <w:divBdr>
        <w:top w:val="none" w:sz="0" w:space="0" w:color="auto"/>
        <w:left w:val="none" w:sz="0" w:space="0" w:color="auto"/>
        <w:bottom w:val="none" w:sz="0" w:space="0" w:color="auto"/>
        <w:right w:val="none" w:sz="0" w:space="0" w:color="auto"/>
      </w:divBdr>
    </w:div>
    <w:div w:id="1519848832">
      <w:bodyDiv w:val="1"/>
      <w:marLeft w:val="0"/>
      <w:marRight w:val="0"/>
      <w:marTop w:val="0"/>
      <w:marBottom w:val="0"/>
      <w:divBdr>
        <w:top w:val="none" w:sz="0" w:space="0" w:color="auto"/>
        <w:left w:val="none" w:sz="0" w:space="0" w:color="auto"/>
        <w:bottom w:val="none" w:sz="0" w:space="0" w:color="auto"/>
        <w:right w:val="none" w:sz="0" w:space="0" w:color="auto"/>
      </w:divBdr>
    </w:div>
    <w:div w:id="1638609644">
      <w:bodyDiv w:val="1"/>
      <w:marLeft w:val="0"/>
      <w:marRight w:val="0"/>
      <w:marTop w:val="0"/>
      <w:marBottom w:val="0"/>
      <w:divBdr>
        <w:top w:val="none" w:sz="0" w:space="0" w:color="auto"/>
        <w:left w:val="none" w:sz="0" w:space="0" w:color="auto"/>
        <w:bottom w:val="none" w:sz="0" w:space="0" w:color="auto"/>
        <w:right w:val="none" w:sz="0" w:space="0" w:color="auto"/>
      </w:divBdr>
    </w:div>
    <w:div w:id="1762723183">
      <w:bodyDiv w:val="1"/>
      <w:marLeft w:val="0"/>
      <w:marRight w:val="0"/>
      <w:marTop w:val="0"/>
      <w:marBottom w:val="0"/>
      <w:divBdr>
        <w:top w:val="none" w:sz="0" w:space="0" w:color="auto"/>
        <w:left w:val="none" w:sz="0" w:space="0" w:color="auto"/>
        <w:bottom w:val="none" w:sz="0" w:space="0" w:color="auto"/>
        <w:right w:val="none" w:sz="0" w:space="0" w:color="auto"/>
      </w:divBdr>
      <w:divsChild>
        <w:div w:id="660547409">
          <w:marLeft w:val="0"/>
          <w:marRight w:val="0"/>
          <w:marTop w:val="0"/>
          <w:marBottom w:val="0"/>
          <w:divBdr>
            <w:top w:val="none" w:sz="0" w:space="0" w:color="auto"/>
            <w:left w:val="none" w:sz="0" w:space="0" w:color="auto"/>
            <w:bottom w:val="none" w:sz="0" w:space="0" w:color="auto"/>
            <w:right w:val="none" w:sz="0" w:space="0" w:color="auto"/>
          </w:divBdr>
          <w:divsChild>
            <w:div w:id="262953918">
              <w:marLeft w:val="0"/>
              <w:marRight w:val="0"/>
              <w:marTop w:val="0"/>
              <w:marBottom w:val="0"/>
              <w:divBdr>
                <w:top w:val="none" w:sz="0" w:space="0" w:color="auto"/>
                <w:left w:val="none" w:sz="0" w:space="0" w:color="auto"/>
                <w:bottom w:val="none" w:sz="0" w:space="0" w:color="auto"/>
                <w:right w:val="none" w:sz="0" w:space="0" w:color="auto"/>
              </w:divBdr>
              <w:divsChild>
                <w:div w:id="1455061224">
                  <w:marLeft w:val="0"/>
                  <w:marRight w:val="0"/>
                  <w:marTop w:val="0"/>
                  <w:marBottom w:val="0"/>
                  <w:divBdr>
                    <w:top w:val="single" w:sz="6" w:space="0" w:color="B2B8BF"/>
                    <w:left w:val="single" w:sz="6" w:space="0" w:color="B2B8BF"/>
                    <w:bottom w:val="single" w:sz="6" w:space="0" w:color="B2B8BF"/>
                    <w:right w:val="single" w:sz="6" w:space="0" w:color="B2B8BF"/>
                  </w:divBdr>
                  <w:divsChild>
                    <w:div w:id="154685598">
                      <w:marLeft w:val="0"/>
                      <w:marRight w:val="0"/>
                      <w:marTop w:val="0"/>
                      <w:marBottom w:val="0"/>
                      <w:divBdr>
                        <w:top w:val="none" w:sz="0" w:space="0" w:color="auto"/>
                        <w:left w:val="none" w:sz="0" w:space="0" w:color="auto"/>
                        <w:bottom w:val="none" w:sz="0" w:space="0" w:color="auto"/>
                        <w:right w:val="none" w:sz="0" w:space="0" w:color="auto"/>
                      </w:divBdr>
                      <w:divsChild>
                        <w:div w:id="2051683315">
                          <w:marLeft w:val="0"/>
                          <w:marRight w:val="0"/>
                          <w:marTop w:val="0"/>
                          <w:marBottom w:val="0"/>
                          <w:divBdr>
                            <w:top w:val="none" w:sz="0" w:space="0" w:color="auto"/>
                            <w:left w:val="none" w:sz="0" w:space="0" w:color="auto"/>
                            <w:bottom w:val="none" w:sz="0" w:space="0" w:color="auto"/>
                            <w:right w:val="none" w:sz="0" w:space="0" w:color="auto"/>
                          </w:divBdr>
                          <w:divsChild>
                            <w:div w:id="926842105">
                              <w:marLeft w:val="120"/>
                              <w:marRight w:val="120"/>
                              <w:marTop w:val="120"/>
                              <w:marBottom w:val="120"/>
                              <w:divBdr>
                                <w:top w:val="none" w:sz="0" w:space="0" w:color="auto"/>
                                <w:left w:val="none" w:sz="0" w:space="0" w:color="auto"/>
                                <w:bottom w:val="none" w:sz="0" w:space="0" w:color="auto"/>
                                <w:right w:val="none" w:sz="0" w:space="0" w:color="auto"/>
                              </w:divBdr>
                              <w:divsChild>
                                <w:div w:id="760099668">
                                  <w:marLeft w:val="0"/>
                                  <w:marRight w:val="0"/>
                                  <w:marTop w:val="0"/>
                                  <w:marBottom w:val="0"/>
                                  <w:divBdr>
                                    <w:top w:val="single" w:sz="6" w:space="8" w:color="CCCCCC"/>
                                    <w:left w:val="none" w:sz="0" w:space="0" w:color="auto"/>
                                    <w:bottom w:val="none" w:sz="0" w:space="0" w:color="auto"/>
                                    <w:right w:val="none" w:sz="0" w:space="0" w:color="auto"/>
                                  </w:divBdr>
                                  <w:divsChild>
                                    <w:div w:id="8372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1132537">
      <w:bodyDiv w:val="1"/>
      <w:marLeft w:val="0"/>
      <w:marRight w:val="0"/>
      <w:marTop w:val="0"/>
      <w:marBottom w:val="0"/>
      <w:divBdr>
        <w:top w:val="none" w:sz="0" w:space="0" w:color="auto"/>
        <w:left w:val="none" w:sz="0" w:space="0" w:color="auto"/>
        <w:bottom w:val="none" w:sz="0" w:space="0" w:color="auto"/>
        <w:right w:val="none" w:sz="0" w:space="0" w:color="auto"/>
      </w:divBdr>
      <w:divsChild>
        <w:div w:id="1759669572">
          <w:marLeft w:val="0"/>
          <w:marRight w:val="0"/>
          <w:marTop w:val="0"/>
          <w:marBottom w:val="0"/>
          <w:divBdr>
            <w:top w:val="none" w:sz="0" w:space="0" w:color="auto"/>
            <w:left w:val="none" w:sz="0" w:space="0" w:color="auto"/>
            <w:bottom w:val="none" w:sz="0" w:space="0" w:color="auto"/>
            <w:right w:val="none" w:sz="0" w:space="0" w:color="auto"/>
          </w:divBdr>
          <w:divsChild>
            <w:div w:id="1055084359">
              <w:marLeft w:val="0"/>
              <w:marRight w:val="0"/>
              <w:marTop w:val="0"/>
              <w:marBottom w:val="0"/>
              <w:divBdr>
                <w:top w:val="none" w:sz="0" w:space="0" w:color="auto"/>
                <w:left w:val="none" w:sz="0" w:space="0" w:color="auto"/>
                <w:bottom w:val="none" w:sz="0" w:space="0" w:color="auto"/>
                <w:right w:val="none" w:sz="0" w:space="0" w:color="auto"/>
              </w:divBdr>
              <w:divsChild>
                <w:div w:id="119807096">
                  <w:marLeft w:val="0"/>
                  <w:marRight w:val="0"/>
                  <w:marTop w:val="0"/>
                  <w:marBottom w:val="0"/>
                  <w:divBdr>
                    <w:top w:val="none" w:sz="0" w:space="0" w:color="auto"/>
                    <w:left w:val="none" w:sz="0" w:space="0" w:color="auto"/>
                    <w:bottom w:val="none" w:sz="0" w:space="0" w:color="auto"/>
                    <w:right w:val="none" w:sz="0" w:space="0" w:color="auto"/>
                  </w:divBdr>
                  <w:divsChild>
                    <w:div w:id="127096134">
                      <w:marLeft w:val="360"/>
                      <w:marRight w:val="300"/>
                      <w:marTop w:val="0"/>
                      <w:marBottom w:val="0"/>
                      <w:divBdr>
                        <w:top w:val="none" w:sz="0" w:space="0" w:color="auto"/>
                        <w:left w:val="none" w:sz="0" w:space="0" w:color="auto"/>
                        <w:bottom w:val="none" w:sz="0" w:space="0" w:color="auto"/>
                        <w:right w:val="none" w:sz="0" w:space="0" w:color="auto"/>
                      </w:divBdr>
                      <w:divsChild>
                        <w:div w:id="1685210857">
                          <w:marLeft w:val="0"/>
                          <w:marRight w:val="0"/>
                          <w:marTop w:val="0"/>
                          <w:marBottom w:val="0"/>
                          <w:divBdr>
                            <w:top w:val="none" w:sz="0" w:space="0" w:color="auto"/>
                            <w:left w:val="none" w:sz="0" w:space="0" w:color="auto"/>
                            <w:bottom w:val="none" w:sz="0" w:space="0" w:color="auto"/>
                            <w:right w:val="none" w:sz="0" w:space="0" w:color="auto"/>
                          </w:divBdr>
                          <w:divsChild>
                            <w:div w:id="727806092">
                              <w:marLeft w:val="45"/>
                              <w:marRight w:val="0"/>
                              <w:marTop w:val="45"/>
                              <w:marBottom w:val="0"/>
                              <w:divBdr>
                                <w:top w:val="none" w:sz="0" w:space="0" w:color="auto"/>
                                <w:left w:val="none" w:sz="0" w:space="0" w:color="auto"/>
                                <w:bottom w:val="none" w:sz="0" w:space="0" w:color="auto"/>
                                <w:right w:val="none" w:sz="0" w:space="0" w:color="auto"/>
                              </w:divBdr>
                              <w:divsChild>
                                <w:div w:id="1105610007">
                                  <w:marLeft w:val="0"/>
                                  <w:marRight w:val="0"/>
                                  <w:marTop w:val="0"/>
                                  <w:marBottom w:val="0"/>
                                  <w:divBdr>
                                    <w:top w:val="single" w:sz="6" w:space="0" w:color="D1D1D1"/>
                                    <w:left w:val="single" w:sz="6" w:space="0" w:color="D1D1D1"/>
                                    <w:bottom w:val="single" w:sz="6" w:space="0" w:color="D1D1D1"/>
                                    <w:right w:val="single" w:sz="6" w:space="0" w:color="D1D1D1"/>
                                  </w:divBdr>
                                  <w:divsChild>
                                    <w:div w:id="636181342">
                                      <w:marLeft w:val="0"/>
                                      <w:marRight w:val="0"/>
                                      <w:marTop w:val="0"/>
                                      <w:marBottom w:val="0"/>
                                      <w:divBdr>
                                        <w:top w:val="none" w:sz="0" w:space="0" w:color="auto"/>
                                        <w:left w:val="none" w:sz="0" w:space="0" w:color="auto"/>
                                        <w:bottom w:val="none" w:sz="0" w:space="0" w:color="auto"/>
                                        <w:right w:val="none" w:sz="0" w:space="0" w:color="auto"/>
                                      </w:divBdr>
                                      <w:divsChild>
                                        <w:div w:id="65035638">
                                          <w:marLeft w:val="0"/>
                                          <w:marRight w:val="0"/>
                                          <w:marTop w:val="0"/>
                                          <w:marBottom w:val="300"/>
                                          <w:divBdr>
                                            <w:top w:val="none" w:sz="0" w:space="0" w:color="auto"/>
                                            <w:left w:val="none" w:sz="0" w:space="0" w:color="auto"/>
                                            <w:bottom w:val="none" w:sz="0" w:space="0" w:color="auto"/>
                                            <w:right w:val="none" w:sz="0" w:space="0" w:color="auto"/>
                                          </w:divBdr>
                                          <w:divsChild>
                                            <w:div w:id="1915509479">
                                              <w:marLeft w:val="0"/>
                                              <w:marRight w:val="0"/>
                                              <w:marTop w:val="0"/>
                                              <w:marBottom w:val="0"/>
                                              <w:divBdr>
                                                <w:top w:val="none" w:sz="0" w:space="0" w:color="auto"/>
                                                <w:left w:val="none" w:sz="0" w:space="0" w:color="auto"/>
                                                <w:bottom w:val="none" w:sz="0" w:space="0" w:color="auto"/>
                                                <w:right w:val="none" w:sz="0" w:space="0" w:color="auto"/>
                                              </w:divBdr>
                                              <w:divsChild>
                                                <w:div w:id="984700527">
                                                  <w:marLeft w:val="0"/>
                                                  <w:marRight w:val="0"/>
                                                  <w:marTop w:val="0"/>
                                                  <w:marBottom w:val="150"/>
                                                  <w:divBdr>
                                                    <w:top w:val="none" w:sz="0" w:space="0" w:color="auto"/>
                                                    <w:left w:val="none" w:sz="0" w:space="0" w:color="auto"/>
                                                    <w:bottom w:val="none" w:sz="0" w:space="0" w:color="auto"/>
                                                    <w:right w:val="none" w:sz="0" w:space="0" w:color="auto"/>
                                                  </w:divBdr>
                                                  <w:divsChild>
                                                    <w:div w:id="1013608868">
                                                      <w:marLeft w:val="0"/>
                                                      <w:marRight w:val="0"/>
                                                      <w:marTop w:val="0"/>
                                                      <w:marBottom w:val="75"/>
                                                      <w:divBdr>
                                                        <w:top w:val="none" w:sz="0" w:space="0" w:color="auto"/>
                                                        <w:left w:val="none" w:sz="0" w:space="0" w:color="auto"/>
                                                        <w:bottom w:val="none" w:sz="0" w:space="0" w:color="auto"/>
                                                        <w:right w:val="none" w:sz="0" w:space="0" w:color="auto"/>
                                                      </w:divBdr>
                                                    </w:div>
                                                    <w:div w:id="120351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45928770">
      <w:bodyDiv w:val="1"/>
      <w:marLeft w:val="0"/>
      <w:marRight w:val="0"/>
      <w:marTop w:val="0"/>
      <w:marBottom w:val="0"/>
      <w:divBdr>
        <w:top w:val="none" w:sz="0" w:space="0" w:color="auto"/>
        <w:left w:val="none" w:sz="0" w:space="0" w:color="auto"/>
        <w:bottom w:val="none" w:sz="0" w:space="0" w:color="auto"/>
        <w:right w:val="none" w:sz="0" w:space="0" w:color="auto"/>
      </w:divBdr>
      <w:divsChild>
        <w:div w:id="856311126">
          <w:marLeft w:val="0"/>
          <w:marRight w:val="0"/>
          <w:marTop w:val="0"/>
          <w:marBottom w:val="0"/>
          <w:divBdr>
            <w:top w:val="none" w:sz="0" w:space="0" w:color="auto"/>
            <w:left w:val="none" w:sz="0" w:space="0" w:color="auto"/>
            <w:bottom w:val="none" w:sz="0" w:space="0" w:color="auto"/>
            <w:right w:val="none" w:sz="0" w:space="0" w:color="auto"/>
          </w:divBdr>
          <w:divsChild>
            <w:div w:id="886793278">
              <w:marLeft w:val="0"/>
              <w:marRight w:val="0"/>
              <w:marTop w:val="0"/>
              <w:marBottom w:val="0"/>
              <w:divBdr>
                <w:top w:val="none" w:sz="0" w:space="0" w:color="auto"/>
                <w:left w:val="none" w:sz="0" w:space="0" w:color="auto"/>
                <w:bottom w:val="none" w:sz="0" w:space="0" w:color="auto"/>
                <w:right w:val="none" w:sz="0" w:space="0" w:color="auto"/>
              </w:divBdr>
              <w:divsChild>
                <w:div w:id="1918703729">
                  <w:marLeft w:val="0"/>
                  <w:marRight w:val="0"/>
                  <w:marTop w:val="0"/>
                  <w:marBottom w:val="0"/>
                  <w:divBdr>
                    <w:top w:val="none" w:sz="0" w:space="0" w:color="auto"/>
                    <w:left w:val="none" w:sz="0" w:space="0" w:color="auto"/>
                    <w:bottom w:val="none" w:sz="0" w:space="0" w:color="auto"/>
                    <w:right w:val="none" w:sz="0" w:space="0" w:color="auto"/>
                  </w:divBdr>
                  <w:divsChild>
                    <w:div w:id="1365519573">
                      <w:marLeft w:val="0"/>
                      <w:marRight w:val="0"/>
                      <w:marTop w:val="0"/>
                      <w:marBottom w:val="0"/>
                      <w:divBdr>
                        <w:top w:val="none" w:sz="0" w:space="0" w:color="auto"/>
                        <w:left w:val="none" w:sz="0" w:space="0" w:color="auto"/>
                        <w:bottom w:val="none" w:sz="0" w:space="0" w:color="auto"/>
                        <w:right w:val="none" w:sz="0" w:space="0" w:color="auto"/>
                      </w:divBdr>
                      <w:divsChild>
                        <w:div w:id="640502991">
                          <w:marLeft w:val="-225"/>
                          <w:marRight w:val="-225"/>
                          <w:marTop w:val="0"/>
                          <w:marBottom w:val="0"/>
                          <w:divBdr>
                            <w:top w:val="none" w:sz="0" w:space="0" w:color="auto"/>
                            <w:left w:val="none" w:sz="0" w:space="0" w:color="auto"/>
                            <w:bottom w:val="none" w:sz="0" w:space="0" w:color="auto"/>
                            <w:right w:val="none" w:sz="0" w:space="0" w:color="auto"/>
                          </w:divBdr>
                          <w:divsChild>
                            <w:div w:id="47946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5451DE-4989-449D-A655-D27A6E17ED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1662</TotalTime>
  <Pages>12</Pages>
  <Words>4739</Words>
  <Characters>27963</Characters>
  <Application>Microsoft Office Word</Application>
  <DocSecurity>0</DocSecurity>
  <Lines>233</Lines>
  <Paragraphs>65</Paragraphs>
  <ScaleCrop>false</ScaleCrop>
  <HeadingPairs>
    <vt:vector size="2" baseType="variant">
      <vt:variant>
        <vt:lpstr>Název</vt:lpstr>
      </vt:variant>
      <vt:variant>
        <vt:i4>1</vt:i4>
      </vt:variant>
    </vt:vector>
  </HeadingPairs>
  <TitlesOfParts>
    <vt:vector size="1" baseType="lpstr">
      <vt:lpstr>BRATRONICE</vt:lpstr>
    </vt:vector>
  </TitlesOfParts>
  <Company/>
  <LinksUpToDate>false</LinksUpToDate>
  <CharactersWithSpaces>32637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BRATRONICE</dc:title>
  <dc:subject/>
  <dc:creator>Vlastník</dc:creator>
  <cp:keywords/>
  <dc:description/>
  <cp:lastModifiedBy>bratronice</cp:lastModifiedBy>
  <cp:revision>43</cp:revision>
  <cp:lastPrinted>2022-08-24T11:31:00Z</cp:lastPrinted>
  <dcterms:created xsi:type="dcterms:W3CDTF">2022-06-23T10:03:00Z</dcterms:created>
  <dcterms:modified xsi:type="dcterms:W3CDTF">2022-08-26T07:06:00Z</dcterms:modified>
</cp:coreProperties>
</file>