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685A568" w14:textId="77777777" w:rsidR="00311C46" w:rsidRDefault="00B81E6D" w:rsidP="00311C46">
      <w:pPr>
        <w:ind w:right="-242"/>
        <w:jc w:val="both"/>
        <w:rPr>
          <w:b/>
          <w:color w:val="000000"/>
          <w:sz w:val="10"/>
          <w:szCs w:val="10"/>
        </w:rPr>
      </w:pPr>
      <w:r>
        <w:rPr>
          <w:noProof/>
          <w:lang w:eastAsia="cs-CZ"/>
        </w:rPr>
        <w:pict w14:anchorId="2C193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203" type="#_x0000_t75" style="position:absolute;left:0;text-align:left;margin-left:401.7pt;margin-top:-1.1pt;width:90pt;height:96.05pt;z-index:1;visibility:visible;mso-wrap-distance-left:9.05pt;mso-wrap-distance-right:9.05pt" filled="t">
            <v:imagedata r:id="rId8" o:title=""/>
          </v:shape>
        </w:pict>
      </w:r>
    </w:p>
    <w:p w14:paraId="2027432D" w14:textId="77777777" w:rsidR="00311C46"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14:paraId="1D48D843" w14:textId="4ABF1848" w:rsidR="00311C46" w:rsidRPr="00B20404"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48"/>
          <w:szCs w:val="48"/>
        </w:rPr>
        <w:t xml:space="preserve">      NAŠE OBEC  </w:t>
      </w:r>
      <w:r w:rsidR="00AF7A5B">
        <w:rPr>
          <w:b/>
          <w:color w:val="000000"/>
          <w:sz w:val="48"/>
          <w:szCs w:val="48"/>
        </w:rPr>
        <w:t>3</w:t>
      </w:r>
      <w:r w:rsidR="007E1D63">
        <w:rPr>
          <w:b/>
          <w:color w:val="000000"/>
          <w:sz w:val="48"/>
          <w:szCs w:val="48"/>
        </w:rPr>
        <w:t xml:space="preserve"> / 2021</w:t>
      </w:r>
    </w:p>
    <w:p w14:paraId="0E9D3DB0" w14:textId="77777777" w:rsidR="00311C46" w:rsidRPr="009C19DD" w:rsidRDefault="007E1D63" w:rsidP="00311C46">
      <w:pPr>
        <w:pBdr>
          <w:top w:val="single" w:sz="4" w:space="0" w:color="auto"/>
          <w:left w:val="single" w:sz="4" w:space="0" w:color="auto"/>
          <w:bottom w:val="single" w:sz="4" w:space="1" w:color="auto"/>
          <w:right w:val="single" w:sz="4" w:space="4" w:color="auto"/>
        </w:pBdr>
        <w:ind w:right="-242"/>
        <w:rPr>
          <w:rStyle w:val="Siln"/>
          <w:color w:val="000000"/>
          <w:sz w:val="36"/>
          <w:szCs w:val="36"/>
        </w:rPr>
      </w:pPr>
      <w:r>
        <w:rPr>
          <w:b/>
          <w:color w:val="000000"/>
          <w:sz w:val="36"/>
          <w:szCs w:val="36"/>
        </w:rPr>
        <w:t xml:space="preserve">        23</w:t>
      </w:r>
      <w:r w:rsidR="00311C46">
        <w:rPr>
          <w:b/>
          <w:color w:val="000000"/>
          <w:sz w:val="36"/>
          <w:szCs w:val="36"/>
        </w:rPr>
        <w:t>. ročník</w:t>
      </w:r>
    </w:p>
    <w:p w14:paraId="41543705" w14:textId="77777777" w:rsidR="00637EFE" w:rsidRPr="00BE766B" w:rsidRDefault="00637EFE" w:rsidP="00EB7F5B">
      <w:pPr>
        <w:ind w:right="-284"/>
        <w:rPr>
          <w:sz w:val="6"/>
          <w:szCs w:val="10"/>
        </w:rPr>
      </w:pPr>
    </w:p>
    <w:p w14:paraId="436004EE" w14:textId="77777777" w:rsidR="004A1020" w:rsidRDefault="004A1020" w:rsidP="0030535C">
      <w:pPr>
        <w:rPr>
          <w:sz w:val="28"/>
          <w:szCs w:val="28"/>
        </w:rPr>
      </w:pPr>
    </w:p>
    <w:p w14:paraId="1E70E101" w14:textId="77777777" w:rsidR="005D535B" w:rsidRDefault="005D535B" w:rsidP="005D535B">
      <w:pPr>
        <w:rPr>
          <w:sz w:val="28"/>
          <w:szCs w:val="28"/>
        </w:rPr>
      </w:pPr>
      <w:r>
        <w:rPr>
          <w:sz w:val="28"/>
          <w:szCs w:val="28"/>
        </w:rPr>
        <w:t>Vážení spoluobčané,</w:t>
      </w:r>
    </w:p>
    <w:p w14:paraId="6B74AB38" w14:textId="49A88BEA" w:rsidR="005D535B" w:rsidRDefault="00B81E6D" w:rsidP="005D535B">
      <w:pPr>
        <w:jc w:val="both"/>
        <w:rPr>
          <w:sz w:val="28"/>
          <w:szCs w:val="28"/>
        </w:rPr>
      </w:pPr>
      <w:r>
        <w:rPr>
          <w:noProof/>
        </w:rPr>
        <w:pict w14:anchorId="0AF2C285">
          <v:shape id="_x0000_s1322" type="#_x0000_t75" style="position:absolute;left:0;text-align:left;margin-left:344.2pt;margin-top:4.25pt;width:208.25pt;height:218.7pt;z-index:-7;mso-position-horizontal-relative:text;mso-position-vertical-relative:text;mso-width-relative:page;mso-height-relative:page" wrapcoords="-29 0 -29 21571 21600 21571 21600 0 -29 0">
            <v:imagedata r:id="rId9" o:title="nalepky-kvetouci-jarni-strom" cropbottom="5873f"/>
            <w10:wrap type="tight"/>
          </v:shape>
        </w:pict>
      </w:r>
      <w:r w:rsidR="005D535B">
        <w:rPr>
          <w:sz w:val="28"/>
          <w:szCs w:val="28"/>
        </w:rPr>
        <w:t>v úvodu mi nejprve dovolte poděkovat paní Haně Oličové, která svojí duchapřítomnos</w:t>
      </w:r>
      <w:r w:rsidR="00A25902">
        <w:rPr>
          <w:sz w:val="28"/>
          <w:szCs w:val="28"/>
        </w:rPr>
        <w:t xml:space="preserve">tí zabránila rozsáhlému požáru </w:t>
      </w:r>
      <w:r w:rsidR="00C91F57">
        <w:rPr>
          <w:sz w:val="28"/>
          <w:szCs w:val="28"/>
        </w:rPr>
        <w:t xml:space="preserve">kontejnerů u objektu Jednoty v Bratronicích. </w:t>
      </w:r>
      <w:r w:rsidR="005D535B">
        <w:rPr>
          <w:sz w:val="28"/>
          <w:szCs w:val="28"/>
        </w:rPr>
        <w:t>Všimla si šlehajících plamenů a okamžitě zatelefonovala starostce obce. Obec přivolala Hasičský záchranný sbor</w:t>
      </w:r>
      <w:r w:rsidR="00871A27">
        <w:rPr>
          <w:sz w:val="28"/>
          <w:szCs w:val="28"/>
        </w:rPr>
        <w:t xml:space="preserve"> </w:t>
      </w:r>
      <w:r w:rsidR="00871A27">
        <w:rPr>
          <w:sz w:val="28"/>
          <w:szCs w:val="28"/>
        </w:rPr>
        <w:sym w:font="Wingdings" w:char="F028"/>
      </w:r>
      <w:r w:rsidR="005D535B">
        <w:rPr>
          <w:sz w:val="28"/>
          <w:szCs w:val="28"/>
        </w:rPr>
        <w:t xml:space="preserve"> </w:t>
      </w:r>
      <w:r w:rsidR="005D535B" w:rsidRPr="005C53AC">
        <w:rPr>
          <w:b/>
          <w:bCs/>
          <w:sz w:val="28"/>
          <w:szCs w:val="28"/>
        </w:rPr>
        <w:t>150</w:t>
      </w:r>
      <w:r w:rsidR="005D535B">
        <w:rPr>
          <w:sz w:val="28"/>
          <w:szCs w:val="28"/>
        </w:rPr>
        <w:t xml:space="preserve"> a Policii ČR. Přestože zásah hasičů proběhl do několika minut, požár se rychle rozšířil</w:t>
      </w:r>
      <w:r w:rsidR="0079187E">
        <w:rPr>
          <w:sz w:val="28"/>
          <w:szCs w:val="28"/>
        </w:rPr>
        <w:t xml:space="preserve">. Shořely </w:t>
      </w:r>
      <w:r w:rsidR="005D535B">
        <w:rPr>
          <w:sz w:val="28"/>
          <w:szCs w:val="28"/>
        </w:rPr>
        <w:t>4 plastové kontejner</w:t>
      </w:r>
      <w:r w:rsidR="00BD518F">
        <w:rPr>
          <w:sz w:val="28"/>
          <w:szCs w:val="28"/>
        </w:rPr>
        <w:t xml:space="preserve">y, ohořela zeď objektu Jednoty </w:t>
      </w:r>
      <w:r w:rsidR="005D535B">
        <w:rPr>
          <w:sz w:val="28"/>
          <w:szCs w:val="28"/>
        </w:rPr>
        <w:t xml:space="preserve">s poškozením okenní vitríny. Pachatele se bohužel nepodařilo prozatím dopadnout. Jako první začal hořet kontejner na papír, z toho se dá pouze odvodit, že kontejner byl buď úmyslně </w:t>
      </w:r>
      <w:proofErr w:type="gramStart"/>
      <w:r w:rsidR="005D535B">
        <w:rPr>
          <w:sz w:val="28"/>
          <w:szCs w:val="28"/>
        </w:rPr>
        <w:t>zapálen a nebo vznikl</w:t>
      </w:r>
      <w:proofErr w:type="gramEnd"/>
      <w:r w:rsidR="005D535B">
        <w:rPr>
          <w:sz w:val="28"/>
          <w:szCs w:val="28"/>
        </w:rPr>
        <w:t xml:space="preserve"> nedopalkem cigarety. Škodu na majetku sčítají především společnosti AVE Kladno a </w:t>
      </w:r>
      <w:r w:rsidR="00871A27">
        <w:rPr>
          <w:sz w:val="28"/>
          <w:szCs w:val="28"/>
        </w:rPr>
        <w:t xml:space="preserve">Jednota </w:t>
      </w:r>
      <w:r w:rsidR="005D535B">
        <w:rPr>
          <w:sz w:val="28"/>
          <w:szCs w:val="28"/>
        </w:rPr>
        <w:t>Coop Kladno. Prosíme občany o obezřetnost při ukládání odpadů do kontejnerů.</w:t>
      </w:r>
    </w:p>
    <w:p w14:paraId="75D96499" w14:textId="77777777" w:rsidR="005D535B" w:rsidRDefault="005D535B" w:rsidP="005D535B">
      <w:pPr>
        <w:jc w:val="both"/>
        <w:rPr>
          <w:sz w:val="28"/>
          <w:szCs w:val="28"/>
        </w:rPr>
      </w:pPr>
      <w:r>
        <w:rPr>
          <w:sz w:val="28"/>
          <w:szCs w:val="28"/>
        </w:rPr>
        <w:t>Věnujte prosím také pozornost pravidelnému vymetání komínů. Zima se ještě drží „pevnými drápky“ a výjezdy hasičů k požáru sazí v komíně nejsou ojedinělou záležitostí.</w:t>
      </w:r>
    </w:p>
    <w:p w14:paraId="2FF53918" w14:textId="5CFBEAB1" w:rsidR="005D535B" w:rsidRDefault="005D535B" w:rsidP="005D535B">
      <w:pPr>
        <w:jc w:val="both"/>
        <w:rPr>
          <w:sz w:val="28"/>
          <w:szCs w:val="28"/>
        </w:rPr>
      </w:pPr>
      <w:r>
        <w:rPr>
          <w:sz w:val="28"/>
          <w:szCs w:val="28"/>
        </w:rPr>
        <w:t xml:space="preserve">Upozornili jsme vlastníky mnoha vraků a odstavených nepojízdných vozidel k jejich odstranění v dané lhůtě. To byl první krok obecního úřadu k obnově veřejné zeleně a neoprávněného záboru veřejného prostranství. Následovaly další výzvy k přeparkování především osobních vozidel ze zatravněných ploch pozemků obce. Někteří majitelé vozidel tak učinili, děkujeme, jiní doposud naše výzvy ignorují. Ve snaze obnovy zeleně budeme však </w:t>
      </w:r>
      <w:r w:rsidR="00C91F57">
        <w:rPr>
          <w:sz w:val="28"/>
          <w:szCs w:val="28"/>
        </w:rPr>
        <w:t>vytrvalí</w:t>
      </w:r>
      <w:r>
        <w:rPr>
          <w:sz w:val="28"/>
          <w:szCs w:val="28"/>
        </w:rPr>
        <w:t>. V další fázi upravíme plochy dosypáním zeminy a osetím travního semene. Jedná se především o návesní prostory a ostatní veřejné plochy. Se žádostí o vymezení parkovacího místa se můžete obrátit na jednání zastupitelstva obce. Každá žádost bude i</w:t>
      </w:r>
      <w:r w:rsidR="00C91F57">
        <w:rPr>
          <w:sz w:val="28"/>
          <w:szCs w:val="28"/>
        </w:rPr>
        <w:t>ndividuálně projednána. Soukromí</w:t>
      </w:r>
      <w:r>
        <w:rPr>
          <w:sz w:val="28"/>
          <w:szCs w:val="28"/>
        </w:rPr>
        <w:t xml:space="preserve"> dopravci, kteří hradí parkovné obci budou rovněž vyzváni k podání žádostí o vymezení parkovacího místa pro danou SPZ. Záměr obce je redukovat těžkou dopravu na místních komunikací</w:t>
      </w:r>
      <w:r w:rsidR="0079187E">
        <w:rPr>
          <w:sz w:val="28"/>
          <w:szCs w:val="28"/>
        </w:rPr>
        <w:t>ch</w:t>
      </w:r>
      <w:r>
        <w:rPr>
          <w:sz w:val="28"/>
          <w:szCs w:val="28"/>
        </w:rPr>
        <w:t xml:space="preserve"> v rodinn</w:t>
      </w:r>
      <w:r w:rsidR="00C91F57">
        <w:rPr>
          <w:sz w:val="28"/>
          <w:szCs w:val="28"/>
        </w:rPr>
        <w:t>é zástavbě a obnovit zeleň tam,</w:t>
      </w:r>
      <w:r>
        <w:rPr>
          <w:sz w:val="28"/>
          <w:szCs w:val="28"/>
        </w:rPr>
        <w:t xml:space="preserve"> kde to jen bude možné. </w:t>
      </w:r>
    </w:p>
    <w:p w14:paraId="6D9C1CC4" w14:textId="47676463" w:rsidR="005D535B" w:rsidRDefault="005D535B" w:rsidP="005D535B">
      <w:pPr>
        <w:jc w:val="both"/>
        <w:rPr>
          <w:sz w:val="28"/>
          <w:szCs w:val="28"/>
        </w:rPr>
      </w:pPr>
      <w:r>
        <w:rPr>
          <w:sz w:val="28"/>
          <w:szCs w:val="28"/>
        </w:rPr>
        <w:t>Díky omezenému pohybu občanů se i letošní Velikonoce musely obejít bez veselých malých i starších koledníků, byly jiné, tiché a poklidné. Malou vlaštovičkou je postupný návrat dětí do škol a školek, venkovní sportovní aktivity a některé povolené činnosti.  Přesto Vás moc prosíme, dodržujte doporučení epidemiologů a všechna opatření</w:t>
      </w:r>
      <w:r w:rsidR="00C91F57">
        <w:rPr>
          <w:sz w:val="28"/>
          <w:szCs w:val="28"/>
        </w:rPr>
        <w:t>,</w:t>
      </w:r>
      <w:r>
        <w:rPr>
          <w:sz w:val="28"/>
          <w:szCs w:val="28"/>
        </w:rPr>
        <w:t xml:space="preserve"> vedoucí ke zlepšení současné situace. </w:t>
      </w:r>
    </w:p>
    <w:p w14:paraId="19087D3F" w14:textId="77777777" w:rsidR="005D535B" w:rsidRDefault="005D535B" w:rsidP="005D535B">
      <w:pPr>
        <w:jc w:val="both"/>
        <w:rPr>
          <w:sz w:val="28"/>
          <w:szCs w:val="28"/>
        </w:rPr>
      </w:pPr>
      <w:r>
        <w:rPr>
          <w:sz w:val="28"/>
          <w:szCs w:val="28"/>
        </w:rPr>
        <w:t>Prožijte ve zdraví aprílový duben.</w:t>
      </w:r>
    </w:p>
    <w:p w14:paraId="75B99F0B" w14:textId="77777777" w:rsidR="005D535B" w:rsidRPr="00614514" w:rsidRDefault="005D535B" w:rsidP="0079187E">
      <w:pPr>
        <w:jc w:val="right"/>
      </w:pPr>
      <w:r>
        <w:rPr>
          <w:sz w:val="28"/>
          <w:szCs w:val="28"/>
        </w:rPr>
        <w:t xml:space="preserve">                                                                                </w:t>
      </w:r>
      <w:r>
        <w:t xml:space="preserve">Miloslava </w:t>
      </w:r>
      <w:proofErr w:type="spellStart"/>
      <w:r>
        <w:t>Knížetová</w:t>
      </w:r>
      <w:proofErr w:type="spellEnd"/>
      <w:r>
        <w:t>, starostka obce</w:t>
      </w:r>
    </w:p>
    <w:p w14:paraId="6D175BEF" w14:textId="77777777" w:rsidR="005D535B" w:rsidRDefault="005D535B" w:rsidP="005D535B">
      <w:pPr>
        <w:jc w:val="both"/>
        <w:rPr>
          <w:sz w:val="28"/>
          <w:szCs w:val="28"/>
        </w:rPr>
      </w:pPr>
      <w:r>
        <w:rPr>
          <w:sz w:val="28"/>
          <w:szCs w:val="28"/>
        </w:rPr>
        <w:t xml:space="preserve"> </w:t>
      </w:r>
    </w:p>
    <w:p w14:paraId="7844879E" w14:textId="77777777" w:rsidR="0079187E" w:rsidRPr="00570C85" w:rsidRDefault="0079187E" w:rsidP="0079187E">
      <w:pPr>
        <w:pBdr>
          <w:top w:val="single" w:sz="4" w:space="1" w:color="auto"/>
          <w:left w:val="single" w:sz="4" w:space="4" w:color="auto"/>
          <w:bottom w:val="single" w:sz="4" w:space="1" w:color="auto"/>
          <w:right w:val="single" w:sz="4" w:space="4" w:color="auto"/>
        </w:pBdr>
        <w:jc w:val="center"/>
        <w:rPr>
          <w:b/>
          <w:bCs/>
          <w:sz w:val="36"/>
          <w:szCs w:val="36"/>
        </w:rPr>
      </w:pPr>
      <w:r w:rsidRPr="00570C85">
        <w:rPr>
          <w:b/>
          <w:bCs/>
          <w:sz w:val="36"/>
          <w:szCs w:val="36"/>
        </w:rPr>
        <w:t>P</w:t>
      </w:r>
      <w:r>
        <w:rPr>
          <w:b/>
          <w:bCs/>
          <w:sz w:val="36"/>
          <w:szCs w:val="36"/>
        </w:rPr>
        <w:t xml:space="preserve"> </w:t>
      </w:r>
      <w:r w:rsidRPr="00570C85">
        <w:rPr>
          <w:b/>
          <w:bCs/>
          <w:sz w:val="36"/>
          <w:szCs w:val="36"/>
        </w:rPr>
        <w:t>R</w:t>
      </w:r>
      <w:r>
        <w:rPr>
          <w:b/>
          <w:bCs/>
          <w:sz w:val="36"/>
          <w:szCs w:val="36"/>
        </w:rPr>
        <w:t xml:space="preserve"> </w:t>
      </w:r>
      <w:r w:rsidRPr="00570C85">
        <w:rPr>
          <w:b/>
          <w:bCs/>
          <w:sz w:val="36"/>
          <w:szCs w:val="36"/>
        </w:rPr>
        <w:t>A</w:t>
      </w:r>
      <w:r>
        <w:rPr>
          <w:b/>
          <w:bCs/>
          <w:sz w:val="36"/>
          <w:szCs w:val="36"/>
        </w:rPr>
        <w:t xml:space="preserve"> </w:t>
      </w:r>
      <w:r w:rsidRPr="00570C85">
        <w:rPr>
          <w:b/>
          <w:bCs/>
          <w:sz w:val="36"/>
          <w:szCs w:val="36"/>
        </w:rPr>
        <w:t>C</w:t>
      </w:r>
      <w:r>
        <w:rPr>
          <w:b/>
          <w:bCs/>
          <w:sz w:val="36"/>
          <w:szCs w:val="36"/>
        </w:rPr>
        <w:t xml:space="preserve"> </w:t>
      </w:r>
      <w:r w:rsidRPr="00570C85">
        <w:rPr>
          <w:b/>
          <w:bCs/>
          <w:sz w:val="36"/>
          <w:szCs w:val="36"/>
        </w:rPr>
        <w:t>O</w:t>
      </w:r>
      <w:r>
        <w:rPr>
          <w:b/>
          <w:bCs/>
          <w:sz w:val="36"/>
          <w:szCs w:val="36"/>
        </w:rPr>
        <w:t xml:space="preserve"> </w:t>
      </w:r>
      <w:r w:rsidRPr="00570C85">
        <w:rPr>
          <w:b/>
          <w:bCs/>
          <w:sz w:val="36"/>
          <w:szCs w:val="36"/>
        </w:rPr>
        <w:t>V</w:t>
      </w:r>
      <w:r>
        <w:rPr>
          <w:b/>
          <w:bCs/>
          <w:sz w:val="36"/>
          <w:szCs w:val="36"/>
        </w:rPr>
        <w:t> </w:t>
      </w:r>
      <w:r w:rsidRPr="00570C85">
        <w:rPr>
          <w:b/>
          <w:bCs/>
          <w:sz w:val="36"/>
          <w:szCs w:val="36"/>
        </w:rPr>
        <w:t>N</w:t>
      </w:r>
      <w:r>
        <w:rPr>
          <w:b/>
          <w:bCs/>
          <w:sz w:val="36"/>
          <w:szCs w:val="36"/>
        </w:rPr>
        <w:t xml:space="preserve"> </w:t>
      </w:r>
      <w:r w:rsidRPr="00570C85">
        <w:rPr>
          <w:b/>
          <w:bCs/>
          <w:sz w:val="36"/>
          <w:szCs w:val="36"/>
        </w:rPr>
        <w:t>Í</w:t>
      </w:r>
      <w:r>
        <w:rPr>
          <w:b/>
          <w:bCs/>
          <w:sz w:val="36"/>
          <w:szCs w:val="36"/>
        </w:rPr>
        <w:t xml:space="preserve">  </w:t>
      </w:r>
      <w:r w:rsidRPr="00570C85">
        <w:rPr>
          <w:b/>
          <w:bCs/>
          <w:sz w:val="36"/>
          <w:szCs w:val="36"/>
        </w:rPr>
        <w:t xml:space="preserve"> N</w:t>
      </w:r>
      <w:r>
        <w:rPr>
          <w:b/>
          <w:bCs/>
          <w:sz w:val="36"/>
          <w:szCs w:val="36"/>
        </w:rPr>
        <w:t xml:space="preserve"> </w:t>
      </w:r>
      <w:r w:rsidRPr="00570C85">
        <w:rPr>
          <w:b/>
          <w:bCs/>
          <w:sz w:val="36"/>
          <w:szCs w:val="36"/>
        </w:rPr>
        <w:t>A</w:t>
      </w:r>
      <w:r>
        <w:rPr>
          <w:b/>
          <w:bCs/>
          <w:sz w:val="36"/>
          <w:szCs w:val="36"/>
        </w:rPr>
        <w:t xml:space="preserve"> </w:t>
      </w:r>
      <w:r w:rsidRPr="00570C85">
        <w:rPr>
          <w:b/>
          <w:bCs/>
          <w:sz w:val="36"/>
          <w:szCs w:val="36"/>
        </w:rPr>
        <w:t>B</w:t>
      </w:r>
      <w:r>
        <w:rPr>
          <w:b/>
          <w:bCs/>
          <w:sz w:val="36"/>
          <w:szCs w:val="36"/>
        </w:rPr>
        <w:t xml:space="preserve"> </w:t>
      </w:r>
      <w:r w:rsidRPr="00570C85">
        <w:rPr>
          <w:b/>
          <w:bCs/>
          <w:sz w:val="36"/>
          <w:szCs w:val="36"/>
        </w:rPr>
        <w:t>Í</w:t>
      </w:r>
      <w:r>
        <w:rPr>
          <w:b/>
          <w:bCs/>
          <w:sz w:val="36"/>
          <w:szCs w:val="36"/>
        </w:rPr>
        <w:t xml:space="preserve"> </w:t>
      </w:r>
      <w:r w:rsidRPr="00570C85">
        <w:rPr>
          <w:b/>
          <w:bCs/>
          <w:sz w:val="36"/>
          <w:szCs w:val="36"/>
        </w:rPr>
        <w:t>D</w:t>
      </w:r>
      <w:r>
        <w:rPr>
          <w:b/>
          <w:bCs/>
          <w:sz w:val="36"/>
          <w:szCs w:val="36"/>
        </w:rPr>
        <w:t xml:space="preserve"> </w:t>
      </w:r>
      <w:r w:rsidRPr="00570C85">
        <w:rPr>
          <w:b/>
          <w:bCs/>
          <w:sz w:val="36"/>
          <w:szCs w:val="36"/>
        </w:rPr>
        <w:t>K</w:t>
      </w:r>
      <w:r>
        <w:rPr>
          <w:b/>
          <w:bCs/>
          <w:sz w:val="36"/>
          <w:szCs w:val="36"/>
        </w:rPr>
        <w:t xml:space="preserve"> </w:t>
      </w:r>
      <w:r w:rsidRPr="00570C85">
        <w:rPr>
          <w:b/>
          <w:bCs/>
          <w:sz w:val="36"/>
          <w:szCs w:val="36"/>
        </w:rPr>
        <w:t>A</w:t>
      </w:r>
    </w:p>
    <w:p w14:paraId="7813B274" w14:textId="68B36377" w:rsidR="0079187E" w:rsidRPr="00942215" w:rsidRDefault="0079187E" w:rsidP="0079187E">
      <w:pPr>
        <w:pBdr>
          <w:top w:val="single" w:sz="4" w:space="1" w:color="auto"/>
          <w:left w:val="single" w:sz="4" w:space="4" w:color="auto"/>
          <w:bottom w:val="single" w:sz="4" w:space="1" w:color="auto"/>
          <w:right w:val="single" w:sz="4" w:space="4" w:color="auto"/>
        </w:pBdr>
        <w:jc w:val="both"/>
        <w:rPr>
          <w:sz w:val="28"/>
          <w:szCs w:val="28"/>
        </w:rPr>
      </w:pPr>
      <w:r>
        <w:rPr>
          <w:sz w:val="28"/>
          <w:szCs w:val="28"/>
        </w:rPr>
        <w:t xml:space="preserve">Obec Bratronice vypisujeme soutěž na pracovní pozici – </w:t>
      </w:r>
      <w:r w:rsidRPr="00570C85">
        <w:rPr>
          <w:b/>
          <w:bCs/>
          <w:sz w:val="28"/>
          <w:szCs w:val="28"/>
        </w:rPr>
        <w:t>správce</w:t>
      </w:r>
      <w:r>
        <w:rPr>
          <w:b/>
          <w:bCs/>
          <w:sz w:val="28"/>
          <w:szCs w:val="28"/>
        </w:rPr>
        <w:t>/správkyně</w:t>
      </w:r>
      <w:r w:rsidRPr="00570C85">
        <w:rPr>
          <w:b/>
          <w:bCs/>
          <w:sz w:val="28"/>
          <w:szCs w:val="28"/>
        </w:rPr>
        <w:t xml:space="preserve"> víceúčelového sportoviště</w:t>
      </w:r>
      <w:r>
        <w:rPr>
          <w:sz w:val="28"/>
          <w:szCs w:val="28"/>
        </w:rPr>
        <w:t>. Možnost nástupu - předpoklad červenec 2021. Požadujeme spolehlivost, samostatnost a komunikativnost. Věk nerozhoduje. Podrobnější informace získáte u starostky obce na tele. čísle 736540808.</w:t>
      </w:r>
    </w:p>
    <w:p w14:paraId="4C0A1BC7" w14:textId="77777777" w:rsidR="007E1D63" w:rsidRDefault="007E1D63" w:rsidP="007E1D63">
      <w:pPr>
        <w:rPr>
          <w:rFonts w:ascii="Webdings" w:hAnsi="Webdings"/>
          <w:sz w:val="40"/>
          <w:szCs w:val="40"/>
        </w:rPr>
      </w:pPr>
      <w:r w:rsidRPr="004E0928">
        <w:rPr>
          <w:b/>
          <w:sz w:val="40"/>
          <w:szCs w:val="40"/>
        </w:rPr>
        <w:lastRenderedPageBreak/>
        <w:t>Povídá se, že …………</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p>
    <w:p w14:paraId="4C6023AD" w14:textId="13F371D0" w:rsidR="005D535B" w:rsidRDefault="005D535B" w:rsidP="005D535B">
      <w:pPr>
        <w:numPr>
          <w:ilvl w:val="0"/>
          <w:numId w:val="21"/>
        </w:numPr>
        <w:jc w:val="both"/>
        <w:rPr>
          <w:sz w:val="28"/>
          <w:szCs w:val="28"/>
        </w:rPr>
      </w:pPr>
      <w:r>
        <w:rPr>
          <w:sz w:val="28"/>
          <w:szCs w:val="28"/>
        </w:rPr>
        <w:t xml:space="preserve">Dětská lékařka vypověděla obci smlouvu na pronájem své ordinace na </w:t>
      </w:r>
      <w:r w:rsidR="00CC314B">
        <w:rPr>
          <w:sz w:val="28"/>
          <w:szCs w:val="28"/>
        </w:rPr>
        <w:t>obecním úřadě k 30. červnu 2021</w:t>
      </w:r>
      <w:r>
        <w:rPr>
          <w:sz w:val="28"/>
          <w:szCs w:val="28"/>
        </w:rPr>
        <w:t xml:space="preserve">. Důvodem je odchod paní doktory do důchodu a prodej </w:t>
      </w:r>
      <w:r w:rsidR="00CC314B">
        <w:rPr>
          <w:sz w:val="28"/>
          <w:szCs w:val="28"/>
        </w:rPr>
        <w:t xml:space="preserve">lékařské </w:t>
      </w:r>
      <w:r>
        <w:rPr>
          <w:sz w:val="28"/>
          <w:szCs w:val="28"/>
        </w:rPr>
        <w:t>praxe. Nový nástupce si ponechá dětskou ordinaci v Kamenných Žehrovicích a Tuchlovicích. Prozatím neuvažuje o dalších ordinací v menších obcí. Obec se přesto pokusí jednat s novými nástupci paní doktorky. Co se tedy k 1. červenci změní. O naše děti bude dále pečovat nová paní doktorka či nový pan</w:t>
      </w:r>
      <w:r w:rsidR="00871A27">
        <w:rPr>
          <w:sz w:val="28"/>
          <w:szCs w:val="28"/>
        </w:rPr>
        <w:t xml:space="preserve"> </w:t>
      </w:r>
      <w:r>
        <w:rPr>
          <w:sz w:val="28"/>
          <w:szCs w:val="28"/>
        </w:rPr>
        <w:t>doktor a to v uvedených ordinací</w:t>
      </w:r>
      <w:r w:rsidR="00A25902">
        <w:rPr>
          <w:sz w:val="28"/>
          <w:szCs w:val="28"/>
        </w:rPr>
        <w:t>ch</w:t>
      </w:r>
      <w:r>
        <w:rPr>
          <w:sz w:val="28"/>
          <w:szCs w:val="28"/>
        </w:rPr>
        <w:t xml:space="preserve">, kam budeme muset dojíždět. Ordinační hodiny pro </w:t>
      </w:r>
      <w:proofErr w:type="spellStart"/>
      <w:r>
        <w:rPr>
          <w:sz w:val="28"/>
          <w:szCs w:val="28"/>
        </w:rPr>
        <w:t>bratronické</w:t>
      </w:r>
      <w:proofErr w:type="spellEnd"/>
      <w:r>
        <w:rPr>
          <w:sz w:val="28"/>
          <w:szCs w:val="28"/>
        </w:rPr>
        <w:t xml:space="preserve"> děti mají být zachovány. Zjistíme-li nové skutečnosti, budeme Vás neprodleně informovat. </w:t>
      </w:r>
    </w:p>
    <w:p w14:paraId="066D7895" w14:textId="2D03F7E3" w:rsidR="005D7E11" w:rsidRDefault="00B81E6D" w:rsidP="005D7E11">
      <w:pPr>
        <w:ind w:left="360"/>
        <w:jc w:val="both"/>
        <w:rPr>
          <w:sz w:val="28"/>
          <w:szCs w:val="28"/>
        </w:rPr>
      </w:pPr>
      <w:r>
        <w:rPr>
          <w:noProof/>
        </w:rPr>
        <w:pict w14:anchorId="1B38C4F2">
          <v:shape id="_x0000_s1332" type="#_x0000_t75" style="position:absolute;left:0;text-align:left;margin-left:412.6pt;margin-top:101.65pt;width:87.4pt;height:87.4pt;z-index:-3;mso-position-horizontal-relative:text;mso-position-vertical-relative:text;mso-width-relative:page;mso-height-relative:page" wrapcoords="-29 0 -29 21571 21600 21571 21600 0 -29 0">
            <v:imagedata r:id="rId10" o:title="_vyr_14628_puget-v-odstinech-lila-1"/>
            <w10:wrap type="tight"/>
          </v:shape>
        </w:pict>
      </w:r>
      <w:r w:rsidR="005D7E11">
        <w:rPr>
          <w:sz w:val="28"/>
          <w:szCs w:val="28"/>
        </w:rPr>
        <w:t>Dveřmi její ordinace prošlo mnoho z Vás. Buď jako vystrašený pacient, který neví, co ho čeká nebo jako doprovod, který se snažil strach zmírnit. Nástupk</w:t>
      </w:r>
      <w:r w:rsidR="00A754BF">
        <w:rPr>
          <w:sz w:val="28"/>
          <w:szCs w:val="28"/>
        </w:rPr>
        <w:t>y</w:t>
      </w:r>
      <w:r w:rsidR="005D7E11">
        <w:rPr>
          <w:sz w:val="28"/>
          <w:szCs w:val="28"/>
        </w:rPr>
        <w:t>ně pana</w:t>
      </w:r>
      <w:r w:rsidR="000D060B">
        <w:rPr>
          <w:sz w:val="28"/>
          <w:szCs w:val="28"/>
        </w:rPr>
        <w:t xml:space="preserve"> doktora</w:t>
      </w:r>
      <w:r w:rsidR="005D7E11">
        <w:rPr>
          <w:sz w:val="28"/>
          <w:szCs w:val="28"/>
        </w:rPr>
        <w:t xml:space="preserve"> </w:t>
      </w:r>
      <w:proofErr w:type="spellStart"/>
      <w:r w:rsidR="005D7E11">
        <w:rPr>
          <w:sz w:val="28"/>
          <w:szCs w:val="28"/>
        </w:rPr>
        <w:t>Jurnikla</w:t>
      </w:r>
      <w:proofErr w:type="spellEnd"/>
      <w:r w:rsidR="005D7E11">
        <w:rPr>
          <w:sz w:val="28"/>
          <w:szCs w:val="28"/>
        </w:rPr>
        <w:t xml:space="preserve"> začala ordinovat v květnu 1996 společně s praktickým lékařem MUDr. J.</w:t>
      </w:r>
      <w:r w:rsidR="000D060B">
        <w:rPr>
          <w:sz w:val="28"/>
          <w:szCs w:val="28"/>
        </w:rPr>
        <w:t xml:space="preserve"> </w:t>
      </w:r>
      <w:r w:rsidR="005D7E11">
        <w:rPr>
          <w:sz w:val="28"/>
          <w:szCs w:val="28"/>
        </w:rPr>
        <w:t>Sklenářem v místnostech, kde byla po roce 1989 „místní četnická stanice“. Příjemná, komunikativní, hodná na malé pacienty</w:t>
      </w:r>
      <w:r w:rsidR="00A754BF">
        <w:rPr>
          <w:sz w:val="28"/>
          <w:szCs w:val="28"/>
        </w:rPr>
        <w:t xml:space="preserve"> </w:t>
      </w:r>
      <w:r w:rsidR="005D7E11">
        <w:rPr>
          <w:sz w:val="28"/>
          <w:szCs w:val="28"/>
        </w:rPr>
        <w:t xml:space="preserve">i jejich rodiče. Konečně někdo na pravém místě. Lékařská praxe není určitě jednoduchá – pendlovat v týdnu mezi Tuchlovicemi, Žehrovicemi, Bratronicemi a Družcem. </w:t>
      </w:r>
      <w:r w:rsidR="00A754BF">
        <w:rPr>
          <w:sz w:val="28"/>
          <w:szCs w:val="28"/>
        </w:rPr>
        <w:t xml:space="preserve">Čas běží a život si žádá také odpočinek. </w:t>
      </w:r>
    </w:p>
    <w:p w14:paraId="324F8CEC" w14:textId="112C8578" w:rsidR="00727723" w:rsidRDefault="00727723" w:rsidP="005D7E11">
      <w:pPr>
        <w:ind w:left="360"/>
        <w:jc w:val="both"/>
        <w:rPr>
          <w:sz w:val="28"/>
          <w:szCs w:val="28"/>
        </w:rPr>
      </w:pPr>
    </w:p>
    <w:p w14:paraId="4780A44C" w14:textId="7D8923BA" w:rsidR="00727723" w:rsidRDefault="00A754BF" w:rsidP="00A754BF">
      <w:pPr>
        <w:ind w:left="360"/>
        <w:jc w:val="center"/>
        <w:rPr>
          <w:b/>
          <w:sz w:val="28"/>
          <w:szCs w:val="28"/>
          <w:u w:val="single"/>
        </w:rPr>
      </w:pPr>
      <w:r w:rsidRPr="00A754BF">
        <w:rPr>
          <w:b/>
          <w:sz w:val="28"/>
          <w:szCs w:val="28"/>
          <w:u w:val="single"/>
        </w:rPr>
        <w:t xml:space="preserve">Paní doktorko, za děti i za rodiče </w:t>
      </w:r>
    </w:p>
    <w:p w14:paraId="6EFD17D4" w14:textId="5B05250A" w:rsidR="00A754BF" w:rsidRPr="00A754BF" w:rsidRDefault="00A754BF" w:rsidP="00A754BF">
      <w:pPr>
        <w:ind w:left="360"/>
        <w:jc w:val="center"/>
        <w:rPr>
          <w:b/>
          <w:sz w:val="28"/>
          <w:szCs w:val="28"/>
        </w:rPr>
      </w:pPr>
      <w:r w:rsidRPr="00A754BF">
        <w:rPr>
          <w:b/>
          <w:sz w:val="28"/>
          <w:szCs w:val="28"/>
          <w:u w:val="single"/>
        </w:rPr>
        <w:t>DĚKUJEME za Vaši péči a starost</w:t>
      </w:r>
    </w:p>
    <w:p w14:paraId="4BC497B1" w14:textId="2C475FF3" w:rsidR="00A754BF" w:rsidRDefault="00A754BF" w:rsidP="00A754BF">
      <w:pPr>
        <w:ind w:left="360"/>
        <w:jc w:val="both"/>
        <w:rPr>
          <w:sz w:val="28"/>
          <w:szCs w:val="28"/>
        </w:rPr>
      </w:pPr>
    </w:p>
    <w:p w14:paraId="5D880DA7" w14:textId="77777777" w:rsidR="00727723" w:rsidRDefault="00727723" w:rsidP="00A754BF">
      <w:pPr>
        <w:ind w:left="360"/>
        <w:jc w:val="both"/>
        <w:rPr>
          <w:sz w:val="28"/>
          <w:szCs w:val="28"/>
        </w:rPr>
      </w:pPr>
    </w:p>
    <w:p w14:paraId="1F458914" w14:textId="2181E13F" w:rsidR="005D535B" w:rsidRDefault="00727723" w:rsidP="005D535B">
      <w:pPr>
        <w:numPr>
          <w:ilvl w:val="0"/>
          <w:numId w:val="21"/>
        </w:numPr>
        <w:jc w:val="both"/>
        <w:rPr>
          <w:sz w:val="28"/>
          <w:szCs w:val="28"/>
        </w:rPr>
      </w:pPr>
      <w:r>
        <w:rPr>
          <w:sz w:val="28"/>
          <w:szCs w:val="28"/>
        </w:rPr>
        <w:t xml:space="preserve">Krátce </w:t>
      </w:r>
      <w:r w:rsidR="005D535B">
        <w:rPr>
          <w:sz w:val="28"/>
          <w:szCs w:val="28"/>
        </w:rPr>
        <w:t>k investičním akcím obce:</w:t>
      </w:r>
    </w:p>
    <w:p w14:paraId="49A886F4" w14:textId="129197DD" w:rsidR="005D535B" w:rsidRDefault="005D535B" w:rsidP="005D535B">
      <w:pPr>
        <w:pStyle w:val="Odstavecseseznamem"/>
        <w:numPr>
          <w:ilvl w:val="0"/>
          <w:numId w:val="22"/>
        </w:numPr>
        <w:spacing w:after="160" w:line="259" w:lineRule="auto"/>
        <w:jc w:val="both"/>
        <w:rPr>
          <w:rFonts w:ascii="Times New Roman" w:hAnsi="Times New Roman"/>
          <w:sz w:val="28"/>
          <w:szCs w:val="28"/>
        </w:rPr>
      </w:pPr>
      <w:r>
        <w:rPr>
          <w:rFonts w:ascii="Times New Roman" w:hAnsi="Times New Roman"/>
          <w:sz w:val="28"/>
          <w:szCs w:val="28"/>
        </w:rPr>
        <w:t xml:space="preserve">Stavba víceúčelového sportoviště na hřišti probíhá dle harmonogramu. Dětské hřiště bude následně upraveno do původního stavu. Změnou bude nový </w:t>
      </w:r>
      <w:r w:rsidR="00C91F57">
        <w:rPr>
          <w:rFonts w:ascii="Times New Roman" w:hAnsi="Times New Roman"/>
          <w:sz w:val="28"/>
          <w:szCs w:val="28"/>
        </w:rPr>
        <w:t>boční vchod s vybudováním dvířek</w:t>
      </w:r>
      <w:r>
        <w:rPr>
          <w:rFonts w:ascii="Times New Roman" w:hAnsi="Times New Roman"/>
          <w:sz w:val="28"/>
          <w:szCs w:val="28"/>
        </w:rPr>
        <w:t>.</w:t>
      </w:r>
    </w:p>
    <w:p w14:paraId="614E0B71" w14:textId="77777777" w:rsidR="005D535B" w:rsidRDefault="005D535B" w:rsidP="005D535B">
      <w:pPr>
        <w:pStyle w:val="Odstavecseseznamem"/>
        <w:numPr>
          <w:ilvl w:val="0"/>
          <w:numId w:val="22"/>
        </w:numPr>
        <w:spacing w:after="160" w:line="259" w:lineRule="auto"/>
        <w:jc w:val="both"/>
        <w:rPr>
          <w:rFonts w:ascii="Times New Roman" w:hAnsi="Times New Roman"/>
          <w:sz w:val="28"/>
          <w:szCs w:val="28"/>
        </w:rPr>
      </w:pPr>
      <w:r>
        <w:rPr>
          <w:rFonts w:ascii="Times New Roman" w:hAnsi="Times New Roman"/>
          <w:sz w:val="28"/>
          <w:szCs w:val="28"/>
        </w:rPr>
        <w:t>Nový chodník k Hornímu Bezděkovu bude do konce dubna dokončený. Zbývá ještě prodloužení veřejného osvětlení.</w:t>
      </w:r>
    </w:p>
    <w:p w14:paraId="4E2A83B7" w14:textId="07A86A53" w:rsidR="00CC314B" w:rsidRDefault="00B81E6D" w:rsidP="00CC314B">
      <w:pPr>
        <w:pStyle w:val="Odstavecseseznamem"/>
        <w:spacing w:after="160" w:line="259" w:lineRule="auto"/>
        <w:jc w:val="both"/>
        <w:rPr>
          <w:rFonts w:ascii="Times New Roman" w:hAnsi="Times New Roman"/>
          <w:sz w:val="28"/>
          <w:szCs w:val="28"/>
        </w:rPr>
      </w:pPr>
      <w:r>
        <w:rPr>
          <w:noProof/>
        </w:rPr>
        <w:pict w14:anchorId="786DAB3D">
          <v:shape id="_x0000_s1325" type="#_x0000_t75" style="position:absolute;left:0;text-align:left;margin-left:288.5pt;margin-top:17.6pt;width:245.25pt;height:309pt;z-index:-6;mso-position-horizontal:absolute;mso-position-horizontal-relative:text;mso-position-vertical:absolute;mso-position-vertical-relative:text;mso-width-relative:page;mso-height-relative:page" wrapcoords="-66 0 -66 21548 21600 21548 21600 0 -66 0">
            <v:imagedata r:id="rId11" o:title="IMG_20210330_134505"/>
            <w10:wrap type="through"/>
          </v:shape>
        </w:pict>
      </w:r>
    </w:p>
    <w:p w14:paraId="16F524B4" w14:textId="0F301B41" w:rsidR="0079187E" w:rsidRDefault="00823F39" w:rsidP="0079187E">
      <w:pPr>
        <w:pStyle w:val="Odstavecseseznamem"/>
        <w:spacing w:after="160" w:line="259" w:lineRule="auto"/>
        <w:jc w:val="both"/>
        <w:rPr>
          <w:rFonts w:ascii="Times New Roman" w:hAnsi="Times New Roman"/>
          <w:sz w:val="28"/>
          <w:szCs w:val="28"/>
        </w:rPr>
      </w:pPr>
      <w:r>
        <w:rPr>
          <w:rFonts w:ascii="Times New Roman" w:hAnsi="Times New Roman"/>
          <w:sz w:val="28"/>
          <w:szCs w:val="28"/>
        </w:rPr>
        <w:pict w14:anchorId="59C900CA">
          <v:shape id="_x0000_i1025" type="#_x0000_t75" style="width:252.75pt;height:309.75pt;mso-left-percent:-10001;mso-top-percent:-10001;mso-position-horizontal:absolute;mso-position-horizontal-relative:char;mso-position-vertical:absolute;mso-position-vertical-relative:line;mso-left-percent:-10001;mso-top-percent:-10001">
            <v:imagedata r:id="rId12" o:title="IMG_20210330_134524"/>
          </v:shape>
        </w:pict>
      </w:r>
    </w:p>
    <w:p w14:paraId="0A19CEDD" w14:textId="79AAEDC6" w:rsidR="005D535B" w:rsidRDefault="005D535B" w:rsidP="005D535B">
      <w:pPr>
        <w:pStyle w:val="Odstavecseseznamem"/>
        <w:numPr>
          <w:ilvl w:val="0"/>
          <w:numId w:val="22"/>
        </w:numPr>
        <w:spacing w:after="160" w:line="259" w:lineRule="auto"/>
        <w:jc w:val="both"/>
        <w:rPr>
          <w:rFonts w:ascii="Times New Roman" w:hAnsi="Times New Roman"/>
          <w:sz w:val="28"/>
          <w:szCs w:val="28"/>
        </w:rPr>
      </w:pPr>
      <w:r>
        <w:rPr>
          <w:rFonts w:ascii="Times New Roman" w:hAnsi="Times New Roman"/>
          <w:sz w:val="28"/>
          <w:szCs w:val="28"/>
        </w:rPr>
        <w:lastRenderedPageBreak/>
        <w:t xml:space="preserve">Zastupitelstvo obce schválilo podání žádosti na akci „ Vestavba podkrovní jednotky v objektu ZŠ a MŠ Bratronice, Bratronice čp. 76, obec Bratronice“. Žádost byla podána na Ministerstvo financí při spolufinancování obce ve výši 10% z celkových nákladů. Na profilu zadavatele i na webových stránkách obce  </w:t>
      </w:r>
      <w:hyperlink r:id="rId13" w:history="1">
        <w:r w:rsidRPr="00E36F4C">
          <w:rPr>
            <w:rStyle w:val="Hypertextovodkaz"/>
            <w:rFonts w:ascii="Times New Roman" w:hAnsi="Times New Roman"/>
          </w:rPr>
          <w:t>www.bratronice.cz</w:t>
        </w:r>
      </w:hyperlink>
      <w:r>
        <w:rPr>
          <w:rFonts w:ascii="Times New Roman" w:hAnsi="Times New Roman"/>
          <w:sz w:val="28"/>
          <w:szCs w:val="28"/>
        </w:rPr>
        <w:t xml:space="preserve"> bylo zveřejněno výběrové řízení. Projektová dokumentace obsahuje půdní vestavbu podkrovní jednotky, výměnu krovů a střešní krytiny celého objektu, včetně nové vzduchotechniky. Více informací sdělíme případným zájemcům na obecním úřadu.</w:t>
      </w:r>
    </w:p>
    <w:p w14:paraId="73564AB8" w14:textId="77777777" w:rsidR="005D535B" w:rsidRDefault="005D535B" w:rsidP="005D535B">
      <w:pPr>
        <w:pStyle w:val="Odstavecseseznamem"/>
        <w:numPr>
          <w:ilvl w:val="0"/>
          <w:numId w:val="22"/>
        </w:numPr>
        <w:spacing w:after="160" w:line="259" w:lineRule="auto"/>
        <w:jc w:val="both"/>
        <w:rPr>
          <w:rFonts w:ascii="Times New Roman" w:hAnsi="Times New Roman"/>
          <w:sz w:val="28"/>
          <w:szCs w:val="28"/>
        </w:rPr>
      </w:pPr>
      <w:r>
        <w:rPr>
          <w:rFonts w:ascii="Times New Roman" w:hAnsi="Times New Roman"/>
          <w:sz w:val="28"/>
          <w:szCs w:val="28"/>
        </w:rPr>
        <w:t>Zastupitelstvo obce projedná cenovou nabídku na zpracování projektové dokumentace rekonstrukce komunikace ke škole a nad kostel.</w:t>
      </w:r>
    </w:p>
    <w:p w14:paraId="2E54E38D" w14:textId="0E8A76EB" w:rsidR="005A089C" w:rsidRPr="00823F39" w:rsidRDefault="00823F39" w:rsidP="00823F39">
      <w:pPr>
        <w:pStyle w:val="Odstavecseseznamem"/>
        <w:spacing w:after="160" w:line="259" w:lineRule="auto"/>
        <w:jc w:val="right"/>
        <w:rPr>
          <w:rFonts w:ascii="Times New Roman" w:hAnsi="Times New Roman"/>
          <w:sz w:val="24"/>
          <w:szCs w:val="28"/>
        </w:rPr>
      </w:pPr>
      <w:proofErr w:type="spellStart"/>
      <w:r w:rsidRPr="00823F39">
        <w:rPr>
          <w:rFonts w:ascii="Times New Roman" w:hAnsi="Times New Roman"/>
          <w:sz w:val="24"/>
          <w:szCs w:val="28"/>
        </w:rPr>
        <w:t>mk</w:t>
      </w:r>
      <w:proofErr w:type="spellEnd"/>
    </w:p>
    <w:p w14:paraId="73CD229C" w14:textId="7D61F314" w:rsidR="00A754BF" w:rsidRPr="00A754BF" w:rsidRDefault="00C30946" w:rsidP="00A754BF">
      <w:pPr>
        <w:pStyle w:val="Odstavecseseznamem"/>
        <w:numPr>
          <w:ilvl w:val="0"/>
          <w:numId w:val="26"/>
        </w:numPr>
        <w:spacing w:after="160" w:line="259" w:lineRule="auto"/>
        <w:jc w:val="both"/>
        <w:rPr>
          <w:rFonts w:ascii="Times New Roman" w:hAnsi="Times New Roman"/>
          <w:b/>
          <w:sz w:val="32"/>
          <w:szCs w:val="28"/>
          <w:u w:val="single"/>
        </w:rPr>
      </w:pPr>
      <w:r w:rsidRPr="00C30946">
        <w:rPr>
          <w:rFonts w:ascii="Times New Roman" w:hAnsi="Times New Roman"/>
          <w:sz w:val="28"/>
          <w:szCs w:val="28"/>
        </w:rPr>
        <w:t>Kontejnery na trávu a bioodpad budou přista</w:t>
      </w:r>
      <w:r w:rsidR="000D060B">
        <w:rPr>
          <w:rFonts w:ascii="Times New Roman" w:hAnsi="Times New Roman"/>
          <w:sz w:val="28"/>
          <w:szCs w:val="28"/>
        </w:rPr>
        <w:t>veny na obvyklých místech od 9. dubna 2021 do 19.</w:t>
      </w:r>
      <w:r w:rsidR="00871A27">
        <w:rPr>
          <w:rFonts w:ascii="Times New Roman" w:hAnsi="Times New Roman"/>
          <w:sz w:val="28"/>
          <w:szCs w:val="28"/>
        </w:rPr>
        <w:t xml:space="preserve"> </w:t>
      </w:r>
      <w:r w:rsidR="000D060B">
        <w:rPr>
          <w:rFonts w:ascii="Times New Roman" w:hAnsi="Times New Roman"/>
          <w:sz w:val="28"/>
          <w:szCs w:val="28"/>
        </w:rPr>
        <w:t xml:space="preserve">listopadu </w:t>
      </w:r>
      <w:r w:rsidRPr="00C30946">
        <w:rPr>
          <w:rFonts w:ascii="Times New Roman" w:hAnsi="Times New Roman"/>
          <w:sz w:val="28"/>
          <w:szCs w:val="28"/>
        </w:rPr>
        <w:t xml:space="preserve">2021 vždy každý lichý víkend včetně pátku, vyváží se během pondělí. Do kontejnerů lze odložit pouze posekanou trávu, seno, listí, spadané ovoce, odpady ze zeleniny! </w:t>
      </w:r>
    </w:p>
    <w:p w14:paraId="00E69332" w14:textId="1FB5A5AC" w:rsidR="00C30946" w:rsidRDefault="00C30946" w:rsidP="00A754BF">
      <w:pPr>
        <w:pStyle w:val="Odstavecseseznamem"/>
        <w:spacing w:after="160" w:line="259" w:lineRule="auto"/>
        <w:ind w:left="360"/>
        <w:jc w:val="center"/>
        <w:rPr>
          <w:rFonts w:ascii="Times New Roman" w:hAnsi="Times New Roman"/>
          <w:b/>
          <w:sz w:val="32"/>
          <w:szCs w:val="28"/>
          <w:u w:val="single"/>
        </w:rPr>
      </w:pPr>
      <w:r w:rsidRPr="00A754BF">
        <w:rPr>
          <w:rFonts w:ascii="Times New Roman" w:hAnsi="Times New Roman"/>
          <w:b/>
          <w:sz w:val="32"/>
          <w:szCs w:val="28"/>
          <w:u w:val="single"/>
        </w:rPr>
        <w:t>Odkládání větví do kontejnerů je zakázáno!</w:t>
      </w:r>
    </w:p>
    <w:p w14:paraId="6F6AE6DE" w14:textId="612A54C1" w:rsidR="00344F05" w:rsidRPr="00A754BF" w:rsidRDefault="00344F05" w:rsidP="00A754BF">
      <w:pPr>
        <w:pStyle w:val="Odstavecseseznamem"/>
        <w:spacing w:after="160" w:line="259" w:lineRule="auto"/>
        <w:ind w:left="360"/>
        <w:jc w:val="center"/>
        <w:rPr>
          <w:rFonts w:ascii="Times New Roman" w:hAnsi="Times New Roman"/>
          <w:b/>
          <w:sz w:val="32"/>
          <w:szCs w:val="28"/>
          <w:u w:val="single"/>
        </w:rPr>
      </w:pPr>
      <w:r>
        <w:rPr>
          <w:rFonts w:ascii="Times New Roman" w:hAnsi="Times New Roman"/>
          <w:b/>
          <w:sz w:val="32"/>
          <w:szCs w:val="28"/>
          <w:u w:val="single"/>
        </w:rPr>
        <w:t>Termíny</w:t>
      </w:r>
    </w:p>
    <w:tbl>
      <w:tblPr>
        <w:tblW w:w="113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
        <w:gridCol w:w="624"/>
        <w:gridCol w:w="709"/>
        <w:gridCol w:w="709"/>
        <w:gridCol w:w="708"/>
        <w:gridCol w:w="709"/>
        <w:gridCol w:w="614"/>
        <w:gridCol w:w="614"/>
        <w:gridCol w:w="615"/>
        <w:gridCol w:w="638"/>
        <w:gridCol w:w="638"/>
        <w:gridCol w:w="567"/>
        <w:gridCol w:w="567"/>
        <w:gridCol w:w="567"/>
        <w:gridCol w:w="567"/>
        <w:gridCol w:w="755"/>
        <w:gridCol w:w="1088"/>
      </w:tblGrid>
      <w:tr w:rsidR="00BD518F" w14:paraId="5851E2BE" w14:textId="77777777" w:rsidTr="00817954">
        <w:trPr>
          <w:trHeight w:val="147"/>
        </w:trPr>
        <w:tc>
          <w:tcPr>
            <w:tcW w:w="1247" w:type="dxa"/>
            <w:gridSpan w:val="2"/>
            <w:shd w:val="clear" w:color="auto" w:fill="D9D9D9"/>
          </w:tcPr>
          <w:p w14:paraId="3E0685B3" w14:textId="77777777" w:rsidR="00BD518F" w:rsidRPr="00DC37FC" w:rsidRDefault="00BD518F" w:rsidP="00817954">
            <w:pPr>
              <w:suppressAutoHyphens w:val="0"/>
              <w:jc w:val="center"/>
              <w:rPr>
                <w:b/>
                <w:sz w:val="28"/>
                <w:szCs w:val="26"/>
                <w:lang w:eastAsia="cs-CZ"/>
              </w:rPr>
            </w:pPr>
            <w:r w:rsidRPr="00DC37FC">
              <w:rPr>
                <w:b/>
                <w:sz w:val="28"/>
                <w:szCs w:val="26"/>
                <w:lang w:eastAsia="cs-CZ"/>
              </w:rPr>
              <w:t>DUBEN</w:t>
            </w:r>
          </w:p>
        </w:tc>
        <w:tc>
          <w:tcPr>
            <w:tcW w:w="1418" w:type="dxa"/>
            <w:gridSpan w:val="2"/>
            <w:shd w:val="clear" w:color="auto" w:fill="D9D9D9"/>
          </w:tcPr>
          <w:p w14:paraId="1B440403" w14:textId="77777777" w:rsidR="00BD518F" w:rsidRPr="00DC37FC" w:rsidRDefault="00BD518F" w:rsidP="00817954">
            <w:pPr>
              <w:suppressAutoHyphens w:val="0"/>
              <w:jc w:val="center"/>
              <w:rPr>
                <w:b/>
                <w:sz w:val="28"/>
                <w:szCs w:val="26"/>
                <w:lang w:eastAsia="cs-CZ"/>
              </w:rPr>
            </w:pPr>
            <w:r w:rsidRPr="00DC37FC">
              <w:rPr>
                <w:b/>
                <w:sz w:val="28"/>
                <w:szCs w:val="26"/>
                <w:lang w:eastAsia="cs-CZ"/>
              </w:rPr>
              <w:t>KVĚTEN</w:t>
            </w:r>
          </w:p>
        </w:tc>
        <w:tc>
          <w:tcPr>
            <w:tcW w:w="1417" w:type="dxa"/>
            <w:gridSpan w:val="2"/>
            <w:shd w:val="clear" w:color="auto" w:fill="D9D9D9"/>
          </w:tcPr>
          <w:p w14:paraId="1B5AB4B8" w14:textId="77777777" w:rsidR="00BD518F" w:rsidRPr="00DC37FC" w:rsidRDefault="00BD518F" w:rsidP="00817954">
            <w:pPr>
              <w:suppressAutoHyphens w:val="0"/>
              <w:jc w:val="center"/>
              <w:rPr>
                <w:b/>
                <w:sz w:val="28"/>
                <w:szCs w:val="26"/>
                <w:lang w:eastAsia="cs-CZ"/>
              </w:rPr>
            </w:pPr>
            <w:r w:rsidRPr="00DC37FC">
              <w:rPr>
                <w:b/>
                <w:sz w:val="28"/>
                <w:szCs w:val="26"/>
                <w:lang w:eastAsia="cs-CZ"/>
              </w:rPr>
              <w:t>ČERVEN</w:t>
            </w:r>
          </w:p>
        </w:tc>
        <w:tc>
          <w:tcPr>
            <w:tcW w:w="1843" w:type="dxa"/>
            <w:gridSpan w:val="3"/>
            <w:shd w:val="clear" w:color="auto" w:fill="D9D9D9"/>
          </w:tcPr>
          <w:p w14:paraId="01D3B138" w14:textId="77777777" w:rsidR="00BD518F" w:rsidRPr="00DC37FC" w:rsidRDefault="00BD518F" w:rsidP="00817954">
            <w:pPr>
              <w:suppressAutoHyphens w:val="0"/>
              <w:jc w:val="center"/>
              <w:rPr>
                <w:b/>
                <w:sz w:val="28"/>
                <w:szCs w:val="26"/>
                <w:lang w:eastAsia="cs-CZ"/>
              </w:rPr>
            </w:pPr>
            <w:r w:rsidRPr="00DC37FC">
              <w:rPr>
                <w:b/>
                <w:sz w:val="28"/>
                <w:szCs w:val="26"/>
                <w:lang w:eastAsia="cs-CZ"/>
              </w:rPr>
              <w:t>ČERVENEC</w:t>
            </w:r>
          </w:p>
        </w:tc>
        <w:tc>
          <w:tcPr>
            <w:tcW w:w="1276" w:type="dxa"/>
            <w:gridSpan w:val="2"/>
            <w:shd w:val="clear" w:color="auto" w:fill="D9D9D9"/>
          </w:tcPr>
          <w:p w14:paraId="31425190" w14:textId="77777777" w:rsidR="00BD518F" w:rsidRPr="00DC37FC" w:rsidRDefault="00BD518F" w:rsidP="00817954">
            <w:pPr>
              <w:suppressAutoHyphens w:val="0"/>
              <w:jc w:val="center"/>
              <w:rPr>
                <w:b/>
                <w:sz w:val="28"/>
                <w:szCs w:val="26"/>
                <w:lang w:eastAsia="cs-CZ"/>
              </w:rPr>
            </w:pPr>
            <w:r w:rsidRPr="00DC37FC">
              <w:rPr>
                <w:b/>
                <w:sz w:val="28"/>
                <w:szCs w:val="26"/>
                <w:lang w:eastAsia="cs-CZ"/>
              </w:rPr>
              <w:t>SRPEN</w:t>
            </w:r>
          </w:p>
        </w:tc>
        <w:tc>
          <w:tcPr>
            <w:tcW w:w="1134" w:type="dxa"/>
            <w:gridSpan w:val="2"/>
            <w:shd w:val="clear" w:color="auto" w:fill="D9D9D9"/>
          </w:tcPr>
          <w:p w14:paraId="583FDF33" w14:textId="77777777" w:rsidR="00BD518F" w:rsidRPr="00DC37FC" w:rsidRDefault="00BD518F" w:rsidP="00817954">
            <w:pPr>
              <w:suppressAutoHyphens w:val="0"/>
              <w:jc w:val="center"/>
              <w:rPr>
                <w:b/>
                <w:sz w:val="28"/>
                <w:szCs w:val="26"/>
                <w:lang w:eastAsia="cs-CZ"/>
              </w:rPr>
            </w:pPr>
            <w:r w:rsidRPr="00DC37FC">
              <w:rPr>
                <w:b/>
                <w:sz w:val="28"/>
                <w:szCs w:val="26"/>
                <w:lang w:eastAsia="cs-CZ"/>
              </w:rPr>
              <w:t>ZÁŘÍ</w:t>
            </w:r>
          </w:p>
        </w:tc>
        <w:tc>
          <w:tcPr>
            <w:tcW w:w="1134" w:type="dxa"/>
            <w:gridSpan w:val="2"/>
            <w:shd w:val="clear" w:color="auto" w:fill="D9D9D9"/>
          </w:tcPr>
          <w:p w14:paraId="256288DC" w14:textId="77777777" w:rsidR="00BD518F" w:rsidRPr="00DC37FC" w:rsidRDefault="00BD518F" w:rsidP="00817954">
            <w:pPr>
              <w:suppressAutoHyphens w:val="0"/>
              <w:jc w:val="center"/>
              <w:rPr>
                <w:b/>
                <w:sz w:val="28"/>
                <w:szCs w:val="26"/>
                <w:lang w:eastAsia="cs-CZ"/>
              </w:rPr>
            </w:pPr>
            <w:r w:rsidRPr="00DC37FC">
              <w:rPr>
                <w:b/>
                <w:sz w:val="28"/>
                <w:szCs w:val="26"/>
                <w:lang w:eastAsia="cs-CZ"/>
              </w:rPr>
              <w:t>ŘÍJEN</w:t>
            </w:r>
          </w:p>
        </w:tc>
        <w:tc>
          <w:tcPr>
            <w:tcW w:w="1843" w:type="dxa"/>
            <w:gridSpan w:val="2"/>
            <w:shd w:val="clear" w:color="auto" w:fill="D9D9D9"/>
          </w:tcPr>
          <w:p w14:paraId="502937E3" w14:textId="77777777" w:rsidR="00BD518F" w:rsidRPr="00DC37FC" w:rsidRDefault="00BD518F" w:rsidP="00817954">
            <w:pPr>
              <w:suppressAutoHyphens w:val="0"/>
              <w:jc w:val="center"/>
              <w:rPr>
                <w:b/>
                <w:sz w:val="28"/>
                <w:szCs w:val="26"/>
                <w:lang w:eastAsia="cs-CZ"/>
              </w:rPr>
            </w:pPr>
            <w:r w:rsidRPr="00DC37FC">
              <w:rPr>
                <w:b/>
                <w:sz w:val="28"/>
                <w:szCs w:val="26"/>
                <w:lang w:eastAsia="cs-CZ"/>
              </w:rPr>
              <w:t>LISTOPAD</w:t>
            </w:r>
          </w:p>
        </w:tc>
      </w:tr>
      <w:tr w:rsidR="00BD518F" w14:paraId="3DA67562" w14:textId="77777777" w:rsidTr="00817954">
        <w:trPr>
          <w:trHeight w:val="460"/>
        </w:trPr>
        <w:tc>
          <w:tcPr>
            <w:tcW w:w="623" w:type="dxa"/>
            <w:shd w:val="clear" w:color="auto" w:fill="auto"/>
            <w:vAlign w:val="center"/>
          </w:tcPr>
          <w:p w14:paraId="587486B6" w14:textId="77777777" w:rsidR="00BD518F" w:rsidRPr="00DC37FC" w:rsidRDefault="00BD518F" w:rsidP="00817954">
            <w:pPr>
              <w:suppressAutoHyphens w:val="0"/>
              <w:jc w:val="center"/>
              <w:rPr>
                <w:b/>
                <w:sz w:val="28"/>
                <w:szCs w:val="27"/>
                <w:lang w:eastAsia="cs-CZ"/>
              </w:rPr>
            </w:pPr>
            <w:r>
              <w:rPr>
                <w:b/>
                <w:sz w:val="28"/>
                <w:szCs w:val="27"/>
                <w:lang w:eastAsia="cs-CZ"/>
              </w:rPr>
              <w:t>9.</w:t>
            </w:r>
          </w:p>
        </w:tc>
        <w:tc>
          <w:tcPr>
            <w:tcW w:w="624" w:type="dxa"/>
            <w:shd w:val="clear" w:color="auto" w:fill="auto"/>
            <w:vAlign w:val="center"/>
          </w:tcPr>
          <w:p w14:paraId="0960DF58" w14:textId="77777777" w:rsidR="00BD518F" w:rsidRPr="00DC37FC" w:rsidRDefault="00BD518F" w:rsidP="00817954">
            <w:pPr>
              <w:suppressAutoHyphens w:val="0"/>
              <w:jc w:val="center"/>
              <w:rPr>
                <w:b/>
                <w:sz w:val="28"/>
                <w:szCs w:val="27"/>
                <w:lang w:eastAsia="cs-CZ"/>
              </w:rPr>
            </w:pPr>
            <w:r>
              <w:rPr>
                <w:b/>
                <w:sz w:val="28"/>
                <w:szCs w:val="27"/>
                <w:lang w:eastAsia="cs-CZ"/>
              </w:rPr>
              <w:t>23.</w:t>
            </w:r>
          </w:p>
        </w:tc>
        <w:tc>
          <w:tcPr>
            <w:tcW w:w="709" w:type="dxa"/>
            <w:shd w:val="clear" w:color="auto" w:fill="auto"/>
            <w:vAlign w:val="center"/>
          </w:tcPr>
          <w:p w14:paraId="6464E3AC" w14:textId="77777777" w:rsidR="00BD518F" w:rsidRPr="00DC37FC" w:rsidRDefault="00BD518F" w:rsidP="00817954">
            <w:pPr>
              <w:suppressAutoHyphens w:val="0"/>
              <w:jc w:val="center"/>
              <w:rPr>
                <w:b/>
                <w:sz w:val="28"/>
                <w:szCs w:val="27"/>
                <w:lang w:eastAsia="cs-CZ"/>
              </w:rPr>
            </w:pPr>
            <w:r>
              <w:rPr>
                <w:b/>
                <w:sz w:val="28"/>
                <w:szCs w:val="27"/>
                <w:lang w:eastAsia="cs-CZ"/>
              </w:rPr>
              <w:t>7.</w:t>
            </w:r>
          </w:p>
        </w:tc>
        <w:tc>
          <w:tcPr>
            <w:tcW w:w="709" w:type="dxa"/>
            <w:shd w:val="clear" w:color="auto" w:fill="auto"/>
            <w:vAlign w:val="center"/>
          </w:tcPr>
          <w:p w14:paraId="0D7F19E0" w14:textId="77777777" w:rsidR="00BD518F" w:rsidRPr="00DC37FC" w:rsidRDefault="00BD518F" w:rsidP="00817954">
            <w:pPr>
              <w:suppressAutoHyphens w:val="0"/>
              <w:jc w:val="center"/>
              <w:rPr>
                <w:b/>
                <w:sz w:val="28"/>
                <w:szCs w:val="27"/>
                <w:lang w:eastAsia="cs-CZ"/>
              </w:rPr>
            </w:pPr>
            <w:r>
              <w:rPr>
                <w:b/>
                <w:sz w:val="28"/>
                <w:szCs w:val="27"/>
                <w:lang w:eastAsia="cs-CZ"/>
              </w:rPr>
              <w:t>21.</w:t>
            </w:r>
          </w:p>
        </w:tc>
        <w:tc>
          <w:tcPr>
            <w:tcW w:w="708" w:type="dxa"/>
            <w:shd w:val="clear" w:color="auto" w:fill="auto"/>
            <w:vAlign w:val="center"/>
          </w:tcPr>
          <w:p w14:paraId="6010586D" w14:textId="77777777" w:rsidR="00BD518F" w:rsidRPr="00DC37FC" w:rsidRDefault="00BD518F" w:rsidP="00817954">
            <w:pPr>
              <w:suppressAutoHyphens w:val="0"/>
              <w:jc w:val="center"/>
              <w:rPr>
                <w:b/>
                <w:sz w:val="28"/>
                <w:szCs w:val="27"/>
                <w:lang w:eastAsia="cs-CZ"/>
              </w:rPr>
            </w:pPr>
            <w:r>
              <w:rPr>
                <w:b/>
                <w:sz w:val="28"/>
                <w:szCs w:val="27"/>
                <w:lang w:eastAsia="cs-CZ"/>
              </w:rPr>
              <w:t>4.</w:t>
            </w:r>
          </w:p>
        </w:tc>
        <w:tc>
          <w:tcPr>
            <w:tcW w:w="709" w:type="dxa"/>
            <w:shd w:val="clear" w:color="auto" w:fill="auto"/>
            <w:vAlign w:val="center"/>
          </w:tcPr>
          <w:p w14:paraId="6E1D3452" w14:textId="77777777" w:rsidR="00BD518F" w:rsidRPr="00DC37FC" w:rsidRDefault="00BD518F" w:rsidP="00817954">
            <w:pPr>
              <w:suppressAutoHyphens w:val="0"/>
              <w:jc w:val="center"/>
              <w:rPr>
                <w:b/>
                <w:sz w:val="28"/>
                <w:szCs w:val="27"/>
                <w:lang w:eastAsia="cs-CZ"/>
              </w:rPr>
            </w:pPr>
            <w:r>
              <w:rPr>
                <w:b/>
                <w:sz w:val="28"/>
                <w:szCs w:val="27"/>
                <w:lang w:eastAsia="cs-CZ"/>
              </w:rPr>
              <w:t>18.</w:t>
            </w:r>
          </w:p>
        </w:tc>
        <w:tc>
          <w:tcPr>
            <w:tcW w:w="614" w:type="dxa"/>
            <w:shd w:val="clear" w:color="auto" w:fill="auto"/>
            <w:vAlign w:val="center"/>
          </w:tcPr>
          <w:p w14:paraId="716D2F1D" w14:textId="77777777" w:rsidR="00BD518F" w:rsidRPr="00DC37FC" w:rsidRDefault="00BD518F" w:rsidP="00817954">
            <w:pPr>
              <w:suppressAutoHyphens w:val="0"/>
              <w:jc w:val="center"/>
              <w:rPr>
                <w:b/>
                <w:sz w:val="28"/>
                <w:szCs w:val="27"/>
                <w:lang w:eastAsia="cs-CZ"/>
              </w:rPr>
            </w:pPr>
            <w:r>
              <w:rPr>
                <w:b/>
                <w:sz w:val="28"/>
                <w:szCs w:val="27"/>
                <w:lang w:eastAsia="cs-CZ"/>
              </w:rPr>
              <w:t>2.</w:t>
            </w:r>
          </w:p>
        </w:tc>
        <w:tc>
          <w:tcPr>
            <w:tcW w:w="614" w:type="dxa"/>
            <w:shd w:val="clear" w:color="auto" w:fill="auto"/>
            <w:vAlign w:val="center"/>
          </w:tcPr>
          <w:p w14:paraId="04B55929" w14:textId="77777777" w:rsidR="00BD518F" w:rsidRPr="00DC37FC" w:rsidRDefault="00BD518F" w:rsidP="00817954">
            <w:pPr>
              <w:suppressAutoHyphens w:val="0"/>
              <w:jc w:val="center"/>
              <w:rPr>
                <w:b/>
                <w:sz w:val="28"/>
                <w:szCs w:val="27"/>
                <w:lang w:eastAsia="cs-CZ"/>
              </w:rPr>
            </w:pPr>
            <w:r>
              <w:rPr>
                <w:b/>
                <w:sz w:val="28"/>
                <w:szCs w:val="27"/>
                <w:lang w:eastAsia="cs-CZ"/>
              </w:rPr>
              <w:t>16.</w:t>
            </w:r>
          </w:p>
        </w:tc>
        <w:tc>
          <w:tcPr>
            <w:tcW w:w="615" w:type="dxa"/>
            <w:shd w:val="clear" w:color="auto" w:fill="auto"/>
            <w:vAlign w:val="center"/>
          </w:tcPr>
          <w:p w14:paraId="3C2A237B" w14:textId="77777777" w:rsidR="00BD518F" w:rsidRPr="00DC37FC" w:rsidRDefault="00BD518F" w:rsidP="00817954">
            <w:pPr>
              <w:suppressAutoHyphens w:val="0"/>
              <w:jc w:val="center"/>
              <w:rPr>
                <w:b/>
                <w:sz w:val="28"/>
                <w:szCs w:val="27"/>
                <w:lang w:eastAsia="cs-CZ"/>
              </w:rPr>
            </w:pPr>
            <w:r>
              <w:rPr>
                <w:b/>
                <w:sz w:val="28"/>
                <w:szCs w:val="27"/>
                <w:lang w:eastAsia="cs-CZ"/>
              </w:rPr>
              <w:t>30.</w:t>
            </w:r>
          </w:p>
        </w:tc>
        <w:tc>
          <w:tcPr>
            <w:tcW w:w="638" w:type="dxa"/>
            <w:shd w:val="clear" w:color="auto" w:fill="auto"/>
            <w:vAlign w:val="center"/>
          </w:tcPr>
          <w:p w14:paraId="379FF841" w14:textId="77777777" w:rsidR="00BD518F" w:rsidRPr="00DC37FC" w:rsidRDefault="00BD518F" w:rsidP="00817954">
            <w:pPr>
              <w:suppressAutoHyphens w:val="0"/>
              <w:jc w:val="center"/>
              <w:rPr>
                <w:b/>
                <w:sz w:val="28"/>
                <w:szCs w:val="27"/>
                <w:lang w:eastAsia="cs-CZ"/>
              </w:rPr>
            </w:pPr>
            <w:r>
              <w:rPr>
                <w:b/>
                <w:sz w:val="28"/>
                <w:szCs w:val="27"/>
                <w:lang w:eastAsia="cs-CZ"/>
              </w:rPr>
              <w:t>13.</w:t>
            </w:r>
          </w:p>
        </w:tc>
        <w:tc>
          <w:tcPr>
            <w:tcW w:w="638" w:type="dxa"/>
            <w:shd w:val="clear" w:color="auto" w:fill="auto"/>
            <w:vAlign w:val="center"/>
          </w:tcPr>
          <w:p w14:paraId="0F03B5E6" w14:textId="77777777" w:rsidR="00BD518F" w:rsidRPr="00DC37FC" w:rsidRDefault="00BD518F" w:rsidP="00817954">
            <w:pPr>
              <w:suppressAutoHyphens w:val="0"/>
              <w:jc w:val="center"/>
              <w:rPr>
                <w:b/>
                <w:sz w:val="28"/>
                <w:szCs w:val="27"/>
                <w:lang w:eastAsia="cs-CZ"/>
              </w:rPr>
            </w:pPr>
            <w:r>
              <w:rPr>
                <w:b/>
                <w:sz w:val="28"/>
                <w:szCs w:val="27"/>
                <w:lang w:eastAsia="cs-CZ"/>
              </w:rPr>
              <w:t>27.</w:t>
            </w:r>
          </w:p>
        </w:tc>
        <w:tc>
          <w:tcPr>
            <w:tcW w:w="567" w:type="dxa"/>
            <w:shd w:val="clear" w:color="auto" w:fill="auto"/>
            <w:vAlign w:val="center"/>
          </w:tcPr>
          <w:p w14:paraId="1C65FBB1" w14:textId="77777777" w:rsidR="00BD518F" w:rsidRPr="00DC37FC" w:rsidRDefault="00BD518F" w:rsidP="00817954">
            <w:pPr>
              <w:suppressAutoHyphens w:val="0"/>
              <w:jc w:val="center"/>
              <w:rPr>
                <w:b/>
                <w:sz w:val="28"/>
                <w:szCs w:val="27"/>
                <w:lang w:eastAsia="cs-CZ"/>
              </w:rPr>
            </w:pPr>
            <w:r>
              <w:rPr>
                <w:b/>
                <w:sz w:val="28"/>
                <w:szCs w:val="27"/>
                <w:lang w:eastAsia="cs-CZ"/>
              </w:rPr>
              <w:t>10.</w:t>
            </w:r>
          </w:p>
        </w:tc>
        <w:tc>
          <w:tcPr>
            <w:tcW w:w="567" w:type="dxa"/>
            <w:shd w:val="clear" w:color="auto" w:fill="auto"/>
            <w:vAlign w:val="center"/>
          </w:tcPr>
          <w:p w14:paraId="0F75858D" w14:textId="77777777" w:rsidR="00BD518F" w:rsidRPr="00DC37FC" w:rsidRDefault="00BD518F" w:rsidP="00817954">
            <w:pPr>
              <w:suppressAutoHyphens w:val="0"/>
              <w:jc w:val="center"/>
              <w:rPr>
                <w:b/>
                <w:sz w:val="28"/>
                <w:szCs w:val="27"/>
                <w:lang w:eastAsia="cs-CZ"/>
              </w:rPr>
            </w:pPr>
            <w:r>
              <w:rPr>
                <w:b/>
                <w:sz w:val="28"/>
                <w:szCs w:val="27"/>
                <w:lang w:eastAsia="cs-CZ"/>
              </w:rPr>
              <w:t>24.</w:t>
            </w:r>
          </w:p>
        </w:tc>
        <w:tc>
          <w:tcPr>
            <w:tcW w:w="567" w:type="dxa"/>
            <w:shd w:val="clear" w:color="auto" w:fill="auto"/>
            <w:vAlign w:val="center"/>
          </w:tcPr>
          <w:p w14:paraId="2A913A4E" w14:textId="77777777" w:rsidR="00BD518F" w:rsidRPr="00DC37FC" w:rsidRDefault="00BD518F" w:rsidP="00817954">
            <w:pPr>
              <w:suppressAutoHyphens w:val="0"/>
              <w:jc w:val="center"/>
              <w:rPr>
                <w:b/>
                <w:sz w:val="28"/>
                <w:szCs w:val="27"/>
                <w:lang w:eastAsia="cs-CZ"/>
              </w:rPr>
            </w:pPr>
            <w:r>
              <w:rPr>
                <w:b/>
                <w:sz w:val="28"/>
                <w:szCs w:val="27"/>
                <w:lang w:eastAsia="cs-CZ"/>
              </w:rPr>
              <w:t>8.</w:t>
            </w:r>
          </w:p>
        </w:tc>
        <w:tc>
          <w:tcPr>
            <w:tcW w:w="567" w:type="dxa"/>
            <w:shd w:val="clear" w:color="auto" w:fill="auto"/>
            <w:vAlign w:val="center"/>
          </w:tcPr>
          <w:p w14:paraId="20769223" w14:textId="77777777" w:rsidR="00BD518F" w:rsidRPr="00DC37FC" w:rsidRDefault="00BD518F" w:rsidP="00817954">
            <w:pPr>
              <w:suppressAutoHyphens w:val="0"/>
              <w:jc w:val="center"/>
              <w:rPr>
                <w:b/>
                <w:sz w:val="28"/>
                <w:szCs w:val="27"/>
                <w:lang w:eastAsia="cs-CZ"/>
              </w:rPr>
            </w:pPr>
            <w:r>
              <w:rPr>
                <w:b/>
                <w:sz w:val="28"/>
                <w:szCs w:val="27"/>
                <w:lang w:eastAsia="cs-CZ"/>
              </w:rPr>
              <w:t>22.</w:t>
            </w:r>
          </w:p>
        </w:tc>
        <w:tc>
          <w:tcPr>
            <w:tcW w:w="755" w:type="dxa"/>
            <w:shd w:val="clear" w:color="auto" w:fill="auto"/>
            <w:vAlign w:val="center"/>
          </w:tcPr>
          <w:p w14:paraId="7FD10D58" w14:textId="77777777" w:rsidR="00BD518F" w:rsidRPr="00DC37FC" w:rsidRDefault="00BD518F" w:rsidP="00817954">
            <w:pPr>
              <w:suppressAutoHyphens w:val="0"/>
              <w:jc w:val="center"/>
              <w:rPr>
                <w:b/>
                <w:sz w:val="28"/>
                <w:szCs w:val="27"/>
                <w:lang w:eastAsia="cs-CZ"/>
              </w:rPr>
            </w:pPr>
            <w:r>
              <w:rPr>
                <w:b/>
                <w:sz w:val="28"/>
                <w:szCs w:val="27"/>
                <w:lang w:eastAsia="cs-CZ"/>
              </w:rPr>
              <w:t>5.</w:t>
            </w:r>
          </w:p>
        </w:tc>
        <w:tc>
          <w:tcPr>
            <w:tcW w:w="1088" w:type="dxa"/>
            <w:shd w:val="clear" w:color="auto" w:fill="auto"/>
            <w:vAlign w:val="center"/>
          </w:tcPr>
          <w:p w14:paraId="11F9F7DC" w14:textId="77777777" w:rsidR="00BD518F" w:rsidRPr="00DC37FC" w:rsidRDefault="00BD518F" w:rsidP="00817954">
            <w:pPr>
              <w:suppressAutoHyphens w:val="0"/>
              <w:jc w:val="center"/>
              <w:rPr>
                <w:b/>
                <w:sz w:val="28"/>
                <w:szCs w:val="27"/>
                <w:lang w:eastAsia="cs-CZ"/>
              </w:rPr>
            </w:pPr>
            <w:r>
              <w:rPr>
                <w:b/>
                <w:sz w:val="28"/>
                <w:szCs w:val="27"/>
                <w:lang w:eastAsia="cs-CZ"/>
              </w:rPr>
              <w:t>19.</w:t>
            </w:r>
          </w:p>
        </w:tc>
      </w:tr>
    </w:tbl>
    <w:p w14:paraId="1E37BBE0" w14:textId="3568303D" w:rsidR="008C414C" w:rsidRPr="00A754BF" w:rsidRDefault="008C414C" w:rsidP="00C30946">
      <w:pPr>
        <w:pStyle w:val="Odstavecseseznamem"/>
        <w:numPr>
          <w:ilvl w:val="0"/>
          <w:numId w:val="26"/>
        </w:numPr>
        <w:spacing w:after="160" w:line="259" w:lineRule="auto"/>
        <w:jc w:val="both"/>
        <w:rPr>
          <w:rFonts w:ascii="Times New Roman" w:hAnsi="Times New Roman"/>
          <w:b/>
          <w:sz w:val="28"/>
          <w:szCs w:val="28"/>
          <w:u w:val="single"/>
        </w:rPr>
      </w:pPr>
      <w:r w:rsidRPr="00A754BF">
        <w:rPr>
          <w:rFonts w:ascii="Times New Roman" w:hAnsi="Times New Roman"/>
          <w:b/>
          <w:sz w:val="28"/>
          <w:szCs w:val="28"/>
          <w:u w:val="single"/>
        </w:rPr>
        <w:t xml:space="preserve">Kam s větvemi? </w:t>
      </w:r>
    </w:p>
    <w:p w14:paraId="6FA2E1BE" w14:textId="441DD05F" w:rsidR="00A25902" w:rsidRDefault="00A25902" w:rsidP="00A25902">
      <w:pPr>
        <w:pStyle w:val="Odstavecseseznamem"/>
        <w:spacing w:after="160" w:line="259" w:lineRule="auto"/>
        <w:ind w:left="360"/>
        <w:jc w:val="both"/>
        <w:rPr>
          <w:rFonts w:ascii="Times New Roman" w:hAnsi="Times New Roman"/>
          <w:b/>
          <w:sz w:val="28"/>
          <w:szCs w:val="28"/>
        </w:rPr>
      </w:pPr>
      <w:r>
        <w:rPr>
          <w:rFonts w:ascii="Times New Roman" w:hAnsi="Times New Roman"/>
          <w:sz w:val="28"/>
          <w:szCs w:val="28"/>
        </w:rPr>
        <w:t>V objektu cihelny byla zřízena kompostárna, kam můžete v pracovních dnech odvážet ořezané větve ze stromů a keřů z vašich nemovitostí nebo je můžete spálit na vlastním pozemku.</w:t>
      </w:r>
    </w:p>
    <w:p w14:paraId="19DBBEE9" w14:textId="6A9DF282" w:rsidR="008C414C" w:rsidRDefault="008C414C" w:rsidP="008C414C">
      <w:pPr>
        <w:pStyle w:val="Odstavecseseznamem"/>
        <w:numPr>
          <w:ilvl w:val="0"/>
          <w:numId w:val="26"/>
        </w:numPr>
        <w:spacing w:after="160" w:line="259" w:lineRule="auto"/>
        <w:jc w:val="both"/>
        <w:rPr>
          <w:rFonts w:ascii="Times New Roman" w:hAnsi="Times New Roman"/>
          <w:sz w:val="28"/>
          <w:szCs w:val="28"/>
        </w:rPr>
      </w:pPr>
      <w:r>
        <w:rPr>
          <w:rFonts w:ascii="Times New Roman" w:hAnsi="Times New Roman"/>
          <w:sz w:val="28"/>
          <w:szCs w:val="28"/>
        </w:rPr>
        <w:t xml:space="preserve">Velkoobjemový kontejner bude poslední dubnovou sobotu dne </w:t>
      </w:r>
      <w:r w:rsidRPr="00A25902">
        <w:rPr>
          <w:rFonts w:ascii="Times New Roman" w:hAnsi="Times New Roman"/>
          <w:b/>
          <w:sz w:val="28"/>
          <w:szCs w:val="28"/>
          <w:u w:val="single"/>
        </w:rPr>
        <w:t>24.</w:t>
      </w:r>
      <w:r w:rsidR="000D060B">
        <w:rPr>
          <w:rFonts w:ascii="Times New Roman" w:hAnsi="Times New Roman"/>
          <w:b/>
          <w:sz w:val="28"/>
          <w:szCs w:val="28"/>
          <w:u w:val="single"/>
        </w:rPr>
        <w:t xml:space="preserve"> dubna </w:t>
      </w:r>
      <w:r w:rsidRPr="00A25902">
        <w:rPr>
          <w:rFonts w:ascii="Times New Roman" w:hAnsi="Times New Roman"/>
          <w:b/>
          <w:sz w:val="28"/>
          <w:szCs w:val="28"/>
          <w:u w:val="single"/>
        </w:rPr>
        <w:t>2021 od 8:00 do 12:00</w:t>
      </w:r>
      <w:r>
        <w:rPr>
          <w:rFonts w:ascii="Times New Roman" w:hAnsi="Times New Roman"/>
          <w:sz w:val="28"/>
          <w:szCs w:val="28"/>
        </w:rPr>
        <w:t xml:space="preserve"> </w:t>
      </w:r>
      <w:r w:rsidRPr="00A25902">
        <w:rPr>
          <w:rFonts w:ascii="Times New Roman" w:hAnsi="Times New Roman"/>
          <w:b/>
          <w:sz w:val="28"/>
          <w:szCs w:val="28"/>
          <w:u w:val="single"/>
        </w:rPr>
        <w:t>hod.</w:t>
      </w:r>
      <w:r>
        <w:rPr>
          <w:rFonts w:ascii="Times New Roman" w:hAnsi="Times New Roman"/>
          <w:sz w:val="28"/>
          <w:szCs w:val="28"/>
        </w:rPr>
        <w:t xml:space="preserve"> ve stodole za Penzionem u Sajdlů.</w:t>
      </w:r>
    </w:p>
    <w:p w14:paraId="5D78D64F" w14:textId="52140D1C" w:rsidR="00344F05" w:rsidRDefault="00B81E6D" w:rsidP="00344F05">
      <w:pPr>
        <w:jc w:val="both"/>
        <w:rPr>
          <w:b/>
          <w:sz w:val="28"/>
          <w:szCs w:val="28"/>
        </w:rPr>
      </w:pPr>
      <w:r>
        <w:rPr>
          <w:noProof/>
        </w:rPr>
        <w:pict w14:anchorId="3381554B">
          <v:shape id="_x0000_s1335" type="#_x0000_t75" style="position:absolute;left:0;text-align:left;margin-left:434pt;margin-top:13pt;width:118.45pt;height:141.6pt;z-index:-2;mso-position-horizontal-relative:text;mso-position-vertical-relative:text;mso-width-relative:page;mso-height-relative:page" wrapcoords="-29 0 -29 21561 21600 21561 21600 0 -29 0">
            <v:imagedata r:id="rId14" o:title="20190628_103638" gain="1.25" blacklevel="6554f"/>
            <w10:wrap type="tight"/>
          </v:shape>
        </w:pict>
      </w:r>
      <w:r>
        <w:rPr>
          <w:noProof/>
        </w:rPr>
        <w:pict w14:anchorId="2F922475">
          <v:shape id="_x0000_s1336" type="#_x0000_t75" style="position:absolute;left:0;text-align:left;margin-left:-13.75pt;margin-top:13pt;width:105.2pt;height:147.1pt;z-index:-1;mso-position-horizontal-relative:text;mso-position-vertical-relative:text;mso-width-relative:page;mso-height-relative:page" wrapcoords="-43 0 -43 21557 21600 21557 21600 0 -43 0">
            <v:imagedata r:id="rId15" o:title="1264" cropleft="9292f" cropright="9374f"/>
            <w10:wrap type="tight"/>
          </v:shape>
        </w:pict>
      </w:r>
    </w:p>
    <w:p w14:paraId="7FC282B1" w14:textId="5E4B2472" w:rsidR="00344F05" w:rsidRDefault="00344F05" w:rsidP="00344F05">
      <w:pPr>
        <w:jc w:val="both"/>
        <w:rPr>
          <w:b/>
          <w:sz w:val="28"/>
          <w:szCs w:val="28"/>
        </w:rPr>
      </w:pPr>
      <w:r w:rsidRPr="00473655">
        <w:rPr>
          <w:b/>
          <w:sz w:val="28"/>
          <w:szCs w:val="28"/>
        </w:rPr>
        <w:t>Žádáme všechny občany, aby</w:t>
      </w:r>
      <w:r w:rsidR="00871A27">
        <w:rPr>
          <w:b/>
          <w:sz w:val="28"/>
          <w:szCs w:val="28"/>
        </w:rPr>
        <w:t xml:space="preserve"> </w:t>
      </w:r>
      <w:r w:rsidRPr="00473655">
        <w:rPr>
          <w:b/>
          <w:sz w:val="28"/>
          <w:szCs w:val="28"/>
        </w:rPr>
        <w:t xml:space="preserve">na veřejném prostranství uklízeli </w:t>
      </w:r>
      <w:r w:rsidR="000D060B">
        <w:rPr>
          <w:b/>
          <w:sz w:val="28"/>
          <w:szCs w:val="28"/>
        </w:rPr>
        <w:t>po svých čtyřnohých mazlí</w:t>
      </w:r>
      <w:r>
        <w:rPr>
          <w:b/>
          <w:sz w:val="28"/>
          <w:szCs w:val="28"/>
        </w:rPr>
        <w:t>č</w:t>
      </w:r>
      <w:r w:rsidR="00E864F0">
        <w:rPr>
          <w:b/>
          <w:sz w:val="28"/>
          <w:szCs w:val="28"/>
        </w:rPr>
        <w:t>c</w:t>
      </w:r>
      <w:r>
        <w:rPr>
          <w:b/>
          <w:sz w:val="28"/>
          <w:szCs w:val="28"/>
        </w:rPr>
        <w:t>ích</w:t>
      </w:r>
      <w:r w:rsidR="005A089C">
        <w:rPr>
          <w:b/>
          <w:sz w:val="28"/>
          <w:szCs w:val="28"/>
        </w:rPr>
        <w:t xml:space="preserve"> </w:t>
      </w:r>
      <w:r>
        <w:rPr>
          <w:b/>
          <w:sz w:val="28"/>
          <w:szCs w:val="28"/>
        </w:rPr>
        <w:t xml:space="preserve">a jiných zvířecích miláčcích. </w:t>
      </w:r>
      <w:r w:rsidRPr="00473655">
        <w:rPr>
          <w:b/>
          <w:sz w:val="28"/>
          <w:szCs w:val="28"/>
        </w:rPr>
        <w:t xml:space="preserve">Na několika místech obce </w:t>
      </w:r>
      <w:r w:rsidR="005A089C">
        <w:rPr>
          <w:b/>
          <w:sz w:val="28"/>
          <w:szCs w:val="28"/>
        </w:rPr>
        <w:t xml:space="preserve">jsou </w:t>
      </w:r>
      <w:r>
        <w:rPr>
          <w:b/>
          <w:sz w:val="28"/>
          <w:szCs w:val="28"/>
        </w:rPr>
        <w:t xml:space="preserve">umístěny koše i se sáčky. </w:t>
      </w:r>
      <w:r w:rsidRPr="00473655">
        <w:rPr>
          <w:b/>
          <w:sz w:val="28"/>
          <w:szCs w:val="28"/>
        </w:rPr>
        <w:t>Koše používejte výhradně pro tento účel. Neslouží k odkládání vašeho komunálního odpadu, dětských plen a zbytků jídel z kuchyně.</w:t>
      </w:r>
    </w:p>
    <w:p w14:paraId="641CB304" w14:textId="06223D3C" w:rsidR="00344F05" w:rsidRPr="00473655" w:rsidRDefault="00344F05" w:rsidP="00344F05">
      <w:pPr>
        <w:jc w:val="both"/>
        <w:rPr>
          <w:b/>
          <w:sz w:val="28"/>
          <w:szCs w:val="28"/>
        </w:rPr>
      </w:pPr>
    </w:p>
    <w:p w14:paraId="6A25F46F" w14:textId="7100C09A" w:rsidR="00C30946" w:rsidRDefault="00823F39" w:rsidP="00C30946">
      <w:pPr>
        <w:pStyle w:val="Odstavecseseznamem"/>
        <w:spacing w:after="160" w:line="259" w:lineRule="auto"/>
        <w:ind w:left="360"/>
        <w:jc w:val="both"/>
        <w:rPr>
          <w:rFonts w:ascii="Times New Roman" w:hAnsi="Times New Roman"/>
          <w:sz w:val="28"/>
          <w:szCs w:val="28"/>
        </w:rPr>
      </w:pPr>
      <w:r>
        <w:rPr>
          <w:rFonts w:ascii="Times New Roman" w:hAnsi="Times New Roman"/>
          <w:sz w:val="28"/>
          <w:szCs w:val="28"/>
        </w:rPr>
        <w:t xml:space="preserve">  </w:t>
      </w:r>
    </w:p>
    <w:p w14:paraId="39EC4451" w14:textId="4ED2BF57" w:rsidR="00823F39" w:rsidRPr="00744F72" w:rsidRDefault="00823F39" w:rsidP="00823F39">
      <w:pPr>
        <w:suppressAutoHyphens w:val="0"/>
        <w:spacing w:line="276" w:lineRule="auto"/>
        <w:jc w:val="right"/>
        <w:rPr>
          <w:szCs w:val="28"/>
        </w:rPr>
      </w:pPr>
      <w:proofErr w:type="spellStart"/>
      <w:r w:rsidRPr="00744F72">
        <w:rPr>
          <w:szCs w:val="28"/>
        </w:rPr>
        <w:t>db</w:t>
      </w:r>
      <w:proofErr w:type="spellEnd"/>
    </w:p>
    <w:p w14:paraId="3E3D46E7" w14:textId="6A6F8479" w:rsidR="00D27497" w:rsidRDefault="00D27497" w:rsidP="00D27497">
      <w:pPr>
        <w:suppressAutoHyphens w:val="0"/>
        <w:spacing w:line="276" w:lineRule="auto"/>
        <w:jc w:val="center"/>
        <w:rPr>
          <w:sz w:val="28"/>
          <w:szCs w:val="28"/>
          <w:u w:val="single"/>
        </w:rPr>
      </w:pPr>
      <w:r>
        <w:rPr>
          <w:b/>
          <w:sz w:val="28"/>
          <w:szCs w:val="28"/>
          <w:u w:val="single"/>
        </w:rPr>
        <w:t xml:space="preserve">Naši </w:t>
      </w:r>
      <w:proofErr w:type="gramStart"/>
      <w:r>
        <w:rPr>
          <w:b/>
          <w:sz w:val="28"/>
          <w:szCs w:val="28"/>
          <w:u w:val="single"/>
        </w:rPr>
        <w:t xml:space="preserve">jubilanti,  </w:t>
      </w:r>
      <w:r>
        <w:rPr>
          <w:sz w:val="28"/>
          <w:szCs w:val="28"/>
          <w:u w:val="single"/>
        </w:rPr>
        <w:t>nar</w:t>
      </w:r>
      <w:r w:rsidR="00665BCF">
        <w:rPr>
          <w:sz w:val="28"/>
          <w:szCs w:val="28"/>
          <w:u w:val="single"/>
        </w:rPr>
        <w:t>.</w:t>
      </w:r>
      <w:proofErr w:type="gramEnd"/>
      <w:r>
        <w:rPr>
          <w:sz w:val="28"/>
          <w:szCs w:val="28"/>
          <w:u w:val="single"/>
        </w:rPr>
        <w:t xml:space="preserve"> mezi 20.</w:t>
      </w:r>
      <w:r w:rsidR="000D060B">
        <w:rPr>
          <w:sz w:val="28"/>
          <w:szCs w:val="28"/>
          <w:u w:val="single"/>
        </w:rPr>
        <w:t xml:space="preserve"> </w:t>
      </w:r>
      <w:r w:rsidR="00665BCF">
        <w:rPr>
          <w:sz w:val="28"/>
          <w:szCs w:val="28"/>
          <w:u w:val="single"/>
        </w:rPr>
        <w:t xml:space="preserve">2. </w:t>
      </w:r>
      <w:r>
        <w:rPr>
          <w:sz w:val="28"/>
          <w:szCs w:val="28"/>
          <w:u w:val="single"/>
        </w:rPr>
        <w:t>2021 – 20.</w:t>
      </w:r>
      <w:r w:rsidR="00665BCF">
        <w:rPr>
          <w:sz w:val="28"/>
          <w:szCs w:val="28"/>
          <w:u w:val="single"/>
        </w:rPr>
        <w:t xml:space="preserve"> 3. </w:t>
      </w:r>
      <w:r>
        <w:rPr>
          <w:sz w:val="28"/>
          <w:szCs w:val="28"/>
          <w:u w:val="single"/>
        </w:rPr>
        <w:t>2021</w:t>
      </w:r>
    </w:p>
    <w:p w14:paraId="4FD5DAAB" w14:textId="77777777" w:rsidR="00D27497" w:rsidRPr="00F379BF" w:rsidRDefault="00D27497" w:rsidP="00D27497">
      <w:pPr>
        <w:rPr>
          <w:sz w:val="6"/>
          <w:szCs w:val="28"/>
        </w:rPr>
      </w:pPr>
    </w:p>
    <w:p w14:paraId="5A32A84A" w14:textId="77777777" w:rsidR="00D27497" w:rsidRDefault="00B81E6D" w:rsidP="00D27497">
      <w:pPr>
        <w:jc w:val="both"/>
        <w:rPr>
          <w:sz w:val="28"/>
          <w:szCs w:val="28"/>
        </w:rPr>
      </w:pPr>
      <w:r>
        <w:rPr>
          <w:noProof/>
        </w:rPr>
        <w:pict w14:anchorId="656D3F8A">
          <v:shape id="obrázek 323" o:spid="_x0000_s1330" type="#_x0000_t75" alt="narozeninovy_dort_2" style="position:absolute;left:0;text-align:left;margin-left:437.3pt;margin-top:4.1pt;width:96.75pt;height:96.75pt;z-index:-5;visibility:visible;mso-wrap-style:square;mso-wrap-distance-left:9pt;mso-wrap-distance-top:0;mso-wrap-distance-right:9pt;mso-wrap-distance-bottom:0;mso-position-horizontal-relative:margin;mso-position-vertical-relative:text">
            <v:imagedata r:id="rId16" o:title="narozeninovy_dort_2"/>
            <w10:wrap anchorx="margin"/>
          </v:shape>
        </w:pict>
      </w:r>
      <w:r w:rsidR="00D27497">
        <w:rPr>
          <w:sz w:val="28"/>
          <w:szCs w:val="28"/>
        </w:rPr>
        <w:t>Obecní úřad přeje pevné zdraví, spokojenost a štěstí do dalších let:</w:t>
      </w:r>
      <w:bookmarkStart w:id="0" w:name="_GoBack"/>
      <w:bookmarkEnd w:id="0"/>
    </w:p>
    <w:p w14:paraId="646EF460" w14:textId="77777777" w:rsidR="00D27497" w:rsidRDefault="00D27497" w:rsidP="00D27497">
      <w:pPr>
        <w:tabs>
          <w:tab w:val="left" w:pos="9420"/>
        </w:tabs>
        <w:rPr>
          <w:sz w:val="28"/>
          <w:szCs w:val="28"/>
        </w:rPr>
      </w:pPr>
      <w:r>
        <w:rPr>
          <w:sz w:val="28"/>
          <w:szCs w:val="28"/>
        </w:rPr>
        <w:t xml:space="preserve">* paní </w:t>
      </w:r>
      <w:r>
        <w:rPr>
          <w:b/>
          <w:sz w:val="28"/>
          <w:szCs w:val="28"/>
        </w:rPr>
        <w:t>Anně Pokojové</w:t>
      </w:r>
      <w:r>
        <w:rPr>
          <w:sz w:val="28"/>
          <w:szCs w:val="28"/>
        </w:rPr>
        <w:t xml:space="preserve"> z Bratronic, která oslavila </w:t>
      </w:r>
      <w:r w:rsidRPr="00AD7031">
        <w:rPr>
          <w:b/>
          <w:sz w:val="28"/>
          <w:szCs w:val="28"/>
        </w:rPr>
        <w:t>9</w:t>
      </w:r>
      <w:r>
        <w:rPr>
          <w:b/>
          <w:sz w:val="28"/>
          <w:szCs w:val="28"/>
        </w:rPr>
        <w:t>3</w:t>
      </w:r>
      <w:r>
        <w:rPr>
          <w:sz w:val="28"/>
          <w:szCs w:val="28"/>
        </w:rPr>
        <w:t xml:space="preserve"> let</w:t>
      </w:r>
    </w:p>
    <w:p w14:paraId="0FA1EA62" w14:textId="6E889AC3" w:rsidR="00D27497" w:rsidRDefault="00D27497" w:rsidP="00D27497">
      <w:pPr>
        <w:tabs>
          <w:tab w:val="left" w:pos="9420"/>
        </w:tabs>
        <w:rPr>
          <w:sz w:val="28"/>
          <w:szCs w:val="28"/>
        </w:rPr>
      </w:pPr>
      <w:r>
        <w:rPr>
          <w:sz w:val="28"/>
          <w:szCs w:val="28"/>
        </w:rPr>
        <w:t xml:space="preserve">* paní </w:t>
      </w:r>
      <w:r w:rsidR="000D060B">
        <w:rPr>
          <w:b/>
          <w:sz w:val="28"/>
          <w:szCs w:val="28"/>
        </w:rPr>
        <w:t>Vlastě P</w:t>
      </w:r>
      <w:r>
        <w:rPr>
          <w:b/>
          <w:sz w:val="28"/>
          <w:szCs w:val="28"/>
        </w:rPr>
        <w:t>avlíčkové z Dolního Bezděkova</w:t>
      </w:r>
      <w:r>
        <w:rPr>
          <w:sz w:val="28"/>
          <w:szCs w:val="28"/>
        </w:rPr>
        <w:t xml:space="preserve">, která oslavila </w:t>
      </w:r>
      <w:r>
        <w:rPr>
          <w:b/>
          <w:sz w:val="28"/>
          <w:szCs w:val="28"/>
        </w:rPr>
        <w:t>86</w:t>
      </w:r>
      <w:r>
        <w:rPr>
          <w:sz w:val="28"/>
          <w:szCs w:val="28"/>
        </w:rPr>
        <w:t xml:space="preserve"> let</w:t>
      </w:r>
    </w:p>
    <w:p w14:paraId="51A96D78" w14:textId="77777777" w:rsidR="00D27497" w:rsidRDefault="00D27497" w:rsidP="00D27497">
      <w:pPr>
        <w:tabs>
          <w:tab w:val="left" w:pos="9420"/>
        </w:tabs>
        <w:rPr>
          <w:sz w:val="28"/>
          <w:szCs w:val="28"/>
        </w:rPr>
      </w:pPr>
      <w:r>
        <w:rPr>
          <w:sz w:val="28"/>
          <w:szCs w:val="28"/>
        </w:rPr>
        <w:t xml:space="preserve">* paní </w:t>
      </w:r>
      <w:r>
        <w:rPr>
          <w:b/>
          <w:sz w:val="28"/>
          <w:szCs w:val="28"/>
        </w:rPr>
        <w:t>Věře Herinkové</w:t>
      </w:r>
      <w:r>
        <w:rPr>
          <w:sz w:val="28"/>
          <w:szCs w:val="28"/>
        </w:rPr>
        <w:t xml:space="preserve"> z Bratronic, která oslavila </w:t>
      </w:r>
      <w:r w:rsidRPr="00F62302">
        <w:rPr>
          <w:b/>
          <w:sz w:val="28"/>
          <w:szCs w:val="28"/>
        </w:rPr>
        <w:t>9</w:t>
      </w:r>
      <w:r>
        <w:rPr>
          <w:b/>
          <w:sz w:val="28"/>
          <w:szCs w:val="28"/>
        </w:rPr>
        <w:t>1</w:t>
      </w:r>
      <w:r>
        <w:rPr>
          <w:sz w:val="28"/>
          <w:szCs w:val="28"/>
        </w:rPr>
        <w:t xml:space="preserve"> let</w:t>
      </w:r>
    </w:p>
    <w:p w14:paraId="6BD97373" w14:textId="77777777" w:rsidR="00D27497" w:rsidRDefault="00D27497" w:rsidP="00D27497">
      <w:pPr>
        <w:tabs>
          <w:tab w:val="left" w:pos="9420"/>
        </w:tabs>
        <w:rPr>
          <w:sz w:val="28"/>
          <w:szCs w:val="28"/>
        </w:rPr>
      </w:pPr>
      <w:r>
        <w:rPr>
          <w:sz w:val="28"/>
          <w:szCs w:val="28"/>
        </w:rPr>
        <w:t xml:space="preserve">* paní </w:t>
      </w:r>
      <w:r>
        <w:rPr>
          <w:b/>
          <w:sz w:val="28"/>
          <w:szCs w:val="28"/>
        </w:rPr>
        <w:t>Anně Šulcové</w:t>
      </w:r>
      <w:r>
        <w:rPr>
          <w:sz w:val="28"/>
          <w:szCs w:val="28"/>
        </w:rPr>
        <w:t xml:space="preserve"> z Bratronic, která oslavila </w:t>
      </w:r>
      <w:r>
        <w:rPr>
          <w:b/>
          <w:sz w:val="28"/>
          <w:szCs w:val="28"/>
        </w:rPr>
        <w:t>82</w:t>
      </w:r>
      <w:r>
        <w:rPr>
          <w:sz w:val="28"/>
          <w:szCs w:val="28"/>
        </w:rPr>
        <w:t xml:space="preserve"> let</w:t>
      </w:r>
    </w:p>
    <w:p w14:paraId="102F0156" w14:textId="77777777" w:rsidR="00D27497" w:rsidRDefault="00D27497" w:rsidP="00D27497">
      <w:pPr>
        <w:tabs>
          <w:tab w:val="left" w:pos="9420"/>
        </w:tabs>
        <w:rPr>
          <w:sz w:val="28"/>
          <w:szCs w:val="28"/>
        </w:rPr>
      </w:pPr>
      <w:r>
        <w:rPr>
          <w:sz w:val="28"/>
          <w:szCs w:val="28"/>
        </w:rPr>
        <w:t xml:space="preserve">* paní </w:t>
      </w:r>
      <w:r>
        <w:rPr>
          <w:b/>
          <w:sz w:val="28"/>
          <w:szCs w:val="28"/>
        </w:rPr>
        <w:t xml:space="preserve">Boženě </w:t>
      </w:r>
      <w:proofErr w:type="spellStart"/>
      <w:r>
        <w:rPr>
          <w:b/>
          <w:sz w:val="28"/>
          <w:szCs w:val="28"/>
        </w:rPr>
        <w:t>Runtové</w:t>
      </w:r>
      <w:proofErr w:type="spellEnd"/>
      <w:r>
        <w:rPr>
          <w:sz w:val="28"/>
          <w:szCs w:val="28"/>
        </w:rPr>
        <w:t xml:space="preserve"> z Dolního Bezděkova, která oslavila </w:t>
      </w:r>
      <w:r>
        <w:rPr>
          <w:b/>
          <w:sz w:val="28"/>
          <w:szCs w:val="28"/>
        </w:rPr>
        <w:t>80</w:t>
      </w:r>
      <w:r>
        <w:rPr>
          <w:sz w:val="28"/>
          <w:szCs w:val="28"/>
        </w:rPr>
        <w:t xml:space="preserve"> let</w:t>
      </w:r>
    </w:p>
    <w:p w14:paraId="7652EBC6" w14:textId="77777777" w:rsidR="00D27497" w:rsidRDefault="00D27497" w:rsidP="00D27497">
      <w:pPr>
        <w:tabs>
          <w:tab w:val="left" w:pos="9420"/>
        </w:tabs>
        <w:rPr>
          <w:sz w:val="28"/>
          <w:szCs w:val="28"/>
        </w:rPr>
      </w:pPr>
      <w:r>
        <w:rPr>
          <w:sz w:val="28"/>
          <w:szCs w:val="28"/>
        </w:rPr>
        <w:t xml:space="preserve">* paní </w:t>
      </w:r>
      <w:r>
        <w:rPr>
          <w:b/>
          <w:sz w:val="28"/>
          <w:szCs w:val="28"/>
        </w:rPr>
        <w:t>Věře Jarošové</w:t>
      </w:r>
      <w:r>
        <w:rPr>
          <w:sz w:val="28"/>
          <w:szCs w:val="28"/>
        </w:rPr>
        <w:t xml:space="preserve"> z Bratronic, která oslavila </w:t>
      </w:r>
      <w:r w:rsidRPr="00F62302">
        <w:rPr>
          <w:b/>
          <w:sz w:val="28"/>
          <w:szCs w:val="28"/>
        </w:rPr>
        <w:t>7</w:t>
      </w:r>
      <w:r>
        <w:rPr>
          <w:b/>
          <w:sz w:val="28"/>
          <w:szCs w:val="28"/>
        </w:rPr>
        <w:t>0</w:t>
      </w:r>
      <w:r>
        <w:rPr>
          <w:sz w:val="28"/>
          <w:szCs w:val="28"/>
        </w:rPr>
        <w:t xml:space="preserve"> let</w:t>
      </w:r>
    </w:p>
    <w:p w14:paraId="09A6220E" w14:textId="77777777" w:rsidR="000D060B" w:rsidRDefault="00D27497" w:rsidP="00D27497">
      <w:pPr>
        <w:tabs>
          <w:tab w:val="left" w:pos="9420"/>
        </w:tabs>
        <w:rPr>
          <w:sz w:val="28"/>
          <w:szCs w:val="28"/>
        </w:rPr>
      </w:pPr>
      <w:r>
        <w:rPr>
          <w:sz w:val="28"/>
          <w:szCs w:val="28"/>
        </w:rPr>
        <w:t xml:space="preserve">* paní </w:t>
      </w:r>
      <w:r>
        <w:rPr>
          <w:b/>
          <w:sz w:val="28"/>
          <w:szCs w:val="28"/>
        </w:rPr>
        <w:t xml:space="preserve">Evě </w:t>
      </w:r>
      <w:proofErr w:type="spellStart"/>
      <w:r>
        <w:rPr>
          <w:b/>
          <w:sz w:val="28"/>
          <w:szCs w:val="28"/>
        </w:rPr>
        <w:t>Lincové</w:t>
      </w:r>
      <w:proofErr w:type="spellEnd"/>
      <w:r>
        <w:rPr>
          <w:sz w:val="28"/>
          <w:szCs w:val="28"/>
        </w:rPr>
        <w:t xml:space="preserve"> z Bratronic, která oslavila </w:t>
      </w:r>
      <w:r w:rsidRPr="00F62302">
        <w:rPr>
          <w:b/>
          <w:sz w:val="28"/>
          <w:szCs w:val="28"/>
        </w:rPr>
        <w:t>70</w:t>
      </w:r>
      <w:r>
        <w:rPr>
          <w:sz w:val="28"/>
          <w:szCs w:val="28"/>
        </w:rPr>
        <w:t xml:space="preserve"> let</w:t>
      </w:r>
    </w:p>
    <w:p w14:paraId="3A49B481" w14:textId="77777777" w:rsidR="000D060B" w:rsidRDefault="000D060B" w:rsidP="00D27497">
      <w:pPr>
        <w:tabs>
          <w:tab w:val="left" w:pos="9420"/>
        </w:tabs>
        <w:rPr>
          <w:sz w:val="28"/>
          <w:szCs w:val="28"/>
        </w:rPr>
      </w:pPr>
    </w:p>
    <w:p w14:paraId="48E9AB19" w14:textId="4460DF70" w:rsidR="00617839" w:rsidRPr="00617839" w:rsidRDefault="00617839" w:rsidP="00617839">
      <w:pPr>
        <w:pStyle w:val="Normlnweb"/>
        <w:spacing w:before="0" w:after="0"/>
        <w:jc w:val="center"/>
        <w:rPr>
          <w:b/>
          <w:bCs/>
          <w:sz w:val="32"/>
          <w:szCs w:val="32"/>
          <w:u w:val="single"/>
        </w:rPr>
      </w:pPr>
      <w:r w:rsidRPr="00617839">
        <w:rPr>
          <w:b/>
          <w:bCs/>
          <w:sz w:val="32"/>
          <w:szCs w:val="32"/>
          <w:u w:val="single"/>
        </w:rPr>
        <w:lastRenderedPageBreak/>
        <w:t>Zápis do 1. ročníku na školní rok 2021/2022</w:t>
      </w:r>
    </w:p>
    <w:p w14:paraId="4755AE55" w14:textId="77777777" w:rsidR="00617839" w:rsidRPr="00617839" w:rsidRDefault="00617839" w:rsidP="00617839">
      <w:pPr>
        <w:pStyle w:val="Normlnweb"/>
        <w:spacing w:before="0" w:after="0"/>
        <w:jc w:val="center"/>
        <w:rPr>
          <w:b/>
          <w:bCs/>
          <w:sz w:val="32"/>
          <w:szCs w:val="32"/>
          <w:u w:val="single"/>
        </w:rPr>
      </w:pPr>
      <w:r w:rsidRPr="00617839">
        <w:rPr>
          <w:b/>
          <w:bCs/>
          <w:sz w:val="32"/>
          <w:szCs w:val="32"/>
          <w:u w:val="single"/>
        </w:rPr>
        <w:t>do Základní školy a Mateřské školy Bratronice, okres Kladno</w:t>
      </w:r>
    </w:p>
    <w:p w14:paraId="4A263EFA" w14:textId="543B738B" w:rsidR="004A0AF4" w:rsidRDefault="00B81E6D" w:rsidP="00617839">
      <w:pPr>
        <w:pStyle w:val="Normlnweb"/>
        <w:spacing w:before="0" w:after="0" w:line="276" w:lineRule="auto"/>
        <w:jc w:val="both"/>
        <w:rPr>
          <w:sz w:val="26"/>
          <w:szCs w:val="26"/>
        </w:rPr>
      </w:pPr>
      <w:r>
        <w:rPr>
          <w:noProof/>
        </w:rPr>
        <w:pict w14:anchorId="0194B7DB">
          <v:shape id="obrázek 2" o:spid="_x0000_s1321" type="#_x0000_t75" alt="Logopedický týden 7. 9. 2020 - 11. 9 2020 - ZŠ logopedická" style="position:absolute;left:0;text-align:left;margin-left:412.65pt;margin-top:16.05pt;width:140.55pt;height:146.25pt;z-index:2;visibility:visible;mso-wrap-style:square;mso-wrap-distance-left:9pt;mso-wrap-distance-top:0;mso-wrap-distance-right:9pt;mso-wrap-distance-bottom:0;mso-position-horizontal-relative:text;mso-position-vertical-relative:text;mso-width-relative:margin;mso-height-relative:margin" wrapcoords="-105 0 -105 21499 21600 21499 21600 0 -105 0">
            <v:imagedata r:id="rId17" o:title="Logopedický týden 7"/>
            <w10:wrap type="through"/>
          </v:shape>
        </w:pict>
      </w:r>
      <w:r w:rsidR="00617839" w:rsidRPr="00617839">
        <w:rPr>
          <w:sz w:val="26"/>
          <w:szCs w:val="26"/>
        </w:rPr>
        <w:t xml:space="preserve">    </w:t>
      </w:r>
    </w:p>
    <w:p w14:paraId="3D0DBAF6" w14:textId="68D87CDF" w:rsidR="00617839" w:rsidRPr="00617839" w:rsidRDefault="00617839" w:rsidP="00617839">
      <w:pPr>
        <w:pStyle w:val="Normlnweb"/>
        <w:spacing w:before="0" w:after="0" w:line="276" w:lineRule="auto"/>
        <w:jc w:val="both"/>
        <w:rPr>
          <w:sz w:val="26"/>
          <w:szCs w:val="26"/>
        </w:rPr>
      </w:pPr>
      <w:r w:rsidRPr="00617839">
        <w:rPr>
          <w:sz w:val="26"/>
          <w:szCs w:val="26"/>
        </w:rPr>
        <w:t xml:space="preserve"> Zápisy k povinné školní docházce proběhnou v souladu s právními předpisy, ale s upuštěním od některých tradičních postupů. Zápisy se uskuteční v termínu dle školského zákona, tedy od 1.- 30. dubna 2021. Dobu zápisu stanoví ředitel školy, a to v souladu s § 36 odst. 4 školského zákona a oznámí to způsobem v místě obvyklým.</w:t>
      </w:r>
    </w:p>
    <w:p w14:paraId="52CA3F2A" w14:textId="0FA55980" w:rsidR="00617839" w:rsidRDefault="00617839" w:rsidP="00617839">
      <w:pPr>
        <w:pStyle w:val="Normlnweb"/>
        <w:spacing w:before="0" w:after="0" w:line="276" w:lineRule="auto"/>
        <w:jc w:val="both"/>
        <w:rPr>
          <w:sz w:val="26"/>
          <w:szCs w:val="26"/>
        </w:rPr>
      </w:pPr>
      <w:r w:rsidRPr="00617839">
        <w:rPr>
          <w:sz w:val="26"/>
          <w:szCs w:val="26"/>
        </w:rPr>
        <w:t xml:space="preserve">     K zápisu se dostaví zákonný zástupce dětí narozených v období od </w:t>
      </w:r>
      <w:r w:rsidRPr="00617839">
        <w:rPr>
          <w:b/>
          <w:bCs/>
          <w:sz w:val="26"/>
          <w:szCs w:val="26"/>
        </w:rPr>
        <w:t>1. září 2014 do 31. srpna 2015</w:t>
      </w:r>
      <w:r w:rsidRPr="00617839">
        <w:rPr>
          <w:sz w:val="26"/>
          <w:szCs w:val="26"/>
        </w:rPr>
        <w:t xml:space="preserve"> a dětí, které mají z </w:t>
      </w:r>
      <w:r w:rsidRPr="00617839">
        <w:rPr>
          <w:b/>
          <w:bCs/>
          <w:sz w:val="26"/>
          <w:szCs w:val="26"/>
        </w:rPr>
        <w:t>loňského školního roku odklad povinné školní docházky</w:t>
      </w:r>
      <w:r w:rsidRPr="00617839">
        <w:rPr>
          <w:sz w:val="26"/>
          <w:szCs w:val="26"/>
        </w:rPr>
        <w:t>. Dostaví se i zákonný zástupce dětí, který bude o odklad teprve žádat. Děti narozené dříve budou přijati pouze na výslovnou žádost zákonných zástupců a na základě zprávy z pedagogicko-psychologické poradny.</w:t>
      </w:r>
    </w:p>
    <w:p w14:paraId="55673FE4" w14:textId="77777777" w:rsidR="004A0AF4" w:rsidRPr="00617839" w:rsidRDefault="004A0AF4" w:rsidP="00617839">
      <w:pPr>
        <w:pStyle w:val="Normlnweb"/>
        <w:spacing w:before="0" w:after="0" w:line="276" w:lineRule="auto"/>
        <w:jc w:val="both"/>
        <w:rPr>
          <w:sz w:val="26"/>
          <w:szCs w:val="26"/>
        </w:rPr>
      </w:pPr>
    </w:p>
    <w:p w14:paraId="33E61942" w14:textId="77777777" w:rsidR="00617839" w:rsidRPr="00617839" w:rsidRDefault="00617839" w:rsidP="00617839">
      <w:pPr>
        <w:pStyle w:val="Normlnweb"/>
        <w:spacing w:before="0" w:after="0" w:line="276" w:lineRule="auto"/>
        <w:jc w:val="both"/>
        <w:rPr>
          <w:b/>
          <w:bCs/>
          <w:sz w:val="26"/>
          <w:szCs w:val="26"/>
        </w:rPr>
      </w:pPr>
      <w:r w:rsidRPr="00617839">
        <w:rPr>
          <w:b/>
          <w:bCs/>
          <w:sz w:val="26"/>
          <w:szCs w:val="26"/>
        </w:rPr>
        <w:t xml:space="preserve">     Vzhledem mimořádným opatřením a epidemiologické situaci v ČR proběhne zápis žáků do 1. ročníku v Základní škole a Mateřské škole Bratronice, okres Kladno následovně:</w:t>
      </w:r>
    </w:p>
    <w:p w14:paraId="1D63BB24" w14:textId="77777777" w:rsidR="00617839" w:rsidRPr="00617839" w:rsidRDefault="00617839" w:rsidP="004A0AF4">
      <w:pPr>
        <w:pStyle w:val="Normlnweb"/>
        <w:numPr>
          <w:ilvl w:val="0"/>
          <w:numId w:val="16"/>
        </w:numPr>
        <w:suppressAutoHyphens w:val="0"/>
        <w:spacing w:before="0" w:after="0"/>
        <w:ind w:left="360"/>
        <w:jc w:val="both"/>
        <w:rPr>
          <w:sz w:val="26"/>
          <w:szCs w:val="26"/>
        </w:rPr>
      </w:pPr>
      <w:r w:rsidRPr="00617839">
        <w:rPr>
          <w:sz w:val="26"/>
          <w:szCs w:val="26"/>
        </w:rPr>
        <w:t>Zápis k povinné školní docházce do 1. ročníku proběhne bez přítomnosti dětí ve škole.</w:t>
      </w:r>
    </w:p>
    <w:p w14:paraId="160F1678" w14:textId="77777777" w:rsidR="00617839" w:rsidRPr="00617839" w:rsidRDefault="00617839" w:rsidP="004A0AF4">
      <w:pPr>
        <w:pStyle w:val="Normlnweb"/>
        <w:numPr>
          <w:ilvl w:val="0"/>
          <w:numId w:val="16"/>
        </w:numPr>
        <w:suppressAutoHyphens w:val="0"/>
        <w:spacing w:before="0" w:after="0"/>
        <w:ind w:left="360"/>
        <w:jc w:val="both"/>
        <w:rPr>
          <w:sz w:val="26"/>
          <w:szCs w:val="26"/>
        </w:rPr>
      </w:pPr>
      <w:r w:rsidRPr="00617839">
        <w:rPr>
          <w:sz w:val="26"/>
          <w:szCs w:val="26"/>
        </w:rPr>
        <w:t>Podání přihlášky a potřebných dokumentů zákonnými zástupci je možné následujícími způsoby:</w:t>
      </w:r>
    </w:p>
    <w:p w14:paraId="5BDDAA85" w14:textId="77777777" w:rsidR="00617839" w:rsidRPr="00617839" w:rsidRDefault="00617839" w:rsidP="004A0AF4">
      <w:pPr>
        <w:pStyle w:val="Normlnweb"/>
        <w:numPr>
          <w:ilvl w:val="0"/>
          <w:numId w:val="17"/>
        </w:numPr>
        <w:suppressAutoHyphens w:val="0"/>
        <w:spacing w:before="0" w:after="0"/>
        <w:ind w:left="720"/>
        <w:jc w:val="both"/>
        <w:rPr>
          <w:sz w:val="26"/>
          <w:szCs w:val="26"/>
        </w:rPr>
      </w:pPr>
      <w:r w:rsidRPr="00617839">
        <w:rPr>
          <w:sz w:val="26"/>
          <w:szCs w:val="26"/>
        </w:rPr>
        <w:t>Datovou schránkou</w:t>
      </w:r>
    </w:p>
    <w:p w14:paraId="61E3A19B" w14:textId="77777777" w:rsidR="00617839" w:rsidRPr="00617839" w:rsidRDefault="00617839" w:rsidP="004A0AF4">
      <w:pPr>
        <w:pStyle w:val="Normlnweb"/>
        <w:numPr>
          <w:ilvl w:val="0"/>
          <w:numId w:val="17"/>
        </w:numPr>
        <w:suppressAutoHyphens w:val="0"/>
        <w:spacing w:before="0" w:after="0"/>
        <w:ind w:left="720"/>
        <w:jc w:val="both"/>
        <w:rPr>
          <w:sz w:val="26"/>
          <w:szCs w:val="26"/>
        </w:rPr>
      </w:pPr>
      <w:r w:rsidRPr="00617839">
        <w:rPr>
          <w:sz w:val="26"/>
          <w:szCs w:val="26"/>
        </w:rPr>
        <w:t>E-mail s uznaným elektronickým podpisem (běžný e-mail není možný)</w:t>
      </w:r>
    </w:p>
    <w:p w14:paraId="74BBA9B9" w14:textId="77777777" w:rsidR="00617839" w:rsidRPr="00617839" w:rsidRDefault="00617839" w:rsidP="004A0AF4">
      <w:pPr>
        <w:pStyle w:val="Normlnweb"/>
        <w:numPr>
          <w:ilvl w:val="0"/>
          <w:numId w:val="17"/>
        </w:numPr>
        <w:suppressAutoHyphens w:val="0"/>
        <w:spacing w:before="0" w:after="0"/>
        <w:ind w:left="720"/>
        <w:jc w:val="both"/>
        <w:rPr>
          <w:sz w:val="26"/>
          <w:szCs w:val="26"/>
        </w:rPr>
      </w:pPr>
      <w:r w:rsidRPr="00617839">
        <w:rPr>
          <w:sz w:val="26"/>
          <w:szCs w:val="26"/>
        </w:rPr>
        <w:t>Poštou</w:t>
      </w:r>
    </w:p>
    <w:p w14:paraId="5E6B060E" w14:textId="77777777" w:rsidR="00617839" w:rsidRPr="00617839" w:rsidRDefault="00617839" w:rsidP="00617839">
      <w:pPr>
        <w:pStyle w:val="Normlnweb"/>
        <w:numPr>
          <w:ilvl w:val="0"/>
          <w:numId w:val="17"/>
        </w:numPr>
        <w:suppressAutoHyphens w:val="0"/>
        <w:spacing w:before="0" w:after="0"/>
        <w:ind w:left="720"/>
        <w:jc w:val="both"/>
        <w:rPr>
          <w:sz w:val="26"/>
          <w:szCs w:val="26"/>
        </w:rPr>
      </w:pPr>
      <w:r w:rsidRPr="00617839">
        <w:rPr>
          <w:sz w:val="26"/>
          <w:szCs w:val="26"/>
        </w:rPr>
        <w:t>Osobně (pouze pokud není možné výše uvedenými způsoby a po předchozí domluvě)</w:t>
      </w:r>
    </w:p>
    <w:p w14:paraId="4AD43DFF" w14:textId="77777777" w:rsidR="00617839" w:rsidRPr="00617839" w:rsidRDefault="00617839" w:rsidP="00617839">
      <w:pPr>
        <w:pStyle w:val="Normlnweb"/>
        <w:numPr>
          <w:ilvl w:val="0"/>
          <w:numId w:val="16"/>
        </w:numPr>
        <w:suppressAutoHyphens w:val="0"/>
        <w:spacing w:before="0" w:after="0"/>
        <w:ind w:left="360"/>
        <w:jc w:val="both"/>
        <w:rPr>
          <w:sz w:val="26"/>
          <w:szCs w:val="26"/>
        </w:rPr>
      </w:pPr>
      <w:r w:rsidRPr="00617839">
        <w:rPr>
          <w:sz w:val="26"/>
          <w:szCs w:val="26"/>
        </w:rPr>
        <w:t xml:space="preserve">Přihlášky je možné škole doručit v období od 6. dubna 2021 do 26. dubna 2021 výše uvedenými způsoby. </w:t>
      </w:r>
    </w:p>
    <w:p w14:paraId="4B5B4397" w14:textId="77777777" w:rsidR="00617839" w:rsidRPr="00617839" w:rsidRDefault="00617839" w:rsidP="00617839">
      <w:pPr>
        <w:pStyle w:val="Normlnweb"/>
        <w:numPr>
          <w:ilvl w:val="0"/>
          <w:numId w:val="16"/>
        </w:numPr>
        <w:suppressAutoHyphens w:val="0"/>
        <w:spacing w:before="100" w:beforeAutospacing="1" w:after="0"/>
        <w:ind w:left="360"/>
        <w:jc w:val="both"/>
        <w:rPr>
          <w:sz w:val="26"/>
          <w:szCs w:val="26"/>
        </w:rPr>
      </w:pPr>
      <w:r w:rsidRPr="00617839">
        <w:rPr>
          <w:sz w:val="26"/>
          <w:szCs w:val="26"/>
        </w:rPr>
        <w:t xml:space="preserve">Potřebné formuláře jsou k dispozici na webových stránkách školy  </w:t>
      </w:r>
      <w:hyperlink r:id="rId18" w:history="1">
        <w:r w:rsidRPr="00617839">
          <w:rPr>
            <w:rStyle w:val="Hypertextovodkaz"/>
          </w:rPr>
          <w:t>https://zsamsbratronice.edupage.org/</w:t>
        </w:r>
      </w:hyperlink>
      <w:r w:rsidRPr="00617839">
        <w:rPr>
          <w:sz w:val="26"/>
          <w:szCs w:val="26"/>
        </w:rPr>
        <w:t>, nebo si je můžete vyzvednout po domluvě s ředitelkou v kanceláři školy. (tel. 774 462 120)</w:t>
      </w:r>
    </w:p>
    <w:p w14:paraId="073CDD89" w14:textId="77777777" w:rsidR="00617839" w:rsidRPr="00617839" w:rsidRDefault="00617839" w:rsidP="00617839">
      <w:pPr>
        <w:pStyle w:val="Normlnweb"/>
        <w:numPr>
          <w:ilvl w:val="0"/>
          <w:numId w:val="16"/>
        </w:numPr>
        <w:suppressAutoHyphens w:val="0"/>
        <w:spacing w:before="100" w:beforeAutospacing="1" w:after="0"/>
        <w:ind w:left="360"/>
        <w:jc w:val="both"/>
        <w:rPr>
          <w:sz w:val="26"/>
          <w:szCs w:val="26"/>
        </w:rPr>
      </w:pPr>
      <w:r w:rsidRPr="00617839">
        <w:rPr>
          <w:sz w:val="26"/>
          <w:szCs w:val="26"/>
        </w:rPr>
        <w:t xml:space="preserve">V případě, že preferujete osobní setkání, telefonicky si domluvte osobní schůzku ve škole. Oficiální zápis proběhne dne 27. dubna 2021 od 15.00 do 16.30 hodin v budově školy. V tomto termínu můžete, po předchozí domluvě, osobně doručit potřebné dokumenty. Zápisu se může zúčastnit pouze zákonný zástupce dítěte (nikoliv dítě). </w:t>
      </w:r>
    </w:p>
    <w:p w14:paraId="450B96E7" w14:textId="77777777" w:rsidR="00617839" w:rsidRPr="00617839" w:rsidRDefault="00617839" w:rsidP="00617839">
      <w:pPr>
        <w:pStyle w:val="Normlnweb"/>
        <w:numPr>
          <w:ilvl w:val="0"/>
          <w:numId w:val="16"/>
        </w:numPr>
        <w:suppressAutoHyphens w:val="0"/>
        <w:spacing w:before="100" w:beforeAutospacing="1" w:after="0"/>
        <w:ind w:left="360"/>
        <w:jc w:val="both"/>
        <w:rPr>
          <w:sz w:val="26"/>
          <w:szCs w:val="26"/>
        </w:rPr>
      </w:pPr>
      <w:r w:rsidRPr="00617839">
        <w:rPr>
          <w:sz w:val="26"/>
          <w:szCs w:val="26"/>
        </w:rPr>
        <w:t>V případě, že by se situace v ČR vyvíjela pozitivně, plánujeme v měsíci srpnu, zorganizovat také motivační setkání se zapsanými dětmi.</w:t>
      </w:r>
    </w:p>
    <w:p w14:paraId="34FFE41D" w14:textId="77777777" w:rsidR="00617839" w:rsidRPr="00617839" w:rsidRDefault="00617839" w:rsidP="004A0AF4">
      <w:pPr>
        <w:pStyle w:val="Normlnweb"/>
        <w:numPr>
          <w:ilvl w:val="0"/>
          <w:numId w:val="19"/>
        </w:numPr>
        <w:spacing w:before="0" w:after="0"/>
        <w:jc w:val="both"/>
        <w:rPr>
          <w:b/>
          <w:bCs/>
          <w:sz w:val="26"/>
          <w:szCs w:val="26"/>
        </w:rPr>
      </w:pPr>
      <w:r w:rsidRPr="00617839">
        <w:rPr>
          <w:b/>
          <w:bCs/>
          <w:sz w:val="26"/>
          <w:szCs w:val="26"/>
        </w:rPr>
        <w:t>K zápisu zákonní zástupci doloží:</w:t>
      </w:r>
    </w:p>
    <w:p w14:paraId="57DF0B51" w14:textId="77777777" w:rsidR="00617839" w:rsidRPr="00617839" w:rsidRDefault="00617839" w:rsidP="004A0AF4">
      <w:pPr>
        <w:pStyle w:val="Normlnweb"/>
        <w:numPr>
          <w:ilvl w:val="0"/>
          <w:numId w:val="19"/>
        </w:numPr>
        <w:suppressAutoHyphens w:val="0"/>
        <w:spacing w:before="0" w:after="0"/>
        <w:jc w:val="both"/>
        <w:rPr>
          <w:sz w:val="26"/>
          <w:szCs w:val="26"/>
        </w:rPr>
      </w:pPr>
      <w:r w:rsidRPr="00617839">
        <w:rPr>
          <w:b/>
          <w:bCs/>
          <w:sz w:val="26"/>
          <w:szCs w:val="26"/>
        </w:rPr>
        <w:t>Občanský průkaz</w:t>
      </w:r>
      <w:r w:rsidRPr="00617839">
        <w:rPr>
          <w:sz w:val="26"/>
          <w:szCs w:val="26"/>
        </w:rPr>
        <w:t xml:space="preserve"> (kopie OP v případě předání potřebných dokumentů poštou/elektronicky, při osobním setkání pouze předložíte ke kontrole)</w:t>
      </w:r>
    </w:p>
    <w:p w14:paraId="22C21A03" w14:textId="77777777" w:rsidR="00617839" w:rsidRPr="00617839" w:rsidRDefault="00617839" w:rsidP="004A0AF4">
      <w:pPr>
        <w:pStyle w:val="Normlnweb"/>
        <w:numPr>
          <w:ilvl w:val="0"/>
          <w:numId w:val="19"/>
        </w:numPr>
        <w:suppressAutoHyphens w:val="0"/>
        <w:spacing w:before="0" w:after="0"/>
        <w:jc w:val="both"/>
        <w:rPr>
          <w:sz w:val="26"/>
          <w:szCs w:val="26"/>
        </w:rPr>
      </w:pPr>
      <w:r w:rsidRPr="00617839">
        <w:rPr>
          <w:sz w:val="26"/>
          <w:szCs w:val="26"/>
        </w:rPr>
        <w:t xml:space="preserve">Kopie </w:t>
      </w:r>
      <w:r w:rsidRPr="00617839">
        <w:rPr>
          <w:b/>
          <w:bCs/>
          <w:sz w:val="26"/>
          <w:szCs w:val="26"/>
        </w:rPr>
        <w:t>rodného listu dítěte</w:t>
      </w:r>
    </w:p>
    <w:p w14:paraId="0B6CBB09" w14:textId="77777777" w:rsidR="00617839" w:rsidRPr="00617839" w:rsidRDefault="00617839" w:rsidP="004A0AF4">
      <w:pPr>
        <w:pStyle w:val="Normlnweb"/>
        <w:numPr>
          <w:ilvl w:val="0"/>
          <w:numId w:val="19"/>
        </w:numPr>
        <w:suppressAutoHyphens w:val="0"/>
        <w:spacing w:before="0" w:after="0"/>
        <w:jc w:val="both"/>
        <w:rPr>
          <w:b/>
          <w:bCs/>
          <w:sz w:val="26"/>
          <w:szCs w:val="26"/>
        </w:rPr>
      </w:pPr>
      <w:r w:rsidRPr="00617839">
        <w:rPr>
          <w:b/>
          <w:bCs/>
          <w:sz w:val="26"/>
          <w:szCs w:val="26"/>
        </w:rPr>
        <w:t xml:space="preserve">Žádost o přijetí dítěte k základnímu vzdělávání </w:t>
      </w:r>
    </w:p>
    <w:p w14:paraId="655008DB" w14:textId="384AE56C" w:rsidR="00617839" w:rsidRDefault="00617839" w:rsidP="004A0AF4">
      <w:pPr>
        <w:pStyle w:val="Normlnweb"/>
        <w:numPr>
          <w:ilvl w:val="0"/>
          <w:numId w:val="19"/>
        </w:numPr>
        <w:suppressAutoHyphens w:val="0"/>
        <w:spacing w:before="0" w:after="0"/>
        <w:jc w:val="both"/>
        <w:rPr>
          <w:sz w:val="26"/>
          <w:szCs w:val="26"/>
        </w:rPr>
      </w:pPr>
      <w:r w:rsidRPr="00617839">
        <w:rPr>
          <w:sz w:val="26"/>
          <w:szCs w:val="26"/>
        </w:rPr>
        <w:t xml:space="preserve">V případě, že budete žádat o odklad povinné školní docházky- </w:t>
      </w:r>
      <w:r w:rsidRPr="00617839">
        <w:rPr>
          <w:b/>
          <w:bCs/>
          <w:sz w:val="26"/>
          <w:szCs w:val="26"/>
        </w:rPr>
        <w:t>Žádost o odklad povinné školní docházky</w:t>
      </w:r>
      <w:r w:rsidRPr="00617839">
        <w:rPr>
          <w:sz w:val="26"/>
          <w:szCs w:val="26"/>
        </w:rPr>
        <w:t xml:space="preserve">. K žádosti je potřeba doložit vyjádření PPP nebo klinického psychologa, případně jiného odborníka. </w:t>
      </w:r>
    </w:p>
    <w:p w14:paraId="2C502997" w14:textId="77777777" w:rsidR="004A0AF4" w:rsidRPr="00617839" w:rsidRDefault="004A0AF4" w:rsidP="004A0AF4">
      <w:pPr>
        <w:pStyle w:val="Normlnweb"/>
        <w:suppressAutoHyphens w:val="0"/>
        <w:spacing w:before="0" w:after="0"/>
        <w:ind w:left="720"/>
        <w:jc w:val="both"/>
        <w:rPr>
          <w:sz w:val="26"/>
          <w:szCs w:val="26"/>
        </w:rPr>
      </w:pPr>
    </w:p>
    <w:p w14:paraId="4A70A96D" w14:textId="77777777" w:rsidR="00617839" w:rsidRPr="00617839" w:rsidRDefault="00617839" w:rsidP="004A0AF4">
      <w:pPr>
        <w:pStyle w:val="Normlnweb"/>
        <w:spacing w:before="0" w:after="0" w:line="276" w:lineRule="auto"/>
        <w:jc w:val="both"/>
        <w:rPr>
          <w:sz w:val="26"/>
          <w:szCs w:val="26"/>
        </w:rPr>
      </w:pPr>
      <w:r w:rsidRPr="00617839">
        <w:rPr>
          <w:sz w:val="26"/>
          <w:szCs w:val="26"/>
        </w:rPr>
        <w:t>Škola potvrdí zákonným zástupcům převzetí potřebných dokumentů na uvedené kontakty v Žádosti o přijetí k PŠD (e-mail, tel.). Neprodleně po skončení oficiálního zápisu rozhodne ředitelka školy o přijetí/nepřijetí dítěte a odešle toto rozhodnutí na doručovací adresu zákonného zástupce, kterou v Žádosti uvede.</w:t>
      </w:r>
    </w:p>
    <w:p w14:paraId="010231D2" w14:textId="75969FF1" w:rsidR="00617839" w:rsidRPr="00617839" w:rsidRDefault="00617839" w:rsidP="00617839">
      <w:pPr>
        <w:jc w:val="right"/>
        <w:rPr>
          <w:sz w:val="26"/>
          <w:szCs w:val="26"/>
        </w:rPr>
      </w:pPr>
      <w:r w:rsidRPr="00617839">
        <w:rPr>
          <w:sz w:val="26"/>
          <w:szCs w:val="26"/>
        </w:rPr>
        <w:t>V Bratronicích, dne 16. března 2021</w:t>
      </w:r>
    </w:p>
    <w:p w14:paraId="4C3DE835" w14:textId="77777777" w:rsidR="00617839" w:rsidRPr="00617839" w:rsidRDefault="00617839" w:rsidP="00617839">
      <w:pPr>
        <w:jc w:val="right"/>
        <w:rPr>
          <w:sz w:val="26"/>
          <w:szCs w:val="26"/>
        </w:rPr>
      </w:pPr>
      <w:r w:rsidRPr="00617839">
        <w:rPr>
          <w:sz w:val="26"/>
          <w:szCs w:val="26"/>
        </w:rPr>
        <w:t>Bc Vendula Holmanová</w:t>
      </w:r>
    </w:p>
    <w:p w14:paraId="7E020574" w14:textId="3249F47E" w:rsidR="00617839" w:rsidRDefault="00617839" w:rsidP="00617839">
      <w:pPr>
        <w:jc w:val="right"/>
        <w:rPr>
          <w:sz w:val="26"/>
          <w:szCs w:val="26"/>
        </w:rPr>
      </w:pPr>
      <w:r w:rsidRPr="00617839">
        <w:rPr>
          <w:sz w:val="26"/>
          <w:szCs w:val="26"/>
        </w:rPr>
        <w:t>ředitelka ZŠ a MŠ Bratronice</w:t>
      </w:r>
    </w:p>
    <w:p w14:paraId="57C17F4E" w14:textId="575746B6" w:rsidR="00617839" w:rsidRPr="00617839" w:rsidRDefault="00B81E6D" w:rsidP="00617839">
      <w:pPr>
        <w:pStyle w:val="Nadpis1"/>
        <w:spacing w:line="276" w:lineRule="auto"/>
        <w:rPr>
          <w:rFonts w:ascii="Times New Roman" w:hAnsi="Times New Roman" w:cs="Times New Roman"/>
          <w:sz w:val="26"/>
          <w:szCs w:val="26"/>
        </w:rPr>
      </w:pPr>
      <w:r>
        <w:rPr>
          <w:rFonts w:ascii="Times New Roman" w:hAnsi="Times New Roman" w:cs="Times New Roman"/>
          <w:noProof/>
        </w:rPr>
        <w:lastRenderedPageBreak/>
        <w:pict w14:anchorId="091242E3">
          <v:shape id="Obrázek 0" o:spid="_x0000_s1320" type="#_x0000_t75" alt="škola.jpg" style="position:absolute;left:0;text-align:left;margin-left:-.25pt;margin-top:9.45pt;width:171.9pt;height:108.15pt;z-index:-8;visibility:visible;mso-wrap-style:square;mso-wrap-distance-left:9pt;mso-wrap-distance-top:0;mso-wrap-distance-right:9pt;mso-wrap-distance-bottom:0;mso-position-horizontal-relative:text;mso-position-vertical-relative:text;mso-width-relative:margin;mso-height-relative:margin" wrapcoords="-74 0 -74 21482 21600 21482 21600 0 -74 0">
            <v:imagedata r:id="rId19" o:title="škola"/>
            <w10:wrap type="tight"/>
          </v:shape>
        </w:pict>
      </w:r>
      <w:r w:rsidR="00617839" w:rsidRPr="00617839">
        <w:rPr>
          <w:rFonts w:ascii="Times New Roman" w:hAnsi="Times New Roman" w:cs="Times New Roman"/>
          <w:sz w:val="26"/>
          <w:szCs w:val="26"/>
        </w:rPr>
        <w:t>Návštěva školy</w:t>
      </w:r>
    </w:p>
    <w:p w14:paraId="353DC90D" w14:textId="5E1E598C" w:rsidR="00617839" w:rsidRPr="00617839" w:rsidRDefault="00617839" w:rsidP="005D535B">
      <w:pPr>
        <w:jc w:val="both"/>
        <w:rPr>
          <w:sz w:val="26"/>
          <w:szCs w:val="26"/>
        </w:rPr>
      </w:pPr>
      <w:r w:rsidRPr="00617839">
        <w:rPr>
          <w:sz w:val="26"/>
          <w:szCs w:val="26"/>
        </w:rPr>
        <w:t>Milí zákonní zástupci a naši budoucí prvňáčci,</w:t>
      </w:r>
    </w:p>
    <w:p w14:paraId="0BE58EC7" w14:textId="07F00F32" w:rsidR="00617839" w:rsidRPr="00617839" w:rsidRDefault="00617839" w:rsidP="005D535B">
      <w:pPr>
        <w:jc w:val="both"/>
        <w:rPr>
          <w:sz w:val="26"/>
          <w:szCs w:val="26"/>
        </w:rPr>
      </w:pPr>
      <w:r w:rsidRPr="00617839">
        <w:rPr>
          <w:sz w:val="26"/>
          <w:szCs w:val="26"/>
        </w:rPr>
        <w:t xml:space="preserve">nabízíme možnost prohlédnout si naši školu a seznámit se s novým prostředím. Víme, že předškoláci, kteří chodí do MŠ v Bratronicích naši budovu dobře znají, proto nabízíme tuto možnost především dětem a zákonným zástupcům, kteří prostředí naší školy neznají. Ve dnech 26. a 27. dubna 2021 budeme pro vás ve škole k dispozici v době od 14:00 – 16:00. Domluvte si, prosím, schůzku na konkrétní čas. </w:t>
      </w:r>
    </w:p>
    <w:p w14:paraId="4DF2CF7F" w14:textId="2CFDD887" w:rsidR="004A0AF4" w:rsidRPr="00617839" w:rsidRDefault="00617839" w:rsidP="005D535B">
      <w:pPr>
        <w:jc w:val="both"/>
        <w:rPr>
          <w:sz w:val="26"/>
          <w:szCs w:val="26"/>
        </w:rPr>
      </w:pPr>
      <w:r w:rsidRPr="00617839">
        <w:rPr>
          <w:sz w:val="26"/>
          <w:szCs w:val="26"/>
        </w:rPr>
        <w:t>Kontakt: Mgr. Lada Machová</w:t>
      </w:r>
      <w:r w:rsidR="004A0AF4">
        <w:rPr>
          <w:sz w:val="26"/>
          <w:szCs w:val="26"/>
        </w:rPr>
        <w:t xml:space="preserve">, </w:t>
      </w:r>
      <w:r w:rsidR="004A0AF4" w:rsidRPr="00617839">
        <w:rPr>
          <w:sz w:val="26"/>
          <w:szCs w:val="26"/>
        </w:rPr>
        <w:t xml:space="preserve">725 551 375, </w:t>
      </w:r>
      <w:hyperlink r:id="rId20" w:history="1">
        <w:r w:rsidR="004A0AF4" w:rsidRPr="00617839">
          <w:rPr>
            <w:rStyle w:val="Hypertextovodkaz"/>
          </w:rPr>
          <w:t>ladkalm@seznam.cz</w:t>
        </w:r>
      </w:hyperlink>
      <w:r w:rsidR="004A0AF4">
        <w:rPr>
          <w:rStyle w:val="Hypertextovodkaz"/>
          <w:sz w:val="26"/>
          <w:szCs w:val="26"/>
        </w:rPr>
        <w:t xml:space="preserve"> </w:t>
      </w:r>
      <w:r w:rsidR="004A0AF4" w:rsidRPr="004A0AF4">
        <w:rPr>
          <w:rStyle w:val="Hypertextovodkaz"/>
          <w:sz w:val="26"/>
          <w:szCs w:val="26"/>
          <w:u w:val="none"/>
        </w:rPr>
        <w:t xml:space="preserve">                   </w:t>
      </w:r>
      <w:r w:rsidR="004A0AF4" w:rsidRPr="004A0AF4">
        <w:rPr>
          <w:sz w:val="26"/>
          <w:szCs w:val="26"/>
        </w:rPr>
        <w:t xml:space="preserve"> </w:t>
      </w:r>
      <w:r w:rsidR="004A0AF4" w:rsidRPr="00617839">
        <w:rPr>
          <w:sz w:val="26"/>
          <w:szCs w:val="26"/>
        </w:rPr>
        <w:t>Těšíme se na vaši návštěvu!!</w:t>
      </w:r>
    </w:p>
    <w:p w14:paraId="189D339A" w14:textId="77777777" w:rsidR="004A0AF4" w:rsidRDefault="004A0AF4" w:rsidP="004A0AF4">
      <w:pPr>
        <w:pStyle w:val="Standard"/>
        <w:jc w:val="center"/>
        <w:rPr>
          <w:rFonts w:cs="Times New Roman"/>
          <w:b/>
          <w:bCs/>
          <w:sz w:val="32"/>
          <w:szCs w:val="32"/>
        </w:rPr>
      </w:pPr>
    </w:p>
    <w:p w14:paraId="6159681D" w14:textId="74666E2A" w:rsidR="00617839" w:rsidRPr="00617839" w:rsidRDefault="00617839" w:rsidP="004A0AF4">
      <w:pPr>
        <w:pStyle w:val="Standard"/>
        <w:jc w:val="center"/>
        <w:rPr>
          <w:rFonts w:cs="Times New Roman"/>
          <w:b/>
          <w:bCs/>
          <w:sz w:val="32"/>
          <w:szCs w:val="32"/>
        </w:rPr>
      </w:pPr>
      <w:r w:rsidRPr="00617839">
        <w:rPr>
          <w:rFonts w:cs="Times New Roman"/>
          <w:b/>
          <w:bCs/>
          <w:sz w:val="32"/>
          <w:szCs w:val="32"/>
        </w:rPr>
        <w:t>ZÁPIS do MŠ BRATRONICE</w:t>
      </w:r>
    </w:p>
    <w:p w14:paraId="13739FB1" w14:textId="230C912D" w:rsidR="004A0AF4" w:rsidRDefault="004A0AF4" w:rsidP="004A0AF4">
      <w:pPr>
        <w:pStyle w:val="Standard"/>
        <w:jc w:val="center"/>
        <w:rPr>
          <w:rFonts w:cs="Times New Roman"/>
          <w:b/>
          <w:bCs/>
        </w:rPr>
      </w:pPr>
      <w:r>
        <w:rPr>
          <w:rFonts w:cs="Times New Roman"/>
          <w:b/>
          <w:bCs/>
        </w:rPr>
        <w:t xml:space="preserve">  </w:t>
      </w:r>
      <w:r w:rsidR="00617839" w:rsidRPr="00617839">
        <w:rPr>
          <w:rFonts w:cs="Times New Roman"/>
          <w:b/>
          <w:bCs/>
        </w:rPr>
        <w:t>Oficiální zápis do MŠ Bratronice se uskuteční 14. 5. 2021.</w:t>
      </w:r>
    </w:p>
    <w:p w14:paraId="3B642E1D" w14:textId="3BBB1724" w:rsidR="00617839" w:rsidRPr="00617839" w:rsidRDefault="00617839" w:rsidP="004A0AF4">
      <w:pPr>
        <w:pStyle w:val="Standard"/>
        <w:jc w:val="both"/>
        <w:rPr>
          <w:rFonts w:cs="Times New Roman"/>
          <w:sz w:val="26"/>
          <w:szCs w:val="26"/>
        </w:rPr>
      </w:pPr>
      <w:r w:rsidRPr="00617839">
        <w:rPr>
          <w:rFonts w:cs="Times New Roman"/>
          <w:sz w:val="26"/>
          <w:szCs w:val="26"/>
        </w:rPr>
        <w:t xml:space="preserve">  Aby byla zaručena bezpečnost dětí i dospělých a zároveň splněny všechny zákonné povinnosti, můžete využít následující způsoby podání žádosti:</w:t>
      </w:r>
    </w:p>
    <w:p w14:paraId="64A15C5C" w14:textId="20387FDE" w:rsidR="00617839" w:rsidRPr="00617839" w:rsidRDefault="00617839" w:rsidP="004A0AF4">
      <w:pPr>
        <w:pStyle w:val="Standard"/>
        <w:jc w:val="both"/>
        <w:rPr>
          <w:rFonts w:cs="Times New Roman"/>
          <w:sz w:val="26"/>
          <w:szCs w:val="26"/>
        </w:rPr>
      </w:pPr>
      <w:r w:rsidRPr="00617839">
        <w:rPr>
          <w:rFonts w:cs="Times New Roman"/>
          <w:sz w:val="26"/>
          <w:szCs w:val="26"/>
        </w:rPr>
        <w:t>- datová schránka</w:t>
      </w:r>
    </w:p>
    <w:p w14:paraId="1D611F26" w14:textId="6C2030DC" w:rsidR="00617839" w:rsidRPr="00617839" w:rsidRDefault="00617839" w:rsidP="004A0AF4">
      <w:pPr>
        <w:pStyle w:val="Standard"/>
        <w:jc w:val="both"/>
        <w:rPr>
          <w:rFonts w:cs="Times New Roman"/>
          <w:sz w:val="26"/>
          <w:szCs w:val="26"/>
        </w:rPr>
      </w:pPr>
      <w:r w:rsidRPr="00617839">
        <w:rPr>
          <w:rFonts w:cs="Times New Roman"/>
          <w:sz w:val="26"/>
          <w:szCs w:val="26"/>
        </w:rPr>
        <w:t>- e-mail s uznávaným elektronickým podpisem zákonného zástupce</w:t>
      </w:r>
      <w:r>
        <w:rPr>
          <w:rFonts w:cs="Times New Roman"/>
          <w:sz w:val="26"/>
          <w:szCs w:val="26"/>
        </w:rPr>
        <w:t xml:space="preserve"> </w:t>
      </w:r>
      <w:r w:rsidRPr="00617839">
        <w:rPr>
          <w:rFonts w:cs="Times New Roman"/>
          <w:sz w:val="26"/>
          <w:szCs w:val="26"/>
        </w:rPr>
        <w:t>(nelze jen poslat prostý e-mail!)</w:t>
      </w:r>
    </w:p>
    <w:p w14:paraId="139AB04E" w14:textId="342A372D" w:rsidR="00617839" w:rsidRPr="00617839" w:rsidRDefault="00B81E6D" w:rsidP="004A0AF4">
      <w:pPr>
        <w:pStyle w:val="Standard"/>
        <w:jc w:val="both"/>
        <w:rPr>
          <w:rFonts w:cs="Times New Roman"/>
          <w:sz w:val="26"/>
          <w:szCs w:val="26"/>
        </w:rPr>
      </w:pPr>
      <w:r>
        <w:rPr>
          <w:rFonts w:cs="Times New Roman"/>
          <w:noProof/>
        </w:rPr>
        <w:pict w14:anchorId="543D641A">
          <v:shape id="_x0000_s1319" type="#_x0000_t75" alt="Kreslené Obrázky Pro Děti" style="position:absolute;left:0;text-align:left;margin-left:412.75pt;margin-top:1.5pt;width:135.9pt;height:88.1pt;z-index:3;visibility:visible;mso-wrap-style:square;mso-wrap-distance-left:9pt;mso-wrap-distance-top:0;mso-wrap-distance-right:9pt;mso-wrap-distance-bottom:0;mso-position-horizontal-relative:text;mso-position-vertical-relative:text;mso-width-relative:margin;mso-height-relative:margin">
            <v:imagedata r:id="rId21" o:title="Kreslené Obrázky Pro Děti"/>
            <w10:wrap type="square"/>
          </v:shape>
        </w:pict>
      </w:r>
      <w:r w:rsidR="00617839" w:rsidRPr="00617839">
        <w:rPr>
          <w:rFonts w:cs="Times New Roman"/>
          <w:sz w:val="26"/>
          <w:szCs w:val="26"/>
        </w:rPr>
        <w:t>- pošta</w:t>
      </w:r>
    </w:p>
    <w:p w14:paraId="306A4AE6" w14:textId="51D1BF7E" w:rsidR="00617839" w:rsidRPr="00617839" w:rsidRDefault="00617839" w:rsidP="004A0AF4">
      <w:pPr>
        <w:pStyle w:val="Standard"/>
        <w:jc w:val="both"/>
        <w:rPr>
          <w:rFonts w:cs="Times New Roman"/>
          <w:b/>
          <w:bCs/>
          <w:sz w:val="26"/>
          <w:szCs w:val="26"/>
        </w:rPr>
      </w:pPr>
      <w:r w:rsidRPr="00617839">
        <w:rPr>
          <w:rFonts w:cs="Times New Roman"/>
          <w:sz w:val="26"/>
          <w:szCs w:val="26"/>
        </w:rPr>
        <w:t xml:space="preserve">- osobní podání – abychom předešli hromadění velkého počtu lidí v budově školky a mohli vás pustit do prostor školky, prosíme vás, abyste si domluvili termín a čas návštěvy telefonicky na tel. čísle </w:t>
      </w:r>
      <w:r w:rsidRPr="00617839">
        <w:rPr>
          <w:rFonts w:cs="Times New Roman"/>
          <w:b/>
          <w:bCs/>
          <w:sz w:val="26"/>
          <w:szCs w:val="26"/>
        </w:rPr>
        <w:t xml:space="preserve">774 462 191, Věra Vršková </w:t>
      </w:r>
      <w:r w:rsidRPr="00617839">
        <w:rPr>
          <w:rFonts w:cs="Times New Roman"/>
          <w:sz w:val="26"/>
          <w:szCs w:val="26"/>
        </w:rPr>
        <w:t>(pondělí – čtvrtek</w:t>
      </w:r>
      <w:r w:rsidRPr="00617839">
        <w:rPr>
          <w:rFonts w:cs="Times New Roman"/>
          <w:b/>
          <w:bCs/>
          <w:sz w:val="26"/>
          <w:szCs w:val="26"/>
        </w:rPr>
        <w:t xml:space="preserve"> </w:t>
      </w:r>
      <w:r w:rsidRPr="00617839">
        <w:rPr>
          <w:rFonts w:cs="Times New Roman"/>
          <w:sz w:val="26"/>
          <w:szCs w:val="26"/>
        </w:rPr>
        <w:t>13.00 – 16.00h).</w:t>
      </w:r>
    </w:p>
    <w:p w14:paraId="2EA5B233" w14:textId="77777777" w:rsidR="00617839" w:rsidRPr="00617839" w:rsidRDefault="00617839" w:rsidP="004A0AF4">
      <w:pPr>
        <w:pStyle w:val="Standard"/>
        <w:jc w:val="both"/>
        <w:rPr>
          <w:rFonts w:cs="Times New Roman"/>
          <w:sz w:val="26"/>
          <w:szCs w:val="26"/>
        </w:rPr>
      </w:pPr>
      <w:r w:rsidRPr="00617839">
        <w:rPr>
          <w:rFonts w:cs="Times New Roman"/>
          <w:sz w:val="26"/>
          <w:szCs w:val="26"/>
        </w:rPr>
        <w:t>Žádosti a potřebné dokumenty můžete do MŠ doručovat od 12. dubna 2021.</w:t>
      </w:r>
    </w:p>
    <w:p w14:paraId="3C1D0E57" w14:textId="77777777" w:rsidR="00617839" w:rsidRPr="007C070C" w:rsidRDefault="00617839" w:rsidP="00617839">
      <w:pPr>
        <w:pStyle w:val="Standard"/>
        <w:jc w:val="both"/>
        <w:rPr>
          <w:rFonts w:cs="Times New Roman"/>
          <w:sz w:val="26"/>
          <w:szCs w:val="26"/>
          <w:u w:val="single"/>
        </w:rPr>
      </w:pPr>
      <w:r w:rsidRPr="007C070C">
        <w:rPr>
          <w:rFonts w:cs="Times New Roman"/>
          <w:b/>
          <w:bCs/>
          <w:sz w:val="26"/>
          <w:szCs w:val="26"/>
        </w:rPr>
        <w:t xml:space="preserve">  </w:t>
      </w:r>
      <w:r w:rsidRPr="007C070C">
        <w:rPr>
          <w:rFonts w:cs="Times New Roman"/>
          <w:b/>
          <w:bCs/>
          <w:sz w:val="26"/>
          <w:szCs w:val="26"/>
          <w:u w:val="single"/>
        </w:rPr>
        <w:t>K zápisu je nutné dodat:</w:t>
      </w:r>
    </w:p>
    <w:p w14:paraId="41BC067B" w14:textId="77777777" w:rsidR="00617839" w:rsidRPr="007C070C" w:rsidRDefault="00617839" w:rsidP="00617839">
      <w:pPr>
        <w:pStyle w:val="Standard"/>
        <w:jc w:val="both"/>
        <w:rPr>
          <w:rFonts w:cs="Times New Roman"/>
          <w:sz w:val="26"/>
          <w:szCs w:val="26"/>
        </w:rPr>
      </w:pPr>
      <w:r w:rsidRPr="007C070C">
        <w:rPr>
          <w:rFonts w:cs="Times New Roman"/>
          <w:sz w:val="26"/>
          <w:szCs w:val="26"/>
        </w:rPr>
        <w:t xml:space="preserve">- vyplněnou </w:t>
      </w:r>
      <w:r w:rsidRPr="007C070C">
        <w:rPr>
          <w:rFonts w:cs="Times New Roman"/>
          <w:b/>
          <w:bCs/>
          <w:sz w:val="26"/>
          <w:szCs w:val="26"/>
        </w:rPr>
        <w:t>Žádost o přijetí k předškolnímu vzdělávání</w:t>
      </w:r>
    </w:p>
    <w:p w14:paraId="65518595" w14:textId="77777777" w:rsidR="00617839" w:rsidRPr="007C070C" w:rsidRDefault="00617839" w:rsidP="00617839">
      <w:pPr>
        <w:pStyle w:val="Standard"/>
        <w:jc w:val="both"/>
        <w:rPr>
          <w:rFonts w:cs="Times New Roman"/>
          <w:sz w:val="26"/>
          <w:szCs w:val="26"/>
        </w:rPr>
      </w:pPr>
      <w:r w:rsidRPr="007C070C">
        <w:rPr>
          <w:rFonts w:cs="Times New Roman"/>
          <w:sz w:val="26"/>
          <w:szCs w:val="26"/>
        </w:rPr>
        <w:t xml:space="preserve">- vyplněnou </w:t>
      </w:r>
      <w:r w:rsidRPr="007C070C">
        <w:rPr>
          <w:rFonts w:cs="Times New Roman"/>
          <w:b/>
          <w:bCs/>
          <w:sz w:val="26"/>
          <w:szCs w:val="26"/>
        </w:rPr>
        <w:t>Přihlášku k předškolnímu vzdělávání</w:t>
      </w:r>
    </w:p>
    <w:p w14:paraId="037E8A5C" w14:textId="77777777" w:rsidR="00617839" w:rsidRPr="007C070C" w:rsidRDefault="00617839" w:rsidP="00617839">
      <w:pPr>
        <w:pStyle w:val="Standard"/>
        <w:jc w:val="both"/>
        <w:rPr>
          <w:rFonts w:cs="Times New Roman"/>
          <w:sz w:val="26"/>
          <w:szCs w:val="26"/>
        </w:rPr>
      </w:pPr>
      <w:r w:rsidRPr="007C070C">
        <w:rPr>
          <w:rFonts w:cs="Times New Roman"/>
          <w:sz w:val="26"/>
          <w:szCs w:val="26"/>
        </w:rPr>
        <w:t xml:space="preserve">- </w:t>
      </w:r>
      <w:r w:rsidRPr="007C070C">
        <w:rPr>
          <w:rFonts w:cs="Times New Roman"/>
          <w:b/>
          <w:bCs/>
          <w:sz w:val="26"/>
          <w:szCs w:val="26"/>
        </w:rPr>
        <w:t>kopii rodného listu</w:t>
      </w:r>
    </w:p>
    <w:p w14:paraId="288EAE1C" w14:textId="77777777" w:rsidR="00617839" w:rsidRPr="007C070C" w:rsidRDefault="00617839" w:rsidP="00617839">
      <w:pPr>
        <w:pStyle w:val="Standard"/>
        <w:jc w:val="both"/>
        <w:rPr>
          <w:rFonts w:cs="Times New Roman"/>
          <w:sz w:val="26"/>
          <w:szCs w:val="26"/>
        </w:rPr>
      </w:pPr>
      <w:r w:rsidRPr="007C070C">
        <w:rPr>
          <w:rFonts w:cs="Times New Roman"/>
          <w:sz w:val="26"/>
          <w:szCs w:val="26"/>
        </w:rPr>
        <w:t xml:space="preserve">- prohlášení o </w:t>
      </w:r>
      <w:r w:rsidRPr="007C070C">
        <w:rPr>
          <w:rFonts w:cs="Times New Roman"/>
          <w:b/>
          <w:bCs/>
          <w:sz w:val="26"/>
          <w:szCs w:val="26"/>
        </w:rPr>
        <w:t>řádném očkování dítěte</w:t>
      </w:r>
      <w:r w:rsidRPr="007C070C">
        <w:rPr>
          <w:rFonts w:cs="Times New Roman"/>
          <w:sz w:val="26"/>
          <w:szCs w:val="26"/>
        </w:rPr>
        <w:t xml:space="preserve"> (viz. Přihláška) a </w:t>
      </w:r>
      <w:r w:rsidRPr="007C070C">
        <w:rPr>
          <w:rFonts w:cs="Times New Roman"/>
          <w:b/>
          <w:bCs/>
          <w:sz w:val="26"/>
          <w:szCs w:val="26"/>
        </w:rPr>
        <w:t>kopii očkovacího průkazu</w:t>
      </w:r>
    </w:p>
    <w:p w14:paraId="04BA34FA" w14:textId="77777777" w:rsidR="00617839" w:rsidRPr="007C070C" w:rsidRDefault="00617839" w:rsidP="00617839">
      <w:pPr>
        <w:pStyle w:val="Standard"/>
        <w:jc w:val="both"/>
        <w:rPr>
          <w:rFonts w:cs="Times New Roman"/>
          <w:sz w:val="26"/>
          <w:szCs w:val="26"/>
        </w:rPr>
      </w:pPr>
      <w:r w:rsidRPr="007C070C">
        <w:rPr>
          <w:rFonts w:cs="Times New Roman"/>
          <w:sz w:val="26"/>
          <w:szCs w:val="26"/>
        </w:rPr>
        <w:t>- případně doklad o trvalém pobytu dítěte</w:t>
      </w:r>
    </w:p>
    <w:p w14:paraId="6A2F9F40" w14:textId="77777777" w:rsidR="00617839" w:rsidRPr="007C070C" w:rsidRDefault="00617839" w:rsidP="00617839">
      <w:pPr>
        <w:pStyle w:val="Standard"/>
        <w:jc w:val="both"/>
        <w:rPr>
          <w:rFonts w:cs="Times New Roman"/>
          <w:sz w:val="26"/>
          <w:szCs w:val="26"/>
        </w:rPr>
      </w:pPr>
      <w:r w:rsidRPr="007C070C">
        <w:rPr>
          <w:rFonts w:cs="Times New Roman"/>
          <w:sz w:val="26"/>
          <w:szCs w:val="26"/>
        </w:rPr>
        <w:t xml:space="preserve">Tiskopisy lze najít na stránkách školy </w:t>
      </w:r>
      <w:hyperlink r:id="rId22" w:history="1">
        <w:r w:rsidRPr="007C070C">
          <w:rPr>
            <w:rFonts w:cs="Times New Roman"/>
            <w:sz w:val="26"/>
            <w:szCs w:val="26"/>
          </w:rPr>
          <w:t>www.zsmsbratronice.edupage.org</w:t>
        </w:r>
      </w:hyperlink>
      <w:r w:rsidRPr="007C070C">
        <w:rPr>
          <w:rFonts w:cs="Times New Roman"/>
          <w:sz w:val="26"/>
          <w:szCs w:val="26"/>
        </w:rPr>
        <w:t xml:space="preserve"> nebo vyzvednout přímo v MŠ.</w:t>
      </w:r>
    </w:p>
    <w:p w14:paraId="7583E5CF" w14:textId="77777777" w:rsidR="00617839" w:rsidRPr="007C070C" w:rsidRDefault="00617839" w:rsidP="00617839">
      <w:pPr>
        <w:pStyle w:val="Standard"/>
        <w:jc w:val="both"/>
        <w:rPr>
          <w:rFonts w:cs="Times New Roman"/>
          <w:sz w:val="26"/>
          <w:szCs w:val="26"/>
        </w:rPr>
      </w:pPr>
      <w:r w:rsidRPr="007C070C">
        <w:rPr>
          <w:rFonts w:cs="Times New Roman"/>
          <w:sz w:val="26"/>
          <w:szCs w:val="26"/>
        </w:rPr>
        <w:t>Vedle doložení dokladu o očkování nemusí zákonný zástupce pro účely správního řízení o přijetí do mateřské školy dokládat žádné jiné vyjádření nebo potvrzení.</w:t>
      </w:r>
    </w:p>
    <w:p w14:paraId="02669FF2" w14:textId="77777777" w:rsidR="00617839" w:rsidRPr="007C070C" w:rsidRDefault="00617839" w:rsidP="00617839">
      <w:pPr>
        <w:pStyle w:val="Standard"/>
        <w:jc w:val="both"/>
        <w:rPr>
          <w:rFonts w:cs="Times New Roman"/>
          <w:sz w:val="26"/>
          <w:szCs w:val="26"/>
        </w:rPr>
      </w:pPr>
      <w:r w:rsidRPr="007C070C">
        <w:rPr>
          <w:rFonts w:cs="Times New Roman"/>
          <w:sz w:val="26"/>
          <w:szCs w:val="26"/>
        </w:rPr>
        <w:t xml:space="preserve">  </w:t>
      </w:r>
      <w:r w:rsidRPr="007C070C">
        <w:rPr>
          <w:rFonts w:cs="Times New Roman"/>
          <w:b/>
          <w:bCs/>
          <w:sz w:val="26"/>
          <w:szCs w:val="26"/>
        </w:rPr>
        <w:t>Podmínky přijetí dítěte do MŠ:</w:t>
      </w:r>
    </w:p>
    <w:p w14:paraId="06744C4B" w14:textId="77777777" w:rsidR="00617839" w:rsidRPr="007C070C" w:rsidRDefault="00617839" w:rsidP="00617839">
      <w:pPr>
        <w:pStyle w:val="Standard"/>
        <w:numPr>
          <w:ilvl w:val="0"/>
          <w:numId w:val="18"/>
        </w:numPr>
        <w:jc w:val="both"/>
        <w:rPr>
          <w:rFonts w:cs="Times New Roman"/>
          <w:sz w:val="26"/>
          <w:szCs w:val="26"/>
        </w:rPr>
      </w:pPr>
      <w:r w:rsidRPr="007C070C">
        <w:rPr>
          <w:rFonts w:cs="Times New Roman"/>
          <w:sz w:val="26"/>
          <w:szCs w:val="26"/>
        </w:rPr>
        <w:t>podle zákona o ochraně veřejného zdraví je splnění povinnosti podrobit se stanoveným pravidelným očkováním, nebo mít doklad, že je dítě proti nákaze imunní, nebo se nemůže očkování podrobit pro trvalou kontraindikaci (tato povinnost se netýká dítěte, které plní povinné předškolní vzdělávání)</w:t>
      </w:r>
    </w:p>
    <w:p w14:paraId="369F84C8" w14:textId="77777777" w:rsidR="00617839" w:rsidRPr="007C070C" w:rsidRDefault="00617839" w:rsidP="00617839">
      <w:pPr>
        <w:pStyle w:val="Standard"/>
        <w:numPr>
          <w:ilvl w:val="0"/>
          <w:numId w:val="18"/>
        </w:numPr>
        <w:jc w:val="both"/>
        <w:rPr>
          <w:rFonts w:cs="Times New Roman"/>
          <w:sz w:val="26"/>
          <w:szCs w:val="26"/>
        </w:rPr>
      </w:pPr>
      <w:r w:rsidRPr="007C070C">
        <w:rPr>
          <w:rFonts w:cs="Times New Roman"/>
          <w:sz w:val="26"/>
          <w:szCs w:val="26"/>
        </w:rPr>
        <w:t>dítě zvládá hygienické návyky (nemá pleny)</w:t>
      </w:r>
    </w:p>
    <w:p w14:paraId="20B5B497" w14:textId="77777777" w:rsidR="00617839" w:rsidRPr="007C070C" w:rsidRDefault="00617839" w:rsidP="00617839">
      <w:pPr>
        <w:pStyle w:val="Standard"/>
        <w:numPr>
          <w:ilvl w:val="0"/>
          <w:numId w:val="18"/>
        </w:numPr>
        <w:jc w:val="both"/>
        <w:rPr>
          <w:rFonts w:cs="Times New Roman"/>
          <w:sz w:val="26"/>
          <w:szCs w:val="26"/>
        </w:rPr>
      </w:pPr>
      <w:r w:rsidRPr="007C070C">
        <w:rPr>
          <w:rFonts w:cs="Times New Roman"/>
          <w:sz w:val="26"/>
          <w:szCs w:val="26"/>
        </w:rPr>
        <w:t>samostatně používá lžíci, pije z hrnečku (ne savičky)</w:t>
      </w:r>
    </w:p>
    <w:p w14:paraId="581D4DB8" w14:textId="77777777" w:rsidR="00617839" w:rsidRPr="007C070C" w:rsidRDefault="00617839" w:rsidP="007C070C">
      <w:pPr>
        <w:pStyle w:val="Standard"/>
        <w:jc w:val="both"/>
        <w:rPr>
          <w:rFonts w:cs="Times New Roman"/>
          <w:b/>
          <w:bCs/>
          <w:sz w:val="26"/>
          <w:szCs w:val="26"/>
        </w:rPr>
      </w:pPr>
      <w:r w:rsidRPr="007C070C">
        <w:rPr>
          <w:rFonts w:cs="Times New Roman"/>
          <w:b/>
          <w:bCs/>
          <w:sz w:val="26"/>
          <w:szCs w:val="26"/>
        </w:rPr>
        <w:t>Kritéria pro přijetí dítěte do MŠ:</w:t>
      </w:r>
    </w:p>
    <w:p w14:paraId="773B73C4" w14:textId="77777777" w:rsidR="00617839" w:rsidRPr="007C070C" w:rsidRDefault="00617839" w:rsidP="007C070C">
      <w:pPr>
        <w:pStyle w:val="Standard"/>
        <w:jc w:val="both"/>
        <w:rPr>
          <w:rFonts w:cs="Times New Roman"/>
          <w:sz w:val="26"/>
          <w:szCs w:val="26"/>
        </w:rPr>
      </w:pPr>
      <w:r w:rsidRPr="007C070C">
        <w:rPr>
          <w:rFonts w:cs="Times New Roman"/>
          <w:sz w:val="26"/>
          <w:szCs w:val="26"/>
        </w:rPr>
        <w:t>Kapacita MŠ je 40 míst. V případě vyššího zájmu budou o přijetí rozhodovat následující kritéria:</w:t>
      </w:r>
    </w:p>
    <w:tbl>
      <w:tblPr>
        <w:tblW w:w="113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gridCol w:w="7938"/>
        <w:gridCol w:w="1190"/>
      </w:tblGrid>
      <w:tr w:rsidR="00C46B17" w:rsidRPr="00C46B17" w14:paraId="1BA95ED6" w14:textId="77777777" w:rsidTr="00C46B17">
        <w:tc>
          <w:tcPr>
            <w:tcW w:w="2235" w:type="dxa"/>
            <w:shd w:val="clear" w:color="auto" w:fill="auto"/>
          </w:tcPr>
          <w:p w14:paraId="11D059E0" w14:textId="78D00867" w:rsidR="00617839" w:rsidRPr="00C46B17" w:rsidRDefault="00617839" w:rsidP="00C46B17">
            <w:pPr>
              <w:pStyle w:val="Standard"/>
              <w:ind w:right="-252"/>
              <w:jc w:val="both"/>
              <w:rPr>
                <w:rFonts w:cs="Times New Roman"/>
                <w:sz w:val="26"/>
                <w:szCs w:val="26"/>
              </w:rPr>
            </w:pPr>
            <w:r w:rsidRPr="00C46B17">
              <w:rPr>
                <w:rFonts w:cs="Times New Roman"/>
                <w:sz w:val="26"/>
                <w:szCs w:val="26"/>
              </w:rPr>
              <w:t>Trvalý</w:t>
            </w:r>
            <w:r w:rsidR="007C070C" w:rsidRPr="00C46B17">
              <w:rPr>
                <w:rFonts w:cs="Times New Roman"/>
                <w:sz w:val="26"/>
                <w:szCs w:val="26"/>
              </w:rPr>
              <w:t xml:space="preserve"> </w:t>
            </w:r>
            <w:r w:rsidRPr="00C46B17">
              <w:rPr>
                <w:rFonts w:cs="Times New Roman"/>
                <w:sz w:val="26"/>
                <w:szCs w:val="26"/>
              </w:rPr>
              <w:t>pobyt dítěte:</w:t>
            </w:r>
          </w:p>
        </w:tc>
        <w:tc>
          <w:tcPr>
            <w:tcW w:w="7938" w:type="dxa"/>
            <w:shd w:val="clear" w:color="auto" w:fill="auto"/>
          </w:tcPr>
          <w:p w14:paraId="011495E2" w14:textId="2D9724B8" w:rsidR="00617839" w:rsidRPr="00C46B17" w:rsidRDefault="00617839" w:rsidP="00C46B17">
            <w:pPr>
              <w:pStyle w:val="Standard"/>
              <w:jc w:val="both"/>
              <w:rPr>
                <w:rFonts w:cs="Times New Roman"/>
                <w:sz w:val="26"/>
                <w:szCs w:val="26"/>
              </w:rPr>
            </w:pPr>
            <w:r w:rsidRPr="00C46B17">
              <w:rPr>
                <w:rFonts w:cs="Times New Roman"/>
                <w:sz w:val="26"/>
                <w:szCs w:val="26"/>
              </w:rPr>
              <w:t>obec Bratronice a Dolní Bezděkov…………………………………...</w:t>
            </w:r>
          </w:p>
        </w:tc>
        <w:tc>
          <w:tcPr>
            <w:tcW w:w="1190" w:type="dxa"/>
            <w:shd w:val="clear" w:color="auto" w:fill="auto"/>
          </w:tcPr>
          <w:p w14:paraId="0DC6B8BA" w14:textId="77777777" w:rsidR="00617839" w:rsidRPr="00C46B17" w:rsidRDefault="00617839" w:rsidP="00C46B17">
            <w:pPr>
              <w:pStyle w:val="Standard"/>
              <w:jc w:val="both"/>
              <w:rPr>
                <w:rFonts w:cs="Times New Roman"/>
                <w:sz w:val="26"/>
                <w:szCs w:val="26"/>
              </w:rPr>
            </w:pPr>
            <w:r w:rsidRPr="00C46B17">
              <w:rPr>
                <w:rFonts w:cs="Times New Roman"/>
                <w:sz w:val="26"/>
                <w:szCs w:val="26"/>
              </w:rPr>
              <w:t>5 bodů</w:t>
            </w:r>
          </w:p>
        </w:tc>
      </w:tr>
      <w:tr w:rsidR="00C46B17" w:rsidRPr="00C46B17" w14:paraId="690E0D89" w14:textId="77777777" w:rsidTr="00C46B17">
        <w:tc>
          <w:tcPr>
            <w:tcW w:w="2235" w:type="dxa"/>
            <w:shd w:val="clear" w:color="auto" w:fill="auto"/>
          </w:tcPr>
          <w:p w14:paraId="4BA7FD9D" w14:textId="77777777" w:rsidR="00617839" w:rsidRPr="00C46B17" w:rsidRDefault="00617839" w:rsidP="00C46B17">
            <w:pPr>
              <w:pStyle w:val="Standard"/>
              <w:jc w:val="both"/>
              <w:rPr>
                <w:rFonts w:cs="Times New Roman"/>
                <w:sz w:val="26"/>
                <w:szCs w:val="26"/>
              </w:rPr>
            </w:pPr>
          </w:p>
        </w:tc>
        <w:tc>
          <w:tcPr>
            <w:tcW w:w="7938" w:type="dxa"/>
            <w:shd w:val="clear" w:color="auto" w:fill="auto"/>
          </w:tcPr>
          <w:p w14:paraId="06B94545" w14:textId="03464EB7" w:rsidR="00617839" w:rsidRPr="00C46B17" w:rsidRDefault="00617839" w:rsidP="00C46B17">
            <w:pPr>
              <w:pStyle w:val="Standard"/>
              <w:jc w:val="both"/>
              <w:rPr>
                <w:rFonts w:cs="Times New Roman"/>
                <w:sz w:val="26"/>
                <w:szCs w:val="26"/>
              </w:rPr>
            </w:pPr>
            <w:r w:rsidRPr="00C46B17">
              <w:rPr>
                <w:rFonts w:cs="Times New Roman"/>
                <w:sz w:val="26"/>
                <w:szCs w:val="26"/>
              </w:rPr>
              <w:t>ostatní obce……………………………………………………………</w:t>
            </w:r>
          </w:p>
        </w:tc>
        <w:tc>
          <w:tcPr>
            <w:tcW w:w="1190" w:type="dxa"/>
            <w:shd w:val="clear" w:color="auto" w:fill="auto"/>
          </w:tcPr>
          <w:p w14:paraId="0CA31FF7" w14:textId="77777777" w:rsidR="00617839" w:rsidRPr="00C46B17" w:rsidRDefault="00617839" w:rsidP="00C46B17">
            <w:pPr>
              <w:pStyle w:val="Standard"/>
              <w:jc w:val="both"/>
              <w:rPr>
                <w:rFonts w:cs="Times New Roman"/>
                <w:sz w:val="26"/>
                <w:szCs w:val="26"/>
              </w:rPr>
            </w:pPr>
            <w:r w:rsidRPr="00C46B17">
              <w:rPr>
                <w:rFonts w:cs="Times New Roman"/>
                <w:sz w:val="26"/>
                <w:szCs w:val="26"/>
              </w:rPr>
              <w:t>1 bod</w:t>
            </w:r>
          </w:p>
        </w:tc>
      </w:tr>
      <w:tr w:rsidR="00C46B17" w:rsidRPr="00C46B17" w14:paraId="0BA1F452" w14:textId="77777777" w:rsidTr="00C46B17">
        <w:tc>
          <w:tcPr>
            <w:tcW w:w="2235" w:type="dxa"/>
            <w:shd w:val="clear" w:color="auto" w:fill="auto"/>
          </w:tcPr>
          <w:p w14:paraId="5B2A338F" w14:textId="77777777" w:rsidR="00617839" w:rsidRPr="00C46B17" w:rsidRDefault="00617839" w:rsidP="00C46B17">
            <w:pPr>
              <w:pStyle w:val="Standard"/>
              <w:jc w:val="both"/>
              <w:rPr>
                <w:rFonts w:cs="Times New Roman"/>
                <w:sz w:val="26"/>
                <w:szCs w:val="26"/>
              </w:rPr>
            </w:pPr>
            <w:r w:rsidRPr="00C46B17">
              <w:rPr>
                <w:rFonts w:cs="Times New Roman"/>
                <w:sz w:val="26"/>
                <w:szCs w:val="26"/>
              </w:rPr>
              <w:t>Věk dítěte:</w:t>
            </w:r>
          </w:p>
        </w:tc>
        <w:tc>
          <w:tcPr>
            <w:tcW w:w="7938" w:type="dxa"/>
            <w:shd w:val="clear" w:color="auto" w:fill="auto"/>
          </w:tcPr>
          <w:p w14:paraId="7D08D946" w14:textId="5FF76F8E" w:rsidR="00617839" w:rsidRPr="00C46B17" w:rsidRDefault="00617839" w:rsidP="00C46B17">
            <w:pPr>
              <w:pStyle w:val="Standard"/>
              <w:jc w:val="both"/>
              <w:rPr>
                <w:rFonts w:cs="Times New Roman"/>
                <w:sz w:val="26"/>
                <w:szCs w:val="26"/>
              </w:rPr>
            </w:pPr>
            <w:r w:rsidRPr="00C46B17">
              <w:rPr>
                <w:rFonts w:cs="Times New Roman"/>
                <w:sz w:val="26"/>
                <w:szCs w:val="26"/>
              </w:rPr>
              <w:t>5 let (dosáhne nejpozději k 31. 8. 2021) ……………………………</w:t>
            </w:r>
            <w:r w:rsidR="007C070C" w:rsidRPr="00C46B17">
              <w:rPr>
                <w:rFonts w:cs="Times New Roman"/>
                <w:sz w:val="26"/>
                <w:szCs w:val="26"/>
              </w:rPr>
              <w:t>...</w:t>
            </w:r>
          </w:p>
        </w:tc>
        <w:tc>
          <w:tcPr>
            <w:tcW w:w="1190" w:type="dxa"/>
            <w:shd w:val="clear" w:color="auto" w:fill="auto"/>
          </w:tcPr>
          <w:p w14:paraId="57845AF3" w14:textId="77777777" w:rsidR="00617839" w:rsidRPr="00C46B17" w:rsidRDefault="00617839" w:rsidP="00C46B17">
            <w:pPr>
              <w:pStyle w:val="Standard"/>
              <w:jc w:val="both"/>
              <w:rPr>
                <w:rFonts w:cs="Times New Roman"/>
                <w:sz w:val="26"/>
                <w:szCs w:val="26"/>
              </w:rPr>
            </w:pPr>
            <w:r w:rsidRPr="00C46B17">
              <w:rPr>
                <w:rFonts w:cs="Times New Roman"/>
                <w:sz w:val="26"/>
                <w:szCs w:val="26"/>
              </w:rPr>
              <w:t>4 body</w:t>
            </w:r>
          </w:p>
        </w:tc>
      </w:tr>
      <w:tr w:rsidR="00C46B17" w:rsidRPr="00C46B17" w14:paraId="4D401E55" w14:textId="77777777" w:rsidTr="00C46B17">
        <w:tc>
          <w:tcPr>
            <w:tcW w:w="2235" w:type="dxa"/>
            <w:shd w:val="clear" w:color="auto" w:fill="auto"/>
          </w:tcPr>
          <w:p w14:paraId="5F26B1AC" w14:textId="77777777" w:rsidR="00617839" w:rsidRPr="00C46B17" w:rsidRDefault="00617839" w:rsidP="00C46B17">
            <w:pPr>
              <w:pStyle w:val="Standard"/>
              <w:jc w:val="both"/>
              <w:rPr>
                <w:rFonts w:cs="Times New Roman"/>
                <w:sz w:val="26"/>
                <w:szCs w:val="26"/>
              </w:rPr>
            </w:pPr>
          </w:p>
        </w:tc>
        <w:tc>
          <w:tcPr>
            <w:tcW w:w="7938" w:type="dxa"/>
            <w:shd w:val="clear" w:color="auto" w:fill="auto"/>
          </w:tcPr>
          <w:p w14:paraId="6A7B030D" w14:textId="3DCC4171" w:rsidR="00617839" w:rsidRPr="00C46B17" w:rsidRDefault="00617839" w:rsidP="00C46B17">
            <w:pPr>
              <w:pStyle w:val="Standard"/>
              <w:jc w:val="both"/>
              <w:rPr>
                <w:rFonts w:cs="Times New Roman"/>
                <w:sz w:val="26"/>
                <w:szCs w:val="26"/>
              </w:rPr>
            </w:pPr>
            <w:r w:rsidRPr="00C46B17">
              <w:rPr>
                <w:rFonts w:cs="Times New Roman"/>
                <w:sz w:val="26"/>
                <w:szCs w:val="26"/>
              </w:rPr>
              <w:t>4 roky (dosáhne nejpozději k 31. 8. 2021) …………………………</w:t>
            </w:r>
            <w:r w:rsidR="007C070C" w:rsidRPr="00C46B17">
              <w:rPr>
                <w:rFonts w:cs="Times New Roman"/>
                <w:sz w:val="26"/>
                <w:szCs w:val="26"/>
              </w:rPr>
              <w:t>…</w:t>
            </w:r>
          </w:p>
        </w:tc>
        <w:tc>
          <w:tcPr>
            <w:tcW w:w="1190" w:type="dxa"/>
            <w:shd w:val="clear" w:color="auto" w:fill="auto"/>
          </w:tcPr>
          <w:p w14:paraId="0C30F553" w14:textId="77777777" w:rsidR="00617839" w:rsidRPr="00C46B17" w:rsidRDefault="00617839" w:rsidP="00C46B17">
            <w:pPr>
              <w:pStyle w:val="Standard"/>
              <w:jc w:val="both"/>
              <w:rPr>
                <w:rFonts w:cs="Times New Roman"/>
                <w:sz w:val="26"/>
                <w:szCs w:val="26"/>
              </w:rPr>
            </w:pPr>
            <w:r w:rsidRPr="00C46B17">
              <w:rPr>
                <w:rFonts w:cs="Times New Roman"/>
                <w:sz w:val="26"/>
                <w:szCs w:val="26"/>
              </w:rPr>
              <w:t>2 body</w:t>
            </w:r>
          </w:p>
        </w:tc>
      </w:tr>
      <w:tr w:rsidR="00C46B17" w:rsidRPr="00C46B17" w14:paraId="50485225" w14:textId="77777777" w:rsidTr="00C46B17">
        <w:tc>
          <w:tcPr>
            <w:tcW w:w="2235" w:type="dxa"/>
            <w:shd w:val="clear" w:color="auto" w:fill="auto"/>
          </w:tcPr>
          <w:p w14:paraId="2FD89106" w14:textId="77777777" w:rsidR="00617839" w:rsidRPr="00C46B17" w:rsidRDefault="00617839" w:rsidP="00C46B17">
            <w:pPr>
              <w:pStyle w:val="Standard"/>
              <w:jc w:val="both"/>
              <w:rPr>
                <w:rFonts w:cs="Times New Roman"/>
                <w:sz w:val="26"/>
                <w:szCs w:val="26"/>
              </w:rPr>
            </w:pPr>
          </w:p>
        </w:tc>
        <w:tc>
          <w:tcPr>
            <w:tcW w:w="7938" w:type="dxa"/>
            <w:shd w:val="clear" w:color="auto" w:fill="auto"/>
          </w:tcPr>
          <w:p w14:paraId="22406D78" w14:textId="6A460183" w:rsidR="00617839" w:rsidRPr="00C46B17" w:rsidRDefault="00617839" w:rsidP="00C46B17">
            <w:pPr>
              <w:pStyle w:val="Standard"/>
              <w:jc w:val="both"/>
              <w:rPr>
                <w:rFonts w:cs="Times New Roman"/>
                <w:sz w:val="26"/>
                <w:szCs w:val="26"/>
              </w:rPr>
            </w:pPr>
            <w:r w:rsidRPr="00C46B17">
              <w:rPr>
                <w:rFonts w:cs="Times New Roman"/>
                <w:sz w:val="26"/>
                <w:szCs w:val="26"/>
              </w:rPr>
              <w:t>3 roky (dosáhne nejpozději k 31. 8. 2021) ……………………………</w:t>
            </w:r>
          </w:p>
        </w:tc>
        <w:tc>
          <w:tcPr>
            <w:tcW w:w="1190" w:type="dxa"/>
            <w:shd w:val="clear" w:color="auto" w:fill="auto"/>
          </w:tcPr>
          <w:p w14:paraId="1CB469B7" w14:textId="77777777" w:rsidR="00617839" w:rsidRPr="00C46B17" w:rsidRDefault="00617839" w:rsidP="00C46B17">
            <w:pPr>
              <w:pStyle w:val="Standard"/>
              <w:jc w:val="both"/>
              <w:rPr>
                <w:rFonts w:cs="Times New Roman"/>
                <w:sz w:val="26"/>
                <w:szCs w:val="26"/>
              </w:rPr>
            </w:pPr>
            <w:r w:rsidRPr="00C46B17">
              <w:rPr>
                <w:rFonts w:cs="Times New Roman"/>
                <w:sz w:val="26"/>
                <w:szCs w:val="26"/>
              </w:rPr>
              <w:t>2 body</w:t>
            </w:r>
          </w:p>
        </w:tc>
      </w:tr>
      <w:tr w:rsidR="00C46B17" w:rsidRPr="00C46B17" w14:paraId="5EC74A20" w14:textId="77777777" w:rsidTr="00C46B17">
        <w:tc>
          <w:tcPr>
            <w:tcW w:w="2235" w:type="dxa"/>
            <w:shd w:val="clear" w:color="auto" w:fill="auto"/>
          </w:tcPr>
          <w:p w14:paraId="018425EB" w14:textId="77777777" w:rsidR="00617839" w:rsidRPr="00C46B17" w:rsidRDefault="00617839" w:rsidP="00C46B17">
            <w:pPr>
              <w:pStyle w:val="Standard"/>
              <w:jc w:val="both"/>
              <w:rPr>
                <w:rFonts w:cs="Times New Roman"/>
                <w:sz w:val="26"/>
                <w:szCs w:val="26"/>
              </w:rPr>
            </w:pPr>
          </w:p>
        </w:tc>
        <w:tc>
          <w:tcPr>
            <w:tcW w:w="7938" w:type="dxa"/>
            <w:shd w:val="clear" w:color="auto" w:fill="auto"/>
          </w:tcPr>
          <w:p w14:paraId="45AF5EFE" w14:textId="77777777" w:rsidR="00617839" w:rsidRPr="00C46B17" w:rsidRDefault="00617839" w:rsidP="00C46B17">
            <w:pPr>
              <w:pStyle w:val="Standard"/>
              <w:jc w:val="both"/>
              <w:rPr>
                <w:rFonts w:cs="Times New Roman"/>
                <w:sz w:val="26"/>
                <w:szCs w:val="26"/>
              </w:rPr>
            </w:pPr>
            <w:r w:rsidRPr="00C46B17">
              <w:rPr>
                <w:rFonts w:cs="Times New Roman"/>
                <w:sz w:val="26"/>
                <w:szCs w:val="26"/>
              </w:rPr>
              <w:t>2,5 roku (dosáhne nejpozději k 31. 8. 2021) ………………………</w:t>
            </w:r>
            <w:proofErr w:type="gramStart"/>
            <w:r w:rsidRPr="00C46B17">
              <w:rPr>
                <w:rFonts w:cs="Times New Roman"/>
                <w:sz w:val="26"/>
                <w:szCs w:val="26"/>
              </w:rPr>
              <w:t>…..</w:t>
            </w:r>
            <w:proofErr w:type="gramEnd"/>
          </w:p>
        </w:tc>
        <w:tc>
          <w:tcPr>
            <w:tcW w:w="1190" w:type="dxa"/>
            <w:shd w:val="clear" w:color="auto" w:fill="auto"/>
          </w:tcPr>
          <w:p w14:paraId="73DC2012" w14:textId="77777777" w:rsidR="00617839" w:rsidRPr="00C46B17" w:rsidRDefault="00617839" w:rsidP="00C46B17">
            <w:pPr>
              <w:pStyle w:val="Standard"/>
              <w:jc w:val="both"/>
              <w:rPr>
                <w:rFonts w:cs="Times New Roman"/>
                <w:sz w:val="26"/>
                <w:szCs w:val="26"/>
              </w:rPr>
            </w:pPr>
            <w:r w:rsidRPr="00C46B17">
              <w:rPr>
                <w:rFonts w:cs="Times New Roman"/>
                <w:sz w:val="26"/>
                <w:szCs w:val="26"/>
              </w:rPr>
              <w:t>1 bod</w:t>
            </w:r>
          </w:p>
        </w:tc>
      </w:tr>
    </w:tbl>
    <w:p w14:paraId="508B38A0" w14:textId="77777777" w:rsidR="00617839" w:rsidRPr="007C070C" w:rsidRDefault="00617839" w:rsidP="00617839">
      <w:pPr>
        <w:pStyle w:val="Standard"/>
        <w:jc w:val="both"/>
        <w:rPr>
          <w:rFonts w:cs="Times New Roman"/>
          <w:sz w:val="26"/>
          <w:szCs w:val="26"/>
        </w:rPr>
      </w:pPr>
      <w:r w:rsidRPr="007C070C">
        <w:rPr>
          <w:rFonts w:cs="Times New Roman"/>
          <w:sz w:val="26"/>
          <w:szCs w:val="26"/>
        </w:rPr>
        <w:t>Z hygienických a bezpečnostních důvodů nepřijímáme děti mladší 2,5 roku.</w:t>
      </w:r>
    </w:p>
    <w:p w14:paraId="080841FF" w14:textId="77777777" w:rsidR="00617839" w:rsidRPr="007C070C" w:rsidRDefault="00617839" w:rsidP="00617839">
      <w:pPr>
        <w:pStyle w:val="Standard"/>
        <w:jc w:val="both"/>
        <w:rPr>
          <w:rFonts w:cs="Times New Roman"/>
          <w:sz w:val="26"/>
          <w:szCs w:val="26"/>
        </w:rPr>
      </w:pPr>
    </w:p>
    <w:p w14:paraId="3FD88E61" w14:textId="77777777" w:rsidR="00617839" w:rsidRPr="007C070C" w:rsidRDefault="00617839" w:rsidP="00617839">
      <w:pPr>
        <w:pStyle w:val="Standard"/>
        <w:jc w:val="both"/>
        <w:rPr>
          <w:rFonts w:eastAsia="Segoe UI Emoji" w:cs="Times New Roman"/>
          <w:sz w:val="26"/>
          <w:szCs w:val="26"/>
        </w:rPr>
      </w:pPr>
      <w:r w:rsidRPr="007C070C">
        <w:rPr>
          <w:rFonts w:cs="Times New Roman"/>
          <w:sz w:val="26"/>
          <w:szCs w:val="26"/>
        </w:rPr>
        <w:t xml:space="preserve">Ve školce se na vás bude těšit stálý tým učitelek: Věra Vršková, Eliška Semencová a Soňa Hříbalová </w:t>
      </w:r>
      <w:r w:rsidRPr="007C070C">
        <w:rPr>
          <w:rFonts w:ascii="Segoe UI Emoji" w:eastAsia="Segoe UI Emoji" w:hAnsi="Segoe UI Emoji" w:cs="Segoe UI Emoji"/>
          <w:sz w:val="26"/>
          <w:szCs w:val="26"/>
        </w:rPr>
        <w:t>😊</w:t>
      </w:r>
    </w:p>
    <w:p w14:paraId="2823B951" w14:textId="77777777" w:rsidR="00344F05" w:rsidRDefault="00344F05" w:rsidP="00BD518F">
      <w:pPr>
        <w:jc w:val="both"/>
        <w:rPr>
          <w:sz w:val="28"/>
          <w:szCs w:val="28"/>
        </w:rPr>
      </w:pPr>
    </w:p>
    <w:p w14:paraId="514FB66D" w14:textId="77777777" w:rsidR="005D535B" w:rsidRPr="005D535B" w:rsidRDefault="005D535B" w:rsidP="00BD518F">
      <w:pPr>
        <w:jc w:val="both"/>
        <w:rPr>
          <w:sz w:val="28"/>
          <w:szCs w:val="28"/>
        </w:rPr>
      </w:pPr>
      <w:r w:rsidRPr="005D535B">
        <w:rPr>
          <w:sz w:val="28"/>
          <w:szCs w:val="28"/>
        </w:rPr>
        <w:lastRenderedPageBreak/>
        <w:t xml:space="preserve">Vážení spoluobčané, </w:t>
      </w:r>
    </w:p>
    <w:p w14:paraId="7A1647F7" w14:textId="488D1D8C" w:rsidR="005D535B" w:rsidRPr="005D535B" w:rsidRDefault="00B81E6D" w:rsidP="00BD518F">
      <w:pPr>
        <w:jc w:val="both"/>
        <w:rPr>
          <w:sz w:val="28"/>
          <w:szCs w:val="28"/>
        </w:rPr>
      </w:pPr>
      <w:r>
        <w:rPr>
          <w:noProof/>
        </w:rPr>
        <w:pict w14:anchorId="5FBF2AEC">
          <v:shape id="_x0000_s1331" type="#_x0000_t75" style="position:absolute;left:0;text-align:left;margin-left:293.35pt;margin-top:4.25pt;width:259.65pt;height:293.7pt;z-index:-4;mso-position-horizontal-relative:text;mso-position-vertical-relative:text;mso-width-relative:page;mso-height-relative:page" wrapcoords="-71 0 -71 21537 21600 21537 21600 0 -71 0">
            <v:imagedata r:id="rId23" o:title="6756424_adolf-kajpr-lagr-blahoreceni-vezeni-knez-jezuita-v0"/>
            <w10:wrap type="tight"/>
          </v:shape>
        </w:pict>
      </w:r>
      <w:r w:rsidR="005D535B" w:rsidRPr="005D535B">
        <w:rPr>
          <w:sz w:val="28"/>
          <w:szCs w:val="28"/>
        </w:rPr>
        <w:t>současná doba nepřeje setkávání a sdílení myšlenek a nápadů napřímo. Obracím se tedy na Vás prostřednictvím obecního zpravodaje. Před několika lety přednesla u příležitosti Noci kostelů</w:t>
      </w:r>
      <w:r w:rsidR="00D27497">
        <w:rPr>
          <w:sz w:val="28"/>
          <w:szCs w:val="28"/>
        </w:rPr>
        <w:t xml:space="preserve"> </w:t>
      </w:r>
      <w:r w:rsidR="005D535B" w:rsidRPr="005D535B">
        <w:rPr>
          <w:sz w:val="28"/>
          <w:szCs w:val="28"/>
        </w:rPr>
        <w:t xml:space="preserve">Ing. Jindra </w:t>
      </w:r>
      <w:proofErr w:type="spellStart"/>
      <w:r w:rsidR="005D535B" w:rsidRPr="005D535B">
        <w:rPr>
          <w:sz w:val="28"/>
          <w:szCs w:val="28"/>
        </w:rPr>
        <w:t>Tumová</w:t>
      </w:r>
      <w:proofErr w:type="spellEnd"/>
      <w:r w:rsidR="005D535B" w:rsidRPr="005D535B">
        <w:rPr>
          <w:sz w:val="28"/>
          <w:szCs w:val="28"/>
        </w:rPr>
        <w:t xml:space="preserve"> obsáhlou vzpomínku na našeho skoro rodáka Patera Adolfa </w:t>
      </w:r>
      <w:proofErr w:type="spellStart"/>
      <w:r w:rsidR="005D535B" w:rsidRPr="005D535B">
        <w:rPr>
          <w:sz w:val="28"/>
          <w:szCs w:val="28"/>
        </w:rPr>
        <w:t>Kajpra</w:t>
      </w:r>
      <w:proofErr w:type="spellEnd"/>
      <w:r w:rsidR="005D535B" w:rsidRPr="005D535B">
        <w:rPr>
          <w:sz w:val="28"/>
          <w:szCs w:val="28"/>
        </w:rPr>
        <w:t xml:space="preserve"> v našem kostele Všech svatých. Přiznám se, že v té době to pro mě bylo první setkání s touto významnou osobností. Po nějakém čase jsem opět zaznamenal jeho</w:t>
      </w:r>
      <w:r w:rsidR="00871A27">
        <w:rPr>
          <w:sz w:val="28"/>
          <w:szCs w:val="28"/>
        </w:rPr>
        <w:t xml:space="preserve"> </w:t>
      </w:r>
      <w:r w:rsidR="005D535B" w:rsidRPr="005D535B">
        <w:rPr>
          <w:sz w:val="28"/>
          <w:szCs w:val="28"/>
        </w:rPr>
        <w:t xml:space="preserve">jméno a to v souvislosti s historickým vývojem naší vlasti po druhé světové válce. Neměl jsem bohužel možnost pohovořit o panu </w:t>
      </w:r>
      <w:proofErr w:type="spellStart"/>
      <w:r w:rsidR="005D535B" w:rsidRPr="005D535B">
        <w:rPr>
          <w:sz w:val="28"/>
          <w:szCs w:val="28"/>
        </w:rPr>
        <w:t>Kajprovi</w:t>
      </w:r>
      <w:proofErr w:type="spellEnd"/>
      <w:r w:rsidR="005D535B" w:rsidRPr="005D535B">
        <w:rPr>
          <w:sz w:val="28"/>
          <w:szCs w:val="28"/>
        </w:rPr>
        <w:t xml:space="preserve"> s někým z přímých pamětníků a tak mé informace pocházejí pouze z veřejně dostupných zdrojů</w:t>
      </w:r>
      <w:r w:rsidR="00742C05">
        <w:rPr>
          <w:sz w:val="28"/>
          <w:szCs w:val="28"/>
        </w:rPr>
        <w:t xml:space="preserve"> (</w:t>
      </w:r>
      <w:r w:rsidR="005D535B" w:rsidRPr="005D535B">
        <w:rPr>
          <w:sz w:val="28"/>
          <w:szCs w:val="28"/>
        </w:rPr>
        <w:t xml:space="preserve">pro zájemce doporučuji například dokument České televize z cyklu Neznámí hrdinové).  Příběh jeho života je však natolik pestrý a inspirující, že si naprosto samozřejmě zasluhuje trvalé ukotvení v našich myslích. Adolf </w:t>
      </w:r>
      <w:proofErr w:type="spellStart"/>
      <w:r w:rsidR="005D535B" w:rsidRPr="005D535B">
        <w:rPr>
          <w:sz w:val="28"/>
          <w:szCs w:val="28"/>
        </w:rPr>
        <w:t>Kajpr</w:t>
      </w:r>
      <w:proofErr w:type="spellEnd"/>
      <w:r w:rsidR="005D535B" w:rsidRPr="005D535B">
        <w:rPr>
          <w:sz w:val="28"/>
          <w:szCs w:val="28"/>
        </w:rPr>
        <w:t xml:space="preserve"> v naší obci prožil šťastné dětství a dospívání a velmi rád na tato léta vzpomínal. Vystudoval teologické Gymnázium v Praze a následně vstoupil do řádu Tovaryšstva Ježíšova, tedy k Jezuitům. Stal se významným a velmi oblíbeným kazatelem v kostele Sv. Ignáce na Karlově náměstí v Praze a vyhledáván byl obzvláště mladými věřícími. Provozoval i spisovatelskou a redakční činnost v několika katolických časopisech. Během svého života byl opakovaně konfrontován s totalitní mocí, mnoho</w:t>
      </w:r>
      <w:r w:rsidR="00D27497">
        <w:rPr>
          <w:sz w:val="28"/>
          <w:szCs w:val="28"/>
        </w:rPr>
        <w:t>krát byl tlačen systémem ke zdi</w:t>
      </w:r>
      <w:r w:rsidR="005D535B" w:rsidRPr="005D535B">
        <w:rPr>
          <w:sz w:val="28"/>
          <w:szCs w:val="28"/>
        </w:rPr>
        <w:t xml:space="preserve"> k ukončení své redaktorské činnosti, ale díky své veselé povaze, pevné víře a neutuchajícímu přesvědčení obstál a vydržel. Jeho charakter nezlomily ani nacistické koncentráky, ani komunistické lágry. Zemřel v dalekém vězení na Slovensku v Leopoldově. A zemřel prý s úsměvem na rtech. Některým z Vás je možná známo, že Pater Adolf </w:t>
      </w:r>
      <w:proofErr w:type="spellStart"/>
      <w:r w:rsidR="005D535B" w:rsidRPr="005D535B">
        <w:rPr>
          <w:sz w:val="28"/>
          <w:szCs w:val="28"/>
        </w:rPr>
        <w:t>Kajpr</w:t>
      </w:r>
      <w:proofErr w:type="spellEnd"/>
      <w:r w:rsidR="005D535B" w:rsidRPr="005D535B">
        <w:rPr>
          <w:sz w:val="28"/>
          <w:szCs w:val="28"/>
        </w:rPr>
        <w:t xml:space="preserve"> prochází v současnosti procesem blahořečení, stejně jako Pater Toufar, oběť </w:t>
      </w:r>
      <w:r w:rsidR="007144EC">
        <w:rPr>
          <w:sz w:val="28"/>
          <w:szCs w:val="28"/>
        </w:rPr>
        <w:t>„č</w:t>
      </w:r>
      <w:r w:rsidR="005D535B" w:rsidRPr="005D535B">
        <w:rPr>
          <w:sz w:val="28"/>
          <w:szCs w:val="28"/>
        </w:rPr>
        <w:t>ihošťského zázraku</w:t>
      </w:r>
      <w:r w:rsidR="007144EC">
        <w:rPr>
          <w:sz w:val="28"/>
          <w:szCs w:val="28"/>
        </w:rPr>
        <w:t>“</w:t>
      </w:r>
      <w:r w:rsidR="005D535B" w:rsidRPr="005D535B">
        <w:rPr>
          <w:sz w:val="28"/>
          <w:szCs w:val="28"/>
        </w:rPr>
        <w:t>. Je považován za jednoho z nejvýznamnějších českých kněží, kteří v minulém století setrvali s národem a zůstali mu v těžkých dobách oporou.</w:t>
      </w:r>
    </w:p>
    <w:p w14:paraId="43D3BCCD" w14:textId="63ABE75A" w:rsidR="005D535B" w:rsidRPr="005D535B" w:rsidRDefault="005D535B" w:rsidP="00BD518F">
      <w:pPr>
        <w:jc w:val="both"/>
        <w:rPr>
          <w:sz w:val="28"/>
          <w:szCs w:val="28"/>
        </w:rPr>
      </w:pPr>
      <w:r w:rsidRPr="005D535B">
        <w:rPr>
          <w:sz w:val="28"/>
          <w:szCs w:val="28"/>
        </w:rPr>
        <w:t xml:space="preserve">Rozhodli jsme se s několika přáteli vytvořit ve spolupráci se spolkem Klíče pro demokracii tým, který se bude snažit o udržení trvalé připomínky tohoto našeho </w:t>
      </w:r>
      <w:r w:rsidR="00742C05">
        <w:rPr>
          <w:sz w:val="28"/>
          <w:szCs w:val="28"/>
        </w:rPr>
        <w:t>spoluobčana přímo zde, v naší o</w:t>
      </w:r>
      <w:r w:rsidRPr="005D535B">
        <w:rPr>
          <w:sz w:val="28"/>
          <w:szCs w:val="28"/>
        </w:rPr>
        <w:t xml:space="preserve">bci. V současnosti se soustředíme na lokalitu v těsné blízkosti kostela, zhruba v místě, kde donedávna stával vysoký smrk, tedy mezi kostelem a školou. Vstoupili jsme do jednání s obcí, s farností Zbečno, s památkáři </w:t>
      </w:r>
      <w:r w:rsidR="00742C05">
        <w:rPr>
          <w:sz w:val="28"/>
          <w:szCs w:val="28"/>
        </w:rPr>
        <w:t>a zástup</w:t>
      </w:r>
      <w:r w:rsidRPr="005D535B">
        <w:rPr>
          <w:sz w:val="28"/>
          <w:szCs w:val="28"/>
        </w:rPr>
        <w:t xml:space="preserve">ci Tovaryšstva Ježíšova v Praze a oslovili jsme i manžele </w:t>
      </w:r>
      <w:proofErr w:type="spellStart"/>
      <w:r w:rsidRPr="005D535B">
        <w:rPr>
          <w:sz w:val="28"/>
          <w:szCs w:val="28"/>
        </w:rPr>
        <w:t>Žánovi</w:t>
      </w:r>
      <w:proofErr w:type="spellEnd"/>
      <w:r w:rsidRPr="005D535B">
        <w:rPr>
          <w:sz w:val="28"/>
          <w:szCs w:val="28"/>
        </w:rPr>
        <w:t>, aby pro náš záměr vytvořili návrh. Naše plány tak již mají i konkrétnější podobu – jedná se o pomník se sochou hlavy P</w:t>
      </w:r>
      <w:r w:rsidR="007144EC">
        <w:rPr>
          <w:sz w:val="28"/>
          <w:szCs w:val="28"/>
        </w:rPr>
        <w:t>.</w:t>
      </w:r>
      <w:r w:rsidRPr="005D535B">
        <w:rPr>
          <w:sz w:val="28"/>
          <w:szCs w:val="28"/>
        </w:rPr>
        <w:t xml:space="preserve"> Adolfa </w:t>
      </w:r>
      <w:proofErr w:type="spellStart"/>
      <w:r w:rsidRPr="005D535B">
        <w:rPr>
          <w:sz w:val="28"/>
          <w:szCs w:val="28"/>
        </w:rPr>
        <w:t>Kajpra</w:t>
      </w:r>
      <w:proofErr w:type="spellEnd"/>
      <w:r w:rsidRPr="005D535B">
        <w:rPr>
          <w:sz w:val="28"/>
          <w:szCs w:val="28"/>
        </w:rPr>
        <w:t>, který má nést i některé jeh</w:t>
      </w:r>
      <w:r w:rsidR="007144EC">
        <w:rPr>
          <w:sz w:val="28"/>
          <w:szCs w:val="28"/>
        </w:rPr>
        <w:t>o myšlenky a citáty z jeho díla</w:t>
      </w:r>
      <w:r w:rsidRPr="005D535B">
        <w:rPr>
          <w:sz w:val="28"/>
          <w:szCs w:val="28"/>
        </w:rPr>
        <w:t>. Jsme přesvědčeni, že tato uznávaná a slavná osobnost si plně zaslouží naši úctu a pozornost. Bude nám ctí, seznámit Vás v brzké době s výsledky našeho snažení.</w:t>
      </w:r>
    </w:p>
    <w:p w14:paraId="2851A8D2" w14:textId="6C41482E" w:rsidR="005D535B" w:rsidRPr="00742C05" w:rsidRDefault="00742C05" w:rsidP="00742C05">
      <w:pPr>
        <w:suppressAutoHyphens w:val="0"/>
        <w:spacing w:line="276" w:lineRule="auto"/>
        <w:jc w:val="right"/>
      </w:pPr>
      <w:r w:rsidRPr="00742C05">
        <w:t>MVDr. Jiří Lukáš</w:t>
      </w:r>
    </w:p>
    <w:p w14:paraId="55576E5C" w14:textId="77777777" w:rsidR="005D535B" w:rsidRDefault="005D535B" w:rsidP="007E1D63">
      <w:pPr>
        <w:suppressAutoHyphens w:val="0"/>
        <w:spacing w:line="276" w:lineRule="auto"/>
        <w:jc w:val="center"/>
        <w:rPr>
          <w:b/>
          <w:sz w:val="28"/>
          <w:szCs w:val="28"/>
          <w:u w:val="single"/>
        </w:rPr>
      </w:pPr>
    </w:p>
    <w:p w14:paraId="111D326A" w14:textId="77777777" w:rsidR="00344F05" w:rsidRPr="00344F05" w:rsidRDefault="00344F05" w:rsidP="007E1D63">
      <w:pPr>
        <w:suppressAutoHyphens w:val="0"/>
        <w:spacing w:line="276" w:lineRule="auto"/>
        <w:jc w:val="center"/>
        <w:rPr>
          <w:b/>
          <w:sz w:val="12"/>
          <w:szCs w:val="28"/>
          <w:u w:val="single"/>
        </w:rPr>
      </w:pPr>
    </w:p>
    <w:p w14:paraId="67725467" w14:textId="77777777" w:rsidR="00D43FB2" w:rsidRPr="00E31659" w:rsidRDefault="00D43FB2" w:rsidP="00D43FB2">
      <w:pPr>
        <w:shd w:val="clear" w:color="auto" w:fill="FFFFFF"/>
        <w:suppressAutoHyphens w:val="0"/>
        <w:jc w:val="both"/>
        <w:rPr>
          <w:b/>
          <w:color w:val="000000"/>
          <w:szCs w:val="28"/>
          <w:u w:val="thick"/>
        </w:rPr>
      </w:pPr>
      <w:r>
        <w:rPr>
          <w:color w:val="000000"/>
          <w:szCs w:val="28"/>
          <w:u w:val="thick"/>
        </w:rPr>
        <w:t>_________________________</w:t>
      </w:r>
      <w:r w:rsidRPr="003820D8">
        <w:rPr>
          <w:color w:val="000000"/>
          <w:szCs w:val="28"/>
          <w:u w:val="thick"/>
        </w:rPr>
        <w:t>______</w:t>
      </w:r>
      <w:r>
        <w:rPr>
          <w:color w:val="000000"/>
          <w:szCs w:val="28"/>
          <w:u w:val="thick"/>
        </w:rPr>
        <w:t>___________________________</w:t>
      </w:r>
      <w:r>
        <w:rPr>
          <w:b/>
          <w:color w:val="000000"/>
          <w:szCs w:val="28"/>
          <w:u w:val="thick"/>
        </w:rPr>
        <w:t>_________________________</w:t>
      </w:r>
      <w:r w:rsidR="00A307C4">
        <w:rPr>
          <w:b/>
          <w:color w:val="000000"/>
          <w:szCs w:val="28"/>
          <w:u w:val="thick"/>
        </w:rPr>
        <w:softHyphen/>
      </w:r>
      <w:r w:rsidR="00A307C4">
        <w:rPr>
          <w:b/>
          <w:color w:val="000000"/>
          <w:szCs w:val="28"/>
          <w:u w:val="thick"/>
        </w:rPr>
        <w:softHyphen/>
        <w:t>_____</w:t>
      </w:r>
      <w:r w:rsidR="0009046D">
        <w:rPr>
          <w:b/>
          <w:color w:val="000000"/>
          <w:szCs w:val="28"/>
          <w:u w:val="thick"/>
        </w:rPr>
        <w:softHyphen/>
        <w:t>___</w:t>
      </w:r>
    </w:p>
    <w:p w14:paraId="281CEE61" w14:textId="7E3E0509" w:rsidR="00D43FB2" w:rsidRDefault="00D43FB2" w:rsidP="00D43FB2">
      <w:pPr>
        <w:jc w:val="both"/>
        <w:rPr>
          <w:color w:val="000000"/>
          <w:sz w:val="22"/>
          <w:szCs w:val="22"/>
        </w:rPr>
      </w:pPr>
      <w:r w:rsidRPr="00A44148">
        <w:rPr>
          <w:color w:val="000000"/>
          <w:sz w:val="22"/>
          <w:szCs w:val="22"/>
        </w:rPr>
        <w:t>Vydavatel: Obec Bratronice, IČ: 00234192, vychází 1x měsíčně, ev.č.MK ČR E 101 64. Redakční rada: Miloslava</w:t>
      </w:r>
      <w:r>
        <w:rPr>
          <w:color w:val="000000"/>
          <w:sz w:val="22"/>
          <w:szCs w:val="22"/>
        </w:rPr>
        <w:t xml:space="preserve"> </w:t>
      </w:r>
      <w:proofErr w:type="spellStart"/>
      <w:r>
        <w:rPr>
          <w:color w:val="000000"/>
          <w:sz w:val="22"/>
          <w:szCs w:val="22"/>
        </w:rPr>
        <w:t>Knížetová</w:t>
      </w:r>
      <w:proofErr w:type="spellEnd"/>
      <w:r>
        <w:rPr>
          <w:color w:val="000000"/>
          <w:sz w:val="22"/>
          <w:szCs w:val="22"/>
        </w:rPr>
        <w:t xml:space="preserve"> (</w:t>
      </w:r>
      <w:proofErr w:type="spellStart"/>
      <w:r>
        <w:rPr>
          <w:color w:val="000000"/>
          <w:sz w:val="22"/>
          <w:szCs w:val="22"/>
        </w:rPr>
        <w:t>mk</w:t>
      </w:r>
      <w:proofErr w:type="spellEnd"/>
      <w:r>
        <w:rPr>
          <w:color w:val="000000"/>
          <w:sz w:val="22"/>
          <w:szCs w:val="22"/>
        </w:rPr>
        <w:t>), Jaroslav Nedvěd (</w:t>
      </w:r>
      <w:proofErr w:type="spellStart"/>
      <w:r>
        <w:rPr>
          <w:color w:val="000000"/>
          <w:sz w:val="22"/>
          <w:szCs w:val="22"/>
        </w:rPr>
        <w:t>jn</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xml:space="preserve">), </w:t>
      </w:r>
      <w:r w:rsidR="00456610">
        <w:rPr>
          <w:color w:val="000000"/>
          <w:sz w:val="22"/>
          <w:szCs w:val="22"/>
        </w:rPr>
        <w:t xml:space="preserve">Dana </w:t>
      </w:r>
      <w:proofErr w:type="spellStart"/>
      <w:r w:rsidR="00456610">
        <w:rPr>
          <w:color w:val="000000"/>
          <w:sz w:val="22"/>
          <w:szCs w:val="22"/>
        </w:rPr>
        <w:t>Beroušková</w:t>
      </w:r>
      <w:proofErr w:type="spellEnd"/>
      <w:r w:rsidR="00456610">
        <w:rPr>
          <w:color w:val="000000"/>
          <w:sz w:val="22"/>
          <w:szCs w:val="22"/>
        </w:rPr>
        <w:t xml:space="preserve"> (</w:t>
      </w:r>
      <w:proofErr w:type="spellStart"/>
      <w:r w:rsidR="00456610">
        <w:rPr>
          <w:color w:val="000000"/>
          <w:sz w:val="22"/>
          <w:szCs w:val="22"/>
        </w:rPr>
        <w:t>db</w:t>
      </w:r>
      <w:proofErr w:type="spellEnd"/>
      <w:r w:rsidR="00456610">
        <w:rPr>
          <w:color w:val="000000"/>
          <w:sz w:val="22"/>
          <w:szCs w:val="22"/>
        </w:rPr>
        <w:t>)</w:t>
      </w:r>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p w14:paraId="78F1B57C" w14:textId="77777777" w:rsidR="000E4B9A" w:rsidRDefault="000E4B9A" w:rsidP="00F773C9">
      <w:pPr>
        <w:shd w:val="clear" w:color="auto" w:fill="FFFFFF"/>
        <w:suppressAutoHyphens w:val="0"/>
        <w:jc w:val="both"/>
        <w:rPr>
          <w:rFonts w:ascii="Arial" w:hAnsi="Arial" w:cs="Arial"/>
          <w:vanish/>
          <w:sz w:val="18"/>
          <w:szCs w:val="16"/>
          <w:lang w:eastAsia="cs-CZ"/>
        </w:rPr>
      </w:pPr>
    </w:p>
    <w:p w14:paraId="6BCC435D" w14:textId="77777777" w:rsidR="000E4B9A" w:rsidRDefault="000E4B9A" w:rsidP="00F773C9">
      <w:pPr>
        <w:shd w:val="clear" w:color="auto" w:fill="FFFFFF"/>
        <w:suppressAutoHyphens w:val="0"/>
        <w:jc w:val="both"/>
        <w:rPr>
          <w:rFonts w:ascii="Arial" w:hAnsi="Arial" w:cs="Arial"/>
          <w:vanish/>
          <w:sz w:val="18"/>
          <w:szCs w:val="16"/>
          <w:lang w:eastAsia="cs-CZ"/>
        </w:rPr>
      </w:pPr>
    </w:p>
    <w:p w14:paraId="16414797" w14:textId="77777777" w:rsidR="000E4B9A" w:rsidRDefault="000E4B9A" w:rsidP="00F773C9">
      <w:pPr>
        <w:shd w:val="clear" w:color="auto" w:fill="FFFFFF"/>
        <w:suppressAutoHyphens w:val="0"/>
        <w:jc w:val="both"/>
        <w:rPr>
          <w:rFonts w:ascii="Arial" w:hAnsi="Arial" w:cs="Arial"/>
          <w:vanish/>
          <w:sz w:val="18"/>
          <w:szCs w:val="16"/>
          <w:lang w:eastAsia="cs-CZ"/>
        </w:rPr>
      </w:pPr>
    </w:p>
    <w:p w14:paraId="6164289F" w14:textId="77777777" w:rsidR="000E4B9A" w:rsidRDefault="000E4B9A" w:rsidP="00F773C9">
      <w:pPr>
        <w:shd w:val="clear" w:color="auto" w:fill="FFFFFF"/>
        <w:suppressAutoHyphens w:val="0"/>
        <w:jc w:val="both"/>
        <w:rPr>
          <w:rFonts w:ascii="Arial" w:hAnsi="Arial" w:cs="Arial"/>
          <w:vanish/>
          <w:sz w:val="18"/>
          <w:szCs w:val="16"/>
          <w:lang w:eastAsia="cs-CZ"/>
        </w:rPr>
      </w:pPr>
    </w:p>
    <w:p w14:paraId="5A774183" w14:textId="77777777" w:rsidR="000E4B9A" w:rsidRDefault="000E4B9A" w:rsidP="00F773C9">
      <w:pPr>
        <w:shd w:val="clear" w:color="auto" w:fill="FFFFFF"/>
        <w:suppressAutoHyphens w:val="0"/>
        <w:jc w:val="both"/>
        <w:rPr>
          <w:rFonts w:ascii="Arial" w:hAnsi="Arial" w:cs="Arial"/>
          <w:vanish/>
          <w:sz w:val="18"/>
          <w:szCs w:val="16"/>
          <w:lang w:eastAsia="cs-CZ"/>
        </w:rPr>
      </w:pPr>
    </w:p>
    <w:sectPr w:rsidR="000E4B9A" w:rsidSect="003E3549">
      <w:footerReference w:type="default" r:id="rId24"/>
      <w:footnotePr>
        <w:pos w:val="beneathText"/>
      </w:footnotePr>
      <w:pgSz w:w="11905" w:h="16836"/>
      <w:pgMar w:top="289" w:right="425" w:bottom="289" w:left="425"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B545F" w14:textId="77777777" w:rsidR="00B81E6D" w:rsidRDefault="00B81E6D">
      <w:r>
        <w:separator/>
      </w:r>
    </w:p>
  </w:endnote>
  <w:endnote w:type="continuationSeparator" w:id="0">
    <w:p w14:paraId="324BAD1D" w14:textId="77777777" w:rsidR="00B81E6D" w:rsidRDefault="00B8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03E1F" w14:textId="77777777" w:rsidR="009957C6" w:rsidRDefault="009957C6">
    <w:pPr>
      <w:pStyle w:val="Zpat"/>
      <w:jc w:val="center"/>
    </w:pPr>
    <w:r>
      <w:fldChar w:fldCharType="begin"/>
    </w:r>
    <w:r>
      <w:instrText>PAGE   \* MERGEFORMAT</w:instrText>
    </w:r>
    <w:r>
      <w:fldChar w:fldCharType="separate"/>
    </w:r>
    <w:r w:rsidR="000D33E0">
      <w:rPr>
        <w:noProof/>
      </w:rPr>
      <w:t>6</w:t>
    </w:r>
    <w:r>
      <w:rPr>
        <w:noProof/>
      </w:rPr>
      <w:fldChar w:fldCharType="end"/>
    </w:r>
  </w:p>
  <w:p w14:paraId="71ABD48B" w14:textId="77777777" w:rsidR="009957C6" w:rsidRDefault="009957C6"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5F6E3" w14:textId="77777777" w:rsidR="00B81E6D" w:rsidRDefault="00B81E6D">
      <w:r>
        <w:separator/>
      </w:r>
    </w:p>
  </w:footnote>
  <w:footnote w:type="continuationSeparator" w:id="0">
    <w:p w14:paraId="0B7CD3D1" w14:textId="77777777" w:rsidR="00B81E6D" w:rsidRDefault="00B81E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11EC405C"/>
    <w:multiLevelType w:val="hybridMultilevel"/>
    <w:tmpl w:val="C84C84CC"/>
    <w:lvl w:ilvl="0" w:tplc="0405000D">
      <w:start w:val="1"/>
      <w:numFmt w:val="bullet"/>
      <w:lvlText w:val=""/>
      <w:lvlJc w:val="left"/>
      <w:pPr>
        <w:ind w:left="465" w:hanging="360"/>
      </w:pPr>
      <w:rPr>
        <w:rFonts w:ascii="Wingdings" w:hAnsi="Wingdings"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5" w15:restartNumberingAfterBreak="0">
    <w:nsid w:val="12366439"/>
    <w:multiLevelType w:val="hybridMultilevel"/>
    <w:tmpl w:val="96D02D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8A3651"/>
    <w:multiLevelType w:val="hybridMultilevel"/>
    <w:tmpl w:val="E6D2B7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EB1327"/>
    <w:multiLevelType w:val="hybridMultilevel"/>
    <w:tmpl w:val="FD147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076FD3"/>
    <w:multiLevelType w:val="hybridMultilevel"/>
    <w:tmpl w:val="C540D2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8441482"/>
    <w:multiLevelType w:val="hybridMultilevel"/>
    <w:tmpl w:val="FED49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2CD39AE"/>
    <w:multiLevelType w:val="multilevel"/>
    <w:tmpl w:val="1E503C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23524A38"/>
    <w:multiLevelType w:val="hybridMultilevel"/>
    <w:tmpl w:val="866A058C"/>
    <w:lvl w:ilvl="0" w:tplc="6A82610C">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3911184"/>
    <w:multiLevelType w:val="hybridMultilevel"/>
    <w:tmpl w:val="7618D8F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88D3871"/>
    <w:multiLevelType w:val="hybridMultilevel"/>
    <w:tmpl w:val="F48C282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97E43D2"/>
    <w:multiLevelType w:val="hybridMultilevel"/>
    <w:tmpl w:val="043028EC"/>
    <w:lvl w:ilvl="0" w:tplc="04050001">
      <w:start w:val="1"/>
      <w:numFmt w:val="bullet"/>
      <w:lvlText w:val=""/>
      <w:lvlJc w:val="left"/>
      <w:pPr>
        <w:ind w:left="1515" w:hanging="360"/>
      </w:pPr>
      <w:rPr>
        <w:rFonts w:ascii="Symbol" w:hAnsi="Symbol" w:hint="default"/>
      </w:rPr>
    </w:lvl>
    <w:lvl w:ilvl="1" w:tplc="04050003" w:tentative="1">
      <w:start w:val="1"/>
      <w:numFmt w:val="bullet"/>
      <w:lvlText w:val="o"/>
      <w:lvlJc w:val="left"/>
      <w:pPr>
        <w:ind w:left="2235" w:hanging="360"/>
      </w:pPr>
      <w:rPr>
        <w:rFonts w:ascii="Courier New" w:hAnsi="Courier New" w:cs="Courier New" w:hint="default"/>
      </w:rPr>
    </w:lvl>
    <w:lvl w:ilvl="2" w:tplc="04050005" w:tentative="1">
      <w:start w:val="1"/>
      <w:numFmt w:val="bullet"/>
      <w:lvlText w:val=""/>
      <w:lvlJc w:val="left"/>
      <w:pPr>
        <w:ind w:left="2955" w:hanging="360"/>
      </w:pPr>
      <w:rPr>
        <w:rFonts w:ascii="Wingdings" w:hAnsi="Wingdings" w:hint="default"/>
      </w:rPr>
    </w:lvl>
    <w:lvl w:ilvl="3" w:tplc="04050001" w:tentative="1">
      <w:start w:val="1"/>
      <w:numFmt w:val="bullet"/>
      <w:lvlText w:val=""/>
      <w:lvlJc w:val="left"/>
      <w:pPr>
        <w:ind w:left="3675" w:hanging="360"/>
      </w:pPr>
      <w:rPr>
        <w:rFonts w:ascii="Symbol" w:hAnsi="Symbol" w:hint="default"/>
      </w:rPr>
    </w:lvl>
    <w:lvl w:ilvl="4" w:tplc="04050003" w:tentative="1">
      <w:start w:val="1"/>
      <w:numFmt w:val="bullet"/>
      <w:lvlText w:val="o"/>
      <w:lvlJc w:val="left"/>
      <w:pPr>
        <w:ind w:left="4395" w:hanging="360"/>
      </w:pPr>
      <w:rPr>
        <w:rFonts w:ascii="Courier New" w:hAnsi="Courier New" w:cs="Courier New" w:hint="default"/>
      </w:rPr>
    </w:lvl>
    <w:lvl w:ilvl="5" w:tplc="04050005" w:tentative="1">
      <w:start w:val="1"/>
      <w:numFmt w:val="bullet"/>
      <w:lvlText w:val=""/>
      <w:lvlJc w:val="left"/>
      <w:pPr>
        <w:ind w:left="5115" w:hanging="360"/>
      </w:pPr>
      <w:rPr>
        <w:rFonts w:ascii="Wingdings" w:hAnsi="Wingdings" w:hint="default"/>
      </w:rPr>
    </w:lvl>
    <w:lvl w:ilvl="6" w:tplc="04050001" w:tentative="1">
      <w:start w:val="1"/>
      <w:numFmt w:val="bullet"/>
      <w:lvlText w:val=""/>
      <w:lvlJc w:val="left"/>
      <w:pPr>
        <w:ind w:left="5835" w:hanging="360"/>
      </w:pPr>
      <w:rPr>
        <w:rFonts w:ascii="Symbol" w:hAnsi="Symbol" w:hint="default"/>
      </w:rPr>
    </w:lvl>
    <w:lvl w:ilvl="7" w:tplc="04050003" w:tentative="1">
      <w:start w:val="1"/>
      <w:numFmt w:val="bullet"/>
      <w:lvlText w:val="o"/>
      <w:lvlJc w:val="left"/>
      <w:pPr>
        <w:ind w:left="6555" w:hanging="360"/>
      </w:pPr>
      <w:rPr>
        <w:rFonts w:ascii="Courier New" w:hAnsi="Courier New" w:cs="Courier New" w:hint="default"/>
      </w:rPr>
    </w:lvl>
    <w:lvl w:ilvl="8" w:tplc="04050005" w:tentative="1">
      <w:start w:val="1"/>
      <w:numFmt w:val="bullet"/>
      <w:lvlText w:val=""/>
      <w:lvlJc w:val="left"/>
      <w:pPr>
        <w:ind w:left="7275" w:hanging="360"/>
      </w:pPr>
      <w:rPr>
        <w:rFonts w:ascii="Wingdings" w:hAnsi="Wingdings" w:hint="default"/>
      </w:rPr>
    </w:lvl>
  </w:abstractNum>
  <w:abstractNum w:abstractNumId="15" w15:restartNumberingAfterBreak="0">
    <w:nsid w:val="3F9278B0"/>
    <w:multiLevelType w:val="hybridMultilevel"/>
    <w:tmpl w:val="D6200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0818FF"/>
    <w:multiLevelType w:val="hybridMultilevel"/>
    <w:tmpl w:val="4378B952"/>
    <w:lvl w:ilvl="0" w:tplc="04050005">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7C62C3A"/>
    <w:multiLevelType w:val="hybridMultilevel"/>
    <w:tmpl w:val="E124D16A"/>
    <w:lvl w:ilvl="0" w:tplc="0D000920">
      <w:start w:val="1"/>
      <w:numFmt w:val="bullet"/>
      <w:lvlText w:val=""/>
      <w:lvlJc w:val="left"/>
      <w:pPr>
        <w:ind w:left="144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90460BA"/>
    <w:multiLevelType w:val="hybridMultilevel"/>
    <w:tmpl w:val="BC1E3D4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57620CAE"/>
    <w:multiLevelType w:val="hybridMultilevel"/>
    <w:tmpl w:val="2B20C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EA520C1"/>
    <w:multiLevelType w:val="hybridMultilevel"/>
    <w:tmpl w:val="AC54C5F2"/>
    <w:lvl w:ilvl="0" w:tplc="91F0373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FA21254"/>
    <w:multiLevelType w:val="hybridMultilevel"/>
    <w:tmpl w:val="7B60B0B8"/>
    <w:lvl w:ilvl="0" w:tplc="6A82610C">
      <w:start w:val="1"/>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63CF4061"/>
    <w:multiLevelType w:val="hybridMultilevel"/>
    <w:tmpl w:val="3B86D84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6FB70F2E"/>
    <w:multiLevelType w:val="multilevel"/>
    <w:tmpl w:val="F110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366521"/>
    <w:multiLevelType w:val="hybridMultilevel"/>
    <w:tmpl w:val="DAF43FC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AA13DBB"/>
    <w:multiLevelType w:val="hybridMultilevel"/>
    <w:tmpl w:val="19F8A254"/>
    <w:lvl w:ilvl="0" w:tplc="B7F2677A">
      <w:start w:val="1"/>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B583E57"/>
    <w:multiLevelType w:val="hybridMultilevel"/>
    <w:tmpl w:val="BA04A9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F43743E"/>
    <w:multiLevelType w:val="hybridMultilevel"/>
    <w:tmpl w:val="9E441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23"/>
  </w:num>
  <w:num w:numId="5">
    <w:abstractNumId w:val="5"/>
  </w:num>
  <w:num w:numId="6">
    <w:abstractNumId w:val="27"/>
  </w:num>
  <w:num w:numId="7">
    <w:abstractNumId w:val="28"/>
  </w:num>
  <w:num w:numId="8">
    <w:abstractNumId w:val="15"/>
  </w:num>
  <w:num w:numId="9">
    <w:abstractNumId w:val="25"/>
  </w:num>
  <w:num w:numId="10">
    <w:abstractNumId w:val="16"/>
  </w:num>
  <w:num w:numId="11">
    <w:abstractNumId w:val="6"/>
  </w:num>
  <w:num w:numId="12">
    <w:abstractNumId w:val="26"/>
  </w:num>
  <w:num w:numId="13">
    <w:abstractNumId w:val="13"/>
  </w:num>
  <w:num w:numId="14">
    <w:abstractNumId w:val="24"/>
  </w:num>
  <w:num w:numId="15">
    <w:abstractNumId w:val="22"/>
  </w:num>
  <w:num w:numId="16">
    <w:abstractNumId w:val="8"/>
  </w:num>
  <w:num w:numId="17">
    <w:abstractNumId w:val="21"/>
  </w:num>
  <w:num w:numId="18">
    <w:abstractNumId w:val="10"/>
  </w:num>
  <w:num w:numId="19">
    <w:abstractNumId w:val="7"/>
  </w:num>
  <w:num w:numId="20">
    <w:abstractNumId w:val="20"/>
  </w:num>
  <w:num w:numId="21">
    <w:abstractNumId w:val="18"/>
  </w:num>
  <w:num w:numId="22">
    <w:abstractNumId w:val="11"/>
  </w:num>
  <w:num w:numId="23">
    <w:abstractNumId w:val="9"/>
  </w:num>
  <w:num w:numId="24">
    <w:abstractNumId w:val="19"/>
  </w:num>
  <w:num w:numId="25">
    <w:abstractNumId w:val="17"/>
  </w:num>
  <w:num w:numId="26">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38EF"/>
    <w:rsid w:val="00000CD8"/>
    <w:rsid w:val="0000134B"/>
    <w:rsid w:val="0000166E"/>
    <w:rsid w:val="00001D85"/>
    <w:rsid w:val="00002CB4"/>
    <w:rsid w:val="000037A9"/>
    <w:rsid w:val="00004193"/>
    <w:rsid w:val="00005360"/>
    <w:rsid w:val="00005A8F"/>
    <w:rsid w:val="00005C24"/>
    <w:rsid w:val="000065DC"/>
    <w:rsid w:val="00007562"/>
    <w:rsid w:val="00010090"/>
    <w:rsid w:val="0001120E"/>
    <w:rsid w:val="000120D3"/>
    <w:rsid w:val="00013DC4"/>
    <w:rsid w:val="00013DCD"/>
    <w:rsid w:val="00014EB6"/>
    <w:rsid w:val="00015929"/>
    <w:rsid w:val="00017655"/>
    <w:rsid w:val="00017AD5"/>
    <w:rsid w:val="0002030E"/>
    <w:rsid w:val="00020BEA"/>
    <w:rsid w:val="00020BFF"/>
    <w:rsid w:val="00021906"/>
    <w:rsid w:val="00022F58"/>
    <w:rsid w:val="000240AF"/>
    <w:rsid w:val="0002434A"/>
    <w:rsid w:val="00024B9B"/>
    <w:rsid w:val="00025027"/>
    <w:rsid w:val="00025D2D"/>
    <w:rsid w:val="00026100"/>
    <w:rsid w:val="00026BCB"/>
    <w:rsid w:val="00026FFD"/>
    <w:rsid w:val="000274CA"/>
    <w:rsid w:val="00030ADB"/>
    <w:rsid w:val="00030B17"/>
    <w:rsid w:val="00031537"/>
    <w:rsid w:val="00031938"/>
    <w:rsid w:val="0003251B"/>
    <w:rsid w:val="00033450"/>
    <w:rsid w:val="000342F6"/>
    <w:rsid w:val="000349F9"/>
    <w:rsid w:val="000358C5"/>
    <w:rsid w:val="00035D72"/>
    <w:rsid w:val="0003692D"/>
    <w:rsid w:val="00036A76"/>
    <w:rsid w:val="000401FA"/>
    <w:rsid w:val="00040331"/>
    <w:rsid w:val="00041B26"/>
    <w:rsid w:val="0004281E"/>
    <w:rsid w:val="00043529"/>
    <w:rsid w:val="000438C8"/>
    <w:rsid w:val="00043E00"/>
    <w:rsid w:val="000445A3"/>
    <w:rsid w:val="0004460F"/>
    <w:rsid w:val="0004479E"/>
    <w:rsid w:val="00046AE3"/>
    <w:rsid w:val="00046BA5"/>
    <w:rsid w:val="00046EFC"/>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6C4"/>
    <w:rsid w:val="00060829"/>
    <w:rsid w:val="000609A0"/>
    <w:rsid w:val="00061E16"/>
    <w:rsid w:val="00062661"/>
    <w:rsid w:val="000628C4"/>
    <w:rsid w:val="000639C6"/>
    <w:rsid w:val="0006434F"/>
    <w:rsid w:val="00064A5D"/>
    <w:rsid w:val="00064E25"/>
    <w:rsid w:val="00065C47"/>
    <w:rsid w:val="000669DF"/>
    <w:rsid w:val="00066E60"/>
    <w:rsid w:val="00066F47"/>
    <w:rsid w:val="000700E2"/>
    <w:rsid w:val="000705D9"/>
    <w:rsid w:val="00070D49"/>
    <w:rsid w:val="000710FD"/>
    <w:rsid w:val="00071E3B"/>
    <w:rsid w:val="00072B8F"/>
    <w:rsid w:val="00072DA0"/>
    <w:rsid w:val="00073820"/>
    <w:rsid w:val="00074FD1"/>
    <w:rsid w:val="00075902"/>
    <w:rsid w:val="00076697"/>
    <w:rsid w:val="00077ECA"/>
    <w:rsid w:val="000804FF"/>
    <w:rsid w:val="000816ED"/>
    <w:rsid w:val="00081980"/>
    <w:rsid w:val="00081B2A"/>
    <w:rsid w:val="000827AE"/>
    <w:rsid w:val="000827CC"/>
    <w:rsid w:val="00084419"/>
    <w:rsid w:val="00084A7A"/>
    <w:rsid w:val="00085395"/>
    <w:rsid w:val="00085F65"/>
    <w:rsid w:val="00085F6F"/>
    <w:rsid w:val="00086F09"/>
    <w:rsid w:val="000873EE"/>
    <w:rsid w:val="00087FCF"/>
    <w:rsid w:val="0009043E"/>
    <w:rsid w:val="0009046D"/>
    <w:rsid w:val="00091797"/>
    <w:rsid w:val="000919C5"/>
    <w:rsid w:val="00092361"/>
    <w:rsid w:val="0009253C"/>
    <w:rsid w:val="000933DD"/>
    <w:rsid w:val="000934CF"/>
    <w:rsid w:val="000943B0"/>
    <w:rsid w:val="000958F1"/>
    <w:rsid w:val="000959F9"/>
    <w:rsid w:val="00095B51"/>
    <w:rsid w:val="00096585"/>
    <w:rsid w:val="00096961"/>
    <w:rsid w:val="00096A8E"/>
    <w:rsid w:val="00096E31"/>
    <w:rsid w:val="00096FC2"/>
    <w:rsid w:val="00097995"/>
    <w:rsid w:val="000A11C5"/>
    <w:rsid w:val="000A1379"/>
    <w:rsid w:val="000A2118"/>
    <w:rsid w:val="000A27EA"/>
    <w:rsid w:val="000A3170"/>
    <w:rsid w:val="000A3646"/>
    <w:rsid w:val="000A466E"/>
    <w:rsid w:val="000A6066"/>
    <w:rsid w:val="000A7382"/>
    <w:rsid w:val="000A73EE"/>
    <w:rsid w:val="000A796D"/>
    <w:rsid w:val="000B0988"/>
    <w:rsid w:val="000B0B24"/>
    <w:rsid w:val="000B1699"/>
    <w:rsid w:val="000B1DFF"/>
    <w:rsid w:val="000B241D"/>
    <w:rsid w:val="000B4A4C"/>
    <w:rsid w:val="000B5132"/>
    <w:rsid w:val="000B5E5D"/>
    <w:rsid w:val="000B62D4"/>
    <w:rsid w:val="000B6745"/>
    <w:rsid w:val="000B6A09"/>
    <w:rsid w:val="000B70E0"/>
    <w:rsid w:val="000B7979"/>
    <w:rsid w:val="000B7B44"/>
    <w:rsid w:val="000C1354"/>
    <w:rsid w:val="000C186E"/>
    <w:rsid w:val="000C1897"/>
    <w:rsid w:val="000C21D2"/>
    <w:rsid w:val="000C2517"/>
    <w:rsid w:val="000C2892"/>
    <w:rsid w:val="000C2D81"/>
    <w:rsid w:val="000C47E8"/>
    <w:rsid w:val="000C5846"/>
    <w:rsid w:val="000C5A0E"/>
    <w:rsid w:val="000C5E01"/>
    <w:rsid w:val="000C6BBF"/>
    <w:rsid w:val="000C7F23"/>
    <w:rsid w:val="000C7F7E"/>
    <w:rsid w:val="000D060B"/>
    <w:rsid w:val="000D1E02"/>
    <w:rsid w:val="000D1EC3"/>
    <w:rsid w:val="000D22D2"/>
    <w:rsid w:val="000D2372"/>
    <w:rsid w:val="000D2BAF"/>
    <w:rsid w:val="000D305A"/>
    <w:rsid w:val="000D33E0"/>
    <w:rsid w:val="000D3F41"/>
    <w:rsid w:val="000D44BF"/>
    <w:rsid w:val="000D51B0"/>
    <w:rsid w:val="000D6679"/>
    <w:rsid w:val="000D79D4"/>
    <w:rsid w:val="000E10EE"/>
    <w:rsid w:val="000E1B39"/>
    <w:rsid w:val="000E1BF2"/>
    <w:rsid w:val="000E1DA4"/>
    <w:rsid w:val="000E1E43"/>
    <w:rsid w:val="000E2082"/>
    <w:rsid w:val="000E24B4"/>
    <w:rsid w:val="000E24B6"/>
    <w:rsid w:val="000E2ACA"/>
    <w:rsid w:val="000E4B9A"/>
    <w:rsid w:val="000E4D0F"/>
    <w:rsid w:val="000E4E7C"/>
    <w:rsid w:val="000E537B"/>
    <w:rsid w:val="000E599C"/>
    <w:rsid w:val="000E5E6D"/>
    <w:rsid w:val="000E636E"/>
    <w:rsid w:val="000E6846"/>
    <w:rsid w:val="000E714A"/>
    <w:rsid w:val="000F0A8F"/>
    <w:rsid w:val="000F1F32"/>
    <w:rsid w:val="000F29D1"/>
    <w:rsid w:val="000F2FE6"/>
    <w:rsid w:val="000F34BA"/>
    <w:rsid w:val="000F41B2"/>
    <w:rsid w:val="000F4FD7"/>
    <w:rsid w:val="000F540A"/>
    <w:rsid w:val="000F5704"/>
    <w:rsid w:val="0010174C"/>
    <w:rsid w:val="00101871"/>
    <w:rsid w:val="0010205F"/>
    <w:rsid w:val="001023BE"/>
    <w:rsid w:val="001039E5"/>
    <w:rsid w:val="00104CF0"/>
    <w:rsid w:val="00105897"/>
    <w:rsid w:val="00105FB7"/>
    <w:rsid w:val="00106F47"/>
    <w:rsid w:val="0010705A"/>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F5A"/>
    <w:rsid w:val="001151AF"/>
    <w:rsid w:val="00115733"/>
    <w:rsid w:val="00115AE1"/>
    <w:rsid w:val="001161A8"/>
    <w:rsid w:val="001162F9"/>
    <w:rsid w:val="00120865"/>
    <w:rsid w:val="00120A7A"/>
    <w:rsid w:val="00121077"/>
    <w:rsid w:val="00121CC2"/>
    <w:rsid w:val="00121E53"/>
    <w:rsid w:val="00122213"/>
    <w:rsid w:val="0012558F"/>
    <w:rsid w:val="001303E7"/>
    <w:rsid w:val="001305B9"/>
    <w:rsid w:val="001307F9"/>
    <w:rsid w:val="00130EA7"/>
    <w:rsid w:val="00131BBA"/>
    <w:rsid w:val="00131F08"/>
    <w:rsid w:val="001320F4"/>
    <w:rsid w:val="001325E3"/>
    <w:rsid w:val="001340AB"/>
    <w:rsid w:val="001343AF"/>
    <w:rsid w:val="00134F4C"/>
    <w:rsid w:val="00135E91"/>
    <w:rsid w:val="00136DDF"/>
    <w:rsid w:val="00137BEE"/>
    <w:rsid w:val="00140186"/>
    <w:rsid w:val="00140256"/>
    <w:rsid w:val="001404C5"/>
    <w:rsid w:val="0014076C"/>
    <w:rsid w:val="00141A0D"/>
    <w:rsid w:val="00142020"/>
    <w:rsid w:val="00142609"/>
    <w:rsid w:val="001428C4"/>
    <w:rsid w:val="00143DDD"/>
    <w:rsid w:val="00144CCE"/>
    <w:rsid w:val="001450FF"/>
    <w:rsid w:val="00145578"/>
    <w:rsid w:val="00145918"/>
    <w:rsid w:val="00145962"/>
    <w:rsid w:val="00145B23"/>
    <w:rsid w:val="00146769"/>
    <w:rsid w:val="00150B45"/>
    <w:rsid w:val="00150F8E"/>
    <w:rsid w:val="0015270F"/>
    <w:rsid w:val="001535CD"/>
    <w:rsid w:val="001537F5"/>
    <w:rsid w:val="00155C4D"/>
    <w:rsid w:val="00155E37"/>
    <w:rsid w:val="00157297"/>
    <w:rsid w:val="00157D40"/>
    <w:rsid w:val="00160693"/>
    <w:rsid w:val="001606AB"/>
    <w:rsid w:val="00161371"/>
    <w:rsid w:val="001619D6"/>
    <w:rsid w:val="0016241E"/>
    <w:rsid w:val="00163594"/>
    <w:rsid w:val="001648D7"/>
    <w:rsid w:val="0016536E"/>
    <w:rsid w:val="001654B4"/>
    <w:rsid w:val="00165B4D"/>
    <w:rsid w:val="00165E3B"/>
    <w:rsid w:val="00167DD9"/>
    <w:rsid w:val="00167E1B"/>
    <w:rsid w:val="00170889"/>
    <w:rsid w:val="0017134F"/>
    <w:rsid w:val="001716C2"/>
    <w:rsid w:val="001722A7"/>
    <w:rsid w:val="001724B8"/>
    <w:rsid w:val="0017306D"/>
    <w:rsid w:val="0017345D"/>
    <w:rsid w:val="0017399D"/>
    <w:rsid w:val="00174BE6"/>
    <w:rsid w:val="00176C77"/>
    <w:rsid w:val="0017799C"/>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3A91"/>
    <w:rsid w:val="00196843"/>
    <w:rsid w:val="00197148"/>
    <w:rsid w:val="001A0ECA"/>
    <w:rsid w:val="001A2C5F"/>
    <w:rsid w:val="001A32C4"/>
    <w:rsid w:val="001A33CA"/>
    <w:rsid w:val="001A3866"/>
    <w:rsid w:val="001A7A85"/>
    <w:rsid w:val="001A7CAD"/>
    <w:rsid w:val="001A7D11"/>
    <w:rsid w:val="001A7F89"/>
    <w:rsid w:val="001B15FB"/>
    <w:rsid w:val="001B178D"/>
    <w:rsid w:val="001B1B2E"/>
    <w:rsid w:val="001B1D35"/>
    <w:rsid w:val="001B314A"/>
    <w:rsid w:val="001B33E5"/>
    <w:rsid w:val="001B3492"/>
    <w:rsid w:val="001B3A39"/>
    <w:rsid w:val="001B3AAE"/>
    <w:rsid w:val="001B3EDE"/>
    <w:rsid w:val="001B4120"/>
    <w:rsid w:val="001B4A47"/>
    <w:rsid w:val="001B57F2"/>
    <w:rsid w:val="001B5DCD"/>
    <w:rsid w:val="001B65FB"/>
    <w:rsid w:val="001B72D2"/>
    <w:rsid w:val="001B74F9"/>
    <w:rsid w:val="001C0FB3"/>
    <w:rsid w:val="001C13A6"/>
    <w:rsid w:val="001C1573"/>
    <w:rsid w:val="001C1E78"/>
    <w:rsid w:val="001C3479"/>
    <w:rsid w:val="001C3639"/>
    <w:rsid w:val="001C404A"/>
    <w:rsid w:val="001C4A36"/>
    <w:rsid w:val="001C4D90"/>
    <w:rsid w:val="001C7051"/>
    <w:rsid w:val="001C735C"/>
    <w:rsid w:val="001C73B1"/>
    <w:rsid w:val="001C73E7"/>
    <w:rsid w:val="001C7823"/>
    <w:rsid w:val="001D1156"/>
    <w:rsid w:val="001D1680"/>
    <w:rsid w:val="001D2613"/>
    <w:rsid w:val="001D39DB"/>
    <w:rsid w:val="001D4DD5"/>
    <w:rsid w:val="001D6C9F"/>
    <w:rsid w:val="001D6D60"/>
    <w:rsid w:val="001E07B9"/>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3A0E"/>
    <w:rsid w:val="001F4821"/>
    <w:rsid w:val="001F4B78"/>
    <w:rsid w:val="001F730B"/>
    <w:rsid w:val="002010D4"/>
    <w:rsid w:val="00201399"/>
    <w:rsid w:val="00201771"/>
    <w:rsid w:val="002017E2"/>
    <w:rsid w:val="00201A27"/>
    <w:rsid w:val="00201CE3"/>
    <w:rsid w:val="002027C0"/>
    <w:rsid w:val="0020293D"/>
    <w:rsid w:val="00203134"/>
    <w:rsid w:val="002039D0"/>
    <w:rsid w:val="00204651"/>
    <w:rsid w:val="00205432"/>
    <w:rsid w:val="00205F3E"/>
    <w:rsid w:val="002102B3"/>
    <w:rsid w:val="0021093A"/>
    <w:rsid w:val="00210EF7"/>
    <w:rsid w:val="00211957"/>
    <w:rsid w:val="002132E6"/>
    <w:rsid w:val="00213478"/>
    <w:rsid w:val="002134FF"/>
    <w:rsid w:val="00213DB1"/>
    <w:rsid w:val="002149EB"/>
    <w:rsid w:val="0021529A"/>
    <w:rsid w:val="0021534B"/>
    <w:rsid w:val="002155EC"/>
    <w:rsid w:val="00217182"/>
    <w:rsid w:val="002200EF"/>
    <w:rsid w:val="00220F2D"/>
    <w:rsid w:val="0022103A"/>
    <w:rsid w:val="00221413"/>
    <w:rsid w:val="00221513"/>
    <w:rsid w:val="00221552"/>
    <w:rsid w:val="0022275B"/>
    <w:rsid w:val="00222DD0"/>
    <w:rsid w:val="00222FBC"/>
    <w:rsid w:val="00223279"/>
    <w:rsid w:val="00223C9B"/>
    <w:rsid w:val="00226647"/>
    <w:rsid w:val="00226752"/>
    <w:rsid w:val="0022698D"/>
    <w:rsid w:val="00226D40"/>
    <w:rsid w:val="00230B1D"/>
    <w:rsid w:val="00232C64"/>
    <w:rsid w:val="002330D7"/>
    <w:rsid w:val="0023337B"/>
    <w:rsid w:val="002337BC"/>
    <w:rsid w:val="00234060"/>
    <w:rsid w:val="002349A7"/>
    <w:rsid w:val="00234C89"/>
    <w:rsid w:val="00235A40"/>
    <w:rsid w:val="00235E2C"/>
    <w:rsid w:val="00236009"/>
    <w:rsid w:val="00236356"/>
    <w:rsid w:val="0023650F"/>
    <w:rsid w:val="00240768"/>
    <w:rsid w:val="002416F1"/>
    <w:rsid w:val="0024201C"/>
    <w:rsid w:val="00242C18"/>
    <w:rsid w:val="00242D72"/>
    <w:rsid w:val="0024384D"/>
    <w:rsid w:val="00244891"/>
    <w:rsid w:val="00245049"/>
    <w:rsid w:val="00245237"/>
    <w:rsid w:val="002452ED"/>
    <w:rsid w:val="00245B4E"/>
    <w:rsid w:val="00245F06"/>
    <w:rsid w:val="002461D4"/>
    <w:rsid w:val="00246BB4"/>
    <w:rsid w:val="00247219"/>
    <w:rsid w:val="002474D5"/>
    <w:rsid w:val="002478D2"/>
    <w:rsid w:val="002479FC"/>
    <w:rsid w:val="00250921"/>
    <w:rsid w:val="002510F3"/>
    <w:rsid w:val="002524FE"/>
    <w:rsid w:val="00252E0A"/>
    <w:rsid w:val="00253388"/>
    <w:rsid w:val="002537B5"/>
    <w:rsid w:val="00254AB3"/>
    <w:rsid w:val="00255423"/>
    <w:rsid w:val="00255A0F"/>
    <w:rsid w:val="00255A80"/>
    <w:rsid w:val="002605CE"/>
    <w:rsid w:val="00262367"/>
    <w:rsid w:val="00262835"/>
    <w:rsid w:val="0026332C"/>
    <w:rsid w:val="002643FD"/>
    <w:rsid w:val="0026482B"/>
    <w:rsid w:val="00265FED"/>
    <w:rsid w:val="00266E79"/>
    <w:rsid w:val="00267549"/>
    <w:rsid w:val="00270129"/>
    <w:rsid w:val="00270599"/>
    <w:rsid w:val="00270B29"/>
    <w:rsid w:val="00272C41"/>
    <w:rsid w:val="00272EA6"/>
    <w:rsid w:val="00273229"/>
    <w:rsid w:val="00274394"/>
    <w:rsid w:val="00275368"/>
    <w:rsid w:val="00275ABB"/>
    <w:rsid w:val="00275D59"/>
    <w:rsid w:val="00275DE0"/>
    <w:rsid w:val="0027715A"/>
    <w:rsid w:val="002775DE"/>
    <w:rsid w:val="002778D9"/>
    <w:rsid w:val="00277CD4"/>
    <w:rsid w:val="00280143"/>
    <w:rsid w:val="002801D4"/>
    <w:rsid w:val="002804D0"/>
    <w:rsid w:val="002809CA"/>
    <w:rsid w:val="00280D55"/>
    <w:rsid w:val="002817B4"/>
    <w:rsid w:val="00282E42"/>
    <w:rsid w:val="002839A1"/>
    <w:rsid w:val="00284160"/>
    <w:rsid w:val="00284490"/>
    <w:rsid w:val="0028468C"/>
    <w:rsid w:val="002846D1"/>
    <w:rsid w:val="00284A67"/>
    <w:rsid w:val="00286238"/>
    <w:rsid w:val="00287656"/>
    <w:rsid w:val="002904AD"/>
    <w:rsid w:val="002908F4"/>
    <w:rsid w:val="00291519"/>
    <w:rsid w:val="00293A80"/>
    <w:rsid w:val="00293F9F"/>
    <w:rsid w:val="002944B9"/>
    <w:rsid w:val="00294B21"/>
    <w:rsid w:val="0029630C"/>
    <w:rsid w:val="00297112"/>
    <w:rsid w:val="00297C33"/>
    <w:rsid w:val="002A0D92"/>
    <w:rsid w:val="002A14D8"/>
    <w:rsid w:val="002A226E"/>
    <w:rsid w:val="002A25B6"/>
    <w:rsid w:val="002A2634"/>
    <w:rsid w:val="002A2848"/>
    <w:rsid w:val="002A4234"/>
    <w:rsid w:val="002A5506"/>
    <w:rsid w:val="002A5594"/>
    <w:rsid w:val="002A5D27"/>
    <w:rsid w:val="002A5DED"/>
    <w:rsid w:val="002A603F"/>
    <w:rsid w:val="002A68A4"/>
    <w:rsid w:val="002A6E07"/>
    <w:rsid w:val="002A74A4"/>
    <w:rsid w:val="002B0313"/>
    <w:rsid w:val="002B0E67"/>
    <w:rsid w:val="002B190A"/>
    <w:rsid w:val="002B2DF9"/>
    <w:rsid w:val="002B38B7"/>
    <w:rsid w:val="002B4B77"/>
    <w:rsid w:val="002B525D"/>
    <w:rsid w:val="002B5A2D"/>
    <w:rsid w:val="002B5C19"/>
    <w:rsid w:val="002B5E4C"/>
    <w:rsid w:val="002B614C"/>
    <w:rsid w:val="002B61CC"/>
    <w:rsid w:val="002B64AD"/>
    <w:rsid w:val="002B727E"/>
    <w:rsid w:val="002B76C7"/>
    <w:rsid w:val="002B7A94"/>
    <w:rsid w:val="002C01C8"/>
    <w:rsid w:val="002C1461"/>
    <w:rsid w:val="002C1B1C"/>
    <w:rsid w:val="002C28A0"/>
    <w:rsid w:val="002C34F3"/>
    <w:rsid w:val="002C3599"/>
    <w:rsid w:val="002C3DF7"/>
    <w:rsid w:val="002C4195"/>
    <w:rsid w:val="002C54A7"/>
    <w:rsid w:val="002C66F9"/>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2A9C"/>
    <w:rsid w:val="002F3A26"/>
    <w:rsid w:val="002F4848"/>
    <w:rsid w:val="002F4984"/>
    <w:rsid w:val="002F51AA"/>
    <w:rsid w:val="002F528B"/>
    <w:rsid w:val="002F58AB"/>
    <w:rsid w:val="002F5E5C"/>
    <w:rsid w:val="002F72EA"/>
    <w:rsid w:val="002F7BEE"/>
    <w:rsid w:val="00300B45"/>
    <w:rsid w:val="00300CC9"/>
    <w:rsid w:val="00301A00"/>
    <w:rsid w:val="00302A17"/>
    <w:rsid w:val="00302FFD"/>
    <w:rsid w:val="003030E1"/>
    <w:rsid w:val="003030F7"/>
    <w:rsid w:val="0030428C"/>
    <w:rsid w:val="003042EB"/>
    <w:rsid w:val="00304955"/>
    <w:rsid w:val="0030535C"/>
    <w:rsid w:val="00305A0D"/>
    <w:rsid w:val="00305ACC"/>
    <w:rsid w:val="003067DE"/>
    <w:rsid w:val="0031013D"/>
    <w:rsid w:val="00310586"/>
    <w:rsid w:val="00311357"/>
    <w:rsid w:val="00311B89"/>
    <w:rsid w:val="00311C46"/>
    <w:rsid w:val="00316627"/>
    <w:rsid w:val="00317B11"/>
    <w:rsid w:val="00317BAB"/>
    <w:rsid w:val="00321E92"/>
    <w:rsid w:val="003229E8"/>
    <w:rsid w:val="00323968"/>
    <w:rsid w:val="00324E84"/>
    <w:rsid w:val="00324FBE"/>
    <w:rsid w:val="00325719"/>
    <w:rsid w:val="00325C82"/>
    <w:rsid w:val="0032680A"/>
    <w:rsid w:val="003270A2"/>
    <w:rsid w:val="00330C9F"/>
    <w:rsid w:val="00330DDA"/>
    <w:rsid w:val="00330F50"/>
    <w:rsid w:val="00330F8C"/>
    <w:rsid w:val="0033106C"/>
    <w:rsid w:val="0033263D"/>
    <w:rsid w:val="00332B16"/>
    <w:rsid w:val="003330FE"/>
    <w:rsid w:val="003334EB"/>
    <w:rsid w:val="00333BC4"/>
    <w:rsid w:val="00334E43"/>
    <w:rsid w:val="003354C0"/>
    <w:rsid w:val="00335A6C"/>
    <w:rsid w:val="0033620E"/>
    <w:rsid w:val="003375DF"/>
    <w:rsid w:val="003406A2"/>
    <w:rsid w:val="00341941"/>
    <w:rsid w:val="00342722"/>
    <w:rsid w:val="003438E1"/>
    <w:rsid w:val="003447F0"/>
    <w:rsid w:val="00344F05"/>
    <w:rsid w:val="00346B9A"/>
    <w:rsid w:val="00347D67"/>
    <w:rsid w:val="00350561"/>
    <w:rsid w:val="00350764"/>
    <w:rsid w:val="00350B64"/>
    <w:rsid w:val="00351237"/>
    <w:rsid w:val="003519F2"/>
    <w:rsid w:val="003524C6"/>
    <w:rsid w:val="0035441E"/>
    <w:rsid w:val="00356CCD"/>
    <w:rsid w:val="00360206"/>
    <w:rsid w:val="003622CF"/>
    <w:rsid w:val="00363392"/>
    <w:rsid w:val="003642C2"/>
    <w:rsid w:val="00365646"/>
    <w:rsid w:val="003674FF"/>
    <w:rsid w:val="00367A75"/>
    <w:rsid w:val="00367B08"/>
    <w:rsid w:val="003701F4"/>
    <w:rsid w:val="00370460"/>
    <w:rsid w:val="00370CE1"/>
    <w:rsid w:val="00371B31"/>
    <w:rsid w:val="00372471"/>
    <w:rsid w:val="0037263E"/>
    <w:rsid w:val="0037340D"/>
    <w:rsid w:val="003748BE"/>
    <w:rsid w:val="00375C67"/>
    <w:rsid w:val="0037677A"/>
    <w:rsid w:val="00376CB7"/>
    <w:rsid w:val="0038179C"/>
    <w:rsid w:val="00381ECB"/>
    <w:rsid w:val="003820D8"/>
    <w:rsid w:val="00382CC4"/>
    <w:rsid w:val="00382DB2"/>
    <w:rsid w:val="0038308D"/>
    <w:rsid w:val="00384062"/>
    <w:rsid w:val="003840D0"/>
    <w:rsid w:val="0038676C"/>
    <w:rsid w:val="00390F53"/>
    <w:rsid w:val="003917AB"/>
    <w:rsid w:val="003924C8"/>
    <w:rsid w:val="00392E59"/>
    <w:rsid w:val="0039493A"/>
    <w:rsid w:val="00394FFF"/>
    <w:rsid w:val="0039559C"/>
    <w:rsid w:val="003A0381"/>
    <w:rsid w:val="003A1086"/>
    <w:rsid w:val="003A148B"/>
    <w:rsid w:val="003A1E70"/>
    <w:rsid w:val="003A2331"/>
    <w:rsid w:val="003A2440"/>
    <w:rsid w:val="003A24D5"/>
    <w:rsid w:val="003A2ADE"/>
    <w:rsid w:val="003A3682"/>
    <w:rsid w:val="003A39E5"/>
    <w:rsid w:val="003A3A01"/>
    <w:rsid w:val="003A4EC0"/>
    <w:rsid w:val="003A577C"/>
    <w:rsid w:val="003A58D0"/>
    <w:rsid w:val="003A6974"/>
    <w:rsid w:val="003A72F1"/>
    <w:rsid w:val="003A7E5B"/>
    <w:rsid w:val="003B0E39"/>
    <w:rsid w:val="003B1E44"/>
    <w:rsid w:val="003B22AC"/>
    <w:rsid w:val="003B3696"/>
    <w:rsid w:val="003B3754"/>
    <w:rsid w:val="003B48E8"/>
    <w:rsid w:val="003B7537"/>
    <w:rsid w:val="003B7DA3"/>
    <w:rsid w:val="003C0B8F"/>
    <w:rsid w:val="003C0E1D"/>
    <w:rsid w:val="003C282D"/>
    <w:rsid w:val="003C43E9"/>
    <w:rsid w:val="003C44B0"/>
    <w:rsid w:val="003C468E"/>
    <w:rsid w:val="003C4F26"/>
    <w:rsid w:val="003C53C9"/>
    <w:rsid w:val="003C59FD"/>
    <w:rsid w:val="003C62A7"/>
    <w:rsid w:val="003D01F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647"/>
    <w:rsid w:val="003D5A37"/>
    <w:rsid w:val="003D5B1E"/>
    <w:rsid w:val="003D6409"/>
    <w:rsid w:val="003D70D1"/>
    <w:rsid w:val="003E1E64"/>
    <w:rsid w:val="003E256B"/>
    <w:rsid w:val="003E3549"/>
    <w:rsid w:val="003E721F"/>
    <w:rsid w:val="003E755C"/>
    <w:rsid w:val="003E7ADA"/>
    <w:rsid w:val="003F019B"/>
    <w:rsid w:val="003F01E1"/>
    <w:rsid w:val="003F0C8C"/>
    <w:rsid w:val="003F248E"/>
    <w:rsid w:val="003F2835"/>
    <w:rsid w:val="003F2F5D"/>
    <w:rsid w:val="003F3527"/>
    <w:rsid w:val="003F3EDE"/>
    <w:rsid w:val="003F440C"/>
    <w:rsid w:val="003F4A38"/>
    <w:rsid w:val="003F5E39"/>
    <w:rsid w:val="003F706C"/>
    <w:rsid w:val="003F7683"/>
    <w:rsid w:val="003F7874"/>
    <w:rsid w:val="003F7996"/>
    <w:rsid w:val="003F7A03"/>
    <w:rsid w:val="003F7A45"/>
    <w:rsid w:val="00400003"/>
    <w:rsid w:val="004001D1"/>
    <w:rsid w:val="00401B80"/>
    <w:rsid w:val="00403BB3"/>
    <w:rsid w:val="00405899"/>
    <w:rsid w:val="00405E38"/>
    <w:rsid w:val="004068E3"/>
    <w:rsid w:val="00406E28"/>
    <w:rsid w:val="00410079"/>
    <w:rsid w:val="00410FBC"/>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275A7"/>
    <w:rsid w:val="00430250"/>
    <w:rsid w:val="00431B63"/>
    <w:rsid w:val="00431B64"/>
    <w:rsid w:val="00431EC0"/>
    <w:rsid w:val="0043200F"/>
    <w:rsid w:val="00433928"/>
    <w:rsid w:val="0043433D"/>
    <w:rsid w:val="00435DAB"/>
    <w:rsid w:val="0043601D"/>
    <w:rsid w:val="00436927"/>
    <w:rsid w:val="00436EBB"/>
    <w:rsid w:val="004374F2"/>
    <w:rsid w:val="00437C48"/>
    <w:rsid w:val="0044277B"/>
    <w:rsid w:val="00443A3A"/>
    <w:rsid w:val="004442CC"/>
    <w:rsid w:val="00444B3E"/>
    <w:rsid w:val="00445641"/>
    <w:rsid w:val="004465B7"/>
    <w:rsid w:val="00446B28"/>
    <w:rsid w:val="00446E0F"/>
    <w:rsid w:val="00447AD0"/>
    <w:rsid w:val="00452487"/>
    <w:rsid w:val="0045313F"/>
    <w:rsid w:val="00453BD0"/>
    <w:rsid w:val="00453D60"/>
    <w:rsid w:val="004542AC"/>
    <w:rsid w:val="00454F88"/>
    <w:rsid w:val="004557C6"/>
    <w:rsid w:val="00455D92"/>
    <w:rsid w:val="00456610"/>
    <w:rsid w:val="00456930"/>
    <w:rsid w:val="00456DB7"/>
    <w:rsid w:val="00456E33"/>
    <w:rsid w:val="00460813"/>
    <w:rsid w:val="00460901"/>
    <w:rsid w:val="00460CB1"/>
    <w:rsid w:val="00460EE8"/>
    <w:rsid w:val="0046120F"/>
    <w:rsid w:val="00462B59"/>
    <w:rsid w:val="00463987"/>
    <w:rsid w:val="00463F07"/>
    <w:rsid w:val="00464923"/>
    <w:rsid w:val="004652FB"/>
    <w:rsid w:val="00465B8A"/>
    <w:rsid w:val="00465CE4"/>
    <w:rsid w:val="00466CB2"/>
    <w:rsid w:val="004702DC"/>
    <w:rsid w:val="0047030F"/>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B96"/>
    <w:rsid w:val="00484D9D"/>
    <w:rsid w:val="00485105"/>
    <w:rsid w:val="004853B9"/>
    <w:rsid w:val="00485879"/>
    <w:rsid w:val="00485ECF"/>
    <w:rsid w:val="00486DE0"/>
    <w:rsid w:val="00490DBB"/>
    <w:rsid w:val="00492A6A"/>
    <w:rsid w:val="00492F01"/>
    <w:rsid w:val="00493E5D"/>
    <w:rsid w:val="00494D5F"/>
    <w:rsid w:val="00496002"/>
    <w:rsid w:val="004962DC"/>
    <w:rsid w:val="004966B7"/>
    <w:rsid w:val="00496BD2"/>
    <w:rsid w:val="004970E0"/>
    <w:rsid w:val="004A0335"/>
    <w:rsid w:val="004A0AF4"/>
    <w:rsid w:val="004A1020"/>
    <w:rsid w:val="004A1528"/>
    <w:rsid w:val="004A1616"/>
    <w:rsid w:val="004A3A0E"/>
    <w:rsid w:val="004A4135"/>
    <w:rsid w:val="004A438E"/>
    <w:rsid w:val="004A4F7C"/>
    <w:rsid w:val="004A55CE"/>
    <w:rsid w:val="004A6A5E"/>
    <w:rsid w:val="004A6FC7"/>
    <w:rsid w:val="004A7474"/>
    <w:rsid w:val="004A7EF5"/>
    <w:rsid w:val="004B0B77"/>
    <w:rsid w:val="004B0BCC"/>
    <w:rsid w:val="004B1208"/>
    <w:rsid w:val="004B126E"/>
    <w:rsid w:val="004B16B3"/>
    <w:rsid w:val="004B1A52"/>
    <w:rsid w:val="004B513A"/>
    <w:rsid w:val="004B536F"/>
    <w:rsid w:val="004B56C4"/>
    <w:rsid w:val="004B56F3"/>
    <w:rsid w:val="004B58EB"/>
    <w:rsid w:val="004B6371"/>
    <w:rsid w:val="004B6B10"/>
    <w:rsid w:val="004B79B2"/>
    <w:rsid w:val="004C06D1"/>
    <w:rsid w:val="004C25B4"/>
    <w:rsid w:val="004C437C"/>
    <w:rsid w:val="004C4DE5"/>
    <w:rsid w:val="004C6DE2"/>
    <w:rsid w:val="004C7ECD"/>
    <w:rsid w:val="004D12BD"/>
    <w:rsid w:val="004D246A"/>
    <w:rsid w:val="004D2CC0"/>
    <w:rsid w:val="004D2D80"/>
    <w:rsid w:val="004D58D2"/>
    <w:rsid w:val="004D59B9"/>
    <w:rsid w:val="004D5CBE"/>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842"/>
    <w:rsid w:val="004E7909"/>
    <w:rsid w:val="004F0312"/>
    <w:rsid w:val="004F04BF"/>
    <w:rsid w:val="004F0558"/>
    <w:rsid w:val="004F3241"/>
    <w:rsid w:val="004F3C52"/>
    <w:rsid w:val="004F53CD"/>
    <w:rsid w:val="004F550A"/>
    <w:rsid w:val="004F5741"/>
    <w:rsid w:val="004F5B8D"/>
    <w:rsid w:val="004F6009"/>
    <w:rsid w:val="004F6A86"/>
    <w:rsid w:val="0050047A"/>
    <w:rsid w:val="00504BAD"/>
    <w:rsid w:val="0050622F"/>
    <w:rsid w:val="00506AFA"/>
    <w:rsid w:val="00507B36"/>
    <w:rsid w:val="0051054E"/>
    <w:rsid w:val="00510E7D"/>
    <w:rsid w:val="00511E93"/>
    <w:rsid w:val="00511F1E"/>
    <w:rsid w:val="005127CD"/>
    <w:rsid w:val="005141D4"/>
    <w:rsid w:val="005150F6"/>
    <w:rsid w:val="00515922"/>
    <w:rsid w:val="00515DB2"/>
    <w:rsid w:val="005164BC"/>
    <w:rsid w:val="005203F8"/>
    <w:rsid w:val="00520466"/>
    <w:rsid w:val="0052085F"/>
    <w:rsid w:val="00521B5D"/>
    <w:rsid w:val="00522E26"/>
    <w:rsid w:val="00522E8F"/>
    <w:rsid w:val="00523EFF"/>
    <w:rsid w:val="00524345"/>
    <w:rsid w:val="005244D8"/>
    <w:rsid w:val="00524834"/>
    <w:rsid w:val="005249FA"/>
    <w:rsid w:val="0052520E"/>
    <w:rsid w:val="005257B5"/>
    <w:rsid w:val="0052662C"/>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463C4"/>
    <w:rsid w:val="00547E4B"/>
    <w:rsid w:val="00550140"/>
    <w:rsid w:val="005503F6"/>
    <w:rsid w:val="00550F38"/>
    <w:rsid w:val="0055196E"/>
    <w:rsid w:val="00552DDF"/>
    <w:rsid w:val="00554F0B"/>
    <w:rsid w:val="00555000"/>
    <w:rsid w:val="0055540A"/>
    <w:rsid w:val="005558F2"/>
    <w:rsid w:val="00555EFF"/>
    <w:rsid w:val="0055648D"/>
    <w:rsid w:val="00556F8A"/>
    <w:rsid w:val="0055717F"/>
    <w:rsid w:val="00557DA4"/>
    <w:rsid w:val="00561190"/>
    <w:rsid w:val="00561DAF"/>
    <w:rsid w:val="00562227"/>
    <w:rsid w:val="00563490"/>
    <w:rsid w:val="0056497A"/>
    <w:rsid w:val="00564EF8"/>
    <w:rsid w:val="005665D5"/>
    <w:rsid w:val="005701B9"/>
    <w:rsid w:val="00570637"/>
    <w:rsid w:val="005706CC"/>
    <w:rsid w:val="00570B71"/>
    <w:rsid w:val="00572093"/>
    <w:rsid w:val="00572150"/>
    <w:rsid w:val="00572FE6"/>
    <w:rsid w:val="0057305F"/>
    <w:rsid w:val="00574A94"/>
    <w:rsid w:val="00576774"/>
    <w:rsid w:val="00576B8F"/>
    <w:rsid w:val="00576BFC"/>
    <w:rsid w:val="00576F8B"/>
    <w:rsid w:val="00577597"/>
    <w:rsid w:val="00580A76"/>
    <w:rsid w:val="00581589"/>
    <w:rsid w:val="0058168A"/>
    <w:rsid w:val="00583A7B"/>
    <w:rsid w:val="005847C7"/>
    <w:rsid w:val="00584A5C"/>
    <w:rsid w:val="00584CC6"/>
    <w:rsid w:val="0058526C"/>
    <w:rsid w:val="00590E95"/>
    <w:rsid w:val="00590F1B"/>
    <w:rsid w:val="005910CE"/>
    <w:rsid w:val="005924E7"/>
    <w:rsid w:val="005932FA"/>
    <w:rsid w:val="00594DB9"/>
    <w:rsid w:val="005976A4"/>
    <w:rsid w:val="00597BC5"/>
    <w:rsid w:val="005A089C"/>
    <w:rsid w:val="005A0DBD"/>
    <w:rsid w:val="005A2792"/>
    <w:rsid w:val="005A31A3"/>
    <w:rsid w:val="005A4252"/>
    <w:rsid w:val="005A6F07"/>
    <w:rsid w:val="005A7B1B"/>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345C"/>
    <w:rsid w:val="005C3CDA"/>
    <w:rsid w:val="005C4641"/>
    <w:rsid w:val="005C50D3"/>
    <w:rsid w:val="005C5E91"/>
    <w:rsid w:val="005D045D"/>
    <w:rsid w:val="005D175D"/>
    <w:rsid w:val="005D1C69"/>
    <w:rsid w:val="005D2549"/>
    <w:rsid w:val="005D2C2D"/>
    <w:rsid w:val="005D3CCA"/>
    <w:rsid w:val="005D535B"/>
    <w:rsid w:val="005D5DE5"/>
    <w:rsid w:val="005D74D1"/>
    <w:rsid w:val="005D782A"/>
    <w:rsid w:val="005D7DE6"/>
    <w:rsid w:val="005D7E11"/>
    <w:rsid w:val="005E0864"/>
    <w:rsid w:val="005E0AF8"/>
    <w:rsid w:val="005E1251"/>
    <w:rsid w:val="005E15EC"/>
    <w:rsid w:val="005E2600"/>
    <w:rsid w:val="005E36FC"/>
    <w:rsid w:val="005E39B9"/>
    <w:rsid w:val="005E48D8"/>
    <w:rsid w:val="005E4E37"/>
    <w:rsid w:val="005E50C8"/>
    <w:rsid w:val="005E5E45"/>
    <w:rsid w:val="005E6003"/>
    <w:rsid w:val="005E6882"/>
    <w:rsid w:val="005E6AD8"/>
    <w:rsid w:val="005F09DA"/>
    <w:rsid w:val="005F15A0"/>
    <w:rsid w:val="005F226D"/>
    <w:rsid w:val="005F2EAC"/>
    <w:rsid w:val="005F2F32"/>
    <w:rsid w:val="005F443B"/>
    <w:rsid w:val="005F45B5"/>
    <w:rsid w:val="005F5359"/>
    <w:rsid w:val="005F53D3"/>
    <w:rsid w:val="005F5791"/>
    <w:rsid w:val="005F61D6"/>
    <w:rsid w:val="005F6BF8"/>
    <w:rsid w:val="00601118"/>
    <w:rsid w:val="006028A7"/>
    <w:rsid w:val="006028CF"/>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9E7"/>
    <w:rsid w:val="00614E0F"/>
    <w:rsid w:val="00614FDF"/>
    <w:rsid w:val="006151BF"/>
    <w:rsid w:val="00616C97"/>
    <w:rsid w:val="00617839"/>
    <w:rsid w:val="00617CA2"/>
    <w:rsid w:val="00620563"/>
    <w:rsid w:val="00622B20"/>
    <w:rsid w:val="006236DF"/>
    <w:rsid w:val="00624551"/>
    <w:rsid w:val="0062490E"/>
    <w:rsid w:val="00624B1C"/>
    <w:rsid w:val="00624F26"/>
    <w:rsid w:val="00625E72"/>
    <w:rsid w:val="00625EB3"/>
    <w:rsid w:val="00626333"/>
    <w:rsid w:val="006268AF"/>
    <w:rsid w:val="00626BAF"/>
    <w:rsid w:val="0063057F"/>
    <w:rsid w:val="00630D76"/>
    <w:rsid w:val="00631FD6"/>
    <w:rsid w:val="006331EE"/>
    <w:rsid w:val="0063372E"/>
    <w:rsid w:val="00633F76"/>
    <w:rsid w:val="00634A70"/>
    <w:rsid w:val="00634FE8"/>
    <w:rsid w:val="00634FFB"/>
    <w:rsid w:val="006350B2"/>
    <w:rsid w:val="00636A55"/>
    <w:rsid w:val="006371A7"/>
    <w:rsid w:val="006378CA"/>
    <w:rsid w:val="00637EFE"/>
    <w:rsid w:val="0064071B"/>
    <w:rsid w:val="00641EEC"/>
    <w:rsid w:val="0064245B"/>
    <w:rsid w:val="006432BF"/>
    <w:rsid w:val="00643B45"/>
    <w:rsid w:val="00643C65"/>
    <w:rsid w:val="0064430C"/>
    <w:rsid w:val="00644692"/>
    <w:rsid w:val="006450AF"/>
    <w:rsid w:val="00645D60"/>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410"/>
    <w:rsid w:val="006605A4"/>
    <w:rsid w:val="006615ED"/>
    <w:rsid w:val="00661A16"/>
    <w:rsid w:val="0066333C"/>
    <w:rsid w:val="00663997"/>
    <w:rsid w:val="006639F7"/>
    <w:rsid w:val="00663D9E"/>
    <w:rsid w:val="0066463D"/>
    <w:rsid w:val="00664AED"/>
    <w:rsid w:val="00665377"/>
    <w:rsid w:val="0066566A"/>
    <w:rsid w:val="0066566C"/>
    <w:rsid w:val="00665875"/>
    <w:rsid w:val="00665BCF"/>
    <w:rsid w:val="006667B0"/>
    <w:rsid w:val="00666EC5"/>
    <w:rsid w:val="00667441"/>
    <w:rsid w:val="00667CFD"/>
    <w:rsid w:val="006707C0"/>
    <w:rsid w:val="00670952"/>
    <w:rsid w:val="006726DE"/>
    <w:rsid w:val="00675176"/>
    <w:rsid w:val="00677521"/>
    <w:rsid w:val="0067789A"/>
    <w:rsid w:val="006819EA"/>
    <w:rsid w:val="00681C31"/>
    <w:rsid w:val="00681CB7"/>
    <w:rsid w:val="006829A8"/>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5F30"/>
    <w:rsid w:val="00696A2D"/>
    <w:rsid w:val="00697312"/>
    <w:rsid w:val="00697895"/>
    <w:rsid w:val="00697E89"/>
    <w:rsid w:val="00697EC1"/>
    <w:rsid w:val="006A180F"/>
    <w:rsid w:val="006A1AC3"/>
    <w:rsid w:val="006A24BE"/>
    <w:rsid w:val="006A2ADE"/>
    <w:rsid w:val="006A3625"/>
    <w:rsid w:val="006A3849"/>
    <w:rsid w:val="006A422E"/>
    <w:rsid w:val="006A525F"/>
    <w:rsid w:val="006A5914"/>
    <w:rsid w:val="006A5EDB"/>
    <w:rsid w:val="006A6000"/>
    <w:rsid w:val="006A6449"/>
    <w:rsid w:val="006A798A"/>
    <w:rsid w:val="006A7C90"/>
    <w:rsid w:val="006A7E05"/>
    <w:rsid w:val="006B0291"/>
    <w:rsid w:val="006B0C67"/>
    <w:rsid w:val="006B200C"/>
    <w:rsid w:val="006B27DF"/>
    <w:rsid w:val="006B2AD1"/>
    <w:rsid w:val="006B2F01"/>
    <w:rsid w:val="006B3FDE"/>
    <w:rsid w:val="006B44D3"/>
    <w:rsid w:val="006B49A1"/>
    <w:rsid w:val="006B4EA4"/>
    <w:rsid w:val="006B5B92"/>
    <w:rsid w:val="006B7D9F"/>
    <w:rsid w:val="006C019F"/>
    <w:rsid w:val="006C0516"/>
    <w:rsid w:val="006C0BAB"/>
    <w:rsid w:val="006C0DF2"/>
    <w:rsid w:val="006C1AF4"/>
    <w:rsid w:val="006C2B3D"/>
    <w:rsid w:val="006C327F"/>
    <w:rsid w:val="006C6A88"/>
    <w:rsid w:val="006C77CA"/>
    <w:rsid w:val="006C77D8"/>
    <w:rsid w:val="006C7873"/>
    <w:rsid w:val="006C7FCE"/>
    <w:rsid w:val="006D074D"/>
    <w:rsid w:val="006D17AD"/>
    <w:rsid w:val="006D1FC5"/>
    <w:rsid w:val="006D231D"/>
    <w:rsid w:val="006D29E5"/>
    <w:rsid w:val="006D349B"/>
    <w:rsid w:val="006D3766"/>
    <w:rsid w:val="006D4535"/>
    <w:rsid w:val="006D539A"/>
    <w:rsid w:val="006D5467"/>
    <w:rsid w:val="006D729B"/>
    <w:rsid w:val="006D7323"/>
    <w:rsid w:val="006E0ECB"/>
    <w:rsid w:val="006E2171"/>
    <w:rsid w:val="006E24E6"/>
    <w:rsid w:val="006E2CA2"/>
    <w:rsid w:val="006E2F2C"/>
    <w:rsid w:val="006E36FE"/>
    <w:rsid w:val="006E4441"/>
    <w:rsid w:val="006E473D"/>
    <w:rsid w:val="006E487F"/>
    <w:rsid w:val="006E5C50"/>
    <w:rsid w:val="006E6256"/>
    <w:rsid w:val="006E6A25"/>
    <w:rsid w:val="006E7D2F"/>
    <w:rsid w:val="006E7F3A"/>
    <w:rsid w:val="006F07E0"/>
    <w:rsid w:val="006F0B51"/>
    <w:rsid w:val="006F0D3E"/>
    <w:rsid w:val="006F195B"/>
    <w:rsid w:val="006F1C34"/>
    <w:rsid w:val="006F2088"/>
    <w:rsid w:val="006F28EB"/>
    <w:rsid w:val="006F2A2E"/>
    <w:rsid w:val="006F3613"/>
    <w:rsid w:val="006F3EAA"/>
    <w:rsid w:val="006F4617"/>
    <w:rsid w:val="006F489F"/>
    <w:rsid w:val="006F4BAE"/>
    <w:rsid w:val="006F4CC8"/>
    <w:rsid w:val="006F5DC1"/>
    <w:rsid w:val="006F5F80"/>
    <w:rsid w:val="006F6594"/>
    <w:rsid w:val="006F6B29"/>
    <w:rsid w:val="00700D07"/>
    <w:rsid w:val="00702089"/>
    <w:rsid w:val="00702F20"/>
    <w:rsid w:val="007036F0"/>
    <w:rsid w:val="007041CB"/>
    <w:rsid w:val="0070420C"/>
    <w:rsid w:val="007042DE"/>
    <w:rsid w:val="00704757"/>
    <w:rsid w:val="00705DCC"/>
    <w:rsid w:val="007060C8"/>
    <w:rsid w:val="0070648F"/>
    <w:rsid w:val="00706952"/>
    <w:rsid w:val="0070716E"/>
    <w:rsid w:val="00707D92"/>
    <w:rsid w:val="00707DD3"/>
    <w:rsid w:val="00710866"/>
    <w:rsid w:val="007108F5"/>
    <w:rsid w:val="0071194F"/>
    <w:rsid w:val="00711D90"/>
    <w:rsid w:val="00713060"/>
    <w:rsid w:val="007135AC"/>
    <w:rsid w:val="00714233"/>
    <w:rsid w:val="007144EC"/>
    <w:rsid w:val="00715500"/>
    <w:rsid w:val="007162D0"/>
    <w:rsid w:val="00716701"/>
    <w:rsid w:val="007169C3"/>
    <w:rsid w:val="00716A0C"/>
    <w:rsid w:val="00717136"/>
    <w:rsid w:val="00720C48"/>
    <w:rsid w:val="007217F3"/>
    <w:rsid w:val="00722EEA"/>
    <w:rsid w:val="00724896"/>
    <w:rsid w:val="00724D56"/>
    <w:rsid w:val="0072535B"/>
    <w:rsid w:val="00725985"/>
    <w:rsid w:val="00725D46"/>
    <w:rsid w:val="0072615B"/>
    <w:rsid w:val="00726322"/>
    <w:rsid w:val="007269C8"/>
    <w:rsid w:val="0072725C"/>
    <w:rsid w:val="0072755C"/>
    <w:rsid w:val="00727723"/>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2C05"/>
    <w:rsid w:val="007430F8"/>
    <w:rsid w:val="00744808"/>
    <w:rsid w:val="00744880"/>
    <w:rsid w:val="007449BE"/>
    <w:rsid w:val="00744F72"/>
    <w:rsid w:val="00745D0F"/>
    <w:rsid w:val="00747BF7"/>
    <w:rsid w:val="0075009A"/>
    <w:rsid w:val="00751012"/>
    <w:rsid w:val="00751EF2"/>
    <w:rsid w:val="0075210D"/>
    <w:rsid w:val="00753131"/>
    <w:rsid w:val="00753225"/>
    <w:rsid w:val="00753339"/>
    <w:rsid w:val="0075335F"/>
    <w:rsid w:val="007534F0"/>
    <w:rsid w:val="007537F3"/>
    <w:rsid w:val="00753B43"/>
    <w:rsid w:val="00754845"/>
    <w:rsid w:val="00754C30"/>
    <w:rsid w:val="007554E2"/>
    <w:rsid w:val="00755996"/>
    <w:rsid w:val="007576B3"/>
    <w:rsid w:val="007576EB"/>
    <w:rsid w:val="0076123C"/>
    <w:rsid w:val="00762002"/>
    <w:rsid w:val="00762F27"/>
    <w:rsid w:val="007631A9"/>
    <w:rsid w:val="007634E2"/>
    <w:rsid w:val="00763531"/>
    <w:rsid w:val="00764449"/>
    <w:rsid w:val="007664E1"/>
    <w:rsid w:val="007667D4"/>
    <w:rsid w:val="007668A2"/>
    <w:rsid w:val="0076715F"/>
    <w:rsid w:val="00767450"/>
    <w:rsid w:val="00767559"/>
    <w:rsid w:val="0077008F"/>
    <w:rsid w:val="00770C3C"/>
    <w:rsid w:val="00771A5B"/>
    <w:rsid w:val="0077646B"/>
    <w:rsid w:val="0077684F"/>
    <w:rsid w:val="0077711C"/>
    <w:rsid w:val="00780812"/>
    <w:rsid w:val="00783110"/>
    <w:rsid w:val="00783DFC"/>
    <w:rsid w:val="0078589A"/>
    <w:rsid w:val="007859B8"/>
    <w:rsid w:val="00786CAB"/>
    <w:rsid w:val="00786E9C"/>
    <w:rsid w:val="0078713E"/>
    <w:rsid w:val="007878B2"/>
    <w:rsid w:val="00790BBC"/>
    <w:rsid w:val="00790BDC"/>
    <w:rsid w:val="00790C28"/>
    <w:rsid w:val="00790CA8"/>
    <w:rsid w:val="0079100B"/>
    <w:rsid w:val="0079187E"/>
    <w:rsid w:val="00791C9E"/>
    <w:rsid w:val="00792E03"/>
    <w:rsid w:val="007941E4"/>
    <w:rsid w:val="00795D04"/>
    <w:rsid w:val="00795ECD"/>
    <w:rsid w:val="007967E3"/>
    <w:rsid w:val="007975CE"/>
    <w:rsid w:val="007A083D"/>
    <w:rsid w:val="007A38E8"/>
    <w:rsid w:val="007A425E"/>
    <w:rsid w:val="007A48A1"/>
    <w:rsid w:val="007A52ED"/>
    <w:rsid w:val="007A548D"/>
    <w:rsid w:val="007A6AB0"/>
    <w:rsid w:val="007A7475"/>
    <w:rsid w:val="007A7FB5"/>
    <w:rsid w:val="007B037C"/>
    <w:rsid w:val="007B0775"/>
    <w:rsid w:val="007B0B97"/>
    <w:rsid w:val="007B0E9A"/>
    <w:rsid w:val="007B20CA"/>
    <w:rsid w:val="007B23C9"/>
    <w:rsid w:val="007B32D0"/>
    <w:rsid w:val="007B3692"/>
    <w:rsid w:val="007B3716"/>
    <w:rsid w:val="007B38D9"/>
    <w:rsid w:val="007B3B87"/>
    <w:rsid w:val="007B3B89"/>
    <w:rsid w:val="007B3ECB"/>
    <w:rsid w:val="007B5382"/>
    <w:rsid w:val="007B5C8B"/>
    <w:rsid w:val="007B62BA"/>
    <w:rsid w:val="007B7925"/>
    <w:rsid w:val="007C070C"/>
    <w:rsid w:val="007C102C"/>
    <w:rsid w:val="007C1C88"/>
    <w:rsid w:val="007C2901"/>
    <w:rsid w:val="007C2BA1"/>
    <w:rsid w:val="007C3921"/>
    <w:rsid w:val="007C45DB"/>
    <w:rsid w:val="007C5985"/>
    <w:rsid w:val="007C7156"/>
    <w:rsid w:val="007C7DA7"/>
    <w:rsid w:val="007D00B3"/>
    <w:rsid w:val="007D06FF"/>
    <w:rsid w:val="007D1F72"/>
    <w:rsid w:val="007D2CC9"/>
    <w:rsid w:val="007D4A25"/>
    <w:rsid w:val="007D54BB"/>
    <w:rsid w:val="007D5A52"/>
    <w:rsid w:val="007D69E0"/>
    <w:rsid w:val="007D6AB6"/>
    <w:rsid w:val="007D7619"/>
    <w:rsid w:val="007D768F"/>
    <w:rsid w:val="007D7985"/>
    <w:rsid w:val="007D7FC2"/>
    <w:rsid w:val="007E0969"/>
    <w:rsid w:val="007E1B9C"/>
    <w:rsid w:val="007E1D63"/>
    <w:rsid w:val="007E2364"/>
    <w:rsid w:val="007E27FD"/>
    <w:rsid w:val="007E2B45"/>
    <w:rsid w:val="007E2E56"/>
    <w:rsid w:val="007E30E2"/>
    <w:rsid w:val="007E34CE"/>
    <w:rsid w:val="007E39F0"/>
    <w:rsid w:val="007E48AA"/>
    <w:rsid w:val="007E5115"/>
    <w:rsid w:val="007E553D"/>
    <w:rsid w:val="007E56F5"/>
    <w:rsid w:val="007E5A10"/>
    <w:rsid w:val="007E5AE2"/>
    <w:rsid w:val="007E666D"/>
    <w:rsid w:val="007E6A23"/>
    <w:rsid w:val="007E6B8A"/>
    <w:rsid w:val="007E6F98"/>
    <w:rsid w:val="007E7964"/>
    <w:rsid w:val="007F10F6"/>
    <w:rsid w:val="007F161A"/>
    <w:rsid w:val="007F1FAF"/>
    <w:rsid w:val="007F361A"/>
    <w:rsid w:val="007F3D7E"/>
    <w:rsid w:val="007F3DB5"/>
    <w:rsid w:val="007F3E9C"/>
    <w:rsid w:val="007F47FF"/>
    <w:rsid w:val="007F4B77"/>
    <w:rsid w:val="007F4C8A"/>
    <w:rsid w:val="007F5F86"/>
    <w:rsid w:val="007F61D4"/>
    <w:rsid w:val="007F6A97"/>
    <w:rsid w:val="007F6EE2"/>
    <w:rsid w:val="008021C7"/>
    <w:rsid w:val="00802519"/>
    <w:rsid w:val="00802E3D"/>
    <w:rsid w:val="00804144"/>
    <w:rsid w:val="00804A87"/>
    <w:rsid w:val="00804E71"/>
    <w:rsid w:val="00805387"/>
    <w:rsid w:val="008064FE"/>
    <w:rsid w:val="00806AC0"/>
    <w:rsid w:val="00807966"/>
    <w:rsid w:val="00810180"/>
    <w:rsid w:val="00810335"/>
    <w:rsid w:val="008106C6"/>
    <w:rsid w:val="00811150"/>
    <w:rsid w:val="0081126B"/>
    <w:rsid w:val="008118AA"/>
    <w:rsid w:val="00811C96"/>
    <w:rsid w:val="00811CE5"/>
    <w:rsid w:val="0081220B"/>
    <w:rsid w:val="008125C2"/>
    <w:rsid w:val="0081301F"/>
    <w:rsid w:val="0081334B"/>
    <w:rsid w:val="00813EA6"/>
    <w:rsid w:val="008150BF"/>
    <w:rsid w:val="00815EC8"/>
    <w:rsid w:val="008169A9"/>
    <w:rsid w:val="00816B4E"/>
    <w:rsid w:val="0081748F"/>
    <w:rsid w:val="008179CE"/>
    <w:rsid w:val="008210DB"/>
    <w:rsid w:val="0082356B"/>
    <w:rsid w:val="00823B21"/>
    <w:rsid w:val="00823F39"/>
    <w:rsid w:val="00823F66"/>
    <w:rsid w:val="00824D0E"/>
    <w:rsid w:val="008252D7"/>
    <w:rsid w:val="00826B18"/>
    <w:rsid w:val="008272CD"/>
    <w:rsid w:val="00827686"/>
    <w:rsid w:val="00827BDD"/>
    <w:rsid w:val="0083025A"/>
    <w:rsid w:val="008314BB"/>
    <w:rsid w:val="00831642"/>
    <w:rsid w:val="008316A5"/>
    <w:rsid w:val="00832674"/>
    <w:rsid w:val="00834646"/>
    <w:rsid w:val="00837E66"/>
    <w:rsid w:val="008417A9"/>
    <w:rsid w:val="00841BD8"/>
    <w:rsid w:val="00841D92"/>
    <w:rsid w:val="00843A5D"/>
    <w:rsid w:val="00843B2A"/>
    <w:rsid w:val="00843E2A"/>
    <w:rsid w:val="00843F08"/>
    <w:rsid w:val="0084464C"/>
    <w:rsid w:val="00844DAD"/>
    <w:rsid w:val="0084559B"/>
    <w:rsid w:val="00846300"/>
    <w:rsid w:val="008468F3"/>
    <w:rsid w:val="00847C0C"/>
    <w:rsid w:val="008500F8"/>
    <w:rsid w:val="00851C01"/>
    <w:rsid w:val="0085331B"/>
    <w:rsid w:val="00853528"/>
    <w:rsid w:val="00853FAC"/>
    <w:rsid w:val="0085537B"/>
    <w:rsid w:val="00855DA3"/>
    <w:rsid w:val="00856516"/>
    <w:rsid w:val="0085734A"/>
    <w:rsid w:val="00860358"/>
    <w:rsid w:val="00860D20"/>
    <w:rsid w:val="00861CF1"/>
    <w:rsid w:val="00863CCB"/>
    <w:rsid w:val="0086424F"/>
    <w:rsid w:val="008643E0"/>
    <w:rsid w:val="00864837"/>
    <w:rsid w:val="00865ABA"/>
    <w:rsid w:val="00865C1C"/>
    <w:rsid w:val="0086630D"/>
    <w:rsid w:val="00866567"/>
    <w:rsid w:val="00866A1B"/>
    <w:rsid w:val="00867465"/>
    <w:rsid w:val="00867B16"/>
    <w:rsid w:val="008707DB"/>
    <w:rsid w:val="00871246"/>
    <w:rsid w:val="00871A27"/>
    <w:rsid w:val="0087460A"/>
    <w:rsid w:val="00874A9B"/>
    <w:rsid w:val="00874B33"/>
    <w:rsid w:val="00874F41"/>
    <w:rsid w:val="008761D1"/>
    <w:rsid w:val="00876641"/>
    <w:rsid w:val="008767DC"/>
    <w:rsid w:val="0088107E"/>
    <w:rsid w:val="008815FC"/>
    <w:rsid w:val="00882F7D"/>
    <w:rsid w:val="00883078"/>
    <w:rsid w:val="00883295"/>
    <w:rsid w:val="00883315"/>
    <w:rsid w:val="00884274"/>
    <w:rsid w:val="008846B8"/>
    <w:rsid w:val="00884729"/>
    <w:rsid w:val="008867C2"/>
    <w:rsid w:val="008877FE"/>
    <w:rsid w:val="00887881"/>
    <w:rsid w:val="00891882"/>
    <w:rsid w:val="00891FAC"/>
    <w:rsid w:val="0089215C"/>
    <w:rsid w:val="008923C6"/>
    <w:rsid w:val="00894B02"/>
    <w:rsid w:val="00895306"/>
    <w:rsid w:val="0089615B"/>
    <w:rsid w:val="008965C2"/>
    <w:rsid w:val="00896F11"/>
    <w:rsid w:val="008973C8"/>
    <w:rsid w:val="00897873"/>
    <w:rsid w:val="008A18F2"/>
    <w:rsid w:val="008A2CCE"/>
    <w:rsid w:val="008A2FAC"/>
    <w:rsid w:val="008A31FC"/>
    <w:rsid w:val="008A3545"/>
    <w:rsid w:val="008A3636"/>
    <w:rsid w:val="008A3E3A"/>
    <w:rsid w:val="008A6901"/>
    <w:rsid w:val="008B1191"/>
    <w:rsid w:val="008B1BD0"/>
    <w:rsid w:val="008B2441"/>
    <w:rsid w:val="008B2975"/>
    <w:rsid w:val="008B30DD"/>
    <w:rsid w:val="008B3DCC"/>
    <w:rsid w:val="008B412A"/>
    <w:rsid w:val="008B4DBC"/>
    <w:rsid w:val="008B5BC9"/>
    <w:rsid w:val="008B6AD4"/>
    <w:rsid w:val="008B73ED"/>
    <w:rsid w:val="008B7F68"/>
    <w:rsid w:val="008C050E"/>
    <w:rsid w:val="008C0DD2"/>
    <w:rsid w:val="008C2047"/>
    <w:rsid w:val="008C2207"/>
    <w:rsid w:val="008C225B"/>
    <w:rsid w:val="008C22E9"/>
    <w:rsid w:val="008C22F3"/>
    <w:rsid w:val="008C2BC0"/>
    <w:rsid w:val="008C3FA3"/>
    <w:rsid w:val="008C414C"/>
    <w:rsid w:val="008C4C17"/>
    <w:rsid w:val="008C7D60"/>
    <w:rsid w:val="008D01EA"/>
    <w:rsid w:val="008D01F4"/>
    <w:rsid w:val="008D0634"/>
    <w:rsid w:val="008D0CAE"/>
    <w:rsid w:val="008D14C9"/>
    <w:rsid w:val="008D2273"/>
    <w:rsid w:val="008D2EB0"/>
    <w:rsid w:val="008D3967"/>
    <w:rsid w:val="008D4707"/>
    <w:rsid w:val="008D4A85"/>
    <w:rsid w:val="008D5B22"/>
    <w:rsid w:val="008D6002"/>
    <w:rsid w:val="008D609D"/>
    <w:rsid w:val="008D60F6"/>
    <w:rsid w:val="008D6A64"/>
    <w:rsid w:val="008D70AB"/>
    <w:rsid w:val="008D7BBB"/>
    <w:rsid w:val="008E0EBA"/>
    <w:rsid w:val="008E1B8A"/>
    <w:rsid w:val="008E1C50"/>
    <w:rsid w:val="008E1EC6"/>
    <w:rsid w:val="008E2A68"/>
    <w:rsid w:val="008E3214"/>
    <w:rsid w:val="008E3B98"/>
    <w:rsid w:val="008E5679"/>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12"/>
    <w:rsid w:val="008F5CA1"/>
    <w:rsid w:val="008F6307"/>
    <w:rsid w:val="008F63BC"/>
    <w:rsid w:val="008F6797"/>
    <w:rsid w:val="009001AA"/>
    <w:rsid w:val="00901FB0"/>
    <w:rsid w:val="009022FD"/>
    <w:rsid w:val="00902C21"/>
    <w:rsid w:val="00903661"/>
    <w:rsid w:val="009067C2"/>
    <w:rsid w:val="00912120"/>
    <w:rsid w:val="00912135"/>
    <w:rsid w:val="0091260E"/>
    <w:rsid w:val="00912A70"/>
    <w:rsid w:val="009133F4"/>
    <w:rsid w:val="00913AA6"/>
    <w:rsid w:val="00913E3E"/>
    <w:rsid w:val="009141EF"/>
    <w:rsid w:val="0091482D"/>
    <w:rsid w:val="00914A1E"/>
    <w:rsid w:val="00915001"/>
    <w:rsid w:val="00915E98"/>
    <w:rsid w:val="00915F39"/>
    <w:rsid w:val="0091763F"/>
    <w:rsid w:val="00920E37"/>
    <w:rsid w:val="00921B68"/>
    <w:rsid w:val="00922536"/>
    <w:rsid w:val="00924B47"/>
    <w:rsid w:val="00924BB9"/>
    <w:rsid w:val="00924CBC"/>
    <w:rsid w:val="009252CA"/>
    <w:rsid w:val="009256E5"/>
    <w:rsid w:val="0092594C"/>
    <w:rsid w:val="00925C8E"/>
    <w:rsid w:val="00927469"/>
    <w:rsid w:val="009279F2"/>
    <w:rsid w:val="00930611"/>
    <w:rsid w:val="009316E6"/>
    <w:rsid w:val="00931A82"/>
    <w:rsid w:val="009334B4"/>
    <w:rsid w:val="0093430F"/>
    <w:rsid w:val="00934522"/>
    <w:rsid w:val="009349F3"/>
    <w:rsid w:val="00934DA0"/>
    <w:rsid w:val="00936E72"/>
    <w:rsid w:val="0093747F"/>
    <w:rsid w:val="009378DD"/>
    <w:rsid w:val="009404AB"/>
    <w:rsid w:val="00941A6C"/>
    <w:rsid w:val="00941F10"/>
    <w:rsid w:val="009423DE"/>
    <w:rsid w:val="009427E3"/>
    <w:rsid w:val="0094354A"/>
    <w:rsid w:val="00943BD2"/>
    <w:rsid w:val="00943C5C"/>
    <w:rsid w:val="00945090"/>
    <w:rsid w:val="00945822"/>
    <w:rsid w:val="00945BB0"/>
    <w:rsid w:val="00945EFB"/>
    <w:rsid w:val="00946D5F"/>
    <w:rsid w:val="00950A6A"/>
    <w:rsid w:val="00951020"/>
    <w:rsid w:val="0095174A"/>
    <w:rsid w:val="00951BC5"/>
    <w:rsid w:val="0095337E"/>
    <w:rsid w:val="00953F6F"/>
    <w:rsid w:val="00954821"/>
    <w:rsid w:val="00956195"/>
    <w:rsid w:val="0095660A"/>
    <w:rsid w:val="00956AD1"/>
    <w:rsid w:val="009606C3"/>
    <w:rsid w:val="00961769"/>
    <w:rsid w:val="00962536"/>
    <w:rsid w:val="00962F82"/>
    <w:rsid w:val="00963317"/>
    <w:rsid w:val="00963815"/>
    <w:rsid w:val="00964039"/>
    <w:rsid w:val="00964707"/>
    <w:rsid w:val="00964A39"/>
    <w:rsid w:val="009663C6"/>
    <w:rsid w:val="0096750D"/>
    <w:rsid w:val="00967B0C"/>
    <w:rsid w:val="00970064"/>
    <w:rsid w:val="0097089F"/>
    <w:rsid w:val="00970DA5"/>
    <w:rsid w:val="00970DB9"/>
    <w:rsid w:val="009712AC"/>
    <w:rsid w:val="00972179"/>
    <w:rsid w:val="009724E4"/>
    <w:rsid w:val="00972A31"/>
    <w:rsid w:val="009736B2"/>
    <w:rsid w:val="00973A16"/>
    <w:rsid w:val="0097445A"/>
    <w:rsid w:val="00974E7E"/>
    <w:rsid w:val="009755A8"/>
    <w:rsid w:val="00975896"/>
    <w:rsid w:val="00976E8C"/>
    <w:rsid w:val="00976EEE"/>
    <w:rsid w:val="00977258"/>
    <w:rsid w:val="00977752"/>
    <w:rsid w:val="0098018E"/>
    <w:rsid w:val="00980518"/>
    <w:rsid w:val="009844FF"/>
    <w:rsid w:val="00984A6C"/>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57C6"/>
    <w:rsid w:val="0099760D"/>
    <w:rsid w:val="00997B23"/>
    <w:rsid w:val="009A09CB"/>
    <w:rsid w:val="009A09FC"/>
    <w:rsid w:val="009A0A0F"/>
    <w:rsid w:val="009A0C1F"/>
    <w:rsid w:val="009A0E88"/>
    <w:rsid w:val="009A16D5"/>
    <w:rsid w:val="009A19F0"/>
    <w:rsid w:val="009A2090"/>
    <w:rsid w:val="009A2EAD"/>
    <w:rsid w:val="009A3D6F"/>
    <w:rsid w:val="009A4623"/>
    <w:rsid w:val="009A4725"/>
    <w:rsid w:val="009A477D"/>
    <w:rsid w:val="009A4A23"/>
    <w:rsid w:val="009A4CD0"/>
    <w:rsid w:val="009A5689"/>
    <w:rsid w:val="009A634A"/>
    <w:rsid w:val="009A64EC"/>
    <w:rsid w:val="009A6E78"/>
    <w:rsid w:val="009A7327"/>
    <w:rsid w:val="009A7778"/>
    <w:rsid w:val="009B01E9"/>
    <w:rsid w:val="009B0D8C"/>
    <w:rsid w:val="009B1B38"/>
    <w:rsid w:val="009B2852"/>
    <w:rsid w:val="009B2B48"/>
    <w:rsid w:val="009B2E78"/>
    <w:rsid w:val="009B2F8E"/>
    <w:rsid w:val="009B4C33"/>
    <w:rsid w:val="009B4F1B"/>
    <w:rsid w:val="009B5347"/>
    <w:rsid w:val="009B6577"/>
    <w:rsid w:val="009B6A1A"/>
    <w:rsid w:val="009B7229"/>
    <w:rsid w:val="009B773C"/>
    <w:rsid w:val="009B7CD9"/>
    <w:rsid w:val="009C1513"/>
    <w:rsid w:val="009C19DD"/>
    <w:rsid w:val="009C1F2A"/>
    <w:rsid w:val="009C2B98"/>
    <w:rsid w:val="009C3122"/>
    <w:rsid w:val="009C3FC8"/>
    <w:rsid w:val="009C42E8"/>
    <w:rsid w:val="009C561A"/>
    <w:rsid w:val="009C5ACF"/>
    <w:rsid w:val="009C5AD8"/>
    <w:rsid w:val="009C621D"/>
    <w:rsid w:val="009C7BE5"/>
    <w:rsid w:val="009C7FE4"/>
    <w:rsid w:val="009D0D00"/>
    <w:rsid w:val="009D0DAB"/>
    <w:rsid w:val="009D342E"/>
    <w:rsid w:val="009D3D1C"/>
    <w:rsid w:val="009D4EF1"/>
    <w:rsid w:val="009D6635"/>
    <w:rsid w:val="009D7637"/>
    <w:rsid w:val="009D79DA"/>
    <w:rsid w:val="009D7D81"/>
    <w:rsid w:val="009E16DD"/>
    <w:rsid w:val="009E2E3F"/>
    <w:rsid w:val="009E39BC"/>
    <w:rsid w:val="009E494A"/>
    <w:rsid w:val="009E53D9"/>
    <w:rsid w:val="009E74E7"/>
    <w:rsid w:val="009E74ED"/>
    <w:rsid w:val="009F242E"/>
    <w:rsid w:val="009F28E7"/>
    <w:rsid w:val="009F33AA"/>
    <w:rsid w:val="009F35B5"/>
    <w:rsid w:val="009F4337"/>
    <w:rsid w:val="009F47D8"/>
    <w:rsid w:val="009F4AE1"/>
    <w:rsid w:val="009F4C6E"/>
    <w:rsid w:val="009F5198"/>
    <w:rsid w:val="009F5EFE"/>
    <w:rsid w:val="009F5FC0"/>
    <w:rsid w:val="009F72A8"/>
    <w:rsid w:val="009F78C5"/>
    <w:rsid w:val="00A0190C"/>
    <w:rsid w:val="00A01D6F"/>
    <w:rsid w:val="00A01DDF"/>
    <w:rsid w:val="00A01F6E"/>
    <w:rsid w:val="00A04022"/>
    <w:rsid w:val="00A040EF"/>
    <w:rsid w:val="00A04BA5"/>
    <w:rsid w:val="00A05560"/>
    <w:rsid w:val="00A07582"/>
    <w:rsid w:val="00A07B70"/>
    <w:rsid w:val="00A07CB3"/>
    <w:rsid w:val="00A07D89"/>
    <w:rsid w:val="00A10899"/>
    <w:rsid w:val="00A10A94"/>
    <w:rsid w:val="00A13D93"/>
    <w:rsid w:val="00A148DF"/>
    <w:rsid w:val="00A15A85"/>
    <w:rsid w:val="00A16D12"/>
    <w:rsid w:val="00A17027"/>
    <w:rsid w:val="00A173FC"/>
    <w:rsid w:val="00A178EA"/>
    <w:rsid w:val="00A17C22"/>
    <w:rsid w:val="00A20958"/>
    <w:rsid w:val="00A2099B"/>
    <w:rsid w:val="00A22F65"/>
    <w:rsid w:val="00A239DA"/>
    <w:rsid w:val="00A24CB6"/>
    <w:rsid w:val="00A25902"/>
    <w:rsid w:val="00A2678D"/>
    <w:rsid w:val="00A2681A"/>
    <w:rsid w:val="00A27CE9"/>
    <w:rsid w:val="00A304C0"/>
    <w:rsid w:val="00A3058E"/>
    <w:rsid w:val="00A307C4"/>
    <w:rsid w:val="00A31A10"/>
    <w:rsid w:val="00A31A95"/>
    <w:rsid w:val="00A31D4D"/>
    <w:rsid w:val="00A32856"/>
    <w:rsid w:val="00A32EDA"/>
    <w:rsid w:val="00A32F8F"/>
    <w:rsid w:val="00A3309F"/>
    <w:rsid w:val="00A33DE5"/>
    <w:rsid w:val="00A3495D"/>
    <w:rsid w:val="00A35809"/>
    <w:rsid w:val="00A35B9F"/>
    <w:rsid w:val="00A35F3D"/>
    <w:rsid w:val="00A36743"/>
    <w:rsid w:val="00A3682A"/>
    <w:rsid w:val="00A36AA5"/>
    <w:rsid w:val="00A37C30"/>
    <w:rsid w:val="00A40EB0"/>
    <w:rsid w:val="00A4258C"/>
    <w:rsid w:val="00A42D70"/>
    <w:rsid w:val="00A44148"/>
    <w:rsid w:val="00A445FB"/>
    <w:rsid w:val="00A44F7A"/>
    <w:rsid w:val="00A451FD"/>
    <w:rsid w:val="00A466CC"/>
    <w:rsid w:val="00A474F8"/>
    <w:rsid w:val="00A478B4"/>
    <w:rsid w:val="00A50651"/>
    <w:rsid w:val="00A53720"/>
    <w:rsid w:val="00A5386A"/>
    <w:rsid w:val="00A53A46"/>
    <w:rsid w:val="00A55174"/>
    <w:rsid w:val="00A55607"/>
    <w:rsid w:val="00A55724"/>
    <w:rsid w:val="00A558C7"/>
    <w:rsid w:val="00A56CCD"/>
    <w:rsid w:val="00A56D1E"/>
    <w:rsid w:val="00A602ED"/>
    <w:rsid w:val="00A60A7C"/>
    <w:rsid w:val="00A624F4"/>
    <w:rsid w:val="00A62863"/>
    <w:rsid w:val="00A628E6"/>
    <w:rsid w:val="00A62A0C"/>
    <w:rsid w:val="00A63DB8"/>
    <w:rsid w:val="00A64D51"/>
    <w:rsid w:val="00A658E0"/>
    <w:rsid w:val="00A66EBB"/>
    <w:rsid w:val="00A7312A"/>
    <w:rsid w:val="00A750C9"/>
    <w:rsid w:val="00A754BF"/>
    <w:rsid w:val="00A75AB4"/>
    <w:rsid w:val="00A75CE2"/>
    <w:rsid w:val="00A76A54"/>
    <w:rsid w:val="00A772F9"/>
    <w:rsid w:val="00A8142E"/>
    <w:rsid w:val="00A82487"/>
    <w:rsid w:val="00A83127"/>
    <w:rsid w:val="00A832A3"/>
    <w:rsid w:val="00A852E8"/>
    <w:rsid w:val="00A86F1E"/>
    <w:rsid w:val="00A873AB"/>
    <w:rsid w:val="00A87C2A"/>
    <w:rsid w:val="00A908A5"/>
    <w:rsid w:val="00A9295C"/>
    <w:rsid w:val="00A92A55"/>
    <w:rsid w:val="00A92BA1"/>
    <w:rsid w:val="00A92F72"/>
    <w:rsid w:val="00A93133"/>
    <w:rsid w:val="00A936DA"/>
    <w:rsid w:val="00A9415F"/>
    <w:rsid w:val="00A9521C"/>
    <w:rsid w:val="00A952C3"/>
    <w:rsid w:val="00A95757"/>
    <w:rsid w:val="00A95A1F"/>
    <w:rsid w:val="00A96133"/>
    <w:rsid w:val="00A96B14"/>
    <w:rsid w:val="00A96E92"/>
    <w:rsid w:val="00AA1E9C"/>
    <w:rsid w:val="00AA33CA"/>
    <w:rsid w:val="00AA37BB"/>
    <w:rsid w:val="00AA37F1"/>
    <w:rsid w:val="00AA5D62"/>
    <w:rsid w:val="00AA6080"/>
    <w:rsid w:val="00AA6191"/>
    <w:rsid w:val="00AA6281"/>
    <w:rsid w:val="00AA7BE8"/>
    <w:rsid w:val="00AA7D60"/>
    <w:rsid w:val="00AB1862"/>
    <w:rsid w:val="00AB1B78"/>
    <w:rsid w:val="00AB1FCD"/>
    <w:rsid w:val="00AB28BC"/>
    <w:rsid w:val="00AB32DF"/>
    <w:rsid w:val="00AB390F"/>
    <w:rsid w:val="00AB4E4B"/>
    <w:rsid w:val="00AB5537"/>
    <w:rsid w:val="00AB5895"/>
    <w:rsid w:val="00AB79F9"/>
    <w:rsid w:val="00AB7AF5"/>
    <w:rsid w:val="00AB7E93"/>
    <w:rsid w:val="00AC059D"/>
    <w:rsid w:val="00AC0764"/>
    <w:rsid w:val="00AC0A9D"/>
    <w:rsid w:val="00AC0EEE"/>
    <w:rsid w:val="00AC10CA"/>
    <w:rsid w:val="00AC17CC"/>
    <w:rsid w:val="00AC1C6B"/>
    <w:rsid w:val="00AC2099"/>
    <w:rsid w:val="00AC30B0"/>
    <w:rsid w:val="00AC316F"/>
    <w:rsid w:val="00AC3767"/>
    <w:rsid w:val="00AC3C62"/>
    <w:rsid w:val="00AC5E94"/>
    <w:rsid w:val="00AC5FB4"/>
    <w:rsid w:val="00AC64ED"/>
    <w:rsid w:val="00AC6A5F"/>
    <w:rsid w:val="00AC6B2A"/>
    <w:rsid w:val="00AC772F"/>
    <w:rsid w:val="00AC7954"/>
    <w:rsid w:val="00AD06CA"/>
    <w:rsid w:val="00AD265F"/>
    <w:rsid w:val="00AD3299"/>
    <w:rsid w:val="00AD3C21"/>
    <w:rsid w:val="00AD40F2"/>
    <w:rsid w:val="00AD48C4"/>
    <w:rsid w:val="00AD532C"/>
    <w:rsid w:val="00AD5354"/>
    <w:rsid w:val="00AD60BE"/>
    <w:rsid w:val="00AD72EB"/>
    <w:rsid w:val="00AD7A04"/>
    <w:rsid w:val="00AE008C"/>
    <w:rsid w:val="00AE05E8"/>
    <w:rsid w:val="00AE144D"/>
    <w:rsid w:val="00AE164B"/>
    <w:rsid w:val="00AE1D48"/>
    <w:rsid w:val="00AE30CA"/>
    <w:rsid w:val="00AE5331"/>
    <w:rsid w:val="00AE5480"/>
    <w:rsid w:val="00AE5915"/>
    <w:rsid w:val="00AE62A9"/>
    <w:rsid w:val="00AE7344"/>
    <w:rsid w:val="00AE7E06"/>
    <w:rsid w:val="00AF06B2"/>
    <w:rsid w:val="00AF0BF7"/>
    <w:rsid w:val="00AF17CC"/>
    <w:rsid w:val="00AF1F1F"/>
    <w:rsid w:val="00AF2A00"/>
    <w:rsid w:val="00AF2A37"/>
    <w:rsid w:val="00AF2DA1"/>
    <w:rsid w:val="00AF30CE"/>
    <w:rsid w:val="00AF3537"/>
    <w:rsid w:val="00AF408B"/>
    <w:rsid w:val="00AF4E0C"/>
    <w:rsid w:val="00AF544F"/>
    <w:rsid w:val="00AF576D"/>
    <w:rsid w:val="00AF58A0"/>
    <w:rsid w:val="00AF594C"/>
    <w:rsid w:val="00AF6025"/>
    <w:rsid w:val="00AF7A5B"/>
    <w:rsid w:val="00B005B1"/>
    <w:rsid w:val="00B01C0D"/>
    <w:rsid w:val="00B0260B"/>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32C2"/>
    <w:rsid w:val="00B13DCB"/>
    <w:rsid w:val="00B14156"/>
    <w:rsid w:val="00B14EE3"/>
    <w:rsid w:val="00B15347"/>
    <w:rsid w:val="00B15F80"/>
    <w:rsid w:val="00B163BC"/>
    <w:rsid w:val="00B169EF"/>
    <w:rsid w:val="00B16A53"/>
    <w:rsid w:val="00B176DF"/>
    <w:rsid w:val="00B1770C"/>
    <w:rsid w:val="00B177D8"/>
    <w:rsid w:val="00B20404"/>
    <w:rsid w:val="00B209D7"/>
    <w:rsid w:val="00B20A56"/>
    <w:rsid w:val="00B223D5"/>
    <w:rsid w:val="00B22CCB"/>
    <w:rsid w:val="00B2440B"/>
    <w:rsid w:val="00B251FC"/>
    <w:rsid w:val="00B25A29"/>
    <w:rsid w:val="00B25F05"/>
    <w:rsid w:val="00B262AF"/>
    <w:rsid w:val="00B30177"/>
    <w:rsid w:val="00B316FA"/>
    <w:rsid w:val="00B3240A"/>
    <w:rsid w:val="00B33EC3"/>
    <w:rsid w:val="00B349E2"/>
    <w:rsid w:val="00B34B1D"/>
    <w:rsid w:val="00B35C9E"/>
    <w:rsid w:val="00B36E19"/>
    <w:rsid w:val="00B37720"/>
    <w:rsid w:val="00B37B60"/>
    <w:rsid w:val="00B40D98"/>
    <w:rsid w:val="00B41256"/>
    <w:rsid w:val="00B41A7D"/>
    <w:rsid w:val="00B41EE6"/>
    <w:rsid w:val="00B441AE"/>
    <w:rsid w:val="00B4420D"/>
    <w:rsid w:val="00B4585E"/>
    <w:rsid w:val="00B46B89"/>
    <w:rsid w:val="00B46E34"/>
    <w:rsid w:val="00B47B75"/>
    <w:rsid w:val="00B5191A"/>
    <w:rsid w:val="00B51F03"/>
    <w:rsid w:val="00B52B97"/>
    <w:rsid w:val="00B5453F"/>
    <w:rsid w:val="00B55411"/>
    <w:rsid w:val="00B56087"/>
    <w:rsid w:val="00B56903"/>
    <w:rsid w:val="00B56F2F"/>
    <w:rsid w:val="00B57115"/>
    <w:rsid w:val="00B57405"/>
    <w:rsid w:val="00B57737"/>
    <w:rsid w:val="00B57D09"/>
    <w:rsid w:val="00B60286"/>
    <w:rsid w:val="00B612E5"/>
    <w:rsid w:val="00B619F1"/>
    <w:rsid w:val="00B622BF"/>
    <w:rsid w:val="00B626B6"/>
    <w:rsid w:val="00B6325B"/>
    <w:rsid w:val="00B63819"/>
    <w:rsid w:val="00B63A6C"/>
    <w:rsid w:val="00B643F4"/>
    <w:rsid w:val="00B64857"/>
    <w:rsid w:val="00B656EC"/>
    <w:rsid w:val="00B67211"/>
    <w:rsid w:val="00B67599"/>
    <w:rsid w:val="00B70381"/>
    <w:rsid w:val="00B70C09"/>
    <w:rsid w:val="00B70D37"/>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1E6D"/>
    <w:rsid w:val="00B82053"/>
    <w:rsid w:val="00B82323"/>
    <w:rsid w:val="00B831CA"/>
    <w:rsid w:val="00B837A4"/>
    <w:rsid w:val="00B84B22"/>
    <w:rsid w:val="00B85032"/>
    <w:rsid w:val="00B855D9"/>
    <w:rsid w:val="00B85DB2"/>
    <w:rsid w:val="00B8605E"/>
    <w:rsid w:val="00B875EA"/>
    <w:rsid w:val="00B908D1"/>
    <w:rsid w:val="00B9230A"/>
    <w:rsid w:val="00B92BC5"/>
    <w:rsid w:val="00B93041"/>
    <w:rsid w:val="00B93273"/>
    <w:rsid w:val="00B9384F"/>
    <w:rsid w:val="00B93D16"/>
    <w:rsid w:val="00B961FD"/>
    <w:rsid w:val="00B97C13"/>
    <w:rsid w:val="00BA00F0"/>
    <w:rsid w:val="00BA0125"/>
    <w:rsid w:val="00BA0F5F"/>
    <w:rsid w:val="00BA1435"/>
    <w:rsid w:val="00BA198C"/>
    <w:rsid w:val="00BA1A81"/>
    <w:rsid w:val="00BA2E4C"/>
    <w:rsid w:val="00BA3274"/>
    <w:rsid w:val="00BA3718"/>
    <w:rsid w:val="00BA4BDB"/>
    <w:rsid w:val="00BA5068"/>
    <w:rsid w:val="00BA58A0"/>
    <w:rsid w:val="00BA6CB2"/>
    <w:rsid w:val="00BA75BC"/>
    <w:rsid w:val="00BA79FA"/>
    <w:rsid w:val="00BA7A1E"/>
    <w:rsid w:val="00BA7AD0"/>
    <w:rsid w:val="00BA7BE5"/>
    <w:rsid w:val="00BB0AC7"/>
    <w:rsid w:val="00BB0BF9"/>
    <w:rsid w:val="00BB1126"/>
    <w:rsid w:val="00BB158D"/>
    <w:rsid w:val="00BB1616"/>
    <w:rsid w:val="00BB2DEF"/>
    <w:rsid w:val="00BB2F30"/>
    <w:rsid w:val="00BB35C0"/>
    <w:rsid w:val="00BB4DE5"/>
    <w:rsid w:val="00BB4E49"/>
    <w:rsid w:val="00BB5697"/>
    <w:rsid w:val="00BB6680"/>
    <w:rsid w:val="00BB6900"/>
    <w:rsid w:val="00BB74BB"/>
    <w:rsid w:val="00BC0415"/>
    <w:rsid w:val="00BC15A7"/>
    <w:rsid w:val="00BC1D03"/>
    <w:rsid w:val="00BC4720"/>
    <w:rsid w:val="00BC55D1"/>
    <w:rsid w:val="00BC5A58"/>
    <w:rsid w:val="00BC6DCB"/>
    <w:rsid w:val="00BD00CA"/>
    <w:rsid w:val="00BD0978"/>
    <w:rsid w:val="00BD3937"/>
    <w:rsid w:val="00BD3DEC"/>
    <w:rsid w:val="00BD48B7"/>
    <w:rsid w:val="00BD4A17"/>
    <w:rsid w:val="00BD4AEA"/>
    <w:rsid w:val="00BD518F"/>
    <w:rsid w:val="00BD636C"/>
    <w:rsid w:val="00BD6537"/>
    <w:rsid w:val="00BD68B9"/>
    <w:rsid w:val="00BD6D15"/>
    <w:rsid w:val="00BD7847"/>
    <w:rsid w:val="00BD791D"/>
    <w:rsid w:val="00BD7AC4"/>
    <w:rsid w:val="00BD7B2F"/>
    <w:rsid w:val="00BD7D33"/>
    <w:rsid w:val="00BE018E"/>
    <w:rsid w:val="00BE1CA4"/>
    <w:rsid w:val="00BE1EF8"/>
    <w:rsid w:val="00BE1F12"/>
    <w:rsid w:val="00BE2BC3"/>
    <w:rsid w:val="00BE33E2"/>
    <w:rsid w:val="00BE3897"/>
    <w:rsid w:val="00BE40FB"/>
    <w:rsid w:val="00BE4601"/>
    <w:rsid w:val="00BE4C7C"/>
    <w:rsid w:val="00BE63FD"/>
    <w:rsid w:val="00BE6E71"/>
    <w:rsid w:val="00BE6FEB"/>
    <w:rsid w:val="00BE75D3"/>
    <w:rsid w:val="00BE766B"/>
    <w:rsid w:val="00BE7BE5"/>
    <w:rsid w:val="00BF0AB2"/>
    <w:rsid w:val="00BF14C7"/>
    <w:rsid w:val="00BF28FE"/>
    <w:rsid w:val="00BF3DEA"/>
    <w:rsid w:val="00BF48C1"/>
    <w:rsid w:val="00BF48EE"/>
    <w:rsid w:val="00BF53D2"/>
    <w:rsid w:val="00BF7731"/>
    <w:rsid w:val="00BF79B6"/>
    <w:rsid w:val="00BF7A8C"/>
    <w:rsid w:val="00C00405"/>
    <w:rsid w:val="00C01311"/>
    <w:rsid w:val="00C01A38"/>
    <w:rsid w:val="00C026CB"/>
    <w:rsid w:val="00C037CA"/>
    <w:rsid w:val="00C03867"/>
    <w:rsid w:val="00C04095"/>
    <w:rsid w:val="00C0418A"/>
    <w:rsid w:val="00C04F40"/>
    <w:rsid w:val="00C05AB2"/>
    <w:rsid w:val="00C060EF"/>
    <w:rsid w:val="00C062B5"/>
    <w:rsid w:val="00C0635C"/>
    <w:rsid w:val="00C07406"/>
    <w:rsid w:val="00C07F92"/>
    <w:rsid w:val="00C102AD"/>
    <w:rsid w:val="00C114BE"/>
    <w:rsid w:val="00C1230C"/>
    <w:rsid w:val="00C12335"/>
    <w:rsid w:val="00C13668"/>
    <w:rsid w:val="00C13FF7"/>
    <w:rsid w:val="00C14F93"/>
    <w:rsid w:val="00C1525A"/>
    <w:rsid w:val="00C15993"/>
    <w:rsid w:val="00C15CF6"/>
    <w:rsid w:val="00C16474"/>
    <w:rsid w:val="00C16EF3"/>
    <w:rsid w:val="00C17509"/>
    <w:rsid w:val="00C17DBB"/>
    <w:rsid w:val="00C2006B"/>
    <w:rsid w:val="00C223B7"/>
    <w:rsid w:val="00C22885"/>
    <w:rsid w:val="00C22BBD"/>
    <w:rsid w:val="00C23EA6"/>
    <w:rsid w:val="00C241C2"/>
    <w:rsid w:val="00C24D91"/>
    <w:rsid w:val="00C25826"/>
    <w:rsid w:val="00C25C6C"/>
    <w:rsid w:val="00C264F8"/>
    <w:rsid w:val="00C30132"/>
    <w:rsid w:val="00C30946"/>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3EA"/>
    <w:rsid w:val="00C448A8"/>
    <w:rsid w:val="00C44D57"/>
    <w:rsid w:val="00C4562F"/>
    <w:rsid w:val="00C45C0E"/>
    <w:rsid w:val="00C45EDD"/>
    <w:rsid w:val="00C45F38"/>
    <w:rsid w:val="00C469A1"/>
    <w:rsid w:val="00C46B17"/>
    <w:rsid w:val="00C50573"/>
    <w:rsid w:val="00C509BC"/>
    <w:rsid w:val="00C50F56"/>
    <w:rsid w:val="00C5231F"/>
    <w:rsid w:val="00C523E0"/>
    <w:rsid w:val="00C5307B"/>
    <w:rsid w:val="00C53E27"/>
    <w:rsid w:val="00C55453"/>
    <w:rsid w:val="00C5575A"/>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4F44"/>
    <w:rsid w:val="00C75594"/>
    <w:rsid w:val="00C75B10"/>
    <w:rsid w:val="00C75D4A"/>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0C6D"/>
    <w:rsid w:val="00C91231"/>
    <w:rsid w:val="00C91BF1"/>
    <w:rsid w:val="00C91F57"/>
    <w:rsid w:val="00C9266F"/>
    <w:rsid w:val="00C93255"/>
    <w:rsid w:val="00C9377A"/>
    <w:rsid w:val="00C94C06"/>
    <w:rsid w:val="00C94FCD"/>
    <w:rsid w:val="00C9533A"/>
    <w:rsid w:val="00C95676"/>
    <w:rsid w:val="00C95771"/>
    <w:rsid w:val="00C95A09"/>
    <w:rsid w:val="00C96B0F"/>
    <w:rsid w:val="00C97449"/>
    <w:rsid w:val="00C9751D"/>
    <w:rsid w:val="00CA023D"/>
    <w:rsid w:val="00CA0890"/>
    <w:rsid w:val="00CA0FA5"/>
    <w:rsid w:val="00CA1D07"/>
    <w:rsid w:val="00CA37F7"/>
    <w:rsid w:val="00CA3B32"/>
    <w:rsid w:val="00CA4270"/>
    <w:rsid w:val="00CA4AFB"/>
    <w:rsid w:val="00CA662B"/>
    <w:rsid w:val="00CA6C8D"/>
    <w:rsid w:val="00CA7D9C"/>
    <w:rsid w:val="00CB0167"/>
    <w:rsid w:val="00CB03FC"/>
    <w:rsid w:val="00CB20C8"/>
    <w:rsid w:val="00CB2285"/>
    <w:rsid w:val="00CB2C40"/>
    <w:rsid w:val="00CB341C"/>
    <w:rsid w:val="00CB45F2"/>
    <w:rsid w:val="00CB4FA7"/>
    <w:rsid w:val="00CB5094"/>
    <w:rsid w:val="00CB538B"/>
    <w:rsid w:val="00CB7AFD"/>
    <w:rsid w:val="00CB7F16"/>
    <w:rsid w:val="00CC00E0"/>
    <w:rsid w:val="00CC0DF7"/>
    <w:rsid w:val="00CC203B"/>
    <w:rsid w:val="00CC314B"/>
    <w:rsid w:val="00CC3C87"/>
    <w:rsid w:val="00CC3DDA"/>
    <w:rsid w:val="00CC50A6"/>
    <w:rsid w:val="00CC580E"/>
    <w:rsid w:val="00CC62CA"/>
    <w:rsid w:val="00CC6644"/>
    <w:rsid w:val="00CC6E8F"/>
    <w:rsid w:val="00CC7717"/>
    <w:rsid w:val="00CC774A"/>
    <w:rsid w:val="00CD0E87"/>
    <w:rsid w:val="00CD0F79"/>
    <w:rsid w:val="00CD1D12"/>
    <w:rsid w:val="00CD24C9"/>
    <w:rsid w:val="00CD28A4"/>
    <w:rsid w:val="00CD317B"/>
    <w:rsid w:val="00CD357E"/>
    <w:rsid w:val="00CD40BC"/>
    <w:rsid w:val="00CD47B4"/>
    <w:rsid w:val="00CD47E6"/>
    <w:rsid w:val="00CD4C94"/>
    <w:rsid w:val="00CD4CEC"/>
    <w:rsid w:val="00CD6823"/>
    <w:rsid w:val="00CD74C7"/>
    <w:rsid w:val="00CE009D"/>
    <w:rsid w:val="00CE03F3"/>
    <w:rsid w:val="00CE07FD"/>
    <w:rsid w:val="00CE08C3"/>
    <w:rsid w:val="00CE0A5A"/>
    <w:rsid w:val="00CE14D7"/>
    <w:rsid w:val="00CE2538"/>
    <w:rsid w:val="00CE2D27"/>
    <w:rsid w:val="00CE30EA"/>
    <w:rsid w:val="00CE530F"/>
    <w:rsid w:val="00CE5D6E"/>
    <w:rsid w:val="00CE6492"/>
    <w:rsid w:val="00CE6507"/>
    <w:rsid w:val="00CE69B1"/>
    <w:rsid w:val="00CF0F81"/>
    <w:rsid w:val="00CF1198"/>
    <w:rsid w:val="00CF1836"/>
    <w:rsid w:val="00CF1B3E"/>
    <w:rsid w:val="00CF22FF"/>
    <w:rsid w:val="00CF23B9"/>
    <w:rsid w:val="00CF4DB2"/>
    <w:rsid w:val="00CF4ECC"/>
    <w:rsid w:val="00CF6511"/>
    <w:rsid w:val="00CF66CE"/>
    <w:rsid w:val="00CF7AAF"/>
    <w:rsid w:val="00CF7DA9"/>
    <w:rsid w:val="00CF7DED"/>
    <w:rsid w:val="00CF7FF5"/>
    <w:rsid w:val="00D01AA9"/>
    <w:rsid w:val="00D01EAD"/>
    <w:rsid w:val="00D03636"/>
    <w:rsid w:val="00D03934"/>
    <w:rsid w:val="00D03BA9"/>
    <w:rsid w:val="00D044AB"/>
    <w:rsid w:val="00D046C0"/>
    <w:rsid w:val="00D048E3"/>
    <w:rsid w:val="00D05129"/>
    <w:rsid w:val="00D05B52"/>
    <w:rsid w:val="00D07887"/>
    <w:rsid w:val="00D1098A"/>
    <w:rsid w:val="00D10B2E"/>
    <w:rsid w:val="00D12777"/>
    <w:rsid w:val="00D127BE"/>
    <w:rsid w:val="00D128F3"/>
    <w:rsid w:val="00D12F6C"/>
    <w:rsid w:val="00D13C00"/>
    <w:rsid w:val="00D14754"/>
    <w:rsid w:val="00D15668"/>
    <w:rsid w:val="00D16439"/>
    <w:rsid w:val="00D17557"/>
    <w:rsid w:val="00D177BA"/>
    <w:rsid w:val="00D17C93"/>
    <w:rsid w:val="00D20080"/>
    <w:rsid w:val="00D21D34"/>
    <w:rsid w:val="00D21E37"/>
    <w:rsid w:val="00D2227A"/>
    <w:rsid w:val="00D23152"/>
    <w:rsid w:val="00D23780"/>
    <w:rsid w:val="00D23A82"/>
    <w:rsid w:val="00D26029"/>
    <w:rsid w:val="00D26874"/>
    <w:rsid w:val="00D268EC"/>
    <w:rsid w:val="00D26AFF"/>
    <w:rsid w:val="00D27497"/>
    <w:rsid w:val="00D27BBF"/>
    <w:rsid w:val="00D303CB"/>
    <w:rsid w:val="00D3065C"/>
    <w:rsid w:val="00D30D9E"/>
    <w:rsid w:val="00D317EF"/>
    <w:rsid w:val="00D31A6D"/>
    <w:rsid w:val="00D32443"/>
    <w:rsid w:val="00D32790"/>
    <w:rsid w:val="00D32CAB"/>
    <w:rsid w:val="00D34674"/>
    <w:rsid w:val="00D34970"/>
    <w:rsid w:val="00D351B0"/>
    <w:rsid w:val="00D35822"/>
    <w:rsid w:val="00D36B6E"/>
    <w:rsid w:val="00D36B95"/>
    <w:rsid w:val="00D36D48"/>
    <w:rsid w:val="00D37079"/>
    <w:rsid w:val="00D37159"/>
    <w:rsid w:val="00D409FF"/>
    <w:rsid w:val="00D41544"/>
    <w:rsid w:val="00D41CF6"/>
    <w:rsid w:val="00D42298"/>
    <w:rsid w:val="00D42AE1"/>
    <w:rsid w:val="00D43505"/>
    <w:rsid w:val="00D436E6"/>
    <w:rsid w:val="00D43FB2"/>
    <w:rsid w:val="00D44D91"/>
    <w:rsid w:val="00D45DF3"/>
    <w:rsid w:val="00D469EE"/>
    <w:rsid w:val="00D46A7A"/>
    <w:rsid w:val="00D47051"/>
    <w:rsid w:val="00D4762C"/>
    <w:rsid w:val="00D47F2D"/>
    <w:rsid w:val="00D50284"/>
    <w:rsid w:val="00D50A05"/>
    <w:rsid w:val="00D50A45"/>
    <w:rsid w:val="00D51CEC"/>
    <w:rsid w:val="00D52175"/>
    <w:rsid w:val="00D5237B"/>
    <w:rsid w:val="00D52472"/>
    <w:rsid w:val="00D52B41"/>
    <w:rsid w:val="00D53D8B"/>
    <w:rsid w:val="00D5598D"/>
    <w:rsid w:val="00D55F00"/>
    <w:rsid w:val="00D56945"/>
    <w:rsid w:val="00D57128"/>
    <w:rsid w:val="00D5777C"/>
    <w:rsid w:val="00D57C8B"/>
    <w:rsid w:val="00D6048C"/>
    <w:rsid w:val="00D6318F"/>
    <w:rsid w:val="00D64076"/>
    <w:rsid w:val="00D64AED"/>
    <w:rsid w:val="00D651EE"/>
    <w:rsid w:val="00D65BA9"/>
    <w:rsid w:val="00D663A3"/>
    <w:rsid w:val="00D66860"/>
    <w:rsid w:val="00D66FE9"/>
    <w:rsid w:val="00D67926"/>
    <w:rsid w:val="00D67FC2"/>
    <w:rsid w:val="00D71134"/>
    <w:rsid w:val="00D71D70"/>
    <w:rsid w:val="00D71FCB"/>
    <w:rsid w:val="00D725AC"/>
    <w:rsid w:val="00D73CB0"/>
    <w:rsid w:val="00D74C88"/>
    <w:rsid w:val="00D74D18"/>
    <w:rsid w:val="00D756D0"/>
    <w:rsid w:val="00D75C56"/>
    <w:rsid w:val="00D76657"/>
    <w:rsid w:val="00D76FE6"/>
    <w:rsid w:val="00D77834"/>
    <w:rsid w:val="00D77C34"/>
    <w:rsid w:val="00D8241A"/>
    <w:rsid w:val="00D834BC"/>
    <w:rsid w:val="00D83CC5"/>
    <w:rsid w:val="00D83CD1"/>
    <w:rsid w:val="00D84A40"/>
    <w:rsid w:val="00D8547E"/>
    <w:rsid w:val="00D8679F"/>
    <w:rsid w:val="00D916D4"/>
    <w:rsid w:val="00D93A5E"/>
    <w:rsid w:val="00D93B41"/>
    <w:rsid w:val="00D94B70"/>
    <w:rsid w:val="00D9526E"/>
    <w:rsid w:val="00D95310"/>
    <w:rsid w:val="00D9567D"/>
    <w:rsid w:val="00D95DCC"/>
    <w:rsid w:val="00D965CD"/>
    <w:rsid w:val="00DA1609"/>
    <w:rsid w:val="00DA371A"/>
    <w:rsid w:val="00DA3B6B"/>
    <w:rsid w:val="00DA5A2D"/>
    <w:rsid w:val="00DA67BF"/>
    <w:rsid w:val="00DA6C24"/>
    <w:rsid w:val="00DA6DE3"/>
    <w:rsid w:val="00DA6FBA"/>
    <w:rsid w:val="00DA7EF9"/>
    <w:rsid w:val="00DB05B8"/>
    <w:rsid w:val="00DB0BE7"/>
    <w:rsid w:val="00DB0C2C"/>
    <w:rsid w:val="00DB1613"/>
    <w:rsid w:val="00DB1965"/>
    <w:rsid w:val="00DB2477"/>
    <w:rsid w:val="00DB29A6"/>
    <w:rsid w:val="00DB32EE"/>
    <w:rsid w:val="00DB33F2"/>
    <w:rsid w:val="00DB36CB"/>
    <w:rsid w:val="00DB3AC3"/>
    <w:rsid w:val="00DB4ECD"/>
    <w:rsid w:val="00DB4F03"/>
    <w:rsid w:val="00DB6851"/>
    <w:rsid w:val="00DB6A2A"/>
    <w:rsid w:val="00DC25FE"/>
    <w:rsid w:val="00DC30F7"/>
    <w:rsid w:val="00DC3362"/>
    <w:rsid w:val="00DC37FC"/>
    <w:rsid w:val="00DC41E5"/>
    <w:rsid w:val="00DC446B"/>
    <w:rsid w:val="00DC4748"/>
    <w:rsid w:val="00DC5068"/>
    <w:rsid w:val="00DC5586"/>
    <w:rsid w:val="00DC67F5"/>
    <w:rsid w:val="00DC6FBB"/>
    <w:rsid w:val="00DC7B9E"/>
    <w:rsid w:val="00DD08C8"/>
    <w:rsid w:val="00DD09B3"/>
    <w:rsid w:val="00DD0B4D"/>
    <w:rsid w:val="00DD0DF8"/>
    <w:rsid w:val="00DD0EB7"/>
    <w:rsid w:val="00DD13F5"/>
    <w:rsid w:val="00DD3A1B"/>
    <w:rsid w:val="00DD46A8"/>
    <w:rsid w:val="00DD494E"/>
    <w:rsid w:val="00DD60C5"/>
    <w:rsid w:val="00DD6BDF"/>
    <w:rsid w:val="00DD777B"/>
    <w:rsid w:val="00DE0F26"/>
    <w:rsid w:val="00DE1BA9"/>
    <w:rsid w:val="00DE27BB"/>
    <w:rsid w:val="00DE2F32"/>
    <w:rsid w:val="00DE3006"/>
    <w:rsid w:val="00DE30C2"/>
    <w:rsid w:val="00DE415E"/>
    <w:rsid w:val="00DE43C5"/>
    <w:rsid w:val="00DE53EF"/>
    <w:rsid w:val="00DE54FF"/>
    <w:rsid w:val="00DE5806"/>
    <w:rsid w:val="00DE6D04"/>
    <w:rsid w:val="00DE7632"/>
    <w:rsid w:val="00DE7967"/>
    <w:rsid w:val="00DE7C84"/>
    <w:rsid w:val="00DF03A6"/>
    <w:rsid w:val="00DF065D"/>
    <w:rsid w:val="00DF1893"/>
    <w:rsid w:val="00DF219A"/>
    <w:rsid w:val="00DF23CE"/>
    <w:rsid w:val="00DF26AC"/>
    <w:rsid w:val="00DF2763"/>
    <w:rsid w:val="00DF362D"/>
    <w:rsid w:val="00DF3F22"/>
    <w:rsid w:val="00DF476A"/>
    <w:rsid w:val="00DF4BDF"/>
    <w:rsid w:val="00DF4C13"/>
    <w:rsid w:val="00DF4D9E"/>
    <w:rsid w:val="00DF52C1"/>
    <w:rsid w:val="00DF5866"/>
    <w:rsid w:val="00DF6685"/>
    <w:rsid w:val="00DF69A8"/>
    <w:rsid w:val="00E00066"/>
    <w:rsid w:val="00E00C24"/>
    <w:rsid w:val="00E00E9C"/>
    <w:rsid w:val="00E01762"/>
    <w:rsid w:val="00E017BF"/>
    <w:rsid w:val="00E02720"/>
    <w:rsid w:val="00E029D0"/>
    <w:rsid w:val="00E03C63"/>
    <w:rsid w:val="00E04041"/>
    <w:rsid w:val="00E046F0"/>
    <w:rsid w:val="00E04E2E"/>
    <w:rsid w:val="00E068C1"/>
    <w:rsid w:val="00E07078"/>
    <w:rsid w:val="00E0727D"/>
    <w:rsid w:val="00E072A8"/>
    <w:rsid w:val="00E102E4"/>
    <w:rsid w:val="00E11208"/>
    <w:rsid w:val="00E11538"/>
    <w:rsid w:val="00E12021"/>
    <w:rsid w:val="00E12783"/>
    <w:rsid w:val="00E13652"/>
    <w:rsid w:val="00E1371F"/>
    <w:rsid w:val="00E1377D"/>
    <w:rsid w:val="00E14E61"/>
    <w:rsid w:val="00E1575B"/>
    <w:rsid w:val="00E1631F"/>
    <w:rsid w:val="00E1731D"/>
    <w:rsid w:val="00E175D6"/>
    <w:rsid w:val="00E178E6"/>
    <w:rsid w:val="00E17AEC"/>
    <w:rsid w:val="00E20A11"/>
    <w:rsid w:val="00E20D63"/>
    <w:rsid w:val="00E21B71"/>
    <w:rsid w:val="00E22426"/>
    <w:rsid w:val="00E230FD"/>
    <w:rsid w:val="00E2389E"/>
    <w:rsid w:val="00E24146"/>
    <w:rsid w:val="00E24573"/>
    <w:rsid w:val="00E24C48"/>
    <w:rsid w:val="00E25710"/>
    <w:rsid w:val="00E25B90"/>
    <w:rsid w:val="00E25BD4"/>
    <w:rsid w:val="00E2700A"/>
    <w:rsid w:val="00E27201"/>
    <w:rsid w:val="00E279C9"/>
    <w:rsid w:val="00E3058B"/>
    <w:rsid w:val="00E31659"/>
    <w:rsid w:val="00E31AC9"/>
    <w:rsid w:val="00E31D2F"/>
    <w:rsid w:val="00E31F73"/>
    <w:rsid w:val="00E324AA"/>
    <w:rsid w:val="00E330D1"/>
    <w:rsid w:val="00E33432"/>
    <w:rsid w:val="00E33434"/>
    <w:rsid w:val="00E3431F"/>
    <w:rsid w:val="00E347E4"/>
    <w:rsid w:val="00E34B5B"/>
    <w:rsid w:val="00E35178"/>
    <w:rsid w:val="00E355B6"/>
    <w:rsid w:val="00E3652F"/>
    <w:rsid w:val="00E40013"/>
    <w:rsid w:val="00E42439"/>
    <w:rsid w:val="00E431ED"/>
    <w:rsid w:val="00E4511D"/>
    <w:rsid w:val="00E45812"/>
    <w:rsid w:val="00E462F1"/>
    <w:rsid w:val="00E4637A"/>
    <w:rsid w:val="00E46D33"/>
    <w:rsid w:val="00E46E61"/>
    <w:rsid w:val="00E47CAB"/>
    <w:rsid w:val="00E51141"/>
    <w:rsid w:val="00E51D6F"/>
    <w:rsid w:val="00E524B3"/>
    <w:rsid w:val="00E526E6"/>
    <w:rsid w:val="00E527C1"/>
    <w:rsid w:val="00E52809"/>
    <w:rsid w:val="00E52FF4"/>
    <w:rsid w:val="00E55A80"/>
    <w:rsid w:val="00E55A91"/>
    <w:rsid w:val="00E55CAF"/>
    <w:rsid w:val="00E55FCD"/>
    <w:rsid w:val="00E5733E"/>
    <w:rsid w:val="00E6230E"/>
    <w:rsid w:val="00E628DD"/>
    <w:rsid w:val="00E62D71"/>
    <w:rsid w:val="00E64175"/>
    <w:rsid w:val="00E645A6"/>
    <w:rsid w:val="00E64683"/>
    <w:rsid w:val="00E65800"/>
    <w:rsid w:val="00E659D2"/>
    <w:rsid w:val="00E66E2C"/>
    <w:rsid w:val="00E66FF8"/>
    <w:rsid w:val="00E67719"/>
    <w:rsid w:val="00E67988"/>
    <w:rsid w:val="00E70DDA"/>
    <w:rsid w:val="00E72131"/>
    <w:rsid w:val="00E723D7"/>
    <w:rsid w:val="00E72A99"/>
    <w:rsid w:val="00E732AE"/>
    <w:rsid w:val="00E73687"/>
    <w:rsid w:val="00E76583"/>
    <w:rsid w:val="00E76C8A"/>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4F0"/>
    <w:rsid w:val="00E86C7D"/>
    <w:rsid w:val="00E87BCE"/>
    <w:rsid w:val="00E90A15"/>
    <w:rsid w:val="00E912E5"/>
    <w:rsid w:val="00E92285"/>
    <w:rsid w:val="00E92843"/>
    <w:rsid w:val="00E940BD"/>
    <w:rsid w:val="00E94E93"/>
    <w:rsid w:val="00E950B5"/>
    <w:rsid w:val="00E95CAD"/>
    <w:rsid w:val="00E95FAB"/>
    <w:rsid w:val="00E961BE"/>
    <w:rsid w:val="00E96DFB"/>
    <w:rsid w:val="00E97017"/>
    <w:rsid w:val="00E977FA"/>
    <w:rsid w:val="00E9798F"/>
    <w:rsid w:val="00EA0258"/>
    <w:rsid w:val="00EA1724"/>
    <w:rsid w:val="00EA20AF"/>
    <w:rsid w:val="00EA246D"/>
    <w:rsid w:val="00EA2B88"/>
    <w:rsid w:val="00EA2EB4"/>
    <w:rsid w:val="00EA3354"/>
    <w:rsid w:val="00EA3BD6"/>
    <w:rsid w:val="00EA633E"/>
    <w:rsid w:val="00EA70AA"/>
    <w:rsid w:val="00EB248D"/>
    <w:rsid w:val="00EB31A8"/>
    <w:rsid w:val="00EB37E6"/>
    <w:rsid w:val="00EB3931"/>
    <w:rsid w:val="00EB40F2"/>
    <w:rsid w:val="00EB56AF"/>
    <w:rsid w:val="00EB63A2"/>
    <w:rsid w:val="00EB6BA9"/>
    <w:rsid w:val="00EB6F19"/>
    <w:rsid w:val="00EB7AB3"/>
    <w:rsid w:val="00EB7F5B"/>
    <w:rsid w:val="00EC21C3"/>
    <w:rsid w:val="00EC2600"/>
    <w:rsid w:val="00EC28EC"/>
    <w:rsid w:val="00EC2C53"/>
    <w:rsid w:val="00EC30D0"/>
    <w:rsid w:val="00EC32F1"/>
    <w:rsid w:val="00EC3474"/>
    <w:rsid w:val="00EC49E7"/>
    <w:rsid w:val="00EC4B2A"/>
    <w:rsid w:val="00EC62ED"/>
    <w:rsid w:val="00EC62FF"/>
    <w:rsid w:val="00EC720B"/>
    <w:rsid w:val="00EC756A"/>
    <w:rsid w:val="00ED008B"/>
    <w:rsid w:val="00ED0A80"/>
    <w:rsid w:val="00ED112A"/>
    <w:rsid w:val="00ED18C3"/>
    <w:rsid w:val="00ED1D1B"/>
    <w:rsid w:val="00ED1E82"/>
    <w:rsid w:val="00ED255E"/>
    <w:rsid w:val="00ED2590"/>
    <w:rsid w:val="00ED25A8"/>
    <w:rsid w:val="00ED25F4"/>
    <w:rsid w:val="00ED29F0"/>
    <w:rsid w:val="00ED2D13"/>
    <w:rsid w:val="00ED3178"/>
    <w:rsid w:val="00ED3222"/>
    <w:rsid w:val="00ED420B"/>
    <w:rsid w:val="00ED57AC"/>
    <w:rsid w:val="00ED5CAD"/>
    <w:rsid w:val="00ED601F"/>
    <w:rsid w:val="00ED724D"/>
    <w:rsid w:val="00EE1A66"/>
    <w:rsid w:val="00EE23F1"/>
    <w:rsid w:val="00EE2C80"/>
    <w:rsid w:val="00EE4E7C"/>
    <w:rsid w:val="00EE545F"/>
    <w:rsid w:val="00EE63B4"/>
    <w:rsid w:val="00EE7A94"/>
    <w:rsid w:val="00EF062B"/>
    <w:rsid w:val="00EF0A90"/>
    <w:rsid w:val="00EF0AD3"/>
    <w:rsid w:val="00EF0EEC"/>
    <w:rsid w:val="00EF180C"/>
    <w:rsid w:val="00EF2241"/>
    <w:rsid w:val="00EF36D7"/>
    <w:rsid w:val="00EF38A8"/>
    <w:rsid w:val="00EF3CD5"/>
    <w:rsid w:val="00EF3D5B"/>
    <w:rsid w:val="00EF4809"/>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444"/>
    <w:rsid w:val="00F06ABF"/>
    <w:rsid w:val="00F06B78"/>
    <w:rsid w:val="00F06BE6"/>
    <w:rsid w:val="00F07A03"/>
    <w:rsid w:val="00F07DF6"/>
    <w:rsid w:val="00F10337"/>
    <w:rsid w:val="00F1070C"/>
    <w:rsid w:val="00F10DB6"/>
    <w:rsid w:val="00F116D4"/>
    <w:rsid w:val="00F11726"/>
    <w:rsid w:val="00F13C56"/>
    <w:rsid w:val="00F146E9"/>
    <w:rsid w:val="00F156F9"/>
    <w:rsid w:val="00F15842"/>
    <w:rsid w:val="00F161C7"/>
    <w:rsid w:val="00F16495"/>
    <w:rsid w:val="00F164ED"/>
    <w:rsid w:val="00F17421"/>
    <w:rsid w:val="00F20367"/>
    <w:rsid w:val="00F20440"/>
    <w:rsid w:val="00F21903"/>
    <w:rsid w:val="00F225E4"/>
    <w:rsid w:val="00F228A3"/>
    <w:rsid w:val="00F23903"/>
    <w:rsid w:val="00F239DF"/>
    <w:rsid w:val="00F240EA"/>
    <w:rsid w:val="00F2470E"/>
    <w:rsid w:val="00F2575C"/>
    <w:rsid w:val="00F25C23"/>
    <w:rsid w:val="00F26805"/>
    <w:rsid w:val="00F27016"/>
    <w:rsid w:val="00F27393"/>
    <w:rsid w:val="00F30779"/>
    <w:rsid w:val="00F333A0"/>
    <w:rsid w:val="00F335B9"/>
    <w:rsid w:val="00F33A1B"/>
    <w:rsid w:val="00F36375"/>
    <w:rsid w:val="00F36626"/>
    <w:rsid w:val="00F36660"/>
    <w:rsid w:val="00F37757"/>
    <w:rsid w:val="00F37DE5"/>
    <w:rsid w:val="00F37FA1"/>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217"/>
    <w:rsid w:val="00F51653"/>
    <w:rsid w:val="00F52745"/>
    <w:rsid w:val="00F528F3"/>
    <w:rsid w:val="00F52A70"/>
    <w:rsid w:val="00F52B25"/>
    <w:rsid w:val="00F533C7"/>
    <w:rsid w:val="00F53678"/>
    <w:rsid w:val="00F54D44"/>
    <w:rsid w:val="00F54E02"/>
    <w:rsid w:val="00F553DE"/>
    <w:rsid w:val="00F55B39"/>
    <w:rsid w:val="00F55E7F"/>
    <w:rsid w:val="00F56097"/>
    <w:rsid w:val="00F56745"/>
    <w:rsid w:val="00F600E1"/>
    <w:rsid w:val="00F603CB"/>
    <w:rsid w:val="00F61859"/>
    <w:rsid w:val="00F6193D"/>
    <w:rsid w:val="00F61A19"/>
    <w:rsid w:val="00F61C8E"/>
    <w:rsid w:val="00F61D65"/>
    <w:rsid w:val="00F61FDE"/>
    <w:rsid w:val="00F6207A"/>
    <w:rsid w:val="00F62302"/>
    <w:rsid w:val="00F62BD8"/>
    <w:rsid w:val="00F632C2"/>
    <w:rsid w:val="00F64050"/>
    <w:rsid w:val="00F66A6F"/>
    <w:rsid w:val="00F67927"/>
    <w:rsid w:val="00F67950"/>
    <w:rsid w:val="00F702F7"/>
    <w:rsid w:val="00F70AFD"/>
    <w:rsid w:val="00F714B7"/>
    <w:rsid w:val="00F7278D"/>
    <w:rsid w:val="00F72E49"/>
    <w:rsid w:val="00F75EC1"/>
    <w:rsid w:val="00F76526"/>
    <w:rsid w:val="00F773C9"/>
    <w:rsid w:val="00F779EF"/>
    <w:rsid w:val="00F77CA6"/>
    <w:rsid w:val="00F80A8F"/>
    <w:rsid w:val="00F8230D"/>
    <w:rsid w:val="00F82420"/>
    <w:rsid w:val="00F82AB3"/>
    <w:rsid w:val="00F8312F"/>
    <w:rsid w:val="00F835CF"/>
    <w:rsid w:val="00F85021"/>
    <w:rsid w:val="00F85404"/>
    <w:rsid w:val="00F860E5"/>
    <w:rsid w:val="00F86A0A"/>
    <w:rsid w:val="00F86EC5"/>
    <w:rsid w:val="00F873FC"/>
    <w:rsid w:val="00F904B0"/>
    <w:rsid w:val="00F9078B"/>
    <w:rsid w:val="00F90B23"/>
    <w:rsid w:val="00F911E4"/>
    <w:rsid w:val="00F92F46"/>
    <w:rsid w:val="00F9302D"/>
    <w:rsid w:val="00F93734"/>
    <w:rsid w:val="00F941AD"/>
    <w:rsid w:val="00F96AF3"/>
    <w:rsid w:val="00F96DC4"/>
    <w:rsid w:val="00F97501"/>
    <w:rsid w:val="00F97733"/>
    <w:rsid w:val="00FA070E"/>
    <w:rsid w:val="00FA0D8B"/>
    <w:rsid w:val="00FA0FC7"/>
    <w:rsid w:val="00FA1E5A"/>
    <w:rsid w:val="00FA2197"/>
    <w:rsid w:val="00FA24E9"/>
    <w:rsid w:val="00FA253B"/>
    <w:rsid w:val="00FA2BD1"/>
    <w:rsid w:val="00FA3D1F"/>
    <w:rsid w:val="00FA4FCD"/>
    <w:rsid w:val="00FA5493"/>
    <w:rsid w:val="00FA5ADB"/>
    <w:rsid w:val="00FA6DD5"/>
    <w:rsid w:val="00FA7A6E"/>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C057B"/>
    <w:rsid w:val="00FC0D45"/>
    <w:rsid w:val="00FC52C0"/>
    <w:rsid w:val="00FC5435"/>
    <w:rsid w:val="00FC5C21"/>
    <w:rsid w:val="00FC6076"/>
    <w:rsid w:val="00FD36B9"/>
    <w:rsid w:val="00FD3B84"/>
    <w:rsid w:val="00FD46E3"/>
    <w:rsid w:val="00FD7494"/>
    <w:rsid w:val="00FE09D0"/>
    <w:rsid w:val="00FE1475"/>
    <w:rsid w:val="00FE1C50"/>
    <w:rsid w:val="00FE2785"/>
    <w:rsid w:val="00FE2BBE"/>
    <w:rsid w:val="00FE5577"/>
    <w:rsid w:val="00FE55E7"/>
    <w:rsid w:val="00FE637D"/>
    <w:rsid w:val="00FE6FBA"/>
    <w:rsid w:val="00FE73B1"/>
    <w:rsid w:val="00FE7482"/>
    <w:rsid w:val="00FE7698"/>
    <w:rsid w:val="00FE7B5D"/>
    <w:rsid w:val="00FF0106"/>
    <w:rsid w:val="00FF03B2"/>
    <w:rsid w:val="00FF0FE6"/>
    <w:rsid w:val="00FF149E"/>
    <w:rsid w:val="00FF1BE9"/>
    <w:rsid w:val="00FF2939"/>
    <w:rsid w:val="00FF4D0D"/>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7"/>
    <o:shapelayout v:ext="edit">
      <o:idmap v:ext="edit" data="1"/>
    </o:shapelayout>
  </w:shapeDefaults>
  <w:decimalSymbol w:val=","/>
  <w:listSeparator w:val=";"/>
  <w14:docId w14:val="5939901E"/>
  <w15:docId w15:val="{17997C0B-7320-4742-A40C-DBA72229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link w:val="NzevChar"/>
    <w:uiPriority w:val="10"/>
    <w:qFormat/>
    <w:rsid w:val="00C16EF3"/>
    <w:pPr>
      <w:suppressAutoHyphens w:val="0"/>
      <w:jc w:val="center"/>
    </w:pPr>
    <w:rPr>
      <w:b/>
      <w:bCs/>
      <w:lang w:eastAsia="cs-CZ"/>
    </w:rPr>
  </w:style>
  <w:style w:type="character" w:customStyle="1" w:styleId="NzevChar">
    <w:name w:val="Název Char"/>
    <w:link w:val="Nzev"/>
    <w:uiPriority w:val="10"/>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skgd">
    <w:name w:val="skgd"/>
    <w:rsid w:val="0037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9104285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386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9405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00">
          <w:marLeft w:val="0"/>
          <w:marRight w:val="0"/>
          <w:marTop w:val="0"/>
          <w:marBottom w:val="0"/>
          <w:divBdr>
            <w:top w:val="none" w:sz="0" w:space="0" w:color="auto"/>
            <w:left w:val="none" w:sz="0" w:space="0" w:color="auto"/>
            <w:bottom w:val="none" w:sz="0" w:space="0" w:color="auto"/>
            <w:right w:val="none" w:sz="0" w:space="0" w:color="auto"/>
          </w:divBdr>
          <w:divsChild>
            <w:div w:id="433865108">
              <w:marLeft w:val="0"/>
              <w:marRight w:val="0"/>
              <w:marTop w:val="0"/>
              <w:marBottom w:val="0"/>
              <w:divBdr>
                <w:top w:val="none" w:sz="0" w:space="0" w:color="auto"/>
                <w:left w:val="none" w:sz="0" w:space="0" w:color="auto"/>
                <w:bottom w:val="none" w:sz="0" w:space="0" w:color="auto"/>
                <w:right w:val="none" w:sz="0" w:space="0" w:color="auto"/>
              </w:divBdr>
              <w:divsChild>
                <w:div w:id="1657415727">
                  <w:marLeft w:val="0"/>
                  <w:marRight w:val="0"/>
                  <w:marTop w:val="0"/>
                  <w:marBottom w:val="0"/>
                  <w:divBdr>
                    <w:top w:val="none" w:sz="0" w:space="0" w:color="auto"/>
                    <w:left w:val="none" w:sz="0" w:space="0" w:color="auto"/>
                    <w:bottom w:val="none" w:sz="0" w:space="0" w:color="auto"/>
                    <w:right w:val="none" w:sz="0" w:space="0" w:color="auto"/>
                  </w:divBdr>
                  <w:divsChild>
                    <w:div w:id="111440776">
                      <w:marLeft w:val="0"/>
                      <w:marRight w:val="0"/>
                      <w:marTop w:val="0"/>
                      <w:marBottom w:val="0"/>
                      <w:divBdr>
                        <w:top w:val="none" w:sz="0" w:space="0" w:color="auto"/>
                        <w:left w:val="none" w:sz="0" w:space="0" w:color="auto"/>
                        <w:bottom w:val="none" w:sz="0" w:space="0" w:color="auto"/>
                        <w:right w:val="none" w:sz="0" w:space="0" w:color="auto"/>
                      </w:divBdr>
                      <w:divsChild>
                        <w:div w:id="517961820">
                          <w:marLeft w:val="0"/>
                          <w:marRight w:val="0"/>
                          <w:marTop w:val="0"/>
                          <w:marBottom w:val="0"/>
                          <w:divBdr>
                            <w:top w:val="none" w:sz="0" w:space="0" w:color="auto"/>
                            <w:left w:val="none" w:sz="0" w:space="0" w:color="auto"/>
                            <w:bottom w:val="none" w:sz="0" w:space="0" w:color="auto"/>
                            <w:right w:val="none" w:sz="0" w:space="0" w:color="auto"/>
                          </w:divBdr>
                          <w:divsChild>
                            <w:div w:id="1912812151">
                              <w:marLeft w:val="18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sChild>
                                    <w:div w:id="1533884572">
                                      <w:marLeft w:val="0"/>
                                      <w:marRight w:val="0"/>
                                      <w:marTop w:val="0"/>
                                      <w:marBottom w:val="0"/>
                                      <w:divBdr>
                                        <w:top w:val="none" w:sz="0" w:space="0" w:color="auto"/>
                                        <w:left w:val="none" w:sz="0" w:space="0" w:color="auto"/>
                                        <w:bottom w:val="none" w:sz="0" w:space="0" w:color="auto"/>
                                        <w:right w:val="none" w:sz="0" w:space="0" w:color="auto"/>
                                      </w:divBdr>
                                      <w:divsChild>
                                        <w:div w:id="1135291307">
                                          <w:marLeft w:val="0"/>
                                          <w:marRight w:val="0"/>
                                          <w:marTop w:val="0"/>
                                          <w:marBottom w:val="0"/>
                                          <w:divBdr>
                                            <w:top w:val="none" w:sz="0" w:space="0" w:color="auto"/>
                                            <w:left w:val="none" w:sz="0" w:space="0" w:color="auto"/>
                                            <w:bottom w:val="none" w:sz="0" w:space="0" w:color="auto"/>
                                            <w:right w:val="none" w:sz="0" w:space="0" w:color="auto"/>
                                          </w:divBdr>
                                          <w:divsChild>
                                            <w:div w:id="32729924">
                                              <w:marLeft w:val="0"/>
                                              <w:marRight w:val="0"/>
                                              <w:marTop w:val="0"/>
                                              <w:marBottom w:val="0"/>
                                              <w:divBdr>
                                                <w:top w:val="none" w:sz="0" w:space="0" w:color="auto"/>
                                                <w:left w:val="none" w:sz="0" w:space="0" w:color="auto"/>
                                                <w:bottom w:val="none" w:sz="0" w:space="0" w:color="auto"/>
                                                <w:right w:val="none" w:sz="0" w:space="0" w:color="auto"/>
                                              </w:divBdr>
                                              <w:divsChild>
                                                <w:div w:id="728649040">
                                                  <w:marLeft w:val="0"/>
                                                  <w:marRight w:val="0"/>
                                                  <w:marTop w:val="0"/>
                                                  <w:marBottom w:val="0"/>
                                                  <w:divBdr>
                                                    <w:top w:val="none" w:sz="0" w:space="0" w:color="auto"/>
                                                    <w:left w:val="none" w:sz="0" w:space="0" w:color="auto"/>
                                                    <w:bottom w:val="none" w:sz="0" w:space="0" w:color="auto"/>
                                                    <w:right w:val="none" w:sz="0" w:space="0" w:color="auto"/>
                                                  </w:divBdr>
                                                  <w:divsChild>
                                                    <w:div w:id="1768387309">
                                                      <w:marLeft w:val="0"/>
                                                      <w:marRight w:val="0"/>
                                                      <w:marTop w:val="0"/>
                                                      <w:marBottom w:val="0"/>
                                                      <w:divBdr>
                                                        <w:top w:val="none" w:sz="0" w:space="0" w:color="auto"/>
                                                        <w:left w:val="none" w:sz="0" w:space="0" w:color="auto"/>
                                                        <w:bottom w:val="none" w:sz="0" w:space="0" w:color="auto"/>
                                                        <w:right w:val="none" w:sz="0" w:space="0" w:color="auto"/>
                                                      </w:divBdr>
                                                      <w:divsChild>
                                                        <w:div w:id="798959281">
                                                          <w:marLeft w:val="0"/>
                                                          <w:marRight w:val="0"/>
                                                          <w:marTop w:val="0"/>
                                                          <w:marBottom w:val="0"/>
                                                          <w:divBdr>
                                                            <w:top w:val="none" w:sz="0" w:space="0" w:color="auto"/>
                                                            <w:left w:val="none" w:sz="0" w:space="0" w:color="auto"/>
                                                            <w:bottom w:val="none" w:sz="0" w:space="0" w:color="auto"/>
                                                            <w:right w:val="none" w:sz="0" w:space="0" w:color="auto"/>
                                                          </w:divBdr>
                                                          <w:divsChild>
                                                            <w:div w:id="1519082036">
                                                              <w:marLeft w:val="0"/>
                                                              <w:marRight w:val="0"/>
                                                              <w:marTop w:val="0"/>
                                                              <w:marBottom w:val="0"/>
                                                              <w:divBdr>
                                                                <w:top w:val="none" w:sz="0" w:space="0" w:color="auto"/>
                                                                <w:left w:val="none" w:sz="0" w:space="0" w:color="auto"/>
                                                                <w:bottom w:val="none" w:sz="0" w:space="0" w:color="auto"/>
                                                                <w:right w:val="none" w:sz="0" w:space="0" w:color="auto"/>
                                                              </w:divBdr>
                                                              <w:divsChild>
                                                                <w:div w:id="900873539">
                                                                  <w:marLeft w:val="0"/>
                                                                  <w:marRight w:val="0"/>
                                                                  <w:marTop w:val="0"/>
                                                                  <w:marBottom w:val="0"/>
                                                                  <w:divBdr>
                                                                    <w:top w:val="none" w:sz="0" w:space="0" w:color="auto"/>
                                                                    <w:left w:val="none" w:sz="0" w:space="0" w:color="auto"/>
                                                                    <w:bottom w:val="none" w:sz="0" w:space="0" w:color="auto"/>
                                                                    <w:right w:val="none" w:sz="0" w:space="0" w:color="auto"/>
                                                                  </w:divBdr>
                                                                  <w:divsChild>
                                                                    <w:div w:id="800878217">
                                                                      <w:marLeft w:val="0"/>
                                                                      <w:marRight w:val="0"/>
                                                                      <w:marTop w:val="0"/>
                                                                      <w:marBottom w:val="0"/>
                                                                      <w:divBdr>
                                                                        <w:top w:val="single" w:sz="6" w:space="0" w:color="DDDFE2"/>
                                                                        <w:left w:val="single" w:sz="6" w:space="0" w:color="DDDFE2"/>
                                                                        <w:bottom w:val="single" w:sz="6" w:space="0" w:color="DDDFE2"/>
                                                                        <w:right w:val="single" w:sz="6" w:space="0" w:color="DDDFE2"/>
                                                                      </w:divBdr>
                                                                      <w:divsChild>
                                                                        <w:div w:id="1673293493">
                                                                          <w:marLeft w:val="0"/>
                                                                          <w:marRight w:val="0"/>
                                                                          <w:marTop w:val="0"/>
                                                                          <w:marBottom w:val="0"/>
                                                                          <w:divBdr>
                                                                            <w:top w:val="none" w:sz="0" w:space="0" w:color="auto"/>
                                                                            <w:left w:val="none" w:sz="0" w:space="0" w:color="auto"/>
                                                                            <w:bottom w:val="none" w:sz="0" w:space="0" w:color="auto"/>
                                                                            <w:right w:val="none" w:sz="0" w:space="0" w:color="auto"/>
                                                                          </w:divBdr>
                                                                          <w:divsChild>
                                                                            <w:div w:id="20976317">
                                                                              <w:marLeft w:val="0"/>
                                                                              <w:marRight w:val="0"/>
                                                                              <w:marTop w:val="0"/>
                                                                              <w:marBottom w:val="0"/>
                                                                              <w:divBdr>
                                                                                <w:top w:val="single" w:sz="6" w:space="0" w:color="DDDFE2"/>
                                                                                <w:left w:val="single" w:sz="6" w:space="0" w:color="DDDFE2"/>
                                                                                <w:bottom w:val="single" w:sz="6" w:space="0" w:color="DDDFE2"/>
                                                                                <w:right w:val="single" w:sz="6" w:space="0" w:color="DDDFE2"/>
                                                                              </w:divBdr>
                                                                              <w:divsChild>
                                                                                <w:div w:id="1865435725">
                                                                                  <w:marLeft w:val="0"/>
                                                                                  <w:marRight w:val="0"/>
                                                                                  <w:marTop w:val="0"/>
                                                                                  <w:marBottom w:val="0"/>
                                                                                  <w:divBdr>
                                                                                    <w:top w:val="none" w:sz="0" w:space="0" w:color="auto"/>
                                                                                    <w:left w:val="none" w:sz="0" w:space="0" w:color="auto"/>
                                                                                    <w:bottom w:val="none" w:sz="0" w:space="0" w:color="auto"/>
                                                                                    <w:right w:val="none" w:sz="0" w:space="0" w:color="auto"/>
                                                                                  </w:divBdr>
                                                                                  <w:divsChild>
                                                                                    <w:div w:id="1501194624">
                                                                                      <w:marLeft w:val="0"/>
                                                                                      <w:marRight w:val="0"/>
                                                                                      <w:marTop w:val="0"/>
                                                                                      <w:marBottom w:val="0"/>
                                                                                      <w:divBdr>
                                                                                        <w:top w:val="none" w:sz="0" w:space="0" w:color="auto"/>
                                                                                        <w:left w:val="none" w:sz="0" w:space="0" w:color="auto"/>
                                                                                        <w:bottom w:val="none" w:sz="0" w:space="0" w:color="auto"/>
                                                                                        <w:right w:val="none" w:sz="0" w:space="0" w:color="auto"/>
                                                                                      </w:divBdr>
                                                                                      <w:divsChild>
                                                                                        <w:div w:id="883906692">
                                                                                          <w:marLeft w:val="0"/>
                                                                                          <w:marRight w:val="0"/>
                                                                                          <w:marTop w:val="0"/>
                                                                                          <w:marBottom w:val="0"/>
                                                                                          <w:divBdr>
                                                                                            <w:top w:val="none" w:sz="0" w:space="0" w:color="auto"/>
                                                                                            <w:left w:val="none" w:sz="0" w:space="0" w:color="auto"/>
                                                                                            <w:bottom w:val="none" w:sz="0" w:space="0" w:color="auto"/>
                                                                                            <w:right w:val="none" w:sz="0" w:space="0" w:color="auto"/>
                                                                                          </w:divBdr>
                                                                                          <w:divsChild>
                                                                                            <w:div w:id="1092430485">
                                                                                              <w:marLeft w:val="0"/>
                                                                                              <w:marRight w:val="0"/>
                                                                                              <w:marTop w:val="0"/>
                                                                                              <w:marBottom w:val="0"/>
                                                                                              <w:divBdr>
                                                                                                <w:top w:val="none" w:sz="0" w:space="0" w:color="auto"/>
                                                                                                <w:left w:val="none" w:sz="0" w:space="0" w:color="auto"/>
                                                                                                <w:bottom w:val="none" w:sz="0" w:space="0" w:color="auto"/>
                                                                                                <w:right w:val="none" w:sz="0" w:space="0" w:color="auto"/>
                                                                                              </w:divBdr>
                                                                                              <w:divsChild>
                                                                                                <w:div w:id="1411584433">
                                                                                                  <w:marLeft w:val="0"/>
                                                                                                  <w:marRight w:val="0"/>
                                                                                                  <w:marTop w:val="0"/>
                                                                                                  <w:marBottom w:val="0"/>
                                                                                                  <w:divBdr>
                                                                                                    <w:top w:val="none" w:sz="0" w:space="0" w:color="auto"/>
                                                                                                    <w:left w:val="none" w:sz="0" w:space="0" w:color="auto"/>
                                                                                                    <w:bottom w:val="none" w:sz="0" w:space="0" w:color="auto"/>
                                                                                                    <w:right w:val="none" w:sz="0" w:space="0" w:color="auto"/>
                                                                                                  </w:divBdr>
                                                                                                  <w:divsChild>
                                                                                                    <w:div w:id="1875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519848832">
      <w:bodyDiv w:val="1"/>
      <w:marLeft w:val="0"/>
      <w:marRight w:val="0"/>
      <w:marTop w:val="0"/>
      <w:marBottom w:val="0"/>
      <w:divBdr>
        <w:top w:val="none" w:sz="0" w:space="0" w:color="auto"/>
        <w:left w:val="none" w:sz="0" w:space="0" w:color="auto"/>
        <w:bottom w:val="none" w:sz="0" w:space="0" w:color="auto"/>
        <w:right w:val="none" w:sz="0" w:space="0" w:color="auto"/>
      </w:divBdr>
    </w:div>
    <w:div w:id="1638609644">
      <w:bodyDiv w:val="1"/>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ratronice.cz" TargetMode="External"/><Relationship Id="rId18" Type="http://schemas.openxmlformats.org/officeDocument/2006/relationships/hyperlink" Target="https://zsamsbratronice.edupage.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ladkalm@seznam.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zsmsbratronice.edupa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11970-2805-4240-9AC1-114F31E73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2327</Words>
  <Characters>13732</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bratronice</cp:lastModifiedBy>
  <cp:revision>8</cp:revision>
  <cp:lastPrinted>2021-04-14T09:23:00Z</cp:lastPrinted>
  <dcterms:created xsi:type="dcterms:W3CDTF">2021-04-12T12:59:00Z</dcterms:created>
  <dcterms:modified xsi:type="dcterms:W3CDTF">2021-04-14T09:56:00Z</dcterms:modified>
</cp:coreProperties>
</file>