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09BC" w:rsidRDefault="007E553D" w:rsidP="009F5198">
      <w:pPr>
        <w:ind w:right="-242"/>
        <w:jc w:val="both"/>
        <w:rPr>
          <w:b/>
          <w:color w:val="000000"/>
          <w:sz w:val="10"/>
          <w:szCs w:val="1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6" type="#_x0000_t75" style="position:absolute;left:0;text-align:left;margin-left:401.7pt;margin-top:-1.1pt;width:90pt;height:96.05pt;z-index:1;visibility:visible;mso-wrap-distance-left:9.05pt;mso-wrap-distance-right:9.05pt" filled="t">
            <v:imagedata r:id="rId8" o:title=""/>
          </v:shape>
        </w:pict>
      </w:r>
    </w:p>
    <w:p w:rsidR="00C509BC" w:rsidRDefault="00C509BC"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C509BC" w:rsidRPr="00B20404" w:rsidRDefault="00A56D1E"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48"/>
          <w:szCs w:val="48"/>
        </w:rPr>
        <w:t xml:space="preserve">      </w:t>
      </w:r>
      <w:r w:rsidR="00DD60C5">
        <w:rPr>
          <w:b/>
          <w:color w:val="000000"/>
          <w:sz w:val="48"/>
          <w:szCs w:val="48"/>
        </w:rPr>
        <w:t xml:space="preserve">NAŠE </w:t>
      </w:r>
      <w:proofErr w:type="gramStart"/>
      <w:r w:rsidR="00DD60C5">
        <w:rPr>
          <w:b/>
          <w:color w:val="000000"/>
          <w:sz w:val="48"/>
          <w:szCs w:val="48"/>
        </w:rPr>
        <w:t>OBEC  4</w:t>
      </w:r>
      <w:r w:rsidR="00D8241A">
        <w:rPr>
          <w:b/>
          <w:color w:val="000000"/>
          <w:sz w:val="48"/>
          <w:szCs w:val="48"/>
        </w:rPr>
        <w:t xml:space="preserve"> / 2018</w:t>
      </w:r>
      <w:proofErr w:type="gramEnd"/>
    </w:p>
    <w:p w:rsidR="00C509BC" w:rsidRPr="009C19DD" w:rsidRDefault="00D8241A" w:rsidP="009C19DD">
      <w:pPr>
        <w:pBdr>
          <w:top w:val="single" w:sz="4" w:space="0" w:color="auto"/>
          <w:left w:val="single" w:sz="4" w:space="4" w:color="auto"/>
          <w:bottom w:val="single" w:sz="4" w:space="1" w:color="auto"/>
          <w:right w:val="single" w:sz="4" w:space="4" w:color="auto"/>
        </w:pBdr>
        <w:ind w:right="-242"/>
        <w:rPr>
          <w:rStyle w:val="Siln"/>
          <w:color w:val="000000"/>
          <w:sz w:val="36"/>
          <w:szCs w:val="36"/>
        </w:rPr>
      </w:pPr>
      <w:r>
        <w:rPr>
          <w:b/>
          <w:color w:val="000000"/>
          <w:sz w:val="36"/>
          <w:szCs w:val="36"/>
        </w:rPr>
        <w:t xml:space="preserve">        20</w:t>
      </w:r>
      <w:r w:rsidR="00C509BC">
        <w:rPr>
          <w:b/>
          <w:color w:val="000000"/>
          <w:sz w:val="36"/>
          <w:szCs w:val="36"/>
        </w:rPr>
        <w:t>. ročník</w:t>
      </w:r>
    </w:p>
    <w:p w:rsidR="00637EFE" w:rsidRDefault="00637EFE" w:rsidP="00637EFE">
      <w:pPr>
        <w:rPr>
          <w:sz w:val="10"/>
          <w:szCs w:val="10"/>
        </w:rPr>
      </w:pPr>
    </w:p>
    <w:p w:rsidR="0075210D" w:rsidRPr="0028468C" w:rsidRDefault="00014EB6" w:rsidP="0028468C">
      <w:pPr>
        <w:rPr>
          <w:sz w:val="28"/>
          <w:szCs w:val="28"/>
        </w:rPr>
      </w:pPr>
      <w:r>
        <w:rPr>
          <w:sz w:val="28"/>
          <w:szCs w:val="28"/>
        </w:rPr>
        <w:t xml:space="preserve">Vážení spoluobčané, </w:t>
      </w:r>
    </w:p>
    <w:p w:rsidR="00C85D75" w:rsidRPr="00014EB6" w:rsidRDefault="00C85D75" w:rsidP="00637EFE">
      <w:pPr>
        <w:jc w:val="both"/>
        <w:rPr>
          <w:sz w:val="6"/>
          <w:szCs w:val="28"/>
        </w:rPr>
      </w:pPr>
    </w:p>
    <w:p w:rsidR="00085F6F" w:rsidRPr="002F55B0" w:rsidRDefault="00085F6F" w:rsidP="00085F6F">
      <w:pPr>
        <w:jc w:val="both"/>
        <w:rPr>
          <w:color w:val="000000"/>
          <w:kern w:val="36"/>
          <w:sz w:val="28"/>
          <w:szCs w:val="28"/>
        </w:rPr>
      </w:pPr>
      <w:r w:rsidRPr="002F55B0">
        <w:rPr>
          <w:sz w:val="28"/>
          <w:szCs w:val="28"/>
        </w:rPr>
        <w:t xml:space="preserve">v úvodu mi nejprve dovolte poděkovat skupince dobrovolníků, kteří se </w:t>
      </w:r>
      <w:proofErr w:type="gramStart"/>
      <w:r w:rsidRPr="002F55B0">
        <w:rPr>
          <w:sz w:val="28"/>
          <w:szCs w:val="28"/>
        </w:rPr>
        <w:t>sešli</w:t>
      </w:r>
      <w:proofErr w:type="gramEnd"/>
      <w:r w:rsidRPr="002F55B0">
        <w:rPr>
          <w:sz w:val="28"/>
          <w:szCs w:val="28"/>
        </w:rPr>
        <w:t xml:space="preserve"> na akci </w:t>
      </w:r>
      <w:proofErr w:type="gramStart"/>
      <w:r w:rsidRPr="002F55B0">
        <w:rPr>
          <w:bCs/>
          <w:i/>
          <w:iCs/>
          <w:color w:val="000000"/>
          <w:sz w:val="28"/>
          <w:szCs w:val="28"/>
        </w:rPr>
        <w:t>Ukliďme</w:t>
      </w:r>
      <w:proofErr w:type="gramEnd"/>
      <w:r w:rsidRPr="002F55B0">
        <w:rPr>
          <w:bCs/>
          <w:i/>
          <w:iCs/>
          <w:color w:val="000000"/>
          <w:sz w:val="28"/>
          <w:szCs w:val="28"/>
        </w:rPr>
        <w:t xml:space="preserve"> svět, ukliďme Česko</w:t>
      </w:r>
      <w:r w:rsidRPr="002F55B0">
        <w:rPr>
          <w:color w:val="000000"/>
          <w:sz w:val="28"/>
          <w:szCs w:val="28"/>
        </w:rPr>
        <w:t xml:space="preserve">. Úklidová četa složená z dospělých i dětí se rozdělila na 4 skupiny a řádně uklidila od nepořádku a černých skládek </w:t>
      </w:r>
      <w:r>
        <w:rPr>
          <w:color w:val="000000"/>
          <w:kern w:val="36"/>
          <w:sz w:val="28"/>
          <w:szCs w:val="28"/>
        </w:rPr>
        <w:t xml:space="preserve">nejen </w:t>
      </w:r>
      <w:r w:rsidRPr="002F55B0">
        <w:rPr>
          <w:color w:val="000000"/>
          <w:kern w:val="36"/>
          <w:sz w:val="28"/>
          <w:szCs w:val="28"/>
        </w:rPr>
        <w:t xml:space="preserve">veřejné prostory </w:t>
      </w:r>
      <w:proofErr w:type="spellStart"/>
      <w:r w:rsidR="00CD1D12">
        <w:rPr>
          <w:color w:val="000000"/>
          <w:kern w:val="36"/>
          <w:sz w:val="28"/>
          <w:szCs w:val="28"/>
        </w:rPr>
        <w:t>intravi</w:t>
      </w:r>
      <w:r w:rsidRPr="002F55B0">
        <w:rPr>
          <w:color w:val="000000"/>
          <w:kern w:val="36"/>
          <w:sz w:val="28"/>
          <w:szCs w:val="28"/>
        </w:rPr>
        <w:t>lán</w:t>
      </w:r>
      <w:r w:rsidR="00CD1D12">
        <w:rPr>
          <w:color w:val="000000"/>
          <w:kern w:val="36"/>
          <w:sz w:val="28"/>
          <w:szCs w:val="28"/>
        </w:rPr>
        <w:t>u</w:t>
      </w:r>
      <w:proofErr w:type="spellEnd"/>
      <w:r w:rsidR="00CD1D12">
        <w:rPr>
          <w:color w:val="000000"/>
          <w:kern w:val="36"/>
          <w:sz w:val="28"/>
          <w:szCs w:val="28"/>
        </w:rPr>
        <w:t xml:space="preserve"> obce, ale i příkopy</w:t>
      </w:r>
      <w:r w:rsidRPr="002F55B0">
        <w:rPr>
          <w:color w:val="000000"/>
          <w:kern w:val="36"/>
          <w:sz w:val="28"/>
          <w:szCs w:val="28"/>
        </w:rPr>
        <w:t xml:space="preserve">, </w:t>
      </w:r>
      <w:r w:rsidR="00F773C9">
        <w:rPr>
          <w:color w:val="000000"/>
          <w:kern w:val="36"/>
          <w:sz w:val="28"/>
          <w:szCs w:val="28"/>
        </w:rPr>
        <w:t xml:space="preserve">různá zákoutí </w:t>
      </w:r>
      <w:r w:rsidRPr="002F55B0">
        <w:rPr>
          <w:color w:val="000000"/>
          <w:kern w:val="36"/>
          <w:sz w:val="28"/>
          <w:szCs w:val="28"/>
        </w:rPr>
        <w:t>i zapomenutá místa. Naplněno bylo více než 12 pytlů odpadků.</w:t>
      </w:r>
    </w:p>
    <w:p w:rsidR="00085F6F" w:rsidRDefault="00085F6F" w:rsidP="00085F6F">
      <w:pPr>
        <w:jc w:val="both"/>
        <w:rPr>
          <w:color w:val="000000"/>
          <w:kern w:val="36"/>
        </w:rPr>
      </w:pPr>
      <w:r w:rsidRPr="002F55B0">
        <w:rPr>
          <w:color w:val="000000"/>
          <w:kern w:val="36"/>
          <w:sz w:val="28"/>
          <w:szCs w:val="28"/>
        </w:rPr>
        <w:t xml:space="preserve">Měsíc duben jsme si díky nádhernému až letnímu počasí krásně užili a jistě mi dáte za pravdu, že díky sluníčku a pozitivní energii se cítíme mnohem </w:t>
      </w:r>
      <w:r w:rsidR="00F773C9">
        <w:rPr>
          <w:color w:val="000000"/>
          <w:kern w:val="36"/>
          <w:sz w:val="28"/>
          <w:szCs w:val="28"/>
        </w:rPr>
        <w:t>lépe, také se více usmíváme,</w:t>
      </w:r>
      <w:r w:rsidRPr="002F55B0">
        <w:rPr>
          <w:color w:val="000000"/>
          <w:kern w:val="36"/>
          <w:sz w:val="28"/>
          <w:szCs w:val="28"/>
        </w:rPr>
        <w:t xml:space="preserve"> jsme veselejší, chodíme do přírody a častěji než jindy posedáváme na zahrádkách. Květnové sváteční dny nám </w:t>
      </w:r>
      <w:r>
        <w:rPr>
          <w:color w:val="000000"/>
          <w:kern w:val="36"/>
          <w:sz w:val="28"/>
          <w:szCs w:val="28"/>
        </w:rPr>
        <w:t>odpočinek</w:t>
      </w:r>
      <w:r w:rsidR="00CD1D12">
        <w:rPr>
          <w:color w:val="000000"/>
          <w:kern w:val="36"/>
          <w:sz w:val="28"/>
          <w:szCs w:val="28"/>
        </w:rPr>
        <w:t xml:space="preserve"> a pohodu ještě prodloužily</w:t>
      </w:r>
      <w:r>
        <w:rPr>
          <w:color w:val="000000"/>
          <w:kern w:val="36"/>
        </w:rPr>
        <w:t xml:space="preserve">. </w:t>
      </w:r>
    </w:p>
    <w:p w:rsidR="00085F6F" w:rsidRPr="00085F6F" w:rsidRDefault="00085F6F" w:rsidP="00085F6F">
      <w:pPr>
        <w:jc w:val="both"/>
        <w:rPr>
          <w:rFonts w:eastAsia="Calibri"/>
          <w:sz w:val="28"/>
          <w:szCs w:val="28"/>
          <w:lang w:eastAsia="en-US"/>
        </w:rPr>
      </w:pPr>
      <w:r w:rsidRPr="00085F6F">
        <w:rPr>
          <w:rFonts w:eastAsia="Calibri"/>
          <w:sz w:val="28"/>
          <w:szCs w:val="28"/>
          <w:lang w:eastAsia="en-US"/>
        </w:rPr>
        <w:t>Památku padlým vojínům a spoluobčanům v první světové válce jsme společně s místostarostou obce uctili položením kytic k pomníkům v Bratronicích i v Dolním Bezděkově.</w:t>
      </w:r>
    </w:p>
    <w:p w:rsidR="00085F6F" w:rsidRPr="00085F6F" w:rsidRDefault="00085F6F" w:rsidP="00085F6F">
      <w:pPr>
        <w:jc w:val="both"/>
        <w:rPr>
          <w:rFonts w:eastAsia="Calibri"/>
          <w:sz w:val="28"/>
          <w:szCs w:val="28"/>
          <w:lang w:eastAsia="en-US"/>
        </w:rPr>
      </w:pPr>
      <w:r w:rsidRPr="00085F6F">
        <w:rPr>
          <w:rFonts w:eastAsia="Calibri"/>
          <w:sz w:val="28"/>
          <w:szCs w:val="28"/>
          <w:lang w:eastAsia="en-US"/>
        </w:rPr>
        <w:t>Obnovený 3. ročník hudebního festivalu se pomalu a rychle blíží. Akce před obecním úřadem, která letos bude zpestřená</w:t>
      </w:r>
      <w:r w:rsidR="00CD1D12">
        <w:rPr>
          <w:rFonts w:eastAsia="Calibri"/>
          <w:sz w:val="28"/>
          <w:szCs w:val="28"/>
          <w:lang w:eastAsia="en-US"/>
        </w:rPr>
        <w:t xml:space="preserve"> o oslavy</w:t>
      </w:r>
      <w:r w:rsidRPr="00085F6F">
        <w:rPr>
          <w:rFonts w:eastAsia="Calibri"/>
          <w:sz w:val="28"/>
          <w:szCs w:val="28"/>
          <w:lang w:eastAsia="en-US"/>
        </w:rPr>
        <w:t xml:space="preserve"> 790. výročí založení obce se koná </w:t>
      </w:r>
      <w:proofErr w:type="gramStart"/>
      <w:r w:rsidRPr="00085F6F">
        <w:rPr>
          <w:rFonts w:eastAsia="Calibri"/>
          <w:sz w:val="28"/>
          <w:szCs w:val="28"/>
          <w:lang w:eastAsia="en-US"/>
        </w:rPr>
        <w:t>16.6.2018</w:t>
      </w:r>
      <w:proofErr w:type="gramEnd"/>
      <w:r w:rsidRPr="00085F6F">
        <w:rPr>
          <w:rFonts w:eastAsia="Calibri"/>
          <w:sz w:val="28"/>
          <w:szCs w:val="28"/>
          <w:lang w:eastAsia="en-US"/>
        </w:rPr>
        <w:t xml:space="preserve"> od 13. hodiny. Srdečně zveme všechny naše spoluobčany a děti na bohatý program. Věříme, že si všichni vyberete ze zajímavé nabídky. Festival zahájí tradičně pěvecký sbor naší ZŠ, následovat bude kapela Krajanka, která má připravený program české dechovky k 100. výročí založení Československa. Děti a nejmenší zvedne z laviček pirátská </w:t>
      </w:r>
      <w:proofErr w:type="spellStart"/>
      <w:r w:rsidRPr="00085F6F">
        <w:rPr>
          <w:rFonts w:eastAsia="Calibri"/>
          <w:sz w:val="28"/>
          <w:szCs w:val="28"/>
          <w:lang w:eastAsia="en-US"/>
        </w:rPr>
        <w:t>zumba</w:t>
      </w:r>
      <w:proofErr w:type="spellEnd"/>
      <w:r w:rsidRPr="00085F6F">
        <w:rPr>
          <w:rFonts w:eastAsia="Calibri"/>
          <w:sz w:val="28"/>
          <w:szCs w:val="28"/>
          <w:lang w:eastAsia="en-US"/>
        </w:rPr>
        <w:t xml:space="preserve"> Petra. Příznivci country se mohou přijít podívat na vystoupení kapely </w:t>
      </w:r>
      <w:proofErr w:type="spellStart"/>
      <w:r w:rsidRPr="00085F6F">
        <w:rPr>
          <w:rFonts w:eastAsia="Calibri"/>
          <w:sz w:val="28"/>
          <w:szCs w:val="28"/>
          <w:lang w:eastAsia="en-US"/>
        </w:rPr>
        <w:t>Rangers</w:t>
      </w:r>
      <w:proofErr w:type="spellEnd"/>
      <w:r w:rsidRPr="00085F6F">
        <w:rPr>
          <w:rFonts w:eastAsia="Calibri"/>
          <w:sz w:val="28"/>
          <w:szCs w:val="28"/>
          <w:lang w:eastAsia="en-US"/>
        </w:rPr>
        <w:t xml:space="preserve"> – Plavci. V 17. hodin proběhne křest knihy „</w:t>
      </w:r>
      <w:proofErr w:type="spellStart"/>
      <w:r w:rsidRPr="00085F6F">
        <w:rPr>
          <w:rFonts w:eastAsia="Calibri"/>
          <w:sz w:val="28"/>
          <w:szCs w:val="28"/>
          <w:lang w:eastAsia="en-US"/>
        </w:rPr>
        <w:t>Bratronická</w:t>
      </w:r>
      <w:proofErr w:type="spellEnd"/>
      <w:r w:rsidRPr="00085F6F">
        <w:rPr>
          <w:rFonts w:eastAsia="Calibri"/>
          <w:sz w:val="28"/>
          <w:szCs w:val="28"/>
          <w:lang w:eastAsia="en-US"/>
        </w:rPr>
        <w:t xml:space="preserve"> zastavení“, představíme autory publikace. V podvečer festivalu vystoupí kapela </w:t>
      </w:r>
      <w:proofErr w:type="spellStart"/>
      <w:r w:rsidRPr="00085F6F">
        <w:rPr>
          <w:rFonts w:eastAsia="Calibri"/>
          <w:sz w:val="28"/>
          <w:szCs w:val="28"/>
          <w:lang w:eastAsia="en-US"/>
        </w:rPr>
        <w:t>The</w:t>
      </w:r>
      <w:proofErr w:type="spellEnd"/>
      <w:r w:rsidRPr="00085F6F">
        <w:rPr>
          <w:rFonts w:eastAsia="Calibri"/>
          <w:sz w:val="28"/>
          <w:szCs w:val="28"/>
          <w:lang w:eastAsia="en-US"/>
        </w:rPr>
        <w:t xml:space="preserve"> Beatles </w:t>
      </w:r>
      <w:proofErr w:type="spellStart"/>
      <w:r w:rsidRPr="00085F6F">
        <w:rPr>
          <w:rFonts w:eastAsia="Calibri"/>
          <w:sz w:val="28"/>
          <w:szCs w:val="28"/>
          <w:lang w:eastAsia="en-US"/>
        </w:rPr>
        <w:t>revival</w:t>
      </w:r>
      <w:proofErr w:type="spellEnd"/>
      <w:r w:rsidRPr="00085F6F">
        <w:rPr>
          <w:rFonts w:eastAsia="Calibri"/>
          <w:sz w:val="28"/>
          <w:szCs w:val="28"/>
          <w:lang w:eastAsia="en-US"/>
        </w:rPr>
        <w:t>, dále blu</w:t>
      </w:r>
      <w:r w:rsidR="00F773C9">
        <w:rPr>
          <w:rFonts w:eastAsia="Calibri"/>
          <w:sz w:val="28"/>
          <w:szCs w:val="28"/>
          <w:lang w:eastAsia="en-US"/>
        </w:rPr>
        <w:t>e</w:t>
      </w:r>
      <w:r w:rsidRPr="00085F6F">
        <w:rPr>
          <w:rFonts w:eastAsia="Calibri"/>
          <w:sz w:val="28"/>
          <w:szCs w:val="28"/>
          <w:lang w:eastAsia="en-US"/>
        </w:rPr>
        <w:t>srocková kapela Lipany. Akci prozáří ohnivá show a závěr festivalu bude tradičně patřit naší oblíbené kapele Černý brejle. Vstupné je stále stejné, malé děti zdarma, senioři 50,- Kč, dospělý 150,- Kč. Pro děti je také zajištěno malování na obličej, na polštářky, pro všechny účastníky stánkový prodej, atrakce. Věříme, že si letošní hudební festival a oslavy obce ne</w:t>
      </w:r>
      <w:r w:rsidR="00F773C9">
        <w:rPr>
          <w:rFonts w:eastAsia="Calibri"/>
          <w:sz w:val="28"/>
          <w:szCs w:val="28"/>
          <w:lang w:eastAsia="en-US"/>
        </w:rPr>
        <w:t>ne</w:t>
      </w:r>
      <w:r w:rsidRPr="00085F6F">
        <w:rPr>
          <w:rFonts w:eastAsia="Calibri"/>
          <w:sz w:val="28"/>
          <w:szCs w:val="28"/>
          <w:lang w:eastAsia="en-US"/>
        </w:rPr>
        <w:t>cháte ujít a společně prožijeme příjemný a pohodový slavnostní den.</w:t>
      </w:r>
    </w:p>
    <w:p w:rsidR="00DA6FBA" w:rsidRDefault="00C85D75" w:rsidP="0028468C">
      <w:pPr>
        <w:jc w:val="both"/>
        <w:rPr>
          <w:sz w:val="8"/>
          <w:szCs w:val="10"/>
        </w:rPr>
      </w:pPr>
      <w:r>
        <w:rPr>
          <w:sz w:val="28"/>
          <w:szCs w:val="28"/>
        </w:rPr>
        <w:t xml:space="preserve">                                                                                                       </w:t>
      </w:r>
      <w:r w:rsidR="00367A75">
        <w:rPr>
          <w:sz w:val="28"/>
          <w:szCs w:val="28"/>
        </w:rPr>
        <w:t xml:space="preserve">       </w:t>
      </w:r>
      <w:r>
        <w:rPr>
          <w:sz w:val="28"/>
          <w:szCs w:val="28"/>
        </w:rPr>
        <w:t xml:space="preserve"> </w:t>
      </w:r>
      <w:r w:rsidRPr="00367A75">
        <w:rPr>
          <w:szCs w:val="28"/>
        </w:rPr>
        <w:t xml:space="preserve">Miloslava </w:t>
      </w:r>
      <w:proofErr w:type="spellStart"/>
      <w:r w:rsidRPr="00367A75">
        <w:rPr>
          <w:szCs w:val="28"/>
        </w:rPr>
        <w:t>Knížetová</w:t>
      </w:r>
      <w:proofErr w:type="spellEnd"/>
      <w:r w:rsidRPr="00367A75">
        <w:rPr>
          <w:szCs w:val="28"/>
        </w:rPr>
        <w:t>, starostka</w:t>
      </w:r>
      <w:r w:rsidR="003F019B" w:rsidRPr="00367A75">
        <w:rPr>
          <w:sz w:val="8"/>
          <w:szCs w:val="10"/>
        </w:rPr>
        <w:t xml:space="preserve"> </w:t>
      </w:r>
    </w:p>
    <w:p w:rsidR="000342F6" w:rsidRDefault="000342F6" w:rsidP="0028468C">
      <w:pPr>
        <w:jc w:val="both"/>
        <w:rPr>
          <w:sz w:val="8"/>
          <w:szCs w:val="10"/>
        </w:rPr>
      </w:pPr>
    </w:p>
    <w:p w:rsidR="000342F6" w:rsidRDefault="000342F6" w:rsidP="0028468C">
      <w:pPr>
        <w:jc w:val="both"/>
        <w:rPr>
          <w:sz w:val="8"/>
          <w:szCs w:val="10"/>
        </w:rPr>
      </w:pPr>
    </w:p>
    <w:p w:rsidR="000342F6" w:rsidRDefault="000342F6" w:rsidP="0028468C">
      <w:pPr>
        <w:jc w:val="both"/>
        <w:rPr>
          <w:sz w:val="8"/>
          <w:szCs w:val="10"/>
        </w:rPr>
      </w:pPr>
    </w:p>
    <w:p w:rsidR="00456DB7" w:rsidRDefault="00456DB7" w:rsidP="0028468C">
      <w:pPr>
        <w:jc w:val="both"/>
        <w:rPr>
          <w:sz w:val="8"/>
          <w:szCs w:val="10"/>
        </w:rPr>
      </w:pPr>
    </w:p>
    <w:p w:rsidR="00456DB7" w:rsidRPr="00456DB7" w:rsidRDefault="007E553D" w:rsidP="00456DB7">
      <w:pPr>
        <w:pBdr>
          <w:top w:val="single" w:sz="4" w:space="1" w:color="auto"/>
          <w:left w:val="single" w:sz="4" w:space="4" w:color="auto"/>
          <w:bottom w:val="single" w:sz="4" w:space="1" w:color="auto"/>
          <w:right w:val="single" w:sz="4" w:space="4" w:color="auto"/>
        </w:pBdr>
        <w:jc w:val="center"/>
        <w:rPr>
          <w:b/>
          <w:sz w:val="36"/>
          <w:szCs w:val="10"/>
        </w:rPr>
      </w:pPr>
      <w:r>
        <w:rPr>
          <w:noProof/>
        </w:rPr>
        <w:pict>
          <v:shape id="_x0000_s1140" type="#_x0000_t75" style="position:absolute;left:0;text-align:left;margin-left:386.85pt;margin-top:3.15pt;width:157.8pt;height:95.65pt;z-index:-1;mso-position-horizontal-relative:text;mso-position-vertical-relative:text">
            <v:imagedata r:id="rId9" o:title="hudba2"/>
          </v:shape>
        </w:pict>
      </w:r>
      <w:r w:rsidR="00456DB7" w:rsidRPr="00456DB7">
        <w:rPr>
          <w:b/>
          <w:sz w:val="36"/>
          <w:szCs w:val="10"/>
        </w:rPr>
        <w:t>ROZVRH AKCÍ</w:t>
      </w:r>
      <w:r w:rsidR="00085F6F">
        <w:rPr>
          <w:b/>
          <w:sz w:val="36"/>
          <w:szCs w:val="10"/>
        </w:rPr>
        <w:t xml:space="preserve"> NA ČERVEN</w:t>
      </w:r>
    </w:p>
    <w:p w:rsidR="00456DB7" w:rsidRPr="00456DB7" w:rsidRDefault="00456DB7" w:rsidP="00456DB7">
      <w:pPr>
        <w:pBdr>
          <w:top w:val="single" w:sz="4" w:space="1" w:color="auto"/>
          <w:left w:val="single" w:sz="4" w:space="4" w:color="auto"/>
          <w:bottom w:val="single" w:sz="4" w:space="1" w:color="auto"/>
          <w:right w:val="single" w:sz="4" w:space="4" w:color="auto"/>
        </w:pBdr>
        <w:ind w:firstLine="708"/>
        <w:jc w:val="both"/>
        <w:rPr>
          <w:sz w:val="32"/>
          <w:szCs w:val="10"/>
        </w:rPr>
      </w:pPr>
      <w:r>
        <w:rPr>
          <w:sz w:val="32"/>
          <w:szCs w:val="10"/>
        </w:rPr>
        <w:t xml:space="preserve">Sobota </w:t>
      </w:r>
      <w:proofErr w:type="gramStart"/>
      <w:r w:rsidRPr="00456DB7">
        <w:rPr>
          <w:sz w:val="32"/>
          <w:szCs w:val="10"/>
        </w:rPr>
        <w:t>2.6.</w:t>
      </w:r>
      <w:r w:rsidR="000342F6">
        <w:rPr>
          <w:sz w:val="32"/>
          <w:szCs w:val="10"/>
        </w:rPr>
        <w:t xml:space="preserve">  </w:t>
      </w:r>
      <w:r w:rsidRPr="00456DB7">
        <w:rPr>
          <w:sz w:val="32"/>
          <w:szCs w:val="10"/>
        </w:rPr>
        <w:t>2018</w:t>
      </w:r>
      <w:proofErr w:type="gramEnd"/>
      <w:r w:rsidR="000342F6">
        <w:rPr>
          <w:sz w:val="32"/>
          <w:szCs w:val="10"/>
        </w:rPr>
        <w:tab/>
      </w:r>
      <w:proofErr w:type="spellStart"/>
      <w:r w:rsidRPr="00456DB7">
        <w:rPr>
          <w:sz w:val="32"/>
          <w:szCs w:val="10"/>
        </w:rPr>
        <w:t>Žlábecké</w:t>
      </w:r>
      <w:proofErr w:type="spellEnd"/>
      <w:r w:rsidRPr="00456DB7">
        <w:rPr>
          <w:sz w:val="32"/>
          <w:szCs w:val="10"/>
        </w:rPr>
        <w:t xml:space="preserve"> putování</w:t>
      </w:r>
    </w:p>
    <w:p w:rsidR="00456DB7" w:rsidRPr="00456DB7" w:rsidRDefault="00456DB7" w:rsidP="00456DB7">
      <w:pPr>
        <w:pBdr>
          <w:top w:val="single" w:sz="4" w:space="1" w:color="auto"/>
          <w:left w:val="single" w:sz="4" w:space="4" w:color="auto"/>
          <w:bottom w:val="single" w:sz="4" w:space="1" w:color="auto"/>
          <w:right w:val="single" w:sz="4" w:space="4" w:color="auto"/>
        </w:pBdr>
        <w:ind w:firstLine="708"/>
        <w:jc w:val="both"/>
        <w:rPr>
          <w:sz w:val="32"/>
          <w:szCs w:val="10"/>
        </w:rPr>
      </w:pPr>
      <w:r>
        <w:rPr>
          <w:sz w:val="32"/>
          <w:szCs w:val="10"/>
        </w:rPr>
        <w:t xml:space="preserve">Neděle </w:t>
      </w:r>
      <w:proofErr w:type="gramStart"/>
      <w:r w:rsidRPr="00456DB7">
        <w:rPr>
          <w:sz w:val="32"/>
          <w:szCs w:val="10"/>
        </w:rPr>
        <w:t>3.6.</w:t>
      </w:r>
      <w:r w:rsidR="000342F6">
        <w:rPr>
          <w:sz w:val="32"/>
          <w:szCs w:val="10"/>
        </w:rPr>
        <w:t xml:space="preserve">  </w:t>
      </w:r>
      <w:r w:rsidRPr="00456DB7">
        <w:rPr>
          <w:sz w:val="32"/>
          <w:szCs w:val="10"/>
        </w:rPr>
        <w:t>2018</w:t>
      </w:r>
      <w:proofErr w:type="gramEnd"/>
      <w:r>
        <w:rPr>
          <w:sz w:val="32"/>
          <w:szCs w:val="10"/>
        </w:rPr>
        <w:tab/>
      </w:r>
      <w:r w:rsidRPr="00456DB7">
        <w:rPr>
          <w:sz w:val="32"/>
          <w:szCs w:val="10"/>
        </w:rPr>
        <w:t>Dětský den</w:t>
      </w:r>
    </w:p>
    <w:p w:rsidR="00456DB7" w:rsidRPr="00456DB7" w:rsidRDefault="00456DB7" w:rsidP="00456DB7">
      <w:pPr>
        <w:pBdr>
          <w:top w:val="single" w:sz="4" w:space="1" w:color="auto"/>
          <w:left w:val="single" w:sz="4" w:space="4" w:color="auto"/>
          <w:bottom w:val="single" w:sz="4" w:space="1" w:color="auto"/>
          <w:right w:val="single" w:sz="4" w:space="4" w:color="auto"/>
        </w:pBdr>
        <w:ind w:firstLine="708"/>
        <w:jc w:val="both"/>
        <w:rPr>
          <w:sz w:val="32"/>
          <w:szCs w:val="10"/>
        </w:rPr>
      </w:pPr>
      <w:r>
        <w:rPr>
          <w:sz w:val="32"/>
          <w:szCs w:val="10"/>
        </w:rPr>
        <w:t xml:space="preserve">Sobota </w:t>
      </w:r>
      <w:proofErr w:type="gramStart"/>
      <w:r w:rsidRPr="00456DB7">
        <w:rPr>
          <w:sz w:val="32"/>
          <w:szCs w:val="10"/>
        </w:rPr>
        <w:t>9.6.</w:t>
      </w:r>
      <w:r w:rsidR="000342F6">
        <w:rPr>
          <w:sz w:val="32"/>
          <w:szCs w:val="10"/>
        </w:rPr>
        <w:t xml:space="preserve">  </w:t>
      </w:r>
      <w:r w:rsidRPr="00456DB7">
        <w:rPr>
          <w:sz w:val="32"/>
          <w:szCs w:val="10"/>
        </w:rPr>
        <w:t>2018</w:t>
      </w:r>
      <w:proofErr w:type="gramEnd"/>
      <w:r w:rsidRPr="00456DB7">
        <w:rPr>
          <w:sz w:val="32"/>
          <w:szCs w:val="10"/>
        </w:rPr>
        <w:tab/>
        <w:t>Rybářské závody</w:t>
      </w:r>
    </w:p>
    <w:p w:rsidR="00456DB7" w:rsidRPr="00456DB7" w:rsidRDefault="00456DB7" w:rsidP="00456DB7">
      <w:pPr>
        <w:pBdr>
          <w:top w:val="single" w:sz="4" w:space="1" w:color="auto"/>
          <w:left w:val="single" w:sz="4" w:space="4" w:color="auto"/>
          <w:bottom w:val="single" w:sz="4" w:space="1" w:color="auto"/>
          <w:right w:val="single" w:sz="4" w:space="4" w:color="auto"/>
        </w:pBdr>
        <w:ind w:firstLine="708"/>
        <w:jc w:val="both"/>
        <w:rPr>
          <w:sz w:val="32"/>
          <w:szCs w:val="10"/>
        </w:rPr>
      </w:pPr>
      <w:r>
        <w:rPr>
          <w:sz w:val="32"/>
          <w:szCs w:val="10"/>
        </w:rPr>
        <w:t xml:space="preserve">Sobota </w:t>
      </w:r>
      <w:proofErr w:type="gramStart"/>
      <w:r w:rsidRPr="00456DB7">
        <w:rPr>
          <w:sz w:val="32"/>
          <w:szCs w:val="10"/>
        </w:rPr>
        <w:t>16.6.2018</w:t>
      </w:r>
      <w:proofErr w:type="gramEnd"/>
      <w:r w:rsidRPr="00456DB7">
        <w:rPr>
          <w:sz w:val="32"/>
          <w:szCs w:val="10"/>
        </w:rPr>
        <w:tab/>
      </w:r>
      <w:proofErr w:type="spellStart"/>
      <w:r w:rsidRPr="00456DB7">
        <w:rPr>
          <w:sz w:val="32"/>
          <w:szCs w:val="10"/>
        </w:rPr>
        <w:t>Bratroňský</w:t>
      </w:r>
      <w:proofErr w:type="spellEnd"/>
      <w:r w:rsidRPr="00456DB7">
        <w:rPr>
          <w:sz w:val="32"/>
          <w:szCs w:val="10"/>
        </w:rPr>
        <w:t xml:space="preserve"> džbán</w:t>
      </w:r>
    </w:p>
    <w:p w:rsidR="00456DB7" w:rsidRDefault="00456DB7" w:rsidP="0028468C">
      <w:pPr>
        <w:jc w:val="both"/>
        <w:rPr>
          <w:sz w:val="8"/>
          <w:szCs w:val="10"/>
        </w:rPr>
      </w:pPr>
    </w:p>
    <w:p w:rsidR="00456DB7" w:rsidRPr="00456DB7" w:rsidRDefault="00456DB7" w:rsidP="00085F6F">
      <w:pPr>
        <w:rPr>
          <w:sz w:val="12"/>
          <w:szCs w:val="10"/>
        </w:rPr>
      </w:pPr>
    </w:p>
    <w:p w:rsidR="00085F6F" w:rsidRDefault="00085F6F" w:rsidP="00456DB7">
      <w:pPr>
        <w:shd w:val="clear" w:color="auto" w:fill="FFFFFF"/>
        <w:suppressAutoHyphens w:val="0"/>
        <w:jc w:val="center"/>
        <w:rPr>
          <w:b/>
          <w:bCs/>
          <w:color w:val="000000"/>
          <w:sz w:val="32"/>
          <w:lang w:eastAsia="cs-CZ"/>
        </w:rPr>
      </w:pPr>
    </w:p>
    <w:p w:rsidR="00085F6F" w:rsidRPr="00416D54" w:rsidRDefault="007E553D" w:rsidP="00085F6F">
      <w:pPr>
        <w:jc w:val="center"/>
        <w:rPr>
          <w:b/>
          <w:sz w:val="48"/>
          <w:szCs w:val="32"/>
        </w:rPr>
      </w:pPr>
      <w:r>
        <w:rPr>
          <w:noProof/>
          <w:sz w:val="10"/>
          <w:szCs w:val="10"/>
        </w:rPr>
        <w:pict>
          <v:shape id="_x0000_s1136" type="#_x0000_t75" style="position:absolute;left:0;text-align:left;margin-left:4.8pt;margin-top:-.5pt;width:126.15pt;height:134.05pt;z-index:7;mso-position-horizontal-relative:text;mso-position-vertical-relative:text" filled="t">
            <v:imagedata r:id="rId10" o:title="kak_vybrat_spinning"/>
            <w10:wrap type="square"/>
          </v:shape>
        </w:pict>
      </w:r>
      <w:r w:rsidR="00085F6F" w:rsidRPr="00416D54">
        <w:rPr>
          <w:b/>
          <w:sz w:val="48"/>
          <w:szCs w:val="32"/>
        </w:rPr>
        <w:t>DĚTSKÝ RYBÁŘSKÝ DEN</w:t>
      </w:r>
    </w:p>
    <w:p w:rsidR="00085F6F" w:rsidRPr="001B33E5" w:rsidRDefault="00085F6F" w:rsidP="00085F6F">
      <w:pPr>
        <w:jc w:val="center"/>
        <w:rPr>
          <w:sz w:val="32"/>
          <w:szCs w:val="32"/>
        </w:rPr>
      </w:pPr>
      <w:r w:rsidRPr="001B33E5">
        <w:rPr>
          <w:sz w:val="32"/>
          <w:szCs w:val="32"/>
        </w:rPr>
        <w:t xml:space="preserve">Sobota </w:t>
      </w:r>
      <w:r>
        <w:rPr>
          <w:b/>
          <w:sz w:val="40"/>
          <w:szCs w:val="32"/>
        </w:rPr>
        <w:t>19. 5. 2018</w:t>
      </w:r>
      <w:r w:rsidRPr="00C904CF">
        <w:rPr>
          <w:sz w:val="40"/>
          <w:szCs w:val="32"/>
        </w:rPr>
        <w:t xml:space="preserve"> </w:t>
      </w:r>
      <w:r w:rsidRPr="001B33E5">
        <w:rPr>
          <w:sz w:val="32"/>
          <w:szCs w:val="32"/>
        </w:rPr>
        <w:t>od 9:00h. – 12:00h.</w:t>
      </w:r>
    </w:p>
    <w:p w:rsidR="00085F6F" w:rsidRDefault="00085F6F" w:rsidP="00085F6F">
      <w:pPr>
        <w:jc w:val="center"/>
        <w:rPr>
          <w:sz w:val="28"/>
          <w:szCs w:val="32"/>
        </w:rPr>
      </w:pPr>
      <w:r w:rsidRPr="004F3241">
        <w:rPr>
          <w:sz w:val="29"/>
          <w:szCs w:val="29"/>
        </w:rPr>
        <w:t xml:space="preserve">Obecní úřad ve spolupráci s Rybářským spolkem pořádají </w:t>
      </w:r>
      <w:r>
        <w:rPr>
          <w:sz w:val="29"/>
          <w:szCs w:val="29"/>
        </w:rPr>
        <w:t xml:space="preserve">pro všechny děti </w:t>
      </w:r>
      <w:r w:rsidRPr="004F3241">
        <w:rPr>
          <w:sz w:val="29"/>
          <w:szCs w:val="29"/>
        </w:rPr>
        <w:t>dětský rybolov u rybníka Cihelna</w:t>
      </w:r>
      <w:r>
        <w:rPr>
          <w:sz w:val="29"/>
          <w:szCs w:val="29"/>
        </w:rPr>
        <w:t xml:space="preserve">. </w:t>
      </w:r>
      <w:r w:rsidRPr="004F3241">
        <w:rPr>
          <w:sz w:val="29"/>
          <w:szCs w:val="29"/>
        </w:rPr>
        <w:t>Pro děti je připravena soutěž v lovu ryb, občerstvení, odměny. Pruty s sebou</w:t>
      </w:r>
      <w:r>
        <w:rPr>
          <w:sz w:val="28"/>
          <w:szCs w:val="32"/>
        </w:rPr>
        <w:t>.</w:t>
      </w:r>
    </w:p>
    <w:p w:rsidR="00085F6F" w:rsidRDefault="00085F6F" w:rsidP="00085F6F">
      <w:pPr>
        <w:shd w:val="clear" w:color="auto" w:fill="FFFFFF"/>
        <w:suppressAutoHyphens w:val="0"/>
        <w:rPr>
          <w:b/>
          <w:bCs/>
          <w:color w:val="000000"/>
          <w:sz w:val="32"/>
          <w:lang w:eastAsia="cs-CZ"/>
        </w:rPr>
      </w:pPr>
    </w:p>
    <w:p w:rsidR="000342F6" w:rsidRDefault="000342F6" w:rsidP="000342F6">
      <w:pPr>
        <w:pBdr>
          <w:top w:val="single" w:sz="4" w:space="1" w:color="auto"/>
          <w:left w:val="single" w:sz="4" w:space="4" w:color="auto"/>
          <w:bottom w:val="single" w:sz="4" w:space="1" w:color="auto"/>
          <w:right w:val="single" w:sz="4" w:space="4" w:color="auto"/>
        </w:pBdr>
        <w:shd w:val="clear" w:color="auto" w:fill="FFFFFF"/>
        <w:suppressAutoHyphens w:val="0"/>
        <w:jc w:val="center"/>
        <w:rPr>
          <w:bCs/>
          <w:color w:val="000000"/>
          <w:sz w:val="28"/>
          <w:lang w:eastAsia="cs-CZ"/>
        </w:rPr>
      </w:pPr>
      <w:r w:rsidRPr="000342F6">
        <w:rPr>
          <w:b/>
          <w:bCs/>
          <w:color w:val="000000"/>
          <w:sz w:val="32"/>
          <w:lang w:eastAsia="cs-CZ"/>
        </w:rPr>
        <w:lastRenderedPageBreak/>
        <w:t>Cyklistický silniční hromadný závod</w:t>
      </w:r>
      <w:r w:rsidRPr="000342F6">
        <w:rPr>
          <w:bCs/>
          <w:color w:val="000000"/>
          <w:sz w:val="32"/>
          <w:lang w:eastAsia="cs-CZ"/>
        </w:rPr>
        <w:t xml:space="preserve"> </w:t>
      </w:r>
      <w:r>
        <w:rPr>
          <w:bCs/>
          <w:color w:val="000000"/>
          <w:sz w:val="28"/>
          <w:lang w:eastAsia="cs-CZ"/>
        </w:rPr>
        <w:t xml:space="preserve">se startem a zázemím na </w:t>
      </w:r>
      <w:proofErr w:type="spellStart"/>
      <w:r>
        <w:rPr>
          <w:bCs/>
          <w:color w:val="000000"/>
          <w:sz w:val="28"/>
          <w:lang w:eastAsia="cs-CZ"/>
        </w:rPr>
        <w:t>Bratronickém</w:t>
      </w:r>
      <w:proofErr w:type="spellEnd"/>
      <w:r>
        <w:rPr>
          <w:bCs/>
          <w:color w:val="000000"/>
          <w:sz w:val="28"/>
          <w:lang w:eastAsia="cs-CZ"/>
        </w:rPr>
        <w:t xml:space="preserve"> náměstí v restauraci Sokolovna se bude konat:</w:t>
      </w:r>
    </w:p>
    <w:p w:rsidR="000342F6" w:rsidRDefault="000342F6" w:rsidP="000342F6">
      <w:pPr>
        <w:pBdr>
          <w:top w:val="single" w:sz="4" w:space="1" w:color="auto"/>
          <w:left w:val="single" w:sz="4" w:space="4" w:color="auto"/>
          <w:bottom w:val="single" w:sz="4" w:space="1" w:color="auto"/>
          <w:right w:val="single" w:sz="4" w:space="4" w:color="auto"/>
        </w:pBdr>
        <w:shd w:val="clear" w:color="auto" w:fill="FFFFFF"/>
        <w:suppressAutoHyphens w:val="0"/>
        <w:jc w:val="both"/>
        <w:rPr>
          <w:bCs/>
          <w:color w:val="000000"/>
          <w:sz w:val="28"/>
          <w:lang w:eastAsia="cs-CZ"/>
        </w:rPr>
      </w:pPr>
      <w:proofErr w:type="gramStart"/>
      <w:r>
        <w:rPr>
          <w:bCs/>
          <w:color w:val="000000"/>
          <w:sz w:val="28"/>
          <w:lang w:eastAsia="cs-CZ"/>
        </w:rPr>
        <w:t>19.5.2018</w:t>
      </w:r>
      <w:proofErr w:type="gramEnd"/>
      <w:r>
        <w:rPr>
          <w:bCs/>
          <w:color w:val="000000"/>
          <w:sz w:val="28"/>
          <w:lang w:eastAsia="cs-CZ"/>
        </w:rPr>
        <w:t xml:space="preserve"> – Memoriál Vratislava Kubeše – Časovka Bratronice – Lány – Bratronice</w:t>
      </w:r>
    </w:p>
    <w:p w:rsidR="000342F6" w:rsidRDefault="000342F6" w:rsidP="000342F6">
      <w:pPr>
        <w:pBdr>
          <w:top w:val="single" w:sz="4" w:space="1" w:color="auto"/>
          <w:left w:val="single" w:sz="4" w:space="4" w:color="auto"/>
          <w:bottom w:val="single" w:sz="4" w:space="1" w:color="auto"/>
          <w:right w:val="single" w:sz="4" w:space="4" w:color="auto"/>
        </w:pBdr>
        <w:shd w:val="clear" w:color="auto" w:fill="FFFFFF"/>
        <w:suppressAutoHyphens w:val="0"/>
        <w:jc w:val="both"/>
        <w:rPr>
          <w:bCs/>
          <w:color w:val="000000"/>
          <w:sz w:val="28"/>
          <w:lang w:eastAsia="cs-CZ"/>
        </w:rPr>
      </w:pPr>
      <w:proofErr w:type="gramStart"/>
      <w:r>
        <w:rPr>
          <w:bCs/>
          <w:color w:val="000000"/>
          <w:sz w:val="28"/>
          <w:lang w:eastAsia="cs-CZ"/>
        </w:rPr>
        <w:t>20.5.2018</w:t>
      </w:r>
      <w:proofErr w:type="gramEnd"/>
      <w:r>
        <w:rPr>
          <w:bCs/>
          <w:color w:val="000000"/>
          <w:sz w:val="28"/>
          <w:lang w:eastAsia="cs-CZ"/>
        </w:rPr>
        <w:t xml:space="preserve"> – Memoriál Luďka Hykla – Okruhy Bratronice – Nižbor – Běleč</w:t>
      </w:r>
    </w:p>
    <w:p w:rsidR="000342F6" w:rsidRPr="000342F6" w:rsidRDefault="000342F6" w:rsidP="000342F6">
      <w:pPr>
        <w:shd w:val="clear" w:color="auto" w:fill="FFFFFF"/>
        <w:suppressAutoHyphens w:val="0"/>
        <w:jc w:val="both"/>
        <w:rPr>
          <w:bCs/>
          <w:color w:val="000000"/>
          <w:sz w:val="22"/>
          <w:lang w:eastAsia="cs-CZ"/>
        </w:rPr>
      </w:pPr>
    </w:p>
    <w:p w:rsidR="00456DB7" w:rsidRPr="0098018E" w:rsidRDefault="00456DB7" w:rsidP="00456DB7">
      <w:pPr>
        <w:shd w:val="clear" w:color="auto" w:fill="FFFFFF"/>
        <w:suppressAutoHyphens w:val="0"/>
        <w:jc w:val="center"/>
        <w:rPr>
          <w:color w:val="000000"/>
          <w:szCs w:val="20"/>
          <w:lang w:eastAsia="cs-CZ"/>
        </w:rPr>
      </w:pPr>
      <w:r w:rsidRPr="0098018E">
        <w:rPr>
          <w:b/>
          <w:bCs/>
          <w:color w:val="000000"/>
          <w:sz w:val="32"/>
          <w:lang w:eastAsia="cs-CZ"/>
        </w:rPr>
        <w:t>INFORMACE O PLÁNOVANÉM PŘERUŠENÍ D</w:t>
      </w:r>
      <w:bookmarkStart w:id="0" w:name="_GoBack"/>
      <w:bookmarkEnd w:id="0"/>
      <w:r w:rsidRPr="0098018E">
        <w:rPr>
          <w:b/>
          <w:bCs/>
          <w:color w:val="000000"/>
          <w:sz w:val="32"/>
          <w:lang w:eastAsia="cs-CZ"/>
        </w:rPr>
        <w:t>ODÁVKY ELEKTŘINY</w:t>
      </w:r>
    </w:p>
    <w:p w:rsidR="00456DB7" w:rsidRPr="0098018E" w:rsidRDefault="00456DB7" w:rsidP="00456DB7">
      <w:pPr>
        <w:shd w:val="clear" w:color="auto" w:fill="FFFFFF"/>
        <w:suppressAutoHyphens w:val="0"/>
        <w:jc w:val="both"/>
        <w:rPr>
          <w:color w:val="000000"/>
          <w:sz w:val="28"/>
          <w:szCs w:val="20"/>
          <w:lang w:eastAsia="cs-CZ"/>
        </w:rPr>
      </w:pPr>
      <w:r w:rsidRPr="0098018E">
        <w:rPr>
          <w:color w:val="000000"/>
          <w:sz w:val="28"/>
          <w:szCs w:val="20"/>
          <w:lang w:eastAsia="cs-CZ"/>
        </w:rPr>
        <w:t>Jménem ČEZ Distribuce, a.s. si Vás dovolujeme informovat o plánovaném přerušení dodávky elektřiny, které se bude konat:</w:t>
      </w:r>
    </w:p>
    <w:p w:rsidR="001B3AAE" w:rsidRPr="0098018E" w:rsidRDefault="001B3AAE" w:rsidP="001B3AAE">
      <w:pPr>
        <w:shd w:val="clear" w:color="auto" w:fill="FFFFFF"/>
        <w:suppressAutoHyphens w:val="0"/>
        <w:jc w:val="center"/>
        <w:rPr>
          <w:b/>
          <w:color w:val="000000"/>
          <w:sz w:val="32"/>
          <w:szCs w:val="20"/>
          <w:lang w:eastAsia="cs-CZ"/>
        </w:rPr>
      </w:pPr>
      <w:r w:rsidRPr="0098018E">
        <w:rPr>
          <w:b/>
          <w:color w:val="000000"/>
          <w:sz w:val="32"/>
          <w:szCs w:val="20"/>
          <w:lang w:eastAsia="cs-CZ"/>
        </w:rPr>
        <w:t>25. 5. 2018 od 8:00 – 10:30h. - Bratronice</w:t>
      </w:r>
    </w:p>
    <w:p w:rsidR="001B3AAE" w:rsidRDefault="001B3AAE" w:rsidP="001B3AAE">
      <w:pPr>
        <w:shd w:val="clear" w:color="auto" w:fill="FFFFFF"/>
        <w:suppressAutoHyphens w:val="0"/>
        <w:jc w:val="both"/>
        <w:rPr>
          <w:color w:val="000000"/>
          <w:sz w:val="22"/>
          <w:szCs w:val="18"/>
          <w:lang w:eastAsia="cs-CZ"/>
        </w:rPr>
      </w:pPr>
      <w:r w:rsidRPr="001B3AAE">
        <w:rPr>
          <w:color w:val="000000"/>
          <w:sz w:val="22"/>
          <w:szCs w:val="18"/>
          <w:lang w:eastAsia="cs-CZ"/>
        </w:rPr>
        <w:t>1116602,  1116603,  1116607,  931518,  955247</w:t>
      </w:r>
      <w:r>
        <w:rPr>
          <w:color w:val="000000"/>
          <w:sz w:val="22"/>
          <w:szCs w:val="18"/>
          <w:lang w:eastAsia="cs-CZ"/>
        </w:rPr>
        <w:t>,  103,  104,  105,  106,  108,  121,  140,  146,  159,  17,  173,  18,  181,  186,  190,  191,  192,  193,  194,  196,  197,  198,  204,  205,  209</w:t>
      </w:r>
      <w:r w:rsidRPr="001B3AAE">
        <w:rPr>
          <w:color w:val="000000"/>
          <w:sz w:val="22"/>
          <w:szCs w:val="18"/>
          <w:lang w:eastAsia="cs-CZ"/>
        </w:rPr>
        <w:t>,  2</w:t>
      </w:r>
      <w:r>
        <w:rPr>
          <w:color w:val="000000"/>
          <w:sz w:val="22"/>
          <w:szCs w:val="18"/>
          <w:lang w:eastAsia="cs-CZ"/>
        </w:rPr>
        <w:t>16,  217,  218,  219</w:t>
      </w:r>
      <w:r w:rsidRPr="001B3AAE">
        <w:rPr>
          <w:color w:val="000000"/>
          <w:sz w:val="22"/>
          <w:szCs w:val="18"/>
          <w:lang w:eastAsia="cs-CZ"/>
        </w:rPr>
        <w:t>,  220/910715</w:t>
      </w:r>
      <w:r>
        <w:rPr>
          <w:color w:val="000000"/>
          <w:sz w:val="22"/>
          <w:szCs w:val="18"/>
          <w:lang w:eastAsia="cs-CZ"/>
        </w:rPr>
        <w:t>,  225,  226,  238,  26,  27</w:t>
      </w:r>
      <w:r w:rsidRPr="001B3AAE">
        <w:rPr>
          <w:color w:val="000000"/>
          <w:sz w:val="22"/>
          <w:szCs w:val="18"/>
          <w:lang w:eastAsia="cs-CZ"/>
        </w:rPr>
        <w:t>,  2</w:t>
      </w:r>
      <w:r>
        <w:rPr>
          <w:color w:val="000000"/>
          <w:sz w:val="22"/>
          <w:szCs w:val="18"/>
          <w:lang w:eastAsia="cs-CZ"/>
        </w:rPr>
        <w:t>8,  29,  30,  32,  33,  34</w:t>
      </w:r>
      <w:r w:rsidRPr="001B3AAE">
        <w:rPr>
          <w:color w:val="000000"/>
          <w:sz w:val="22"/>
          <w:szCs w:val="18"/>
          <w:lang w:eastAsia="cs-CZ"/>
        </w:rPr>
        <w:t>,  4</w:t>
      </w:r>
      <w:r>
        <w:rPr>
          <w:color w:val="000000"/>
          <w:sz w:val="22"/>
          <w:szCs w:val="18"/>
          <w:lang w:eastAsia="cs-CZ"/>
        </w:rPr>
        <w:t>5,  46,  50,  51,  52,  55</w:t>
      </w:r>
      <w:r w:rsidRPr="001B3AAE">
        <w:rPr>
          <w:color w:val="000000"/>
          <w:sz w:val="22"/>
          <w:szCs w:val="18"/>
          <w:lang w:eastAsia="cs-CZ"/>
        </w:rPr>
        <w:t>,  5</w:t>
      </w:r>
      <w:r>
        <w:rPr>
          <w:color w:val="000000"/>
          <w:sz w:val="22"/>
          <w:szCs w:val="18"/>
          <w:lang w:eastAsia="cs-CZ"/>
        </w:rPr>
        <w:t>7,  58,  59,  62,  71,  76</w:t>
      </w:r>
      <w:r w:rsidRPr="001B3AAE">
        <w:rPr>
          <w:color w:val="000000"/>
          <w:sz w:val="22"/>
          <w:szCs w:val="18"/>
          <w:lang w:eastAsia="cs-CZ"/>
        </w:rPr>
        <w:t>,  8</w:t>
      </w:r>
      <w:r w:rsidR="00FB0D53">
        <w:rPr>
          <w:color w:val="000000"/>
          <w:sz w:val="22"/>
          <w:szCs w:val="18"/>
          <w:lang w:eastAsia="cs-CZ"/>
        </w:rPr>
        <w:t>0,  82,  83,  85,  86,  88,  89</w:t>
      </w:r>
      <w:r>
        <w:rPr>
          <w:color w:val="000000"/>
          <w:sz w:val="22"/>
          <w:szCs w:val="18"/>
          <w:lang w:eastAsia="cs-CZ"/>
        </w:rPr>
        <w:t>,  E211 ,  E213</w:t>
      </w:r>
      <w:r w:rsidRPr="001B3AAE">
        <w:rPr>
          <w:color w:val="000000"/>
          <w:sz w:val="22"/>
          <w:szCs w:val="18"/>
          <w:lang w:eastAsia="cs-CZ"/>
        </w:rPr>
        <w:t xml:space="preserve">,  </w:t>
      </w:r>
      <w:proofErr w:type="spellStart"/>
      <w:proofErr w:type="gramStart"/>
      <w:r w:rsidRPr="001B3AAE">
        <w:rPr>
          <w:color w:val="000000"/>
          <w:sz w:val="22"/>
          <w:szCs w:val="18"/>
          <w:lang w:eastAsia="cs-CZ"/>
        </w:rPr>
        <w:t>parc</w:t>
      </w:r>
      <w:proofErr w:type="gramEnd"/>
      <w:r w:rsidRPr="001B3AAE">
        <w:rPr>
          <w:color w:val="000000"/>
          <w:sz w:val="22"/>
          <w:szCs w:val="18"/>
          <w:lang w:eastAsia="cs-CZ"/>
        </w:rPr>
        <w:t>.</w:t>
      </w:r>
      <w:proofErr w:type="gramStart"/>
      <w:r w:rsidRPr="001B3AAE">
        <w:rPr>
          <w:color w:val="000000"/>
          <w:sz w:val="22"/>
          <w:szCs w:val="18"/>
          <w:lang w:eastAsia="cs-CZ"/>
        </w:rPr>
        <w:t>č</w:t>
      </w:r>
      <w:proofErr w:type="spellEnd"/>
      <w:r w:rsidRPr="001B3AAE">
        <w:rPr>
          <w:color w:val="000000"/>
          <w:sz w:val="22"/>
          <w:szCs w:val="18"/>
          <w:lang w:eastAsia="cs-CZ"/>
        </w:rPr>
        <w:t>.</w:t>
      </w:r>
      <w:proofErr w:type="gramEnd"/>
      <w:r w:rsidRPr="001B3AAE">
        <w:rPr>
          <w:color w:val="000000"/>
          <w:sz w:val="22"/>
          <w:szCs w:val="18"/>
          <w:lang w:eastAsia="cs-CZ"/>
        </w:rPr>
        <w:t xml:space="preserve"> 1419/12,  </w:t>
      </w:r>
      <w:proofErr w:type="spellStart"/>
      <w:r w:rsidRPr="001B3AAE">
        <w:rPr>
          <w:color w:val="000000"/>
          <w:sz w:val="22"/>
          <w:szCs w:val="18"/>
          <w:lang w:eastAsia="cs-CZ"/>
        </w:rPr>
        <w:t>parc.č</w:t>
      </w:r>
      <w:proofErr w:type="spellEnd"/>
      <w:r w:rsidRPr="001B3AAE">
        <w:rPr>
          <w:color w:val="000000"/>
          <w:sz w:val="22"/>
          <w:szCs w:val="18"/>
          <w:lang w:eastAsia="cs-CZ"/>
        </w:rPr>
        <w:t xml:space="preserve">. 365/5,  </w:t>
      </w:r>
      <w:proofErr w:type="spellStart"/>
      <w:r w:rsidRPr="001B3AAE">
        <w:rPr>
          <w:color w:val="000000"/>
          <w:sz w:val="22"/>
          <w:szCs w:val="18"/>
          <w:lang w:eastAsia="cs-CZ"/>
        </w:rPr>
        <w:t>parc.č</w:t>
      </w:r>
      <w:proofErr w:type="spellEnd"/>
      <w:r w:rsidRPr="001B3AAE">
        <w:rPr>
          <w:color w:val="000000"/>
          <w:sz w:val="22"/>
          <w:szCs w:val="18"/>
          <w:lang w:eastAsia="cs-CZ"/>
        </w:rPr>
        <w:t xml:space="preserve">. 365/6 </w:t>
      </w:r>
    </w:p>
    <w:p w:rsidR="001B3AAE" w:rsidRDefault="001B3AAE" w:rsidP="001B3AAE">
      <w:pPr>
        <w:shd w:val="clear" w:color="auto" w:fill="FFFFFF"/>
        <w:suppressAutoHyphens w:val="0"/>
        <w:jc w:val="center"/>
        <w:rPr>
          <w:b/>
          <w:color w:val="000000"/>
          <w:sz w:val="32"/>
          <w:szCs w:val="20"/>
          <w:lang w:eastAsia="cs-CZ"/>
        </w:rPr>
      </w:pPr>
      <w:r w:rsidRPr="001B3AAE">
        <w:rPr>
          <w:b/>
          <w:color w:val="000000"/>
          <w:sz w:val="32"/>
          <w:szCs w:val="20"/>
          <w:lang w:eastAsia="cs-CZ"/>
        </w:rPr>
        <w:t xml:space="preserve">25. 5. 2018 </w:t>
      </w:r>
      <w:r>
        <w:rPr>
          <w:b/>
          <w:color w:val="000000"/>
          <w:sz w:val="32"/>
          <w:szCs w:val="20"/>
          <w:lang w:eastAsia="cs-CZ"/>
        </w:rPr>
        <w:t>od 11</w:t>
      </w:r>
      <w:r w:rsidRPr="001B3AAE">
        <w:rPr>
          <w:b/>
          <w:color w:val="000000"/>
          <w:sz w:val="32"/>
          <w:szCs w:val="20"/>
          <w:lang w:eastAsia="cs-CZ"/>
        </w:rPr>
        <w:t xml:space="preserve">:00 – </w:t>
      </w:r>
      <w:r>
        <w:rPr>
          <w:b/>
          <w:color w:val="000000"/>
          <w:sz w:val="32"/>
          <w:szCs w:val="20"/>
          <w:lang w:eastAsia="cs-CZ"/>
        </w:rPr>
        <w:t>14</w:t>
      </w:r>
      <w:r w:rsidRPr="001B3AAE">
        <w:rPr>
          <w:b/>
          <w:color w:val="000000"/>
          <w:sz w:val="32"/>
          <w:szCs w:val="20"/>
          <w:lang w:eastAsia="cs-CZ"/>
        </w:rPr>
        <w:t>:</w:t>
      </w:r>
      <w:r>
        <w:rPr>
          <w:b/>
          <w:color w:val="000000"/>
          <w:sz w:val="32"/>
          <w:szCs w:val="20"/>
          <w:lang w:eastAsia="cs-CZ"/>
        </w:rPr>
        <w:t>0</w:t>
      </w:r>
      <w:r w:rsidRPr="001B3AAE">
        <w:rPr>
          <w:b/>
          <w:color w:val="000000"/>
          <w:sz w:val="32"/>
          <w:szCs w:val="20"/>
          <w:lang w:eastAsia="cs-CZ"/>
        </w:rPr>
        <w:t xml:space="preserve">0h. </w:t>
      </w:r>
      <w:r>
        <w:rPr>
          <w:b/>
          <w:color w:val="000000"/>
          <w:sz w:val="32"/>
          <w:szCs w:val="20"/>
          <w:lang w:eastAsia="cs-CZ"/>
        </w:rPr>
        <w:t>–</w:t>
      </w:r>
      <w:r w:rsidRPr="001B3AAE">
        <w:rPr>
          <w:b/>
          <w:color w:val="000000"/>
          <w:sz w:val="32"/>
          <w:szCs w:val="20"/>
          <w:lang w:eastAsia="cs-CZ"/>
        </w:rPr>
        <w:t xml:space="preserve"> Bratronice</w:t>
      </w:r>
    </w:p>
    <w:p w:rsidR="001B3AAE" w:rsidRDefault="001B3AAE" w:rsidP="001B3AAE">
      <w:pPr>
        <w:shd w:val="clear" w:color="auto" w:fill="FFFFFF"/>
        <w:suppressAutoHyphens w:val="0"/>
        <w:jc w:val="both"/>
        <w:rPr>
          <w:rStyle w:val="ng-binding"/>
          <w:color w:val="000000"/>
          <w:sz w:val="22"/>
          <w:szCs w:val="18"/>
        </w:rPr>
      </w:pPr>
      <w:r w:rsidRPr="001B3AAE">
        <w:rPr>
          <w:rStyle w:val="ng-binding"/>
          <w:color w:val="000000"/>
          <w:sz w:val="22"/>
          <w:szCs w:val="18"/>
        </w:rPr>
        <w:t>229</w:t>
      </w:r>
      <w:r w:rsidRPr="001B3AAE">
        <w:rPr>
          <w:rStyle w:val="fl1"/>
          <w:color w:val="000000"/>
          <w:sz w:val="22"/>
          <w:szCs w:val="18"/>
          <w:specVanish w:val="0"/>
        </w:rPr>
        <w:t xml:space="preserve">,  </w:t>
      </w:r>
      <w:r w:rsidRPr="001B3AAE">
        <w:rPr>
          <w:rStyle w:val="ng-binding"/>
          <w:color w:val="000000"/>
          <w:sz w:val="22"/>
          <w:szCs w:val="18"/>
        </w:rPr>
        <w:t>579/2,23</w:t>
      </w:r>
      <w:r w:rsidRPr="001B3AAE">
        <w:rPr>
          <w:rStyle w:val="fl1"/>
          <w:color w:val="000000"/>
          <w:sz w:val="22"/>
          <w:szCs w:val="18"/>
          <w:specVanish w:val="0"/>
        </w:rPr>
        <w:t xml:space="preserve">,  </w:t>
      </w:r>
      <w:r w:rsidRPr="001B3AAE">
        <w:rPr>
          <w:rStyle w:val="ng-binding"/>
          <w:color w:val="000000"/>
          <w:sz w:val="22"/>
          <w:szCs w:val="18"/>
        </w:rPr>
        <w:t>978/13</w:t>
      </w:r>
      <w:r w:rsidRPr="001B3AAE">
        <w:rPr>
          <w:rStyle w:val="fl1"/>
          <w:color w:val="000000"/>
          <w:sz w:val="22"/>
          <w:szCs w:val="18"/>
          <w:specVanish w:val="0"/>
        </w:rPr>
        <w:t>,  1,  111,  112,  113,  115,  116,  117,  120,  122,  123,  124,  125,  136,  142,  143,  144,  145,  147,  149,  151,  157,  162,  164,  166,  170,  175,  182,  19,  195,  199,  202,  203,  206,  223,  227,  2</w:t>
      </w:r>
      <w:r w:rsidR="00FB0D53">
        <w:rPr>
          <w:rStyle w:val="fl1"/>
          <w:color w:val="000000"/>
          <w:sz w:val="22"/>
          <w:szCs w:val="18"/>
          <w:specVanish w:val="0"/>
        </w:rPr>
        <w:t>30,  233,  237,  276 ,  3 ,  35</w:t>
      </w:r>
      <w:r w:rsidRPr="001B3AAE">
        <w:rPr>
          <w:rStyle w:val="fl1"/>
          <w:color w:val="000000"/>
          <w:sz w:val="22"/>
          <w:szCs w:val="18"/>
          <w:specVanish w:val="0"/>
        </w:rPr>
        <w:t xml:space="preserve">,  37,  38,  39,  40,  41,  42,  43,  47,  48,  53,  54,  56,  63,  64,  65,  68,  75,  81,  91,  94,  96,  99,  </w:t>
      </w:r>
      <w:proofErr w:type="spellStart"/>
      <w:proofErr w:type="gramStart"/>
      <w:r w:rsidRPr="001B3AAE">
        <w:rPr>
          <w:rStyle w:val="ng-binding"/>
          <w:color w:val="000000"/>
          <w:sz w:val="22"/>
          <w:szCs w:val="18"/>
        </w:rPr>
        <w:t>parc</w:t>
      </w:r>
      <w:proofErr w:type="gramEnd"/>
      <w:r w:rsidRPr="001B3AAE">
        <w:rPr>
          <w:rStyle w:val="ng-binding"/>
          <w:color w:val="000000"/>
          <w:sz w:val="22"/>
          <w:szCs w:val="18"/>
        </w:rPr>
        <w:t>.</w:t>
      </w:r>
      <w:proofErr w:type="gramStart"/>
      <w:r w:rsidRPr="001B3AAE">
        <w:rPr>
          <w:rStyle w:val="ng-binding"/>
          <w:color w:val="000000"/>
          <w:sz w:val="22"/>
          <w:szCs w:val="18"/>
        </w:rPr>
        <w:t>č</w:t>
      </w:r>
      <w:proofErr w:type="spellEnd"/>
      <w:r w:rsidRPr="001B3AAE">
        <w:rPr>
          <w:rStyle w:val="ng-binding"/>
          <w:color w:val="000000"/>
          <w:sz w:val="22"/>
          <w:szCs w:val="18"/>
        </w:rPr>
        <w:t>.</w:t>
      </w:r>
      <w:proofErr w:type="gramEnd"/>
      <w:r w:rsidRPr="001B3AAE">
        <w:rPr>
          <w:rStyle w:val="ng-binding"/>
          <w:color w:val="000000"/>
          <w:sz w:val="22"/>
          <w:szCs w:val="18"/>
        </w:rPr>
        <w:t xml:space="preserve"> 16/3</w:t>
      </w:r>
      <w:r w:rsidRPr="001B3AAE">
        <w:rPr>
          <w:rStyle w:val="fl1"/>
          <w:color w:val="000000"/>
          <w:sz w:val="22"/>
          <w:szCs w:val="18"/>
          <w:specVanish w:val="0"/>
        </w:rPr>
        <w:t xml:space="preserve">,  </w:t>
      </w:r>
      <w:proofErr w:type="spellStart"/>
      <w:r w:rsidRPr="001B3AAE">
        <w:rPr>
          <w:rStyle w:val="ng-binding"/>
          <w:color w:val="000000"/>
          <w:sz w:val="22"/>
          <w:szCs w:val="18"/>
        </w:rPr>
        <w:t>parc.č</w:t>
      </w:r>
      <w:proofErr w:type="spellEnd"/>
      <w:r w:rsidRPr="001B3AAE">
        <w:rPr>
          <w:rStyle w:val="ng-binding"/>
          <w:color w:val="000000"/>
          <w:sz w:val="22"/>
          <w:szCs w:val="18"/>
        </w:rPr>
        <w:t>. 982/23</w:t>
      </w:r>
    </w:p>
    <w:p w:rsidR="00FB0D53" w:rsidRDefault="00FB0D53" w:rsidP="0028468C">
      <w:pPr>
        <w:jc w:val="both"/>
        <w:rPr>
          <w:sz w:val="8"/>
          <w:szCs w:val="10"/>
        </w:rPr>
      </w:pPr>
    </w:p>
    <w:p w:rsidR="00DA6FBA" w:rsidRDefault="00DA6FBA" w:rsidP="0028468C">
      <w:pPr>
        <w:jc w:val="both"/>
        <w:rPr>
          <w:sz w:val="8"/>
          <w:szCs w:val="10"/>
        </w:rPr>
      </w:pPr>
    </w:p>
    <w:p w:rsidR="00DA6FBA" w:rsidRPr="002A226E" w:rsidRDefault="00DA6FBA" w:rsidP="0028468C">
      <w:pPr>
        <w:jc w:val="both"/>
        <w:rPr>
          <w:sz w:val="8"/>
          <w:szCs w:val="10"/>
        </w:rPr>
      </w:pPr>
    </w:p>
    <w:p w:rsidR="00DA6FBA" w:rsidRPr="002A226E" w:rsidRDefault="007E553D" w:rsidP="00FB0D53">
      <w:pPr>
        <w:pBdr>
          <w:top w:val="single" w:sz="4" w:space="1" w:color="auto"/>
          <w:left w:val="single" w:sz="4" w:space="4" w:color="auto"/>
          <w:bottom w:val="single" w:sz="4" w:space="1" w:color="auto"/>
          <w:right w:val="single" w:sz="4" w:space="4" w:color="auto"/>
        </w:pBdr>
        <w:tabs>
          <w:tab w:val="left" w:pos="405"/>
          <w:tab w:val="center" w:pos="5528"/>
          <w:tab w:val="left" w:pos="9795"/>
        </w:tabs>
        <w:rPr>
          <w:rFonts w:ascii="Book Antiqua" w:hAnsi="Book Antiqua"/>
          <w:sz w:val="22"/>
        </w:rPr>
      </w:pPr>
      <w:r>
        <w:rPr>
          <w:noProof/>
          <w:sz w:val="22"/>
        </w:rPr>
        <w:pict>
          <v:shape id="Obrázek 26" o:spid="_x0000_s1123" type="#_x0000_t75" style="position:absolute;margin-left:559.15pt;margin-top:3.35pt;width:124.15pt;height:126.4pt;z-index:-4;visibility:visible;mso-wrap-style:square;mso-wrap-distance-left:9pt;mso-wrap-distance-top:0;mso-wrap-distance-right:9pt;mso-wrap-distance-bottom:0;mso-position-horizontal:right;mso-position-horizontal-relative:margin;mso-position-vertical-relative:text;mso-width-relative:margin;mso-height-relative:margin">
            <v:imagedata r:id="rId11" o:title=""/>
            <w10:wrap anchorx="margin"/>
          </v:shape>
        </w:pict>
      </w:r>
      <w:r w:rsidR="00FB0D53">
        <w:rPr>
          <w:rFonts w:ascii="Book Antiqua" w:hAnsi="Book Antiqua"/>
          <w:b/>
          <w:sz w:val="28"/>
          <w:szCs w:val="32"/>
        </w:rPr>
        <w:t xml:space="preserve">                       </w:t>
      </w:r>
      <w:r w:rsidR="00DA6FBA" w:rsidRPr="002A226E">
        <w:rPr>
          <w:rFonts w:ascii="Book Antiqua" w:hAnsi="Book Antiqua"/>
          <w:b/>
          <w:sz w:val="28"/>
          <w:szCs w:val="32"/>
        </w:rPr>
        <w:t>Obecní úřad ve spolupráci s  TJ SOKOL pořádají</w:t>
      </w:r>
    </w:p>
    <w:p w:rsidR="00DA6FBA" w:rsidRPr="002A226E" w:rsidRDefault="00DA6FBA" w:rsidP="00DA6FBA">
      <w:pPr>
        <w:pBdr>
          <w:top w:val="single" w:sz="4" w:space="1" w:color="auto"/>
          <w:left w:val="single" w:sz="4" w:space="4" w:color="auto"/>
          <w:bottom w:val="single" w:sz="4" w:space="1" w:color="auto"/>
          <w:right w:val="single" w:sz="4" w:space="4" w:color="auto"/>
        </w:pBdr>
        <w:rPr>
          <w:rFonts w:ascii="Book Antiqua" w:hAnsi="Book Antiqua"/>
          <w:b/>
          <w:bCs/>
          <w:sz w:val="8"/>
          <w:szCs w:val="10"/>
        </w:rPr>
      </w:pPr>
    </w:p>
    <w:p w:rsidR="00DA6FBA" w:rsidRPr="00351237" w:rsidRDefault="00DA6FBA" w:rsidP="00351237">
      <w:pPr>
        <w:pBdr>
          <w:top w:val="single" w:sz="4" w:space="1" w:color="auto"/>
          <w:left w:val="single" w:sz="4" w:space="4" w:color="auto"/>
          <w:bottom w:val="single" w:sz="4" w:space="1" w:color="auto"/>
          <w:right w:val="single" w:sz="4" w:space="4" w:color="auto"/>
        </w:pBdr>
        <w:tabs>
          <w:tab w:val="left" w:pos="9795"/>
        </w:tabs>
        <w:rPr>
          <w:rFonts w:ascii="Book Antiqua" w:hAnsi="Book Antiqua"/>
          <w:b/>
          <w:bCs/>
          <w:sz w:val="56"/>
          <w:szCs w:val="60"/>
        </w:rPr>
      </w:pPr>
      <w:r w:rsidRPr="002A226E">
        <w:rPr>
          <w:rFonts w:ascii="Book Antiqua" w:hAnsi="Book Antiqua"/>
          <w:b/>
          <w:bCs/>
          <w:sz w:val="8"/>
          <w:szCs w:val="10"/>
        </w:rPr>
        <w:t xml:space="preserve">                                                   </w:t>
      </w:r>
      <w:r w:rsidR="00FB0D53">
        <w:rPr>
          <w:rFonts w:ascii="Book Antiqua" w:hAnsi="Book Antiqua"/>
          <w:b/>
          <w:bCs/>
          <w:sz w:val="8"/>
          <w:szCs w:val="10"/>
        </w:rPr>
        <w:t xml:space="preserve">                                  </w:t>
      </w:r>
      <w:r w:rsidRPr="000342F6">
        <w:rPr>
          <w:rFonts w:ascii="Book Antiqua" w:hAnsi="Book Antiqua"/>
          <w:b/>
          <w:bCs/>
          <w:sz w:val="48"/>
          <w:szCs w:val="60"/>
        </w:rPr>
        <w:t>ŽLÁBECKÉ PUTOVÁNÍ</w:t>
      </w:r>
      <w:r w:rsidRPr="002A226E">
        <w:rPr>
          <w:rFonts w:ascii="Book Antiqua" w:hAnsi="Book Antiqua"/>
          <w:b/>
          <w:bCs/>
          <w:sz w:val="56"/>
          <w:szCs w:val="60"/>
        </w:rPr>
        <w:tab/>
      </w:r>
    </w:p>
    <w:p w:rsidR="00DA6FBA" w:rsidRPr="002A226E" w:rsidRDefault="00DA6FBA" w:rsidP="00DA6FBA">
      <w:pPr>
        <w:pBdr>
          <w:top w:val="single" w:sz="4" w:space="1" w:color="auto"/>
          <w:left w:val="single" w:sz="4" w:space="4" w:color="auto"/>
          <w:bottom w:val="single" w:sz="4" w:space="1" w:color="auto"/>
          <w:right w:val="single" w:sz="4" w:space="4" w:color="auto"/>
        </w:pBdr>
        <w:tabs>
          <w:tab w:val="left" w:pos="9330"/>
        </w:tabs>
        <w:suppressAutoHyphens w:val="0"/>
        <w:rPr>
          <w:rFonts w:ascii="Book Antiqua" w:eastAsia="Calibri" w:hAnsi="Book Antiqua"/>
          <w:b/>
          <w:sz w:val="28"/>
          <w:szCs w:val="22"/>
          <w:lang w:eastAsia="en-US"/>
        </w:rPr>
      </w:pPr>
      <w:r w:rsidRPr="002A226E">
        <w:rPr>
          <w:rFonts w:ascii="Book Antiqua" w:eastAsia="Calibri" w:hAnsi="Book Antiqua"/>
          <w:b/>
          <w:sz w:val="8"/>
          <w:szCs w:val="10"/>
          <w:lang w:eastAsia="en-US"/>
        </w:rPr>
        <w:t xml:space="preserve">                                                      </w:t>
      </w:r>
      <w:r w:rsidR="00FB0D53">
        <w:rPr>
          <w:rFonts w:ascii="Book Antiqua" w:eastAsia="Calibri" w:hAnsi="Book Antiqua"/>
          <w:b/>
          <w:sz w:val="8"/>
          <w:szCs w:val="10"/>
          <w:lang w:eastAsia="en-US"/>
        </w:rPr>
        <w:t xml:space="preserve">                         </w:t>
      </w:r>
      <w:r w:rsidR="002A226E">
        <w:rPr>
          <w:rFonts w:ascii="Book Antiqua" w:eastAsia="Calibri" w:hAnsi="Book Antiqua"/>
          <w:b/>
          <w:sz w:val="8"/>
          <w:szCs w:val="10"/>
          <w:lang w:eastAsia="en-US"/>
        </w:rPr>
        <w:t xml:space="preserve">  </w:t>
      </w:r>
      <w:r w:rsidRPr="002A226E">
        <w:rPr>
          <w:rFonts w:ascii="Book Antiqua" w:eastAsia="Calibri" w:hAnsi="Book Antiqua"/>
          <w:sz w:val="40"/>
          <w:szCs w:val="22"/>
          <w:lang w:eastAsia="en-US"/>
        </w:rPr>
        <w:t>sobota</w:t>
      </w:r>
      <w:r w:rsidRPr="002A226E">
        <w:rPr>
          <w:rFonts w:ascii="Book Antiqua" w:eastAsia="Calibri" w:hAnsi="Book Antiqua"/>
          <w:b/>
          <w:sz w:val="44"/>
          <w:szCs w:val="22"/>
          <w:lang w:eastAsia="en-US"/>
        </w:rPr>
        <w:t xml:space="preserve"> 2. června</w:t>
      </w:r>
      <w:r w:rsidRPr="002A226E">
        <w:rPr>
          <w:rFonts w:ascii="Book Antiqua" w:eastAsia="Calibri" w:hAnsi="Book Antiqua"/>
          <w:b/>
          <w:sz w:val="40"/>
          <w:szCs w:val="22"/>
          <w:lang w:eastAsia="en-US"/>
        </w:rPr>
        <w:t xml:space="preserve"> 2018 ve 13:00h</w:t>
      </w:r>
      <w:r w:rsidRPr="002A226E">
        <w:rPr>
          <w:rFonts w:ascii="Book Antiqua" w:eastAsia="Calibri" w:hAnsi="Book Antiqua"/>
          <w:b/>
          <w:sz w:val="44"/>
          <w:szCs w:val="22"/>
          <w:lang w:eastAsia="en-US"/>
        </w:rPr>
        <w:t>.</w:t>
      </w:r>
      <w:r w:rsidRPr="002A226E">
        <w:rPr>
          <w:rFonts w:ascii="Book Antiqua" w:eastAsia="Calibri" w:hAnsi="Book Antiqua"/>
          <w:b/>
          <w:sz w:val="28"/>
          <w:szCs w:val="22"/>
          <w:lang w:eastAsia="en-US"/>
        </w:rPr>
        <w:t xml:space="preserve"> </w:t>
      </w:r>
      <w:r w:rsidRPr="002A226E">
        <w:rPr>
          <w:rFonts w:ascii="Book Antiqua" w:eastAsia="Calibri" w:hAnsi="Book Antiqua"/>
          <w:b/>
          <w:sz w:val="28"/>
          <w:szCs w:val="22"/>
          <w:lang w:eastAsia="en-US"/>
        </w:rPr>
        <w:tab/>
      </w:r>
    </w:p>
    <w:p w:rsidR="00DA6FBA" w:rsidRPr="002A226E" w:rsidRDefault="00FB0D53" w:rsidP="00DA6FBA">
      <w:pPr>
        <w:pBdr>
          <w:top w:val="single" w:sz="4" w:space="1" w:color="auto"/>
          <w:left w:val="single" w:sz="4" w:space="4" w:color="auto"/>
          <w:bottom w:val="single" w:sz="4" w:space="1" w:color="auto"/>
          <w:right w:val="single" w:sz="4" w:space="4" w:color="auto"/>
        </w:pBdr>
        <w:tabs>
          <w:tab w:val="center" w:pos="5528"/>
          <w:tab w:val="left" w:pos="9630"/>
          <w:tab w:val="left" w:pos="9945"/>
        </w:tabs>
        <w:suppressAutoHyphens w:val="0"/>
        <w:rPr>
          <w:rFonts w:ascii="Book Antiqua" w:eastAsia="Calibri" w:hAnsi="Book Antiqua"/>
          <w:b/>
          <w:sz w:val="28"/>
          <w:szCs w:val="22"/>
          <w:lang w:eastAsia="en-US"/>
        </w:rPr>
      </w:pPr>
      <w:r>
        <w:rPr>
          <w:rFonts w:ascii="Book Antiqua" w:eastAsia="Calibri" w:hAnsi="Book Antiqua"/>
          <w:sz w:val="28"/>
          <w:szCs w:val="22"/>
          <w:lang w:eastAsia="en-US"/>
        </w:rPr>
        <w:t xml:space="preserve">                                            </w:t>
      </w:r>
      <w:r w:rsidR="00DA6FBA" w:rsidRPr="002A226E">
        <w:rPr>
          <w:rFonts w:ascii="Book Antiqua" w:eastAsia="Calibri" w:hAnsi="Book Antiqua"/>
          <w:sz w:val="28"/>
          <w:szCs w:val="22"/>
          <w:lang w:eastAsia="en-US"/>
        </w:rPr>
        <w:t>Sraz</w:t>
      </w:r>
      <w:r w:rsidR="00DA6FBA" w:rsidRPr="002A226E">
        <w:rPr>
          <w:rFonts w:ascii="Book Antiqua" w:eastAsia="Calibri" w:hAnsi="Book Antiqua"/>
          <w:b/>
          <w:sz w:val="28"/>
          <w:szCs w:val="22"/>
          <w:lang w:eastAsia="en-US"/>
        </w:rPr>
        <w:t xml:space="preserve"> </w:t>
      </w:r>
      <w:r w:rsidR="00DA6FBA" w:rsidRPr="002A226E">
        <w:rPr>
          <w:rFonts w:ascii="Book Antiqua" w:eastAsia="Calibri" w:hAnsi="Book Antiqua"/>
          <w:sz w:val="28"/>
          <w:szCs w:val="22"/>
          <w:lang w:eastAsia="en-US"/>
        </w:rPr>
        <w:t>před budovou OÚ.</w:t>
      </w:r>
      <w:r w:rsidR="00DA6FBA" w:rsidRPr="002A226E">
        <w:rPr>
          <w:rFonts w:ascii="Book Antiqua" w:eastAsia="Calibri" w:hAnsi="Book Antiqua"/>
          <w:sz w:val="28"/>
          <w:szCs w:val="22"/>
          <w:lang w:eastAsia="en-US"/>
        </w:rPr>
        <w:tab/>
      </w:r>
      <w:r w:rsidR="00DA6FBA" w:rsidRPr="002A226E">
        <w:rPr>
          <w:rFonts w:ascii="Book Antiqua" w:eastAsia="Calibri" w:hAnsi="Book Antiqua"/>
          <w:sz w:val="28"/>
          <w:szCs w:val="22"/>
          <w:lang w:eastAsia="en-US"/>
        </w:rPr>
        <w:tab/>
      </w:r>
    </w:p>
    <w:p w:rsidR="00DA6FBA" w:rsidRPr="002A226E" w:rsidRDefault="00DA6FBA" w:rsidP="00DA6FBA">
      <w:pPr>
        <w:pBdr>
          <w:top w:val="single" w:sz="4" w:space="1" w:color="auto"/>
          <w:left w:val="single" w:sz="4" w:space="4" w:color="auto"/>
          <w:bottom w:val="single" w:sz="4" w:space="1" w:color="auto"/>
          <w:right w:val="single" w:sz="4" w:space="4" w:color="auto"/>
        </w:pBdr>
        <w:suppressAutoHyphens w:val="0"/>
        <w:rPr>
          <w:rFonts w:ascii="Book Antiqua" w:hAnsi="Book Antiqua"/>
          <w:sz w:val="28"/>
        </w:rPr>
      </w:pPr>
      <w:r w:rsidRPr="002A226E">
        <w:rPr>
          <w:rFonts w:ascii="Book Antiqua" w:hAnsi="Book Antiqua"/>
          <w:sz w:val="28"/>
        </w:rPr>
        <w:t xml:space="preserve">    </w:t>
      </w:r>
      <w:r w:rsidR="002A226E">
        <w:rPr>
          <w:rFonts w:ascii="Book Antiqua" w:hAnsi="Book Antiqua"/>
          <w:sz w:val="28"/>
        </w:rPr>
        <w:t xml:space="preserve">   </w:t>
      </w:r>
      <w:r w:rsidRPr="002A226E">
        <w:rPr>
          <w:rFonts w:ascii="Book Antiqua" w:hAnsi="Book Antiqua"/>
          <w:sz w:val="28"/>
        </w:rPr>
        <w:t xml:space="preserve">Pro děti je připravena tradiční poznávací hra s tajenkou a hledání </w:t>
      </w:r>
    </w:p>
    <w:p w:rsidR="00DA6FBA" w:rsidRPr="002A226E" w:rsidRDefault="00FB0D53" w:rsidP="00FB0D53">
      <w:pPr>
        <w:pBdr>
          <w:top w:val="single" w:sz="4" w:space="1" w:color="auto"/>
          <w:left w:val="single" w:sz="4" w:space="4" w:color="auto"/>
          <w:bottom w:val="single" w:sz="4" w:space="1" w:color="auto"/>
          <w:right w:val="single" w:sz="4" w:space="4" w:color="auto"/>
        </w:pBdr>
        <w:suppressAutoHyphens w:val="0"/>
        <w:rPr>
          <w:rFonts w:ascii="Book Antiqua" w:eastAsia="Calibri" w:hAnsi="Book Antiqua"/>
          <w:sz w:val="22"/>
          <w:szCs w:val="22"/>
          <w:lang w:eastAsia="en-US"/>
        </w:rPr>
      </w:pPr>
      <w:r>
        <w:rPr>
          <w:rFonts w:ascii="Book Antiqua" w:hAnsi="Book Antiqua"/>
          <w:sz w:val="28"/>
        </w:rPr>
        <w:t xml:space="preserve">                                </w:t>
      </w:r>
      <w:r w:rsidR="00DA6FBA" w:rsidRPr="002A226E">
        <w:rPr>
          <w:rFonts w:ascii="Book Antiqua" w:hAnsi="Book Antiqua"/>
          <w:sz w:val="28"/>
        </w:rPr>
        <w:t>pokladu v potoce. Občerstvení zajištěno.</w:t>
      </w:r>
    </w:p>
    <w:p w:rsidR="002A226E" w:rsidRPr="000342F6" w:rsidRDefault="002A226E" w:rsidP="00DD60C5">
      <w:pPr>
        <w:jc w:val="both"/>
        <w:rPr>
          <w:sz w:val="14"/>
          <w:szCs w:val="30"/>
          <w:lang w:eastAsia="cs-CZ"/>
        </w:rPr>
      </w:pPr>
    </w:p>
    <w:p w:rsidR="00DA6FBA" w:rsidRPr="000342F6" w:rsidRDefault="00DA6FBA" w:rsidP="00351237">
      <w:pPr>
        <w:jc w:val="center"/>
        <w:rPr>
          <w:b/>
          <w:sz w:val="44"/>
          <w:szCs w:val="52"/>
        </w:rPr>
      </w:pPr>
      <w:r w:rsidRPr="000342F6">
        <w:rPr>
          <w:b/>
          <w:sz w:val="44"/>
          <w:szCs w:val="52"/>
        </w:rPr>
        <w:t xml:space="preserve">Dětský den </w:t>
      </w:r>
    </w:p>
    <w:p w:rsidR="00DA6FBA" w:rsidRPr="000342F6" w:rsidRDefault="00DA6FBA" w:rsidP="00351237">
      <w:pPr>
        <w:jc w:val="center"/>
        <w:rPr>
          <w:sz w:val="32"/>
          <w:szCs w:val="36"/>
        </w:rPr>
      </w:pPr>
      <w:r w:rsidRPr="000342F6">
        <w:rPr>
          <w:sz w:val="36"/>
          <w:szCs w:val="36"/>
        </w:rPr>
        <w:t xml:space="preserve">         v neděli</w:t>
      </w:r>
      <w:r w:rsidRPr="000342F6">
        <w:rPr>
          <w:sz w:val="36"/>
          <w:szCs w:val="36"/>
          <w:u w:val="single"/>
        </w:rPr>
        <w:t xml:space="preserve"> </w:t>
      </w:r>
      <w:r w:rsidRPr="000342F6">
        <w:rPr>
          <w:b/>
          <w:sz w:val="44"/>
          <w:szCs w:val="36"/>
          <w:u w:val="single"/>
        </w:rPr>
        <w:t xml:space="preserve">3. června 2018 </w:t>
      </w:r>
      <w:r w:rsidRPr="000342F6">
        <w:rPr>
          <w:sz w:val="32"/>
          <w:szCs w:val="36"/>
        </w:rPr>
        <w:t xml:space="preserve">od </w:t>
      </w:r>
      <w:r w:rsidRPr="000342F6">
        <w:rPr>
          <w:b/>
          <w:sz w:val="36"/>
          <w:szCs w:val="36"/>
        </w:rPr>
        <w:t xml:space="preserve">14.00 </w:t>
      </w:r>
      <w:r w:rsidRPr="000342F6">
        <w:rPr>
          <w:sz w:val="32"/>
          <w:szCs w:val="36"/>
        </w:rPr>
        <w:t>hodin</w:t>
      </w:r>
    </w:p>
    <w:p w:rsidR="00DA6FBA" w:rsidRPr="000342F6" w:rsidRDefault="000342F6" w:rsidP="00DA6FBA">
      <w:pPr>
        <w:jc w:val="center"/>
        <w:rPr>
          <w:sz w:val="32"/>
          <w:szCs w:val="36"/>
        </w:rPr>
      </w:pPr>
      <w:r w:rsidRPr="000342F6">
        <w:rPr>
          <w:noProof/>
          <w:sz w:val="22"/>
        </w:rPr>
        <w:pict>
          <v:shape id="Obrázek 29" o:spid="_x0000_s1126" type="#_x0000_t75" style="position:absolute;left:0;text-align:left;margin-left:436.5pt;margin-top:11.55pt;width:111.7pt;height:106.05pt;z-index:-3;visibility:visible;mso-wrap-style:square;mso-wrap-distance-left:9pt;mso-wrap-distance-top:0;mso-wrap-distance-right:9pt;mso-wrap-distance-bottom:0;mso-position-horizontal-relative:margin;mso-position-vertical-relative:text;mso-width-relative:margin;mso-height-relative:margin">
            <v:imagedata r:id="rId12" o:title=""/>
            <w10:wrap anchorx="margin"/>
          </v:shape>
        </w:pict>
      </w:r>
      <w:r w:rsidR="00DA6FBA" w:rsidRPr="000342F6">
        <w:rPr>
          <w:sz w:val="32"/>
          <w:szCs w:val="36"/>
        </w:rPr>
        <w:t xml:space="preserve">   na fotbalovém hřišti. </w:t>
      </w:r>
      <w:r w:rsidR="00DA6FBA" w:rsidRPr="000342F6">
        <w:rPr>
          <w:sz w:val="28"/>
          <w:szCs w:val="32"/>
        </w:rPr>
        <w:t>Na děti čekají soutěže, hry, drobné dárky, sladkosti.</w:t>
      </w:r>
    </w:p>
    <w:p w:rsidR="00DA6FBA" w:rsidRPr="000342F6" w:rsidRDefault="00DA6FBA" w:rsidP="000342F6">
      <w:pPr>
        <w:jc w:val="center"/>
        <w:rPr>
          <w:sz w:val="28"/>
          <w:szCs w:val="32"/>
        </w:rPr>
      </w:pPr>
      <w:r w:rsidRPr="000342F6">
        <w:rPr>
          <w:sz w:val="28"/>
          <w:szCs w:val="32"/>
        </w:rPr>
        <w:t>Přijďte prožít příjemné odpoledne.</w:t>
      </w:r>
      <w:r w:rsidR="000342F6">
        <w:rPr>
          <w:sz w:val="28"/>
          <w:szCs w:val="32"/>
        </w:rPr>
        <w:t xml:space="preserve"> </w:t>
      </w:r>
      <w:r w:rsidRPr="000342F6">
        <w:rPr>
          <w:sz w:val="28"/>
          <w:szCs w:val="32"/>
        </w:rPr>
        <w:t>Těšíme se na Vás.</w:t>
      </w:r>
    </w:p>
    <w:p w:rsidR="00DA6FBA" w:rsidRPr="00085F6F" w:rsidRDefault="00DA6FBA" w:rsidP="00DA6FBA">
      <w:pPr>
        <w:jc w:val="center"/>
        <w:rPr>
          <w:b/>
          <w:sz w:val="22"/>
          <w:szCs w:val="32"/>
        </w:rPr>
      </w:pPr>
    </w:p>
    <w:p w:rsidR="00DA6FBA" w:rsidRPr="00DE27BB" w:rsidRDefault="00CC62CA" w:rsidP="00CC62CA">
      <w:pPr>
        <w:rPr>
          <w:b/>
          <w:sz w:val="44"/>
          <w:szCs w:val="32"/>
        </w:rPr>
      </w:pPr>
      <w:r>
        <w:rPr>
          <w:b/>
          <w:sz w:val="44"/>
          <w:szCs w:val="32"/>
        </w:rPr>
        <w:t xml:space="preserve">                          </w:t>
      </w:r>
      <w:r w:rsidR="00DA6FBA" w:rsidRPr="00DE27BB">
        <w:rPr>
          <w:b/>
          <w:sz w:val="44"/>
          <w:szCs w:val="32"/>
        </w:rPr>
        <w:t>RYBÁŘSKÉ ZÁVODY</w:t>
      </w:r>
    </w:p>
    <w:p w:rsidR="00DA6FBA" w:rsidRPr="00CC62CA" w:rsidRDefault="00CC62CA" w:rsidP="00CC62CA">
      <w:pPr>
        <w:rPr>
          <w:b/>
          <w:sz w:val="32"/>
          <w:szCs w:val="32"/>
        </w:rPr>
      </w:pPr>
      <w:r w:rsidRPr="00CC62CA">
        <w:rPr>
          <w:b/>
          <w:sz w:val="40"/>
          <w:szCs w:val="32"/>
        </w:rPr>
        <w:t xml:space="preserve">         </w:t>
      </w:r>
      <w:r w:rsidR="00DA6FBA">
        <w:rPr>
          <w:b/>
          <w:sz w:val="40"/>
          <w:szCs w:val="32"/>
          <w:u w:val="single"/>
        </w:rPr>
        <w:t>9. 6. 2018</w:t>
      </w:r>
      <w:r w:rsidR="00DA6FBA" w:rsidRPr="00B72637">
        <w:rPr>
          <w:b/>
          <w:sz w:val="40"/>
          <w:szCs w:val="32"/>
        </w:rPr>
        <w:t xml:space="preserve"> </w:t>
      </w:r>
      <w:r w:rsidR="00DA6FBA" w:rsidRPr="00533FBA">
        <w:rPr>
          <w:b/>
          <w:sz w:val="32"/>
          <w:szCs w:val="32"/>
        </w:rPr>
        <w:t>od 8:00 do 14:00 hodin</w:t>
      </w:r>
      <w:r>
        <w:rPr>
          <w:b/>
          <w:sz w:val="32"/>
          <w:szCs w:val="32"/>
        </w:rPr>
        <w:t xml:space="preserve"> </w:t>
      </w:r>
      <w:r w:rsidR="00DA6FBA" w:rsidRPr="00C904CF">
        <w:rPr>
          <w:sz w:val="32"/>
          <w:szCs w:val="32"/>
        </w:rPr>
        <w:t>na rybníku u Cihelny.</w:t>
      </w:r>
    </w:p>
    <w:p w:rsidR="005E2600" w:rsidRPr="00351237" w:rsidRDefault="00CC62CA" w:rsidP="00CC62CA">
      <w:pPr>
        <w:rPr>
          <w:sz w:val="32"/>
          <w:szCs w:val="32"/>
        </w:rPr>
      </w:pPr>
      <w:r>
        <w:rPr>
          <w:sz w:val="32"/>
          <w:szCs w:val="32"/>
        </w:rPr>
        <w:t xml:space="preserve">                       </w:t>
      </w:r>
      <w:r w:rsidR="00DA6FBA" w:rsidRPr="00C904CF">
        <w:rPr>
          <w:sz w:val="32"/>
          <w:szCs w:val="32"/>
        </w:rPr>
        <w:t>Ceny pro nejlepší rybáře. Občerstvení zajištěno.</w:t>
      </w:r>
    </w:p>
    <w:p w:rsidR="007664E1" w:rsidRDefault="007664E1" w:rsidP="00912A70">
      <w:pPr>
        <w:rPr>
          <w:sz w:val="8"/>
          <w:szCs w:val="28"/>
        </w:rPr>
      </w:pPr>
    </w:p>
    <w:p w:rsidR="007664E1" w:rsidRDefault="007664E1" w:rsidP="00912A70">
      <w:pPr>
        <w:rPr>
          <w:sz w:val="8"/>
          <w:szCs w:val="28"/>
        </w:rPr>
      </w:pPr>
    </w:p>
    <w:p w:rsidR="000342F6" w:rsidRDefault="000342F6" w:rsidP="003D2945">
      <w:pPr>
        <w:jc w:val="both"/>
        <w:rPr>
          <w:b/>
          <w:sz w:val="36"/>
          <w:szCs w:val="32"/>
        </w:rPr>
      </w:pPr>
      <w:r>
        <w:rPr>
          <w:b/>
          <w:noProof/>
          <w:sz w:val="36"/>
          <w:szCs w:val="32"/>
          <w:lang w:eastAsia="cs-CZ"/>
        </w:rPr>
        <w:pict>
          <v:shape id="_x0000_s1137" type="#_x0000_t75" style="position:absolute;left:0;text-align:left;margin-left:37.95pt;margin-top:584.85pt;width:482.45pt;height:201.2pt;z-index:8;mso-position-horizontal-relative:margin;mso-position-vertical-relative:margin">
            <v:imagedata r:id="rId13" o:title="Bez názvu"/>
            <w10:wrap type="square" anchorx="margin" anchory="margin"/>
          </v:shape>
        </w:pict>
      </w:r>
    </w:p>
    <w:p w:rsidR="000342F6" w:rsidRDefault="000342F6" w:rsidP="003D2945">
      <w:pPr>
        <w:jc w:val="both"/>
        <w:rPr>
          <w:b/>
          <w:sz w:val="36"/>
          <w:szCs w:val="32"/>
        </w:rPr>
      </w:pPr>
    </w:p>
    <w:p w:rsidR="000342F6" w:rsidRDefault="000342F6" w:rsidP="003D2945">
      <w:pPr>
        <w:jc w:val="both"/>
        <w:rPr>
          <w:b/>
          <w:sz w:val="36"/>
          <w:szCs w:val="32"/>
        </w:rPr>
      </w:pPr>
    </w:p>
    <w:p w:rsidR="000342F6" w:rsidRDefault="000342F6" w:rsidP="003D2945">
      <w:pPr>
        <w:jc w:val="both"/>
        <w:rPr>
          <w:b/>
          <w:sz w:val="36"/>
          <w:szCs w:val="32"/>
        </w:rPr>
      </w:pPr>
    </w:p>
    <w:p w:rsidR="000342F6" w:rsidRDefault="000342F6" w:rsidP="003D2945">
      <w:pPr>
        <w:jc w:val="both"/>
        <w:rPr>
          <w:b/>
          <w:sz w:val="36"/>
          <w:szCs w:val="32"/>
        </w:rPr>
      </w:pPr>
    </w:p>
    <w:p w:rsidR="000342F6" w:rsidRDefault="000342F6" w:rsidP="003D2945">
      <w:pPr>
        <w:jc w:val="both"/>
        <w:rPr>
          <w:b/>
          <w:sz w:val="36"/>
          <w:szCs w:val="32"/>
        </w:rPr>
      </w:pPr>
    </w:p>
    <w:p w:rsidR="000342F6" w:rsidRDefault="000342F6" w:rsidP="003D2945">
      <w:pPr>
        <w:jc w:val="both"/>
        <w:rPr>
          <w:b/>
          <w:sz w:val="36"/>
          <w:szCs w:val="32"/>
        </w:rPr>
      </w:pPr>
    </w:p>
    <w:p w:rsidR="000342F6" w:rsidRDefault="000342F6" w:rsidP="003D2945">
      <w:pPr>
        <w:jc w:val="both"/>
        <w:rPr>
          <w:b/>
          <w:sz w:val="36"/>
          <w:szCs w:val="32"/>
        </w:rPr>
      </w:pPr>
    </w:p>
    <w:p w:rsidR="000342F6" w:rsidRDefault="000342F6" w:rsidP="003D2945">
      <w:pPr>
        <w:jc w:val="both"/>
        <w:rPr>
          <w:b/>
          <w:sz w:val="36"/>
          <w:szCs w:val="32"/>
        </w:rPr>
      </w:pPr>
    </w:p>
    <w:p w:rsidR="003D2945" w:rsidRDefault="003D2945" w:rsidP="003D2945">
      <w:pPr>
        <w:jc w:val="both"/>
        <w:rPr>
          <w:rFonts w:ascii="Webdings" w:hAnsi="Webdings"/>
          <w:sz w:val="10"/>
          <w:szCs w:val="10"/>
        </w:rPr>
      </w:pPr>
      <w:r w:rsidRPr="00802519">
        <w:rPr>
          <w:b/>
          <w:sz w:val="36"/>
          <w:szCs w:val="32"/>
        </w:rPr>
        <w:lastRenderedPageBreak/>
        <w:t xml:space="preserve">Povídá se, že </w:t>
      </w:r>
      <w:r w:rsidRPr="00802519">
        <w:rPr>
          <w:b/>
          <w:sz w:val="32"/>
          <w:szCs w:val="32"/>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p>
    <w:p w:rsidR="007C3921" w:rsidRDefault="00827686" w:rsidP="006C77CA">
      <w:pPr>
        <w:numPr>
          <w:ilvl w:val="0"/>
          <w:numId w:val="31"/>
        </w:numPr>
        <w:ind w:left="284" w:hanging="284"/>
        <w:jc w:val="both"/>
        <w:rPr>
          <w:sz w:val="32"/>
          <w:szCs w:val="28"/>
        </w:rPr>
      </w:pPr>
      <w:r>
        <w:rPr>
          <w:sz w:val="28"/>
          <w:szCs w:val="28"/>
        </w:rPr>
        <w:t>Místní knihovna opět rozšíři</w:t>
      </w:r>
      <w:r w:rsidR="00165B4D">
        <w:rPr>
          <w:sz w:val="28"/>
          <w:szCs w:val="28"/>
        </w:rPr>
        <w:t xml:space="preserve">la výběr o nové knihy od autorů, </w:t>
      </w:r>
      <w:r>
        <w:rPr>
          <w:sz w:val="28"/>
          <w:szCs w:val="28"/>
        </w:rPr>
        <w:t xml:space="preserve">jako jsou Vlastimil Vondruška, Radka Třeštíková (Prší moře), Robert </w:t>
      </w:r>
      <w:proofErr w:type="spellStart"/>
      <w:r>
        <w:rPr>
          <w:sz w:val="28"/>
          <w:szCs w:val="28"/>
        </w:rPr>
        <w:t>Bryndza</w:t>
      </w:r>
      <w:proofErr w:type="spellEnd"/>
      <w:r>
        <w:rPr>
          <w:sz w:val="28"/>
          <w:szCs w:val="28"/>
        </w:rPr>
        <w:t xml:space="preserve">, Camilla </w:t>
      </w:r>
      <w:proofErr w:type="spellStart"/>
      <w:r w:rsidRPr="00827686">
        <w:rPr>
          <w:sz w:val="28"/>
        </w:rPr>
        <w:t>Läckberg</w:t>
      </w:r>
      <w:proofErr w:type="spellEnd"/>
      <w:r>
        <w:rPr>
          <w:sz w:val="28"/>
        </w:rPr>
        <w:t xml:space="preserve"> (Čarodějnice), Sophie </w:t>
      </w:r>
      <w:proofErr w:type="spellStart"/>
      <w:r>
        <w:rPr>
          <w:sz w:val="28"/>
        </w:rPr>
        <w:t>Kinsella</w:t>
      </w:r>
      <w:proofErr w:type="spellEnd"/>
      <w:r>
        <w:rPr>
          <w:sz w:val="28"/>
        </w:rPr>
        <w:t xml:space="preserve"> (Víkend s přáteli)</w:t>
      </w:r>
      <w:r w:rsidR="00165B4D">
        <w:rPr>
          <w:sz w:val="28"/>
        </w:rPr>
        <w:t xml:space="preserve"> a mnoho </w:t>
      </w:r>
      <w:proofErr w:type="gramStart"/>
      <w:r w:rsidR="00165B4D">
        <w:rPr>
          <w:sz w:val="28"/>
        </w:rPr>
        <w:t>dalších..</w:t>
      </w:r>
      <w:proofErr w:type="gramEnd"/>
    </w:p>
    <w:p w:rsidR="00F96DC4" w:rsidRPr="006C77CA" w:rsidRDefault="007E553D" w:rsidP="006C77CA">
      <w:pPr>
        <w:numPr>
          <w:ilvl w:val="0"/>
          <w:numId w:val="31"/>
        </w:numPr>
        <w:ind w:left="284" w:hanging="284"/>
        <w:jc w:val="both"/>
        <w:rPr>
          <w:sz w:val="32"/>
          <w:szCs w:val="28"/>
        </w:rPr>
      </w:pPr>
      <w:r>
        <w:rPr>
          <w:noProof/>
        </w:rPr>
        <w:pict>
          <v:shape id="_x0000_s1132" type="#_x0000_t75" style="position:absolute;left:0;text-align:left;margin-left:403.6pt;margin-top:37.1pt;width:155.6pt;height:207.45pt;z-index:-2;mso-position-horizontal-relative:text;mso-position-vertical-relative:text" wrapcoords="-112 0 -112 21516 21600 21516 21600 0 -112 0">
            <v:imagedata r:id="rId14" o:title="IMG_6556" gain="109227f"/>
            <w10:wrap type="square"/>
          </v:shape>
        </w:pict>
      </w:r>
      <w:r w:rsidR="00F96DC4" w:rsidRPr="007C3921">
        <w:rPr>
          <w:sz w:val="28"/>
        </w:rPr>
        <w:t>JÓGA S EVKOU má nové prostory</w:t>
      </w:r>
      <w:r w:rsidR="00CC62CA">
        <w:rPr>
          <w:sz w:val="28"/>
        </w:rPr>
        <w:t>,</w:t>
      </w:r>
      <w:r w:rsidR="00F96DC4" w:rsidRPr="007C3921">
        <w:rPr>
          <w:sz w:val="28"/>
        </w:rPr>
        <w:t xml:space="preserve"> </w:t>
      </w:r>
      <w:r w:rsidR="007C3921">
        <w:rPr>
          <w:sz w:val="28"/>
        </w:rPr>
        <w:t xml:space="preserve">nazvané </w:t>
      </w:r>
      <w:r w:rsidR="006C77CA">
        <w:rPr>
          <w:sz w:val="28"/>
        </w:rPr>
        <w:t>JÓGOVKA, které</w:t>
      </w:r>
      <w:r w:rsidR="00891882" w:rsidRPr="007C3921">
        <w:rPr>
          <w:sz w:val="28"/>
        </w:rPr>
        <w:t xml:space="preserve"> se n</w:t>
      </w:r>
      <w:r w:rsidR="006C77CA">
        <w:rPr>
          <w:sz w:val="28"/>
        </w:rPr>
        <w:t>acházejí</w:t>
      </w:r>
      <w:r w:rsidR="00891882" w:rsidRPr="007C3921">
        <w:rPr>
          <w:sz w:val="28"/>
        </w:rPr>
        <w:t xml:space="preserve"> </w:t>
      </w:r>
      <w:r w:rsidR="00CC62CA">
        <w:rPr>
          <w:sz w:val="28"/>
        </w:rPr>
        <w:t>v prvním patře budovy</w:t>
      </w:r>
      <w:r w:rsidR="00891882" w:rsidRPr="007C3921">
        <w:rPr>
          <w:sz w:val="28"/>
        </w:rPr>
        <w:t xml:space="preserve"> OÚ. </w:t>
      </w:r>
      <w:r w:rsidR="00891882" w:rsidRPr="006C77CA">
        <w:rPr>
          <w:sz w:val="28"/>
        </w:rPr>
        <w:t xml:space="preserve">Přijďte si protáhnout tělo, </w:t>
      </w:r>
      <w:r w:rsidR="006C77CA" w:rsidRPr="006C77CA">
        <w:rPr>
          <w:sz w:val="28"/>
        </w:rPr>
        <w:t xml:space="preserve">uvolnit mysl, zrelaxovat duši. </w:t>
      </w:r>
      <w:r w:rsidR="00891882" w:rsidRPr="006C77CA">
        <w:rPr>
          <w:sz w:val="28"/>
        </w:rPr>
        <w:t>Jóga je vhodná pro všechny věkové kategorie.</w:t>
      </w:r>
    </w:p>
    <w:p w:rsidR="00891882" w:rsidRDefault="00891882" w:rsidP="006C77CA">
      <w:pPr>
        <w:ind w:left="284"/>
        <w:jc w:val="both"/>
        <w:rPr>
          <w:sz w:val="28"/>
        </w:rPr>
      </w:pPr>
      <w:r w:rsidRPr="006C77CA">
        <w:rPr>
          <w:b/>
          <w:sz w:val="28"/>
        </w:rPr>
        <w:t>Pondělí – 20:00</w:t>
      </w:r>
      <w:r w:rsidR="005E2600" w:rsidRPr="006C77CA">
        <w:rPr>
          <w:b/>
          <w:sz w:val="28"/>
        </w:rPr>
        <w:t xml:space="preserve"> – 21:30</w:t>
      </w:r>
      <w:r w:rsidRPr="006C77CA">
        <w:rPr>
          <w:b/>
          <w:sz w:val="28"/>
        </w:rPr>
        <w:t xml:space="preserve"> </w:t>
      </w:r>
      <w:proofErr w:type="spellStart"/>
      <w:r w:rsidRPr="006C77CA">
        <w:rPr>
          <w:b/>
          <w:sz w:val="28"/>
        </w:rPr>
        <w:t>hatjajóga</w:t>
      </w:r>
      <w:proofErr w:type="spellEnd"/>
      <w:r w:rsidR="006C77CA">
        <w:rPr>
          <w:sz w:val="28"/>
        </w:rPr>
        <w:t xml:space="preserve"> (souhrn fyzických a dechových technik, které vedou k pročištění těla a k vnitřnímu klidu).</w:t>
      </w:r>
    </w:p>
    <w:p w:rsidR="00891882" w:rsidRDefault="00891882" w:rsidP="006C77CA">
      <w:pPr>
        <w:ind w:left="284"/>
        <w:jc w:val="both"/>
        <w:rPr>
          <w:sz w:val="28"/>
        </w:rPr>
      </w:pPr>
      <w:r w:rsidRPr="006C77CA">
        <w:rPr>
          <w:b/>
          <w:sz w:val="28"/>
        </w:rPr>
        <w:t>Úterý – 10:00</w:t>
      </w:r>
      <w:r w:rsidR="005E2600" w:rsidRPr="006C77CA">
        <w:rPr>
          <w:b/>
          <w:sz w:val="28"/>
        </w:rPr>
        <w:t xml:space="preserve"> – 11:00</w:t>
      </w:r>
      <w:r w:rsidRPr="006C77CA">
        <w:rPr>
          <w:b/>
          <w:sz w:val="28"/>
        </w:rPr>
        <w:t xml:space="preserve"> zdravotní jóga</w:t>
      </w:r>
      <w:r w:rsidR="006C77CA">
        <w:rPr>
          <w:sz w:val="28"/>
        </w:rPr>
        <w:t xml:space="preserve"> (podle systému Jóga v denním životě – začínáme od začátku).</w:t>
      </w:r>
    </w:p>
    <w:p w:rsidR="00891882" w:rsidRDefault="00891882" w:rsidP="006C77CA">
      <w:pPr>
        <w:ind w:left="284"/>
        <w:jc w:val="both"/>
        <w:rPr>
          <w:sz w:val="28"/>
        </w:rPr>
      </w:pPr>
      <w:r w:rsidRPr="006C77CA">
        <w:rPr>
          <w:b/>
          <w:sz w:val="28"/>
        </w:rPr>
        <w:t>Čtvrtek – 19:00</w:t>
      </w:r>
      <w:r w:rsidR="005E2600" w:rsidRPr="006C77CA">
        <w:rPr>
          <w:b/>
          <w:sz w:val="28"/>
        </w:rPr>
        <w:t xml:space="preserve"> – 20:15</w:t>
      </w:r>
      <w:r w:rsidRPr="006C77CA">
        <w:rPr>
          <w:b/>
          <w:sz w:val="28"/>
        </w:rPr>
        <w:t xml:space="preserve"> </w:t>
      </w:r>
      <w:proofErr w:type="spellStart"/>
      <w:r w:rsidRPr="006C77CA">
        <w:rPr>
          <w:b/>
          <w:sz w:val="28"/>
        </w:rPr>
        <w:t>wheel</w:t>
      </w:r>
      <w:proofErr w:type="spellEnd"/>
      <w:r w:rsidRPr="006C77CA">
        <w:rPr>
          <w:b/>
          <w:sz w:val="28"/>
        </w:rPr>
        <w:t xml:space="preserve"> jóga</w:t>
      </w:r>
      <w:r w:rsidR="006C77CA">
        <w:rPr>
          <w:sz w:val="28"/>
        </w:rPr>
        <w:t xml:space="preserve"> (</w:t>
      </w:r>
      <w:proofErr w:type="spellStart"/>
      <w:r w:rsidR="006C77CA">
        <w:rPr>
          <w:sz w:val="28"/>
        </w:rPr>
        <w:t>Yoga</w:t>
      </w:r>
      <w:proofErr w:type="spellEnd"/>
      <w:r w:rsidR="006C77CA">
        <w:rPr>
          <w:sz w:val="28"/>
        </w:rPr>
        <w:t xml:space="preserve"> Wheel je unikátní sportovní pomůcka, která pomáhá proti bolestem zad. Také vhodné k protažení těla, posílení a pro posouvání praxe dál, zlepšení rovnováhy a k zvládání náročnějších pozic).</w:t>
      </w:r>
    </w:p>
    <w:p w:rsidR="0052520E" w:rsidRDefault="006C77CA" w:rsidP="0052520E">
      <w:pPr>
        <w:ind w:left="284"/>
        <w:jc w:val="both"/>
        <w:rPr>
          <w:sz w:val="28"/>
        </w:rPr>
      </w:pPr>
      <w:r>
        <w:rPr>
          <w:sz w:val="28"/>
        </w:rPr>
        <w:t xml:space="preserve">Kontakt: Eva Hronová, Tel.: 603 977 464, </w:t>
      </w:r>
      <w:proofErr w:type="spellStart"/>
      <w:r>
        <w:rPr>
          <w:sz w:val="28"/>
        </w:rPr>
        <w:t>Fb</w:t>
      </w:r>
      <w:proofErr w:type="spellEnd"/>
      <w:r>
        <w:rPr>
          <w:sz w:val="28"/>
        </w:rPr>
        <w:t xml:space="preserve">.: </w:t>
      </w:r>
      <w:proofErr w:type="spellStart"/>
      <w:r>
        <w:rPr>
          <w:sz w:val="28"/>
        </w:rPr>
        <w:t>jogasevkou</w:t>
      </w:r>
      <w:proofErr w:type="spellEnd"/>
    </w:p>
    <w:p w:rsidR="0052520E" w:rsidRPr="0052520E" w:rsidRDefault="007E553D" w:rsidP="0052520E">
      <w:pPr>
        <w:numPr>
          <w:ilvl w:val="0"/>
          <w:numId w:val="31"/>
        </w:numPr>
        <w:ind w:left="284" w:hanging="284"/>
        <w:jc w:val="both"/>
        <w:rPr>
          <w:sz w:val="32"/>
        </w:rPr>
      </w:pPr>
      <w:r>
        <w:rPr>
          <w:noProof/>
        </w:rPr>
        <w:pict>
          <v:shape id="_x0000_s1134" type="#_x0000_t75" style="position:absolute;left:0;text-align:left;margin-left:4.1pt;margin-top:38.85pt;width:208.6pt;height:269.75pt;z-index:6;mso-position-horizontal-relative:text;mso-position-vertical-relative:text" wrapcoords="-77 0 -77 21538 21600 21538 21600 0 -77 0">
            <v:imagedata r:id="rId15" o:title="DSC_0433" blacklevel="6554f"/>
            <w10:wrap type="square"/>
          </v:shape>
        </w:pict>
      </w:r>
      <w:r w:rsidR="0052520E" w:rsidRPr="0052520E">
        <w:rPr>
          <w:sz w:val="28"/>
        </w:rPr>
        <w:t xml:space="preserve">Letošní pálení čarodějnic „Na Skalkách“ </w:t>
      </w:r>
      <w:proofErr w:type="gramStart"/>
      <w:r w:rsidR="0052520E" w:rsidRPr="0052520E">
        <w:rPr>
          <w:sz w:val="28"/>
        </w:rPr>
        <w:t>přilákalo</w:t>
      </w:r>
      <w:proofErr w:type="gramEnd"/>
      <w:r w:rsidR="0052520E" w:rsidRPr="0052520E">
        <w:rPr>
          <w:sz w:val="28"/>
        </w:rPr>
        <w:t xml:space="preserve"> početné davy místní</w:t>
      </w:r>
      <w:r w:rsidR="0052520E">
        <w:rPr>
          <w:sz w:val="28"/>
        </w:rPr>
        <w:t xml:space="preserve">ch občanů se svými ratolestmi </w:t>
      </w:r>
      <w:r w:rsidR="0052520E" w:rsidRPr="0052520E">
        <w:rPr>
          <w:sz w:val="28"/>
        </w:rPr>
        <w:sym w:font="Wingdings" w:char="F04A"/>
      </w:r>
      <w:r w:rsidR="0052520E">
        <w:rPr>
          <w:sz w:val="28"/>
        </w:rPr>
        <w:t xml:space="preserve"> </w:t>
      </w:r>
      <w:r w:rsidR="0052520E" w:rsidRPr="0052520E">
        <w:rPr>
          <w:sz w:val="28"/>
        </w:rPr>
        <w:t xml:space="preserve">Tradiční akci opět </w:t>
      </w:r>
      <w:proofErr w:type="gramStart"/>
      <w:r w:rsidR="0052520E" w:rsidRPr="0052520E">
        <w:rPr>
          <w:sz w:val="28"/>
        </w:rPr>
        <w:t>připravila</w:t>
      </w:r>
      <w:proofErr w:type="gramEnd"/>
      <w:r w:rsidR="0052520E" w:rsidRPr="0052520E">
        <w:rPr>
          <w:sz w:val="28"/>
        </w:rPr>
        <w:t xml:space="preserve"> skupina našich tatínků a mladých mužů, kteří doslova </w:t>
      </w:r>
      <w:r w:rsidR="0052520E">
        <w:rPr>
          <w:sz w:val="28"/>
        </w:rPr>
        <w:t>„propotili“ nejedno</w:t>
      </w:r>
      <w:r w:rsidR="0052520E" w:rsidRPr="0052520E">
        <w:rPr>
          <w:sz w:val="28"/>
        </w:rPr>
        <w:t xml:space="preserve"> tričko. Nádherná </w:t>
      </w:r>
      <w:proofErr w:type="gramStart"/>
      <w:r w:rsidR="0052520E" w:rsidRPr="0052520E">
        <w:rPr>
          <w:sz w:val="28"/>
        </w:rPr>
        <w:t>10-ti</w:t>
      </w:r>
      <w:proofErr w:type="gramEnd"/>
      <w:r w:rsidR="0052520E" w:rsidRPr="0052520E">
        <w:rPr>
          <w:sz w:val="28"/>
        </w:rPr>
        <w:t xml:space="preserve"> metrová hranice plála do ranních hodin. Přesto, že se vítr navečer utišil, poletující jiskřičky tu a tam propálily vše</w:t>
      </w:r>
      <w:r w:rsidR="002C34F3">
        <w:rPr>
          <w:sz w:val="28"/>
        </w:rPr>
        <w:t>,</w:t>
      </w:r>
      <w:r w:rsidR="0052520E" w:rsidRPr="0052520E">
        <w:rPr>
          <w:sz w:val="28"/>
        </w:rPr>
        <w:t xml:space="preserve"> </w:t>
      </w:r>
      <w:r w:rsidR="002C34F3">
        <w:rPr>
          <w:sz w:val="28"/>
        </w:rPr>
        <w:t xml:space="preserve">co jim </w:t>
      </w:r>
      <w:r w:rsidR="0052520E" w:rsidRPr="0052520E">
        <w:rPr>
          <w:sz w:val="28"/>
        </w:rPr>
        <w:t>stálo v cestě, vlasy, bundy, boty, čarodějnické klobou</w:t>
      </w:r>
      <w:r w:rsidR="002C34F3">
        <w:rPr>
          <w:sz w:val="28"/>
        </w:rPr>
        <w:t xml:space="preserve">ky aj. </w:t>
      </w:r>
      <w:r w:rsidR="002C34F3" w:rsidRPr="002C34F3">
        <w:rPr>
          <w:sz w:val="28"/>
        </w:rPr>
        <w:sym w:font="Wingdings" w:char="F04C"/>
      </w:r>
    </w:p>
    <w:p w:rsidR="0052520E" w:rsidRDefault="0052520E" w:rsidP="0052520E">
      <w:pPr>
        <w:numPr>
          <w:ilvl w:val="0"/>
          <w:numId w:val="31"/>
        </w:numPr>
        <w:shd w:val="clear" w:color="auto" w:fill="FFFFFF"/>
        <w:ind w:left="284" w:hanging="284"/>
        <w:jc w:val="both"/>
        <w:rPr>
          <w:rFonts w:cs="Arial"/>
          <w:color w:val="333333"/>
          <w:sz w:val="28"/>
          <w:lang w:eastAsia="cs-CZ"/>
        </w:rPr>
      </w:pPr>
      <w:r w:rsidRPr="0052520E">
        <w:rPr>
          <w:rFonts w:cs="Arial"/>
          <w:color w:val="333333"/>
          <w:sz w:val="28"/>
          <w:lang w:eastAsia="cs-CZ"/>
        </w:rPr>
        <w:t xml:space="preserve">Oslavy 100. výročí založení Československa se blíží a naše obec se také zapojí k akci </w:t>
      </w:r>
      <w:r w:rsidRPr="0052520E">
        <w:rPr>
          <w:rFonts w:cs="Arial"/>
          <w:b/>
          <w:bCs/>
          <w:color w:val="333333"/>
          <w:sz w:val="28"/>
          <w:lang w:eastAsia="cs-CZ"/>
        </w:rPr>
        <w:t xml:space="preserve">s názvem 100 lip pro Křivoklátsko. </w:t>
      </w:r>
      <w:r w:rsidRPr="0052520E">
        <w:rPr>
          <w:rFonts w:cs="Arial"/>
          <w:color w:val="333333"/>
          <w:sz w:val="28"/>
          <w:lang w:eastAsia="cs-CZ"/>
        </w:rPr>
        <w:t xml:space="preserve">Výsadbou takového stromu či stromů navážeme na </w:t>
      </w:r>
      <w:r w:rsidRPr="0052520E">
        <w:rPr>
          <w:rFonts w:cs="Arial"/>
          <w:b/>
          <w:bCs/>
          <w:color w:val="333333"/>
          <w:sz w:val="28"/>
          <w:lang w:eastAsia="cs-CZ"/>
        </w:rPr>
        <w:t>stoletou tradici</w:t>
      </w:r>
      <w:r w:rsidRPr="0052520E">
        <w:rPr>
          <w:rFonts w:cs="Arial"/>
          <w:color w:val="333333"/>
          <w:sz w:val="28"/>
          <w:lang w:eastAsia="cs-CZ"/>
        </w:rPr>
        <w:t xml:space="preserve">, kdy si lidé připomínali význam demokracie, vlastenectví a boje za svobodu. Záštitu nad celou akcí mají Lesnický park Křivoklátsko, </w:t>
      </w:r>
      <w:proofErr w:type="spellStart"/>
      <w:r w:rsidRPr="0052520E">
        <w:rPr>
          <w:rFonts w:cs="Arial"/>
          <w:color w:val="333333"/>
          <w:sz w:val="28"/>
          <w:lang w:eastAsia="cs-CZ"/>
        </w:rPr>
        <w:t>o.p.s</w:t>
      </w:r>
      <w:proofErr w:type="spellEnd"/>
      <w:r w:rsidRPr="0052520E">
        <w:rPr>
          <w:rFonts w:cs="Arial"/>
          <w:color w:val="333333"/>
          <w:sz w:val="28"/>
          <w:lang w:eastAsia="cs-CZ"/>
        </w:rPr>
        <w:t xml:space="preserve"> a Agentura ochrany přírody a krajiny, Správa CHKO Křivoklátsko. Na svém katastru vysadíme solitérní lípu (není tedy myšlena výsadba stromořadí, ale je možné vysadit i skupinu lip). Každý strom by měl mít svého patrona, který se bude o strom starat. Může to být samotná obce, místní spolek či škola. Na obecním úřadu rádi přijmeme vaše nápady či návrhy na vhodné místo pro srdčitou lípu či výsadbu skupiny stromů.</w:t>
      </w:r>
    </w:p>
    <w:p w:rsidR="0052520E" w:rsidRDefault="0052520E" w:rsidP="0052520E">
      <w:pPr>
        <w:shd w:val="clear" w:color="auto" w:fill="FFFFFF"/>
        <w:ind w:left="284"/>
        <w:jc w:val="both"/>
        <w:rPr>
          <w:rFonts w:cs="Arial"/>
          <w:color w:val="333333"/>
          <w:sz w:val="10"/>
          <w:szCs w:val="10"/>
          <w:lang w:eastAsia="cs-CZ"/>
        </w:rPr>
      </w:pPr>
    </w:p>
    <w:p w:rsidR="0052520E" w:rsidRPr="0052520E" w:rsidRDefault="0052520E" w:rsidP="002C34F3">
      <w:pPr>
        <w:shd w:val="clear" w:color="auto" w:fill="FFFFFF"/>
        <w:ind w:left="284"/>
        <w:jc w:val="both"/>
        <w:rPr>
          <w:rFonts w:cs="Arial"/>
          <w:color w:val="333333"/>
          <w:sz w:val="28"/>
          <w:lang w:eastAsia="cs-CZ"/>
        </w:rPr>
      </w:pPr>
      <w:r w:rsidRPr="0052520E">
        <w:rPr>
          <w:sz w:val="28"/>
          <w:lang w:eastAsia="cs-CZ"/>
        </w:rPr>
        <w:t xml:space="preserve">Možná vás bude zajímat, proč byla vybrána zrovna Lípa srdčitá. Lípa, náš národní strom, patří mezi statné, urostlé, listnaté stromy. Tento titul získala patrně díky kvalitě svého dřeva. Lipové dřevo provázelo a ještě stále provází naše životy. Dříve se z něj například vyráběly velmi kvalitní hudební </w:t>
      </w:r>
      <w:r w:rsidRPr="0052520E">
        <w:rPr>
          <w:color w:val="000000"/>
          <w:sz w:val="28"/>
          <w:lang w:eastAsia="cs-CZ"/>
        </w:rPr>
        <w:t>nástroje a nábytek.</w:t>
      </w:r>
    </w:p>
    <w:p w:rsidR="0052520E" w:rsidRDefault="0052520E" w:rsidP="002C34F3">
      <w:pPr>
        <w:numPr>
          <w:ilvl w:val="0"/>
          <w:numId w:val="31"/>
        </w:numPr>
        <w:shd w:val="clear" w:color="auto" w:fill="FFFFFF"/>
        <w:ind w:left="284" w:hanging="284"/>
        <w:jc w:val="both"/>
        <w:rPr>
          <w:color w:val="000000"/>
          <w:sz w:val="28"/>
          <w:lang w:eastAsia="cs-CZ"/>
        </w:rPr>
      </w:pPr>
      <w:r w:rsidRPr="0052520E">
        <w:rPr>
          <w:color w:val="000000"/>
          <w:sz w:val="28"/>
          <w:lang w:eastAsia="cs-CZ"/>
        </w:rPr>
        <w:t>Kontejnery u spodní zastávky jsou stále v obležení odložených plastových pytlů. Tuto nepříjemnou situaci řešíme se společností AVE Kladno. Nabízí se alternativa vyššího počtu svozů (namísto vyššího počtu kontejnerů). V současné době platí odvoz plastu v pondělí a v pátek, papíru ve čtvrtek, sklo 1x do měsíce. Se svozovou společností jednáme.</w:t>
      </w:r>
    </w:p>
    <w:p w:rsidR="00085F6F" w:rsidRPr="00085F6F" w:rsidRDefault="00085F6F" w:rsidP="00085F6F">
      <w:pPr>
        <w:numPr>
          <w:ilvl w:val="0"/>
          <w:numId w:val="31"/>
        </w:numPr>
        <w:ind w:left="284" w:hanging="284"/>
        <w:jc w:val="both"/>
        <w:rPr>
          <w:rFonts w:eastAsia="Calibri"/>
          <w:sz w:val="28"/>
          <w:szCs w:val="28"/>
          <w:lang w:eastAsia="en-US"/>
        </w:rPr>
      </w:pPr>
      <w:r w:rsidRPr="00085F6F">
        <w:rPr>
          <w:rFonts w:eastAsia="Calibri"/>
          <w:sz w:val="28"/>
          <w:szCs w:val="28"/>
          <w:lang w:eastAsia="en-US"/>
        </w:rPr>
        <w:t>Podrobnou informaci o investičních akcí v naší obci zveřejníme v květnovém zpravodaji.</w:t>
      </w:r>
    </w:p>
    <w:p w:rsidR="00F82420" w:rsidRPr="00085F6F" w:rsidRDefault="00CC62CA" w:rsidP="00CC62CA">
      <w:pPr>
        <w:shd w:val="clear" w:color="auto" w:fill="FFFFFF"/>
        <w:ind w:left="284"/>
        <w:jc w:val="right"/>
        <w:rPr>
          <w:color w:val="000000"/>
          <w:lang w:eastAsia="cs-CZ"/>
        </w:rPr>
      </w:pPr>
      <w:proofErr w:type="spellStart"/>
      <w:r w:rsidRPr="00085F6F">
        <w:rPr>
          <w:color w:val="000000"/>
          <w:lang w:eastAsia="cs-CZ"/>
        </w:rPr>
        <w:t>mk</w:t>
      </w:r>
      <w:proofErr w:type="spellEnd"/>
    </w:p>
    <w:p w:rsidR="00FE6FBA" w:rsidRPr="00DA496E" w:rsidRDefault="007E553D" w:rsidP="00351237">
      <w:pPr>
        <w:ind w:left="720"/>
        <w:jc w:val="both"/>
        <w:rPr>
          <w:sz w:val="28"/>
          <w:szCs w:val="28"/>
        </w:rPr>
      </w:pPr>
      <w:r>
        <w:rPr>
          <w:noProof/>
        </w:rPr>
        <w:lastRenderedPageBreak/>
        <w:pict>
          <v:shape id="_x0000_s1131" type="#_x0000_t75" style="position:absolute;left:0;text-align:left;margin-left:0;margin-top:3.8pt;width:549.9pt;height:779.55pt;z-index:5;mso-position-horizontal:center;mso-position-horizontal-relative:text;mso-position-vertical:absolute;mso-position-vertical-relative:text">
            <v:imagedata r:id="rId16" o:title="plakát A5 2018"/>
            <w10:wrap type="square"/>
          </v:shape>
        </w:pict>
      </w:r>
    </w:p>
    <w:p w:rsidR="00FE6FBA" w:rsidRPr="00FE6FBA" w:rsidRDefault="007E553D" w:rsidP="00FE6FBA">
      <w:pPr>
        <w:pStyle w:val="Standard"/>
        <w:jc w:val="center"/>
        <w:rPr>
          <w:sz w:val="40"/>
        </w:rPr>
      </w:pPr>
      <w:r>
        <w:rPr>
          <w:noProof/>
          <w:sz w:val="40"/>
        </w:rPr>
        <w:lastRenderedPageBreak/>
        <w:pict>
          <v:shape id="obrázky1" o:spid="_x0000_s1128" type="#_x0000_t75" style="position:absolute;left:0;text-align:left;margin-left:-.15pt;margin-top:-4.45pt;width:106.7pt;height:86.25pt;z-index:2;visibility:visible;mso-wrap-style:square;mso-wrap-distance-left:9pt;mso-wrap-distance-top:0;mso-wrap-distance-right:9pt;mso-wrap-distance-bottom:0;mso-position-horizontal:absolute;mso-position-horizontal-relative:text;mso-position-vertical:absolute;mso-position-vertical-relative:text">
            <v:imagedata r:id="rId17" o:title=""/>
            <w10:wrap type="square"/>
          </v:shape>
        </w:pict>
      </w:r>
      <w:r w:rsidR="00FE6FBA" w:rsidRPr="00FE6FBA">
        <w:rPr>
          <w:b/>
          <w:bCs/>
          <w:sz w:val="40"/>
          <w:u w:val="single"/>
        </w:rPr>
        <w:t>Zápis do MŠ</w:t>
      </w:r>
    </w:p>
    <w:p w:rsidR="00FE6FBA" w:rsidRPr="00A86F1E" w:rsidRDefault="00FE6FBA" w:rsidP="00FE6FBA">
      <w:pPr>
        <w:pStyle w:val="Standard"/>
        <w:rPr>
          <w:sz w:val="8"/>
        </w:rPr>
      </w:pPr>
    </w:p>
    <w:p w:rsidR="00FE6FBA" w:rsidRDefault="00FE6FBA" w:rsidP="00FE6FBA">
      <w:pPr>
        <w:pStyle w:val="Standard"/>
        <w:jc w:val="center"/>
      </w:pPr>
      <w:r>
        <w:t>Zveme rodiče i budoucí „</w:t>
      </w:r>
      <w:proofErr w:type="spellStart"/>
      <w:r>
        <w:t>školkáčky</w:t>
      </w:r>
      <w:proofErr w:type="spellEnd"/>
      <w:r>
        <w:t>“ k zápisu do naší mateřinky</w:t>
      </w:r>
    </w:p>
    <w:p w:rsidR="00FE6FBA" w:rsidRDefault="00FE6FBA" w:rsidP="00FE6FBA">
      <w:pPr>
        <w:pStyle w:val="Standard"/>
        <w:jc w:val="center"/>
      </w:pPr>
      <w:r>
        <w:t>v Bratronicích</w:t>
      </w:r>
    </w:p>
    <w:p w:rsidR="00FE6FBA" w:rsidRDefault="00FE6FBA" w:rsidP="00FE6FBA">
      <w:pPr>
        <w:pStyle w:val="Standard"/>
        <w:jc w:val="center"/>
      </w:pPr>
      <w:r>
        <w:t xml:space="preserve">dne </w:t>
      </w:r>
      <w:r>
        <w:rPr>
          <w:b/>
          <w:bCs/>
        </w:rPr>
        <w:t>10.</w:t>
      </w:r>
      <w:r>
        <w:t xml:space="preserve"> </w:t>
      </w:r>
      <w:r>
        <w:rPr>
          <w:b/>
          <w:bCs/>
        </w:rPr>
        <w:t>5. 2018 od 16.00 do 18.00h.</w:t>
      </w:r>
    </w:p>
    <w:p w:rsidR="00FE6FBA" w:rsidRDefault="00FE6FBA" w:rsidP="00FE6FBA">
      <w:pPr>
        <w:pStyle w:val="Standard"/>
      </w:pPr>
    </w:p>
    <w:p w:rsidR="00FE6FBA" w:rsidRDefault="00FE6FBA" w:rsidP="00FE6FBA">
      <w:pPr>
        <w:pStyle w:val="Standard"/>
        <w:jc w:val="both"/>
      </w:pPr>
      <w:r>
        <w:t xml:space="preserve">Ředitelka Základní a Mateřské školy Bratronice stanovila následující kritéria, podle nichž se bude postupovat při rozhodování o přijetí dítěte k předškolnímu vzdělávání v MŠ v případě, kdy počet žádostí překročí stanovenou kapacitu maximálního počtu dětí v </w:t>
      </w:r>
      <w:proofErr w:type="gramStart"/>
      <w:r>
        <w:t>MŠ :</w:t>
      </w:r>
      <w:proofErr w:type="gramEnd"/>
    </w:p>
    <w:p w:rsidR="00FE6FBA" w:rsidRDefault="00FE6FBA" w:rsidP="00FE6FBA">
      <w:pPr>
        <w:pStyle w:val="Standard"/>
        <w:jc w:val="both"/>
        <w:rPr>
          <w:sz w:val="12"/>
          <w:szCs w:val="12"/>
        </w:rPr>
      </w:pPr>
    </w:p>
    <w:p w:rsidR="00FE6FBA" w:rsidRDefault="00FE6FBA" w:rsidP="00FE6FBA">
      <w:pPr>
        <w:pStyle w:val="Standard"/>
        <w:rPr>
          <w:sz w:val="12"/>
          <w:szCs w:val="12"/>
        </w:rPr>
      </w:pPr>
      <w:r>
        <w:rPr>
          <w:sz w:val="12"/>
          <w:szCs w:val="12"/>
        </w:rPr>
        <w:t>…............................................................................................................................................................................................................................................................................................................................</w:t>
      </w:r>
    </w:p>
    <w:p w:rsidR="00FE6FBA" w:rsidRDefault="00FE6FBA" w:rsidP="00FE6FBA">
      <w:pPr>
        <w:pStyle w:val="Standard"/>
      </w:pPr>
      <w:r>
        <w:t>Trvalý pobyt dítěte</w:t>
      </w:r>
      <w:r>
        <w:tab/>
        <w:t>v obci Bratronice a v obci</w:t>
      </w:r>
      <w:r>
        <w:tab/>
      </w:r>
      <w:r>
        <w:tab/>
      </w:r>
    </w:p>
    <w:p w:rsidR="00FE6FBA" w:rsidRDefault="00FE6FBA" w:rsidP="00FE6FBA">
      <w:pPr>
        <w:pStyle w:val="Standard"/>
      </w:pPr>
      <w:r>
        <w:t xml:space="preserve">                                    D. Bezděkov</w:t>
      </w:r>
      <w:r>
        <w:tab/>
        <w:t xml:space="preserve">  </w:t>
      </w:r>
      <w:r>
        <w:tab/>
      </w:r>
      <w:r>
        <w:tab/>
        <w:t xml:space="preserve">  5bodů</w:t>
      </w:r>
    </w:p>
    <w:p w:rsidR="00FE6FBA" w:rsidRDefault="00FE6FBA" w:rsidP="00FE6FBA">
      <w:pPr>
        <w:pStyle w:val="Standard"/>
      </w:pPr>
      <w:r>
        <w:tab/>
      </w:r>
      <w:r>
        <w:tab/>
      </w:r>
      <w:r>
        <w:tab/>
        <w:t>ostatní obce</w:t>
      </w:r>
      <w:r>
        <w:tab/>
      </w:r>
      <w:r>
        <w:tab/>
      </w:r>
      <w:r>
        <w:tab/>
        <w:t xml:space="preserve">  1b.</w:t>
      </w:r>
    </w:p>
    <w:p w:rsidR="00FE6FBA" w:rsidRPr="00A86F1E" w:rsidRDefault="00FE6FBA" w:rsidP="00FE6FBA">
      <w:pPr>
        <w:pStyle w:val="Standard"/>
        <w:rPr>
          <w:sz w:val="12"/>
        </w:rPr>
      </w:pPr>
    </w:p>
    <w:p w:rsidR="00FE6FBA" w:rsidRDefault="00FE6FBA" w:rsidP="00FE6FBA">
      <w:pPr>
        <w:pStyle w:val="Standard"/>
      </w:pPr>
      <w:r>
        <w:t>Věk dítěte</w:t>
      </w:r>
      <w:r>
        <w:tab/>
      </w:r>
      <w:r>
        <w:tab/>
        <w:t xml:space="preserve">5 let (dosáhne nejpozději k </w:t>
      </w:r>
      <w:proofErr w:type="gramStart"/>
      <w:r>
        <w:t>31.8.2018</w:t>
      </w:r>
      <w:proofErr w:type="gramEnd"/>
      <w:r>
        <w:t>)</w:t>
      </w:r>
      <w:r>
        <w:tab/>
        <w:t>3body</w:t>
      </w:r>
    </w:p>
    <w:p w:rsidR="00FE6FBA" w:rsidRDefault="00FE6FBA" w:rsidP="00FE6FBA">
      <w:pPr>
        <w:pStyle w:val="Standard"/>
      </w:pPr>
      <w:r>
        <w:tab/>
      </w:r>
      <w:r>
        <w:tab/>
      </w:r>
      <w:r>
        <w:tab/>
        <w:t>4 roky (dosáhne nejpozději k 31. 8. 2018)</w:t>
      </w:r>
      <w:r>
        <w:tab/>
        <w:t>1b.</w:t>
      </w:r>
    </w:p>
    <w:p w:rsidR="00FE6FBA" w:rsidRDefault="00FE6FBA" w:rsidP="00FE6FBA">
      <w:pPr>
        <w:pStyle w:val="Standard"/>
      </w:pPr>
      <w:r>
        <w:tab/>
      </w:r>
      <w:r>
        <w:tab/>
      </w:r>
      <w:r>
        <w:tab/>
        <w:t>3 roky (dosáhne nejpozději k 31. 8. 2018)</w:t>
      </w:r>
      <w:r>
        <w:tab/>
        <w:t>3b.</w:t>
      </w:r>
    </w:p>
    <w:p w:rsidR="00FE6FBA" w:rsidRPr="00A86F1E" w:rsidRDefault="00FE6FBA" w:rsidP="00FE6FBA">
      <w:pPr>
        <w:pStyle w:val="Standard"/>
        <w:rPr>
          <w:sz w:val="12"/>
        </w:rPr>
      </w:pPr>
    </w:p>
    <w:p w:rsidR="00FE6FBA" w:rsidRDefault="00FE6FBA" w:rsidP="00FE6FBA">
      <w:pPr>
        <w:pStyle w:val="Standard"/>
      </w:pPr>
      <w:r>
        <w:t>Individuální situace dítěte</w:t>
      </w:r>
      <w:r>
        <w:tab/>
        <w:t>dítě se specifickými vzdělávacími potřebami</w:t>
      </w:r>
      <w:r>
        <w:tab/>
        <w:t>3body</w:t>
      </w:r>
    </w:p>
    <w:p w:rsidR="00FE6FBA" w:rsidRDefault="00FE6FBA" w:rsidP="00FE6FBA">
      <w:pPr>
        <w:pStyle w:val="Standard"/>
      </w:pPr>
      <w:r>
        <w:tab/>
      </w:r>
      <w:r>
        <w:tab/>
      </w:r>
      <w:r>
        <w:tab/>
      </w:r>
      <w:r>
        <w:tab/>
        <w:t>MŠ navštěvuje sourozenec dítěte</w:t>
      </w:r>
      <w:r>
        <w:tab/>
      </w:r>
      <w:r>
        <w:tab/>
      </w:r>
      <w:r>
        <w:tab/>
        <w:t>2b.</w:t>
      </w:r>
    </w:p>
    <w:p w:rsidR="00FE6FBA" w:rsidRDefault="00FE6FBA" w:rsidP="00FE6FBA">
      <w:pPr>
        <w:pStyle w:val="Standard"/>
      </w:pPr>
      <w:r>
        <w:tab/>
      </w:r>
      <w:r>
        <w:tab/>
      </w:r>
      <w:r>
        <w:tab/>
      </w:r>
      <w:r>
        <w:tab/>
        <w:t>dítě se hlásí k celodennímu provozu</w:t>
      </w:r>
      <w:r>
        <w:tab/>
      </w:r>
      <w:r>
        <w:tab/>
      </w:r>
      <w:r>
        <w:tab/>
        <w:t>1b.</w:t>
      </w:r>
    </w:p>
    <w:p w:rsidR="00FE6FBA" w:rsidRDefault="00FE6FBA" w:rsidP="00FE6FBA">
      <w:pPr>
        <w:pStyle w:val="Standard"/>
        <w:rPr>
          <w:sz w:val="12"/>
          <w:szCs w:val="12"/>
        </w:rPr>
      </w:pPr>
      <w:r>
        <w:rPr>
          <w:sz w:val="12"/>
          <w:szCs w:val="12"/>
        </w:rPr>
        <w:t>…............................................................................................................................................................................................................................................................................................................................</w:t>
      </w:r>
    </w:p>
    <w:p w:rsidR="00FE6FBA" w:rsidRPr="00A86F1E" w:rsidRDefault="00FE6FBA" w:rsidP="00FE6FBA">
      <w:pPr>
        <w:pStyle w:val="Standard"/>
        <w:jc w:val="both"/>
      </w:pPr>
      <w:r>
        <w:t xml:space="preserve"> Úplné znění Kritérií pro přijetí dítěte lze najít na stránkách školy </w:t>
      </w:r>
      <w:hyperlink r:id="rId18" w:history="1">
        <w:r>
          <w:t>www.zsbratronice.cz</w:t>
        </w:r>
      </w:hyperlink>
      <w:r>
        <w:t xml:space="preserve">  nebo vyvěšené na dostupném místě v budově školy a školky.</w:t>
      </w:r>
    </w:p>
    <w:p w:rsidR="00FE6FBA" w:rsidRDefault="00FE6FBA" w:rsidP="00A86F1E">
      <w:pPr>
        <w:pStyle w:val="Standard"/>
        <w:jc w:val="both"/>
      </w:pPr>
      <w:r>
        <w:t xml:space="preserve">U zápisu do MŠ je NUTNO předložit vyplněnou - Žádost o přijetí dítěte k předškolnímu vzdělávání </w:t>
      </w:r>
      <w:r>
        <w:tab/>
      </w:r>
      <w:r>
        <w:tab/>
      </w:r>
      <w:r>
        <w:tab/>
      </w:r>
      <w:r>
        <w:tab/>
      </w:r>
      <w:r>
        <w:tab/>
      </w:r>
      <w:r>
        <w:tab/>
        <w:t xml:space="preserve">        - Přihlášku dítěte k předškolnímu vzdělávání</w:t>
      </w:r>
      <w:r w:rsidR="00A86F1E">
        <w:t xml:space="preserve"> </w:t>
      </w:r>
      <w:r>
        <w:t>(oba tiskopisy lze najít na stránkách š</w:t>
      </w:r>
      <w:r w:rsidR="00A86F1E">
        <w:t xml:space="preserve">koly nebo vyzvednout přímo v MŠ), </w:t>
      </w:r>
      <w:r>
        <w:t>rodný list dítěte</w:t>
      </w:r>
      <w:r w:rsidR="00A86F1E">
        <w:t xml:space="preserve">, </w:t>
      </w:r>
      <w:r>
        <w:t>občanský průkaz, př</w:t>
      </w:r>
      <w:r w:rsidR="00A86F1E">
        <w:t xml:space="preserve">ípadně doklad o trvalém </w:t>
      </w:r>
      <w:r>
        <w:t>pobytu dítěte</w:t>
      </w:r>
      <w:r w:rsidR="00A86F1E">
        <w:t>.</w:t>
      </w:r>
    </w:p>
    <w:p w:rsidR="00FE6FBA" w:rsidRPr="00A86F1E" w:rsidRDefault="00FE6FBA" w:rsidP="00A86F1E">
      <w:pPr>
        <w:pStyle w:val="Standard"/>
        <w:jc w:val="right"/>
        <w:rPr>
          <w:b/>
          <w:bCs/>
        </w:rPr>
      </w:pPr>
      <w:r>
        <w:rPr>
          <w:b/>
          <w:bCs/>
        </w:rPr>
        <w:t>Věra Vršková</w:t>
      </w:r>
    </w:p>
    <w:p w:rsidR="00FE6FBA" w:rsidRDefault="007E553D" w:rsidP="00FE6FBA">
      <w:pPr>
        <w:pStyle w:val="Standard"/>
        <w:spacing w:line="360" w:lineRule="auto"/>
        <w:rPr>
          <w:b/>
          <w:bCs/>
        </w:rPr>
      </w:pPr>
      <w:r>
        <w:rPr>
          <w:noProof/>
        </w:rPr>
        <w:pict>
          <v:shape id="obrázky2" o:spid="_x0000_s1127" type="#_x0000_t75" style="position:absolute;margin-left:401.1pt;margin-top:4.85pt;width:151.5pt;height:113.65pt;z-index:3;visibility:visible;mso-wrap-style:square;mso-wrap-distance-left:9pt;mso-wrap-distance-top:0;mso-wrap-distance-right:9pt;mso-wrap-distance-bottom:0;mso-position-horizontal-relative:text;mso-position-vertical-relative:text">
            <v:imagedata r:id="rId19" o:title=""/>
            <w10:wrap type="square"/>
          </v:shape>
        </w:pict>
      </w:r>
      <w:r w:rsidR="00FE6FBA">
        <w:rPr>
          <w:b/>
          <w:bCs/>
        </w:rPr>
        <w:t>Plánované akce školy a školky na Květen:</w:t>
      </w:r>
    </w:p>
    <w:p w:rsidR="00FE6FBA" w:rsidRDefault="00FE6FBA" w:rsidP="00FE6FBA">
      <w:pPr>
        <w:pStyle w:val="Standard"/>
      </w:pPr>
      <w:r>
        <w:rPr>
          <w:b/>
          <w:bCs/>
        </w:rPr>
        <w:t xml:space="preserve">1. května- </w:t>
      </w:r>
      <w:r>
        <w:t>státní svátek</w:t>
      </w:r>
    </w:p>
    <w:p w:rsidR="00FE6FBA" w:rsidRDefault="00FE6FBA" w:rsidP="00FE6FBA">
      <w:pPr>
        <w:pStyle w:val="Standard"/>
      </w:pPr>
      <w:r>
        <w:rPr>
          <w:b/>
          <w:bCs/>
        </w:rPr>
        <w:t xml:space="preserve">2. května- </w:t>
      </w:r>
      <w:r>
        <w:t>hudební pořad „Rytmická show“ pro MŠ a ZŠ</w:t>
      </w:r>
    </w:p>
    <w:p w:rsidR="00FE6FBA" w:rsidRDefault="00FE6FBA" w:rsidP="00FE6FBA">
      <w:pPr>
        <w:pStyle w:val="Standard"/>
      </w:pPr>
      <w:r>
        <w:rPr>
          <w:b/>
          <w:bCs/>
        </w:rPr>
        <w:t xml:space="preserve">7. května- </w:t>
      </w:r>
      <w:r>
        <w:t>volno pro žáky ZŠ</w:t>
      </w:r>
    </w:p>
    <w:p w:rsidR="00FE6FBA" w:rsidRDefault="00FE6FBA" w:rsidP="00FE6FBA">
      <w:pPr>
        <w:pStyle w:val="Standard"/>
      </w:pPr>
      <w:r>
        <w:rPr>
          <w:b/>
          <w:bCs/>
        </w:rPr>
        <w:t xml:space="preserve">8. května- </w:t>
      </w:r>
      <w:r>
        <w:t>státní svátek</w:t>
      </w:r>
    </w:p>
    <w:p w:rsidR="00FE6FBA" w:rsidRDefault="00FE6FBA" w:rsidP="00FE6FBA">
      <w:pPr>
        <w:pStyle w:val="Standard"/>
      </w:pPr>
      <w:r>
        <w:rPr>
          <w:b/>
          <w:bCs/>
        </w:rPr>
        <w:t xml:space="preserve">10. května- </w:t>
      </w:r>
      <w:r>
        <w:t>zápis dětí do MŠ</w:t>
      </w:r>
    </w:p>
    <w:p w:rsidR="00FE6FBA" w:rsidRDefault="00FE6FBA" w:rsidP="00FE6FBA">
      <w:pPr>
        <w:pStyle w:val="Standard"/>
      </w:pPr>
      <w:r>
        <w:rPr>
          <w:b/>
          <w:bCs/>
        </w:rPr>
        <w:t>14. května</w:t>
      </w:r>
      <w:r>
        <w:t>- divadlo „Bajky pana Ezopa“ pro MŠ a ZŠ</w:t>
      </w:r>
    </w:p>
    <w:p w:rsidR="00FE6FBA" w:rsidRDefault="00FE6FBA" w:rsidP="00FE6FBA">
      <w:pPr>
        <w:pStyle w:val="Standard"/>
      </w:pPr>
      <w:r>
        <w:rPr>
          <w:b/>
          <w:bCs/>
        </w:rPr>
        <w:t xml:space="preserve">31. května- </w:t>
      </w:r>
      <w:proofErr w:type="spellStart"/>
      <w:r>
        <w:t>zumba</w:t>
      </w:r>
      <w:proofErr w:type="spellEnd"/>
      <w:r>
        <w:t xml:space="preserve"> Slunečnice pro MŠ</w:t>
      </w:r>
    </w:p>
    <w:p w:rsidR="00FE6FBA" w:rsidRDefault="00FE6FBA" w:rsidP="00FE6FBA">
      <w:pPr>
        <w:pStyle w:val="Standard"/>
        <w:rPr>
          <w:b/>
          <w:bCs/>
        </w:rPr>
      </w:pPr>
    </w:p>
    <w:p w:rsidR="00FE6FBA" w:rsidRDefault="00FE6FBA" w:rsidP="00FE6FBA">
      <w:pPr>
        <w:pStyle w:val="Standard"/>
        <w:jc w:val="center"/>
        <w:rPr>
          <w:b/>
          <w:bCs/>
        </w:rPr>
      </w:pPr>
      <w:r>
        <w:rPr>
          <w:b/>
          <w:bCs/>
        </w:rPr>
        <w:t>Rádi bychom Vás všechny pozvali na tradiční Zahradní slavnosti školy</w:t>
      </w:r>
    </w:p>
    <w:p w:rsidR="00FE6FBA" w:rsidRDefault="00FE6FBA" w:rsidP="00A86F1E">
      <w:pPr>
        <w:pStyle w:val="Standard"/>
        <w:jc w:val="center"/>
        <w:rPr>
          <w:b/>
          <w:bCs/>
        </w:rPr>
      </w:pPr>
      <w:r>
        <w:rPr>
          <w:b/>
          <w:bCs/>
        </w:rPr>
        <w:t xml:space="preserve"> dne 10. června, od 14 hod. Program zveřejníme v dalším zpravodaji.</w:t>
      </w:r>
    </w:p>
    <w:p w:rsidR="00FE6FBA" w:rsidRDefault="00FE6FBA" w:rsidP="00A86F1E">
      <w:pPr>
        <w:pStyle w:val="Standard"/>
        <w:jc w:val="center"/>
      </w:pPr>
      <w:r>
        <w:t>Všem čtenářům přejeme krásné slunečné dny a těšíme se na setkání při plánovaných akcích školy :-)</w:t>
      </w:r>
    </w:p>
    <w:p w:rsidR="007664E1" w:rsidRDefault="00FE6FBA" w:rsidP="00CC62CA">
      <w:pPr>
        <w:pStyle w:val="Standard"/>
        <w:jc w:val="right"/>
        <w:rPr>
          <w:sz w:val="10"/>
          <w:szCs w:val="10"/>
        </w:rPr>
      </w:pPr>
      <w:r>
        <w:t xml:space="preserve"> za kolektiv školy V. Holmanová</w:t>
      </w:r>
    </w:p>
    <w:p w:rsidR="00CC62CA" w:rsidRPr="00CC62CA" w:rsidRDefault="00CC62CA" w:rsidP="00CC62CA">
      <w:pPr>
        <w:pStyle w:val="Standard"/>
        <w:jc w:val="right"/>
        <w:rPr>
          <w:sz w:val="10"/>
          <w:szCs w:val="10"/>
        </w:rPr>
      </w:pPr>
    </w:p>
    <w:p w:rsidR="00456930" w:rsidRDefault="007E553D" w:rsidP="00456930">
      <w:pPr>
        <w:jc w:val="center"/>
        <w:rPr>
          <w:sz w:val="28"/>
          <w:szCs w:val="28"/>
          <w:u w:val="single"/>
        </w:rPr>
      </w:pPr>
      <w:r>
        <w:rPr>
          <w:noProof/>
          <w:sz w:val="28"/>
          <w:szCs w:val="28"/>
          <w:lang w:eastAsia="cs-CZ"/>
        </w:rPr>
        <w:pict>
          <v:shape id="obrázek 323" o:spid="_x0000_s1117" type="#_x0000_t75" alt="narozeninovy_dort_2" style="position:absolute;left:0;text-align:left;margin-left:436.85pt;margin-top:11.65pt;width:79.6pt;height:79.75pt;z-index:-5;visibility:visible;mso-position-horizontal-relative:margin">
            <v:imagedata r:id="rId20" o:title=""/>
            <w10:wrap anchorx="margin"/>
          </v:shape>
        </w:pict>
      </w:r>
      <w:proofErr w:type="gramStart"/>
      <w:r w:rsidR="00456930">
        <w:rPr>
          <w:b/>
          <w:sz w:val="28"/>
          <w:szCs w:val="28"/>
          <w:u w:val="single"/>
        </w:rPr>
        <w:t>Naši  jubilanti</w:t>
      </w:r>
      <w:proofErr w:type="gramEnd"/>
      <w:r w:rsidR="00456930">
        <w:rPr>
          <w:b/>
          <w:sz w:val="28"/>
          <w:szCs w:val="28"/>
          <w:u w:val="single"/>
        </w:rPr>
        <w:t xml:space="preserve">,  </w:t>
      </w:r>
      <w:r w:rsidR="00A92A55">
        <w:rPr>
          <w:sz w:val="28"/>
          <w:szCs w:val="28"/>
          <w:u w:val="single"/>
        </w:rPr>
        <w:t>nar. mezi 20. 3. – 20. 4</w:t>
      </w:r>
      <w:r w:rsidR="00456930">
        <w:rPr>
          <w:sz w:val="28"/>
          <w:szCs w:val="28"/>
          <w:u w:val="single"/>
        </w:rPr>
        <w:t>.</w:t>
      </w:r>
    </w:p>
    <w:p w:rsidR="00456930" w:rsidRDefault="00456930" w:rsidP="00456930">
      <w:pPr>
        <w:rPr>
          <w:sz w:val="28"/>
          <w:szCs w:val="28"/>
        </w:rPr>
      </w:pPr>
      <w:r>
        <w:rPr>
          <w:sz w:val="28"/>
          <w:szCs w:val="28"/>
        </w:rPr>
        <w:t xml:space="preserve">          Obecní úřad přeje pevné zdraví, spokojenost a štěstí do dalších let:</w:t>
      </w:r>
    </w:p>
    <w:p w:rsidR="00456930" w:rsidRDefault="00A92A55" w:rsidP="00456930">
      <w:pPr>
        <w:ind w:firstLine="708"/>
        <w:jc w:val="both"/>
        <w:rPr>
          <w:sz w:val="28"/>
          <w:szCs w:val="28"/>
        </w:rPr>
      </w:pPr>
      <w:r>
        <w:rPr>
          <w:sz w:val="28"/>
          <w:szCs w:val="28"/>
        </w:rPr>
        <w:t xml:space="preserve">* panu </w:t>
      </w:r>
      <w:r w:rsidRPr="00A92A55">
        <w:rPr>
          <w:b/>
          <w:sz w:val="28"/>
          <w:szCs w:val="28"/>
        </w:rPr>
        <w:t xml:space="preserve">Josefu </w:t>
      </w:r>
      <w:proofErr w:type="spellStart"/>
      <w:r w:rsidRPr="00A92A55">
        <w:rPr>
          <w:b/>
          <w:sz w:val="28"/>
          <w:szCs w:val="28"/>
        </w:rPr>
        <w:t>Hasalovi</w:t>
      </w:r>
      <w:proofErr w:type="spellEnd"/>
      <w:r w:rsidR="00456930">
        <w:rPr>
          <w:sz w:val="28"/>
          <w:szCs w:val="28"/>
        </w:rPr>
        <w:t xml:space="preserve"> </w:t>
      </w:r>
      <w:r>
        <w:rPr>
          <w:sz w:val="28"/>
          <w:szCs w:val="28"/>
        </w:rPr>
        <w:t>z Bratronic, který oslavil</w:t>
      </w:r>
      <w:r w:rsidR="00DD60C5">
        <w:rPr>
          <w:sz w:val="28"/>
          <w:szCs w:val="28"/>
        </w:rPr>
        <w:t xml:space="preserve"> </w:t>
      </w:r>
      <w:r>
        <w:rPr>
          <w:sz w:val="28"/>
          <w:szCs w:val="28"/>
        </w:rPr>
        <w:t>83</w:t>
      </w:r>
      <w:r w:rsidR="00456930">
        <w:rPr>
          <w:sz w:val="28"/>
          <w:szCs w:val="28"/>
        </w:rPr>
        <w:t xml:space="preserve"> let</w:t>
      </w:r>
    </w:p>
    <w:p w:rsidR="00456930" w:rsidRDefault="00456930" w:rsidP="00456930">
      <w:pPr>
        <w:ind w:firstLine="708"/>
        <w:jc w:val="both"/>
        <w:rPr>
          <w:sz w:val="28"/>
          <w:szCs w:val="28"/>
        </w:rPr>
      </w:pPr>
      <w:r>
        <w:rPr>
          <w:sz w:val="28"/>
          <w:szCs w:val="28"/>
        </w:rPr>
        <w:t>* paní</w:t>
      </w:r>
      <w:r w:rsidR="00A92A55">
        <w:rPr>
          <w:sz w:val="28"/>
          <w:szCs w:val="28"/>
        </w:rPr>
        <w:t xml:space="preserve"> </w:t>
      </w:r>
      <w:r w:rsidR="00A92A55" w:rsidRPr="00A92A55">
        <w:rPr>
          <w:b/>
          <w:sz w:val="28"/>
          <w:szCs w:val="28"/>
        </w:rPr>
        <w:t>Jiřině Hasalové</w:t>
      </w:r>
      <w:r>
        <w:rPr>
          <w:sz w:val="28"/>
          <w:szCs w:val="28"/>
        </w:rPr>
        <w:t xml:space="preserve"> </w:t>
      </w:r>
      <w:r w:rsidR="00DD60C5">
        <w:rPr>
          <w:sz w:val="28"/>
          <w:szCs w:val="28"/>
        </w:rPr>
        <w:t xml:space="preserve">z Bratronic, která oslavila </w:t>
      </w:r>
      <w:r w:rsidR="00A92A55">
        <w:rPr>
          <w:sz w:val="28"/>
          <w:szCs w:val="28"/>
        </w:rPr>
        <w:t>81</w:t>
      </w:r>
      <w:r>
        <w:rPr>
          <w:sz w:val="28"/>
          <w:szCs w:val="28"/>
        </w:rPr>
        <w:t xml:space="preserve"> let</w:t>
      </w:r>
    </w:p>
    <w:p w:rsidR="00456930" w:rsidRDefault="00A92A55" w:rsidP="00456930">
      <w:pPr>
        <w:ind w:firstLine="708"/>
        <w:jc w:val="both"/>
        <w:rPr>
          <w:sz w:val="28"/>
          <w:szCs w:val="28"/>
        </w:rPr>
      </w:pPr>
      <w:r>
        <w:rPr>
          <w:sz w:val="28"/>
          <w:szCs w:val="28"/>
        </w:rPr>
        <w:t xml:space="preserve">* panu </w:t>
      </w:r>
      <w:r w:rsidRPr="00A92A55">
        <w:rPr>
          <w:b/>
          <w:sz w:val="28"/>
          <w:szCs w:val="28"/>
        </w:rPr>
        <w:t xml:space="preserve">Miroslavu </w:t>
      </w:r>
      <w:proofErr w:type="spellStart"/>
      <w:r w:rsidRPr="00A92A55">
        <w:rPr>
          <w:b/>
          <w:sz w:val="28"/>
          <w:szCs w:val="28"/>
        </w:rPr>
        <w:t>Kakosovi</w:t>
      </w:r>
      <w:proofErr w:type="spellEnd"/>
      <w:r w:rsidR="00456930">
        <w:rPr>
          <w:sz w:val="28"/>
          <w:szCs w:val="28"/>
        </w:rPr>
        <w:t xml:space="preserve"> </w:t>
      </w:r>
      <w:r>
        <w:rPr>
          <w:sz w:val="28"/>
          <w:szCs w:val="28"/>
        </w:rPr>
        <w:t>z Bratronic, který oslavil 70</w:t>
      </w:r>
      <w:r w:rsidR="00456930">
        <w:rPr>
          <w:sz w:val="28"/>
          <w:szCs w:val="28"/>
        </w:rPr>
        <w:t xml:space="preserve"> let</w:t>
      </w:r>
    </w:p>
    <w:p w:rsidR="003406A2" w:rsidRDefault="007E553D" w:rsidP="00456930">
      <w:pPr>
        <w:ind w:firstLine="708"/>
        <w:jc w:val="both"/>
        <w:rPr>
          <w:sz w:val="28"/>
          <w:szCs w:val="28"/>
        </w:rPr>
      </w:pPr>
      <w:r>
        <w:rPr>
          <w:noProof/>
        </w:rPr>
        <w:pict>
          <v:shape id="Obrázek 11" o:spid="_x0000_s1130" type="#_x0000_t75" alt="kříž" style="position:absolute;left:0;text-align:left;margin-left:-7.2pt;margin-top:16.7pt;width:32.8pt;height:45.55pt;z-index:4;visibility:visible;mso-wrap-style:square;mso-wrap-distance-left:9pt;mso-wrap-distance-top:0;mso-wrap-distance-right:9pt;mso-wrap-distance-bottom:0;mso-position-horizontal-relative:text;mso-position-vertical-relative:text;mso-width-relative:page;mso-height-relative:page">
            <v:imagedata r:id="rId21" o:title="kříž"/>
            <w10:wrap type="square"/>
          </v:shape>
        </w:pict>
      </w:r>
    </w:p>
    <w:p w:rsidR="0075210D" w:rsidRDefault="007D7619" w:rsidP="007169C3">
      <w:pPr>
        <w:jc w:val="both"/>
        <w:rPr>
          <w:sz w:val="28"/>
          <w:szCs w:val="28"/>
        </w:rPr>
      </w:pPr>
      <w:r>
        <w:rPr>
          <w:sz w:val="28"/>
          <w:szCs w:val="28"/>
        </w:rPr>
        <w:t>Navždy nás opustili pan</w:t>
      </w:r>
      <w:r w:rsidR="00827686" w:rsidRPr="007E6A23">
        <w:rPr>
          <w:sz w:val="28"/>
          <w:szCs w:val="28"/>
        </w:rPr>
        <w:t xml:space="preserve"> </w:t>
      </w:r>
      <w:r>
        <w:rPr>
          <w:b/>
          <w:sz w:val="28"/>
          <w:szCs w:val="28"/>
        </w:rPr>
        <w:t xml:space="preserve">Karel Bohun </w:t>
      </w:r>
      <w:r>
        <w:rPr>
          <w:sz w:val="28"/>
          <w:szCs w:val="28"/>
        </w:rPr>
        <w:t xml:space="preserve">z Bratronic ve věku 91 let, paní </w:t>
      </w:r>
      <w:r w:rsidRPr="007D7619">
        <w:rPr>
          <w:b/>
          <w:sz w:val="28"/>
          <w:szCs w:val="28"/>
        </w:rPr>
        <w:t>Vlasta Kučerová</w:t>
      </w:r>
      <w:r>
        <w:rPr>
          <w:sz w:val="28"/>
          <w:szCs w:val="28"/>
        </w:rPr>
        <w:t xml:space="preserve"> z Bratronic ve věku 66 let a paní </w:t>
      </w:r>
      <w:r w:rsidR="00375C67">
        <w:rPr>
          <w:b/>
          <w:sz w:val="28"/>
          <w:szCs w:val="28"/>
        </w:rPr>
        <w:t>Jiřina Mil</w:t>
      </w:r>
      <w:r w:rsidRPr="007D7619">
        <w:rPr>
          <w:b/>
          <w:sz w:val="28"/>
          <w:szCs w:val="28"/>
        </w:rPr>
        <w:t>lerová</w:t>
      </w:r>
      <w:r>
        <w:rPr>
          <w:sz w:val="28"/>
          <w:szCs w:val="28"/>
        </w:rPr>
        <w:t xml:space="preserve"> z</w:t>
      </w:r>
      <w:r w:rsidR="00375C67">
        <w:rPr>
          <w:sz w:val="28"/>
          <w:szCs w:val="28"/>
        </w:rPr>
        <w:t> Bratronic</w:t>
      </w:r>
      <w:r w:rsidR="00CD1D12">
        <w:rPr>
          <w:sz w:val="28"/>
          <w:szCs w:val="28"/>
        </w:rPr>
        <w:t xml:space="preserve"> ve věku 91 let.</w:t>
      </w:r>
      <w:r>
        <w:rPr>
          <w:sz w:val="28"/>
          <w:szCs w:val="28"/>
        </w:rPr>
        <w:t xml:space="preserve"> Pozůstalým rodinám</w:t>
      </w:r>
      <w:r w:rsidR="00827686" w:rsidRPr="007E6A23">
        <w:rPr>
          <w:sz w:val="28"/>
          <w:szCs w:val="28"/>
        </w:rPr>
        <w:t xml:space="preserve"> vyslovujeme upřímnou soustrast.</w:t>
      </w:r>
    </w:p>
    <w:p w:rsidR="007169C3" w:rsidRDefault="007169C3" w:rsidP="007169C3">
      <w:pPr>
        <w:jc w:val="both"/>
        <w:rPr>
          <w:sz w:val="20"/>
          <w:szCs w:val="28"/>
        </w:rPr>
      </w:pPr>
    </w:p>
    <w:p w:rsidR="005F61D6" w:rsidRPr="005F61D6" w:rsidRDefault="005F61D6" w:rsidP="007169C3">
      <w:pPr>
        <w:jc w:val="both"/>
        <w:rPr>
          <w:sz w:val="8"/>
          <w:szCs w:val="28"/>
        </w:rPr>
      </w:pPr>
    </w:p>
    <w:p w:rsidR="00456930" w:rsidRPr="00E64683" w:rsidRDefault="007169C3" w:rsidP="00E64683">
      <w:pPr>
        <w:pBdr>
          <w:top w:val="single" w:sz="4" w:space="1" w:color="auto"/>
          <w:left w:val="single" w:sz="4" w:space="4" w:color="auto"/>
          <w:bottom w:val="single" w:sz="4" w:space="1" w:color="auto"/>
          <w:right w:val="single" w:sz="4" w:space="4" w:color="auto"/>
        </w:pBdr>
        <w:jc w:val="center"/>
        <w:rPr>
          <w:i/>
          <w:sz w:val="32"/>
          <w:szCs w:val="28"/>
          <w:u w:val="single"/>
        </w:rPr>
      </w:pPr>
      <w:r w:rsidRPr="00E64683">
        <w:rPr>
          <w:i/>
          <w:sz w:val="32"/>
          <w:szCs w:val="28"/>
          <w:u w:val="single"/>
        </w:rPr>
        <w:t>Poděkování</w:t>
      </w:r>
    </w:p>
    <w:p w:rsidR="00FB0D53" w:rsidRPr="00E64683" w:rsidRDefault="007169C3" w:rsidP="00E64683">
      <w:pPr>
        <w:pBdr>
          <w:top w:val="single" w:sz="4" w:space="1" w:color="auto"/>
          <w:left w:val="single" w:sz="4" w:space="4" w:color="auto"/>
          <w:bottom w:val="single" w:sz="4" w:space="1" w:color="auto"/>
          <w:right w:val="single" w:sz="4" w:space="4" w:color="auto"/>
        </w:pBdr>
        <w:jc w:val="center"/>
        <w:rPr>
          <w:i/>
          <w:sz w:val="28"/>
          <w:szCs w:val="28"/>
        </w:rPr>
      </w:pPr>
      <w:r w:rsidRPr="00E64683">
        <w:rPr>
          <w:i/>
          <w:sz w:val="28"/>
          <w:szCs w:val="28"/>
        </w:rPr>
        <w:t>Veronika Kučerová s rodinou děkují všem za projevenou soustrast a kondolence</w:t>
      </w:r>
      <w:r w:rsidR="005F61D6">
        <w:rPr>
          <w:i/>
          <w:sz w:val="28"/>
          <w:szCs w:val="28"/>
        </w:rPr>
        <w:t>.</w:t>
      </w:r>
    </w:p>
    <w:p w:rsidR="00963815" w:rsidRPr="000240AF" w:rsidRDefault="00A86F1E" w:rsidP="00A86F1E">
      <w:pPr>
        <w:jc w:val="center"/>
        <w:rPr>
          <w:b/>
          <w:sz w:val="32"/>
          <w:szCs w:val="28"/>
        </w:rPr>
      </w:pPr>
      <w:r w:rsidRPr="000240AF">
        <w:rPr>
          <w:b/>
          <w:sz w:val="32"/>
          <w:szCs w:val="28"/>
        </w:rPr>
        <w:lastRenderedPageBreak/>
        <w:t>FOTBAL – AFK Bratronice</w:t>
      </w:r>
    </w:p>
    <w:p w:rsidR="00A86F1E" w:rsidRPr="000240AF" w:rsidRDefault="00A86F1E" w:rsidP="00F773C9">
      <w:pPr>
        <w:jc w:val="both"/>
        <w:rPr>
          <w:b/>
          <w:sz w:val="27"/>
          <w:szCs w:val="27"/>
        </w:rPr>
      </w:pPr>
      <w:r w:rsidRPr="000240AF">
        <w:rPr>
          <w:b/>
          <w:sz w:val="27"/>
          <w:szCs w:val="27"/>
        </w:rPr>
        <w:t>16.</w:t>
      </w:r>
      <w:r w:rsidR="00FB0D53" w:rsidRPr="000240AF">
        <w:rPr>
          <w:b/>
          <w:sz w:val="27"/>
          <w:szCs w:val="27"/>
        </w:rPr>
        <w:t xml:space="preserve"> </w:t>
      </w:r>
      <w:r w:rsidRPr="000240AF">
        <w:rPr>
          <w:b/>
          <w:sz w:val="27"/>
          <w:szCs w:val="27"/>
        </w:rPr>
        <w:t xml:space="preserve">kolo  </w:t>
      </w:r>
      <w:proofErr w:type="gramStart"/>
      <w:r w:rsidRPr="000240AF">
        <w:rPr>
          <w:b/>
          <w:sz w:val="27"/>
          <w:szCs w:val="27"/>
        </w:rPr>
        <w:t>17.4.</w:t>
      </w:r>
      <w:r w:rsidR="00FB0D53" w:rsidRPr="000240AF">
        <w:rPr>
          <w:b/>
          <w:sz w:val="27"/>
          <w:szCs w:val="27"/>
        </w:rPr>
        <w:t xml:space="preserve"> </w:t>
      </w:r>
      <w:r w:rsidRPr="000240AF">
        <w:rPr>
          <w:b/>
          <w:sz w:val="27"/>
          <w:szCs w:val="27"/>
        </w:rPr>
        <w:t>AFK</w:t>
      </w:r>
      <w:proofErr w:type="gramEnd"/>
      <w:r w:rsidRPr="000240AF">
        <w:rPr>
          <w:b/>
          <w:sz w:val="27"/>
          <w:szCs w:val="27"/>
        </w:rPr>
        <w:t xml:space="preserve"> Bratronice – Svinařov 6:4(2:1)</w:t>
      </w:r>
    </w:p>
    <w:p w:rsidR="00085F6F" w:rsidRPr="000240AF" w:rsidRDefault="00A86F1E" w:rsidP="00F773C9">
      <w:pPr>
        <w:jc w:val="both"/>
        <w:rPr>
          <w:sz w:val="26"/>
          <w:szCs w:val="26"/>
        </w:rPr>
      </w:pPr>
      <w:r w:rsidRPr="000240AF">
        <w:rPr>
          <w:sz w:val="26"/>
          <w:szCs w:val="26"/>
        </w:rPr>
        <w:t xml:space="preserve">Na utkání bylo znát, že hrají dvě mužstva z dolní části tabulky a že se jedná o první mistrovský zápas jara. Dále bylo utkání ovlivněno silným větrem, takže hra nic moc. Hosté se v polovině prvního poločasu ujali vedení, ale z následujícího útoku jsme vyrovnali kapitánem mužstva Honzou Knížetem a tentýž hráč do poločasu zvýšil z penalty. Hosté sice v začátku druhé půle vyrovnali, ale pak se spustil  </w:t>
      </w:r>
      <w:proofErr w:type="spellStart"/>
      <w:r w:rsidRPr="000240AF">
        <w:rPr>
          <w:sz w:val="26"/>
          <w:szCs w:val="26"/>
        </w:rPr>
        <w:t>bratr</w:t>
      </w:r>
      <w:r w:rsidR="00CC62CA" w:rsidRPr="000240AF">
        <w:rPr>
          <w:sz w:val="26"/>
          <w:szCs w:val="26"/>
        </w:rPr>
        <w:t>onický</w:t>
      </w:r>
      <w:proofErr w:type="spellEnd"/>
      <w:r w:rsidR="00CC62CA" w:rsidRPr="000240AF">
        <w:rPr>
          <w:sz w:val="26"/>
          <w:szCs w:val="26"/>
        </w:rPr>
        <w:t xml:space="preserve"> brankostroj. Gó</w:t>
      </w:r>
      <w:r w:rsidRPr="000240AF">
        <w:rPr>
          <w:sz w:val="26"/>
          <w:szCs w:val="26"/>
        </w:rPr>
        <w:t xml:space="preserve">ly stříleli Míra Král, Radek </w:t>
      </w:r>
      <w:proofErr w:type="spellStart"/>
      <w:r w:rsidRPr="000240AF">
        <w:rPr>
          <w:sz w:val="26"/>
          <w:szCs w:val="26"/>
        </w:rPr>
        <w:t>Linc</w:t>
      </w:r>
      <w:proofErr w:type="spellEnd"/>
      <w:r w:rsidRPr="000240AF">
        <w:rPr>
          <w:sz w:val="26"/>
          <w:szCs w:val="26"/>
        </w:rPr>
        <w:t>, Karel Prach a opět Honza Kníže. Hosté v zá</w:t>
      </w:r>
      <w:r w:rsidR="000240AF" w:rsidRPr="000240AF">
        <w:rPr>
          <w:sz w:val="26"/>
          <w:szCs w:val="26"/>
        </w:rPr>
        <w:t>věru pouze korigovali výsledek.</w:t>
      </w:r>
    </w:p>
    <w:p w:rsidR="00A86F1E" w:rsidRPr="000240AF" w:rsidRDefault="00A86F1E" w:rsidP="00F773C9">
      <w:pPr>
        <w:jc w:val="both"/>
        <w:rPr>
          <w:b/>
          <w:sz w:val="27"/>
          <w:szCs w:val="27"/>
        </w:rPr>
      </w:pPr>
      <w:r w:rsidRPr="000240AF">
        <w:rPr>
          <w:b/>
          <w:sz w:val="27"/>
          <w:szCs w:val="27"/>
        </w:rPr>
        <w:t>17.</w:t>
      </w:r>
      <w:r w:rsidR="00FB0D53" w:rsidRPr="000240AF">
        <w:rPr>
          <w:b/>
          <w:sz w:val="27"/>
          <w:szCs w:val="27"/>
        </w:rPr>
        <w:t xml:space="preserve"> </w:t>
      </w:r>
      <w:proofErr w:type="gramStart"/>
      <w:r w:rsidRPr="000240AF">
        <w:rPr>
          <w:b/>
          <w:sz w:val="27"/>
          <w:szCs w:val="27"/>
        </w:rPr>
        <w:t>kolo  15.4</w:t>
      </w:r>
      <w:proofErr w:type="gramEnd"/>
      <w:r w:rsidRPr="000240AF">
        <w:rPr>
          <w:b/>
          <w:sz w:val="27"/>
          <w:szCs w:val="27"/>
        </w:rPr>
        <w:t>. Baník Libušín B – AFK Bratronice 4:1(2:1)</w:t>
      </w:r>
    </w:p>
    <w:p w:rsidR="00085F6F" w:rsidRPr="00F773C9" w:rsidRDefault="00A86F1E" w:rsidP="00F773C9">
      <w:pPr>
        <w:jc w:val="both"/>
        <w:rPr>
          <w:sz w:val="26"/>
          <w:szCs w:val="26"/>
        </w:rPr>
      </w:pPr>
      <w:r w:rsidRPr="00F773C9">
        <w:rPr>
          <w:sz w:val="26"/>
          <w:szCs w:val="26"/>
        </w:rPr>
        <w:t xml:space="preserve">Domácí minulé utkání prohráli s Buštěhradem 11:0 a tak proti nám postavili šest hráčů jejich A mužstva. Na hře to bylo znát, domácí měli stálou výraznou převahu. Ovšem první velkou šanci jsme měli my, po ojedinělé zdařilé akci šel Radek </w:t>
      </w:r>
      <w:proofErr w:type="spellStart"/>
      <w:r w:rsidRPr="00F773C9">
        <w:rPr>
          <w:sz w:val="26"/>
          <w:szCs w:val="26"/>
        </w:rPr>
        <w:t>Linc</w:t>
      </w:r>
      <w:proofErr w:type="spellEnd"/>
      <w:r w:rsidRPr="00F773C9">
        <w:rPr>
          <w:sz w:val="26"/>
          <w:szCs w:val="26"/>
        </w:rPr>
        <w:t xml:space="preserve"> sám na </w:t>
      </w:r>
      <w:proofErr w:type="spellStart"/>
      <w:proofErr w:type="gramStart"/>
      <w:r w:rsidRPr="00F773C9">
        <w:rPr>
          <w:sz w:val="26"/>
          <w:szCs w:val="26"/>
        </w:rPr>
        <w:t>brankáře</w:t>
      </w:r>
      <w:r w:rsidR="00CD1D12">
        <w:rPr>
          <w:sz w:val="26"/>
          <w:szCs w:val="26"/>
        </w:rPr>
        <w:t>,</w:t>
      </w:r>
      <w:r w:rsidRPr="00F773C9">
        <w:rPr>
          <w:sz w:val="26"/>
          <w:szCs w:val="26"/>
        </w:rPr>
        <w:t>ale</w:t>
      </w:r>
      <w:proofErr w:type="spellEnd"/>
      <w:proofErr w:type="gramEnd"/>
      <w:r w:rsidRPr="00F773C9">
        <w:rPr>
          <w:sz w:val="26"/>
          <w:szCs w:val="26"/>
        </w:rPr>
        <w:t xml:space="preserve"> přestřelil. Naši jedinou </w:t>
      </w:r>
      <w:r w:rsidR="000240AF" w:rsidRPr="00F773C9">
        <w:rPr>
          <w:sz w:val="26"/>
          <w:szCs w:val="26"/>
        </w:rPr>
        <w:t>braku vstřelil Jan Kníže.</w:t>
      </w:r>
    </w:p>
    <w:p w:rsidR="00A86F1E" w:rsidRPr="000240AF" w:rsidRDefault="00A86F1E" w:rsidP="00F773C9">
      <w:pPr>
        <w:jc w:val="both"/>
        <w:rPr>
          <w:b/>
          <w:sz w:val="27"/>
          <w:szCs w:val="27"/>
        </w:rPr>
      </w:pPr>
      <w:r w:rsidRPr="000240AF">
        <w:rPr>
          <w:b/>
          <w:sz w:val="27"/>
          <w:szCs w:val="27"/>
        </w:rPr>
        <w:t>18.</w:t>
      </w:r>
      <w:r w:rsidR="00FB0D53" w:rsidRPr="000240AF">
        <w:rPr>
          <w:b/>
          <w:sz w:val="27"/>
          <w:szCs w:val="27"/>
        </w:rPr>
        <w:t xml:space="preserve"> </w:t>
      </w:r>
      <w:r w:rsidRPr="000240AF">
        <w:rPr>
          <w:b/>
          <w:sz w:val="27"/>
          <w:szCs w:val="27"/>
        </w:rPr>
        <w:t xml:space="preserve">kolo   </w:t>
      </w:r>
      <w:proofErr w:type="gramStart"/>
      <w:r w:rsidRPr="000240AF">
        <w:rPr>
          <w:b/>
          <w:sz w:val="27"/>
          <w:szCs w:val="27"/>
        </w:rPr>
        <w:t>21.4. AFK</w:t>
      </w:r>
      <w:proofErr w:type="gramEnd"/>
      <w:r w:rsidRPr="000240AF">
        <w:rPr>
          <w:b/>
          <w:sz w:val="27"/>
          <w:szCs w:val="27"/>
        </w:rPr>
        <w:t xml:space="preserve"> Bratronice – SK Běleč 2:3(1:1)</w:t>
      </w:r>
    </w:p>
    <w:p w:rsidR="00085F6F" w:rsidRPr="00F773C9" w:rsidRDefault="00A86F1E" w:rsidP="00F773C9">
      <w:pPr>
        <w:jc w:val="both"/>
        <w:rPr>
          <w:sz w:val="26"/>
          <w:szCs w:val="26"/>
        </w:rPr>
      </w:pPr>
      <w:r w:rsidRPr="00F773C9">
        <w:rPr>
          <w:sz w:val="26"/>
          <w:szCs w:val="26"/>
        </w:rPr>
        <w:t>Utkání předcházelo focení hráčů do knihy o Bratronicích, která bude pokřtěna na „</w:t>
      </w:r>
      <w:proofErr w:type="spellStart"/>
      <w:r w:rsidRPr="00F773C9">
        <w:rPr>
          <w:sz w:val="26"/>
          <w:szCs w:val="26"/>
        </w:rPr>
        <w:t>Bratroňském</w:t>
      </w:r>
      <w:proofErr w:type="spellEnd"/>
      <w:r w:rsidRPr="00F773C9">
        <w:rPr>
          <w:sz w:val="26"/>
          <w:szCs w:val="26"/>
        </w:rPr>
        <w:t xml:space="preserve"> džbánu“ 16. června. Diváci </w:t>
      </w:r>
      <w:r w:rsidR="00CC62CA" w:rsidRPr="00F773C9">
        <w:rPr>
          <w:sz w:val="26"/>
          <w:szCs w:val="26"/>
        </w:rPr>
        <w:t xml:space="preserve">viděli poměrně vyrovnané utkání, </w:t>
      </w:r>
      <w:r w:rsidRPr="00F773C9">
        <w:rPr>
          <w:sz w:val="26"/>
          <w:szCs w:val="26"/>
        </w:rPr>
        <w:t xml:space="preserve">i když bylo znát, že hosté jsou </w:t>
      </w:r>
      <w:proofErr w:type="spellStart"/>
      <w:r w:rsidRPr="00F773C9">
        <w:rPr>
          <w:sz w:val="26"/>
          <w:szCs w:val="26"/>
        </w:rPr>
        <w:t>fotbalovější</w:t>
      </w:r>
      <w:proofErr w:type="spellEnd"/>
      <w:r w:rsidRPr="00F773C9">
        <w:rPr>
          <w:sz w:val="26"/>
          <w:szCs w:val="26"/>
        </w:rPr>
        <w:t xml:space="preserve">. Všechny branky utkání ale padly po náhodných zásazích skórujících hráčů. Naše branky </w:t>
      </w:r>
      <w:proofErr w:type="gramStart"/>
      <w:r w:rsidRPr="00F773C9">
        <w:rPr>
          <w:sz w:val="26"/>
          <w:szCs w:val="26"/>
        </w:rPr>
        <w:t>vstřelili</w:t>
      </w:r>
      <w:proofErr w:type="gramEnd"/>
      <w:r w:rsidRPr="00F773C9">
        <w:rPr>
          <w:sz w:val="26"/>
          <w:szCs w:val="26"/>
        </w:rPr>
        <w:t xml:space="preserve"> Lukáš </w:t>
      </w:r>
      <w:proofErr w:type="gramStart"/>
      <w:r w:rsidRPr="00F773C9">
        <w:rPr>
          <w:sz w:val="26"/>
          <w:szCs w:val="26"/>
        </w:rPr>
        <w:t>Kvasil</w:t>
      </w:r>
      <w:proofErr w:type="gramEnd"/>
      <w:r w:rsidRPr="00F773C9">
        <w:rPr>
          <w:sz w:val="26"/>
          <w:szCs w:val="26"/>
        </w:rPr>
        <w:t xml:space="preserve"> hlavou a Jan </w:t>
      </w:r>
      <w:proofErr w:type="spellStart"/>
      <w:r w:rsidRPr="00F773C9">
        <w:rPr>
          <w:sz w:val="26"/>
          <w:szCs w:val="26"/>
        </w:rPr>
        <w:t>Joukl</w:t>
      </w:r>
      <w:proofErr w:type="spellEnd"/>
      <w:r w:rsidRPr="00F773C9">
        <w:rPr>
          <w:sz w:val="26"/>
          <w:szCs w:val="26"/>
        </w:rPr>
        <w:t xml:space="preserve"> po dorážce lobu Radka Lince. Kuriozitou utkání bylo, že hosté </w:t>
      </w:r>
      <w:proofErr w:type="gramStart"/>
      <w:r w:rsidRPr="00F773C9">
        <w:rPr>
          <w:sz w:val="26"/>
          <w:szCs w:val="26"/>
        </w:rPr>
        <w:t>ze</w:t>
      </w:r>
      <w:proofErr w:type="gramEnd"/>
      <w:r w:rsidRPr="00F773C9">
        <w:rPr>
          <w:sz w:val="26"/>
          <w:szCs w:val="26"/>
        </w:rPr>
        <w:t xml:space="preserve"> </w:t>
      </w:r>
      <w:proofErr w:type="spellStart"/>
      <w:r w:rsidRPr="00F773C9">
        <w:rPr>
          <w:sz w:val="26"/>
          <w:szCs w:val="26"/>
        </w:rPr>
        <w:t>Bělče</w:t>
      </w:r>
      <w:proofErr w:type="spellEnd"/>
      <w:r w:rsidRPr="00F773C9">
        <w:rPr>
          <w:sz w:val="26"/>
          <w:szCs w:val="26"/>
        </w:rPr>
        <w:t xml:space="preserve"> </w:t>
      </w:r>
      <w:r w:rsidR="000240AF" w:rsidRPr="00F773C9">
        <w:rPr>
          <w:sz w:val="26"/>
          <w:szCs w:val="26"/>
        </w:rPr>
        <w:t>si sami sobě nastřelili břevno.</w:t>
      </w:r>
    </w:p>
    <w:p w:rsidR="000240AF" w:rsidRDefault="007E553D" w:rsidP="00A86F1E">
      <w:pPr>
        <w:rPr>
          <w:b/>
          <w:sz w:val="27"/>
          <w:szCs w:val="27"/>
        </w:rPr>
      </w:pPr>
      <w:r>
        <w:rPr>
          <w:noProof/>
        </w:rPr>
        <w:pict>
          <v:shape id="_x0000_s1139" type="#_x0000_t75" style="position:absolute;margin-left:53.25pt;margin-top:1.9pt;width:436.2pt;height:242.9pt;z-index:9;mso-position-horizontal-relative:text;mso-position-vertical-relative:text">
            <v:imagedata r:id="rId22" o:title="Brat-AFK18 044" croptop="5258f" cropleft="178f"/>
            <w10:wrap type="square"/>
          </v:shape>
        </w:pict>
      </w: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0240AF" w:rsidRDefault="000240AF" w:rsidP="00A86F1E">
      <w:pPr>
        <w:rPr>
          <w:b/>
          <w:sz w:val="27"/>
          <w:szCs w:val="27"/>
        </w:rPr>
      </w:pPr>
    </w:p>
    <w:p w:rsidR="00F773C9" w:rsidRDefault="00F773C9" w:rsidP="00F773C9">
      <w:pPr>
        <w:jc w:val="both"/>
        <w:rPr>
          <w:b/>
          <w:sz w:val="27"/>
          <w:szCs w:val="27"/>
        </w:rPr>
      </w:pPr>
    </w:p>
    <w:p w:rsidR="00A86F1E" w:rsidRPr="000240AF" w:rsidRDefault="00A86F1E" w:rsidP="00F773C9">
      <w:pPr>
        <w:jc w:val="both"/>
        <w:rPr>
          <w:b/>
          <w:sz w:val="27"/>
          <w:szCs w:val="27"/>
        </w:rPr>
      </w:pPr>
      <w:r w:rsidRPr="000240AF">
        <w:rPr>
          <w:b/>
          <w:sz w:val="27"/>
          <w:szCs w:val="27"/>
        </w:rPr>
        <w:t xml:space="preserve">19. </w:t>
      </w:r>
      <w:proofErr w:type="gramStart"/>
      <w:r w:rsidRPr="000240AF">
        <w:rPr>
          <w:b/>
          <w:sz w:val="27"/>
          <w:szCs w:val="27"/>
        </w:rPr>
        <w:t>kolo  28.4</w:t>
      </w:r>
      <w:proofErr w:type="gramEnd"/>
      <w:r w:rsidRPr="000240AF">
        <w:rPr>
          <w:b/>
          <w:sz w:val="27"/>
          <w:szCs w:val="27"/>
        </w:rPr>
        <w:t>. Sokol Hrdlív – AFK Bratronice 6:2(3:1)</w:t>
      </w:r>
    </w:p>
    <w:p w:rsidR="00085F6F" w:rsidRPr="000240AF" w:rsidRDefault="00A86F1E" w:rsidP="00F773C9">
      <w:pPr>
        <w:jc w:val="both"/>
        <w:rPr>
          <w:sz w:val="27"/>
          <w:szCs w:val="27"/>
        </w:rPr>
      </w:pPr>
      <w:r w:rsidRPr="000240AF">
        <w:rPr>
          <w:sz w:val="27"/>
          <w:szCs w:val="27"/>
        </w:rPr>
        <w:t xml:space="preserve">Proti Hrdlívu se nám tradičně nedaří a ani tento zápas nebyl </w:t>
      </w:r>
      <w:proofErr w:type="spellStart"/>
      <w:r w:rsidRPr="000240AF">
        <w:rPr>
          <w:sz w:val="27"/>
          <w:szCs w:val="27"/>
        </w:rPr>
        <w:t>vyjímkou</w:t>
      </w:r>
      <w:proofErr w:type="spellEnd"/>
      <w:r w:rsidRPr="000240AF">
        <w:rPr>
          <w:sz w:val="27"/>
          <w:szCs w:val="27"/>
        </w:rPr>
        <w:t xml:space="preserve">. Vždy když </w:t>
      </w:r>
      <w:r w:rsidR="00CC62CA" w:rsidRPr="000240AF">
        <w:rPr>
          <w:sz w:val="27"/>
          <w:szCs w:val="27"/>
        </w:rPr>
        <w:t>jsme se vzchopili a vstřelili gó</w:t>
      </w:r>
      <w:r w:rsidRPr="000240AF">
        <w:rPr>
          <w:sz w:val="27"/>
          <w:szCs w:val="27"/>
        </w:rPr>
        <w:t>l</w:t>
      </w:r>
      <w:r w:rsidR="00CD1D12">
        <w:rPr>
          <w:sz w:val="27"/>
          <w:szCs w:val="27"/>
        </w:rPr>
        <w:t>,</w:t>
      </w:r>
      <w:r w:rsidRPr="000240AF">
        <w:rPr>
          <w:sz w:val="27"/>
          <w:szCs w:val="27"/>
        </w:rPr>
        <w:t xml:space="preserve"> domácí hned přidali další do naší sítě. Naše branky v</w:t>
      </w:r>
      <w:r w:rsidR="000240AF">
        <w:rPr>
          <w:sz w:val="27"/>
          <w:szCs w:val="27"/>
        </w:rPr>
        <w:t xml:space="preserve">střelili Jan </w:t>
      </w:r>
      <w:proofErr w:type="spellStart"/>
      <w:r w:rsidR="000240AF">
        <w:rPr>
          <w:sz w:val="27"/>
          <w:szCs w:val="27"/>
        </w:rPr>
        <w:t>Joukl</w:t>
      </w:r>
      <w:proofErr w:type="spellEnd"/>
      <w:r w:rsidR="000240AF">
        <w:rPr>
          <w:sz w:val="27"/>
          <w:szCs w:val="27"/>
        </w:rPr>
        <w:t xml:space="preserve"> a Míra Král.</w:t>
      </w:r>
    </w:p>
    <w:p w:rsidR="00A86F1E" w:rsidRPr="000240AF" w:rsidRDefault="00A86F1E" w:rsidP="00F773C9">
      <w:pPr>
        <w:jc w:val="both"/>
        <w:rPr>
          <w:b/>
          <w:sz w:val="27"/>
          <w:szCs w:val="27"/>
        </w:rPr>
      </w:pPr>
      <w:r w:rsidRPr="000240AF">
        <w:rPr>
          <w:b/>
          <w:sz w:val="27"/>
          <w:szCs w:val="27"/>
        </w:rPr>
        <w:t xml:space="preserve">15. </w:t>
      </w:r>
      <w:proofErr w:type="gramStart"/>
      <w:r w:rsidRPr="000240AF">
        <w:rPr>
          <w:b/>
          <w:sz w:val="27"/>
          <w:szCs w:val="27"/>
        </w:rPr>
        <w:t>kolo  1.5</w:t>
      </w:r>
      <w:proofErr w:type="gramEnd"/>
      <w:r w:rsidRPr="000240AF">
        <w:rPr>
          <w:b/>
          <w:sz w:val="27"/>
          <w:szCs w:val="27"/>
        </w:rPr>
        <w:t>. Kamenné Žehrovice A – AFK Bratronice 2:0(2:0)</w:t>
      </w:r>
    </w:p>
    <w:p w:rsidR="00085F6F" w:rsidRPr="000240AF" w:rsidRDefault="00CD1D12" w:rsidP="00F773C9">
      <w:pPr>
        <w:jc w:val="both"/>
        <w:rPr>
          <w:sz w:val="26"/>
          <w:szCs w:val="26"/>
        </w:rPr>
      </w:pPr>
      <w:r>
        <w:rPr>
          <w:sz w:val="26"/>
          <w:szCs w:val="26"/>
        </w:rPr>
        <w:t>Domácí začaly velkým náporem, měly</w:t>
      </w:r>
      <w:r w:rsidR="00A86F1E" w:rsidRPr="000240AF">
        <w:rPr>
          <w:sz w:val="26"/>
          <w:szCs w:val="26"/>
        </w:rPr>
        <w:t xml:space="preserve"> neustále územní převahu</w:t>
      </w:r>
      <w:r>
        <w:rPr>
          <w:sz w:val="26"/>
          <w:szCs w:val="26"/>
        </w:rPr>
        <w:t>, kterou do poločasu vyjádřili</w:t>
      </w:r>
      <w:r w:rsidR="00A86F1E" w:rsidRPr="000240AF">
        <w:rPr>
          <w:sz w:val="26"/>
          <w:szCs w:val="26"/>
        </w:rPr>
        <w:t xml:space="preserve"> dvěma </w:t>
      </w:r>
      <w:proofErr w:type="spellStart"/>
      <w:proofErr w:type="gramStart"/>
      <w:r w:rsidR="00CC62CA" w:rsidRPr="000240AF">
        <w:rPr>
          <w:sz w:val="26"/>
          <w:szCs w:val="26"/>
        </w:rPr>
        <w:t>gó</w:t>
      </w:r>
      <w:r w:rsidR="00F53678">
        <w:rPr>
          <w:sz w:val="26"/>
          <w:szCs w:val="26"/>
        </w:rPr>
        <w:t>ly.</w:t>
      </w:r>
      <w:r w:rsidR="00A86F1E" w:rsidRPr="000240AF">
        <w:rPr>
          <w:sz w:val="26"/>
          <w:szCs w:val="26"/>
        </w:rPr>
        <w:t>Naši</w:t>
      </w:r>
      <w:proofErr w:type="spellEnd"/>
      <w:proofErr w:type="gramEnd"/>
      <w:r w:rsidR="00A86F1E" w:rsidRPr="000240AF">
        <w:rPr>
          <w:sz w:val="26"/>
          <w:szCs w:val="26"/>
        </w:rPr>
        <w:t xml:space="preserve"> sice měli také dvě gólové šance</w:t>
      </w:r>
      <w:r>
        <w:rPr>
          <w:sz w:val="26"/>
          <w:szCs w:val="26"/>
        </w:rPr>
        <w:t>,</w:t>
      </w:r>
      <w:r w:rsidR="00F53678">
        <w:rPr>
          <w:sz w:val="26"/>
          <w:szCs w:val="26"/>
        </w:rPr>
        <w:t xml:space="preserve"> ale bez </w:t>
      </w:r>
      <w:proofErr w:type="spellStart"/>
      <w:r w:rsidR="00F53678">
        <w:rPr>
          <w:sz w:val="26"/>
          <w:szCs w:val="26"/>
        </w:rPr>
        <w:t>efektu.</w:t>
      </w:r>
      <w:r w:rsidR="00A86F1E" w:rsidRPr="000240AF">
        <w:rPr>
          <w:sz w:val="26"/>
          <w:szCs w:val="26"/>
        </w:rPr>
        <w:t>Ve</w:t>
      </w:r>
      <w:proofErr w:type="spellEnd"/>
      <w:r w:rsidR="00A86F1E" w:rsidRPr="000240AF">
        <w:rPr>
          <w:sz w:val="26"/>
          <w:szCs w:val="26"/>
        </w:rPr>
        <w:t xml:space="preserve"> druhém poločase najednou naši hráči zjistili, že lze s domácími hrát vyrovnanou partii a byli to oni</w:t>
      </w:r>
      <w:r>
        <w:rPr>
          <w:sz w:val="26"/>
          <w:szCs w:val="26"/>
        </w:rPr>
        <w:t>,</w:t>
      </w:r>
      <w:r w:rsidR="00A86F1E" w:rsidRPr="000240AF">
        <w:rPr>
          <w:sz w:val="26"/>
          <w:szCs w:val="26"/>
        </w:rPr>
        <w:t xml:space="preserve"> kdo určovali ráz utkání. Ale proto, že jsme hráli bez rozených útočníků</w:t>
      </w:r>
      <w:r w:rsidR="00CC62CA" w:rsidRPr="000240AF">
        <w:rPr>
          <w:sz w:val="26"/>
          <w:szCs w:val="26"/>
        </w:rPr>
        <w:t>,</w:t>
      </w:r>
      <w:r w:rsidR="00F53678">
        <w:rPr>
          <w:sz w:val="26"/>
          <w:szCs w:val="26"/>
        </w:rPr>
        <w:t xml:space="preserve"> </w:t>
      </w:r>
      <w:proofErr w:type="spellStart"/>
      <w:r w:rsidR="00A86F1E" w:rsidRPr="000240AF">
        <w:rPr>
          <w:sz w:val="26"/>
          <w:szCs w:val="26"/>
        </w:rPr>
        <w:t>góla</w:t>
      </w:r>
      <w:proofErr w:type="spellEnd"/>
      <w:r w:rsidR="00A86F1E" w:rsidRPr="000240AF">
        <w:rPr>
          <w:sz w:val="26"/>
          <w:szCs w:val="26"/>
        </w:rPr>
        <w:t xml:space="preserve"> jsme nedali. Do zápasu od začátku musel nastoupit i trenér Jirka Šimonka.</w:t>
      </w:r>
    </w:p>
    <w:p w:rsidR="00A86F1E" w:rsidRPr="000240AF" w:rsidRDefault="00A86F1E" w:rsidP="00F773C9">
      <w:pPr>
        <w:jc w:val="both"/>
        <w:rPr>
          <w:b/>
          <w:sz w:val="27"/>
          <w:szCs w:val="27"/>
        </w:rPr>
      </w:pPr>
      <w:r w:rsidRPr="000240AF">
        <w:rPr>
          <w:b/>
          <w:sz w:val="27"/>
          <w:szCs w:val="27"/>
        </w:rPr>
        <w:t xml:space="preserve">20. kolo  </w:t>
      </w:r>
      <w:proofErr w:type="gramStart"/>
      <w:r w:rsidRPr="000240AF">
        <w:rPr>
          <w:b/>
          <w:sz w:val="27"/>
          <w:szCs w:val="27"/>
        </w:rPr>
        <w:t>5.5. AFK</w:t>
      </w:r>
      <w:proofErr w:type="gramEnd"/>
      <w:r w:rsidRPr="000240AF">
        <w:rPr>
          <w:b/>
          <w:sz w:val="27"/>
          <w:szCs w:val="27"/>
        </w:rPr>
        <w:t xml:space="preserve"> Bratronice – Baník Stochov 1:2(1:0)</w:t>
      </w:r>
    </w:p>
    <w:p w:rsidR="00367A75" w:rsidRPr="00F773C9" w:rsidRDefault="00A86F1E" w:rsidP="00F773C9">
      <w:pPr>
        <w:jc w:val="both"/>
        <w:rPr>
          <w:sz w:val="26"/>
          <w:szCs w:val="26"/>
        </w:rPr>
      </w:pPr>
      <w:r w:rsidRPr="000240AF">
        <w:rPr>
          <w:sz w:val="26"/>
          <w:szCs w:val="26"/>
        </w:rPr>
        <w:t>Tentokrát se domácí hráči sešli v plném počtu</w:t>
      </w:r>
      <w:r w:rsidR="00CD1D12">
        <w:rPr>
          <w:sz w:val="26"/>
          <w:szCs w:val="26"/>
        </w:rPr>
        <w:t>,</w:t>
      </w:r>
      <w:r w:rsidRPr="000240AF">
        <w:rPr>
          <w:sz w:val="26"/>
          <w:szCs w:val="26"/>
        </w:rPr>
        <w:t xml:space="preserve"> ale ani to nepomohlo k výhře nad soupeřem, který je </w:t>
      </w:r>
      <w:proofErr w:type="spellStart"/>
      <w:r w:rsidRPr="000240AF">
        <w:rPr>
          <w:sz w:val="26"/>
          <w:szCs w:val="26"/>
        </w:rPr>
        <w:t>výkonostně</w:t>
      </w:r>
      <w:proofErr w:type="spellEnd"/>
      <w:r w:rsidRPr="000240AF">
        <w:rPr>
          <w:sz w:val="26"/>
          <w:szCs w:val="26"/>
        </w:rPr>
        <w:t xml:space="preserve"> na naší úrovni. Začali jsme velmi dobře, již v páté minutě Honza </w:t>
      </w:r>
      <w:proofErr w:type="spellStart"/>
      <w:r w:rsidRPr="000240AF">
        <w:rPr>
          <w:sz w:val="26"/>
          <w:szCs w:val="26"/>
        </w:rPr>
        <w:t>Joukl</w:t>
      </w:r>
      <w:proofErr w:type="spellEnd"/>
      <w:r w:rsidRPr="000240AF">
        <w:rPr>
          <w:sz w:val="26"/>
          <w:szCs w:val="26"/>
        </w:rPr>
        <w:t xml:space="preserve"> krásnou ranou k tyči dostal naše mužstvo do vedení. I potom jsme si po celý první poločas udržovali převahu. Ve druhé půli došlo ale ke zvratu, hosté měli navrch a dvěma góly otočili skó</w:t>
      </w:r>
      <w:r w:rsidR="00FB0D53" w:rsidRPr="000240AF">
        <w:rPr>
          <w:sz w:val="26"/>
          <w:szCs w:val="26"/>
        </w:rPr>
        <w:t>re.</w:t>
      </w:r>
      <w:r w:rsidR="00F773C9">
        <w:rPr>
          <w:sz w:val="26"/>
          <w:szCs w:val="26"/>
        </w:rPr>
        <w:t xml:space="preserve">                       </w:t>
      </w:r>
      <w:r>
        <w:rPr>
          <w:sz w:val="22"/>
          <w:szCs w:val="26"/>
        </w:rPr>
        <w:t>Jaroslav Nedvěd, místostarosta</w:t>
      </w: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C509BC" w:rsidRPr="006524BE" w:rsidRDefault="000E4B9A" w:rsidP="00F773C9">
      <w:pPr>
        <w:shd w:val="clear" w:color="auto" w:fill="FFFFFF"/>
        <w:suppressAutoHyphens w:val="0"/>
        <w:jc w:val="both"/>
        <w:rPr>
          <w:rFonts w:ascii="Georgia" w:hAnsi="Georgia"/>
          <w:b/>
          <w:color w:val="333333"/>
          <w:sz w:val="28"/>
          <w:szCs w:val="20"/>
          <w:lang w:eastAsia="cs-CZ"/>
        </w:rPr>
      </w:pPr>
      <w:r>
        <w:rPr>
          <w:rFonts w:ascii="Arial" w:hAnsi="Arial" w:cs="Arial"/>
          <w:vanish/>
          <w:sz w:val="18"/>
          <w:szCs w:val="16"/>
          <w:lang w:eastAsia="cs-CZ"/>
        </w:rPr>
        <w:t xml:space="preserve">  </w:t>
      </w:r>
      <w:r w:rsidR="00C509BC" w:rsidRPr="003820D8">
        <w:rPr>
          <w:color w:val="000000"/>
          <w:szCs w:val="28"/>
          <w:u w:val="thick"/>
        </w:rPr>
        <w:t>_</w:t>
      </w:r>
      <w:r w:rsidR="00B908D1">
        <w:rPr>
          <w:color w:val="000000"/>
          <w:szCs w:val="28"/>
          <w:u w:val="thick"/>
        </w:rPr>
        <w:t>________</w:t>
      </w:r>
      <w:r w:rsidR="00C509BC">
        <w:rPr>
          <w:color w:val="000000"/>
          <w:szCs w:val="28"/>
          <w:u w:val="thick"/>
        </w:rPr>
        <w:t>_____________________</w:t>
      </w:r>
      <w:r w:rsidR="00C509BC" w:rsidRPr="003820D8">
        <w:rPr>
          <w:color w:val="000000"/>
          <w:szCs w:val="28"/>
          <w:u w:val="thick"/>
        </w:rPr>
        <w:t>_______</w:t>
      </w:r>
      <w:r w:rsidR="00C509BC">
        <w:rPr>
          <w:color w:val="000000"/>
          <w:szCs w:val="28"/>
          <w:u w:val="thick"/>
        </w:rPr>
        <w:t>_____________________________</w:t>
      </w:r>
      <w:r w:rsidR="00C509BC">
        <w:rPr>
          <w:b/>
          <w:color w:val="000000"/>
          <w:szCs w:val="28"/>
          <w:u w:val="thick"/>
        </w:rPr>
        <w:t>_________________________</w:t>
      </w:r>
    </w:p>
    <w:p w:rsidR="00C509BC" w:rsidRPr="00F433F9" w:rsidRDefault="00C509BC" w:rsidP="00F433F9">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sidR="001343AF">
        <w:rPr>
          <w:color w:val="000000"/>
          <w:sz w:val="22"/>
          <w:szCs w:val="22"/>
        </w:rPr>
        <w:t xml:space="preserve"> </w:t>
      </w:r>
      <w:proofErr w:type="spellStart"/>
      <w:r w:rsidR="001343AF">
        <w:rPr>
          <w:color w:val="000000"/>
          <w:sz w:val="22"/>
          <w:szCs w:val="22"/>
        </w:rPr>
        <w:t>Knížetová</w:t>
      </w:r>
      <w:proofErr w:type="spellEnd"/>
      <w:r w:rsidR="001343AF">
        <w:rPr>
          <w:color w:val="000000"/>
          <w:sz w:val="22"/>
          <w:szCs w:val="22"/>
        </w:rPr>
        <w:t xml:space="preserve"> (</w:t>
      </w:r>
      <w:proofErr w:type="spellStart"/>
      <w:r w:rsidR="001343AF">
        <w:rPr>
          <w:color w:val="000000"/>
          <w:sz w:val="22"/>
          <w:szCs w:val="22"/>
        </w:rPr>
        <w:t>mk</w:t>
      </w:r>
      <w:proofErr w:type="spellEnd"/>
      <w:r w:rsidR="001343AF">
        <w:rPr>
          <w:color w:val="000000"/>
          <w:sz w:val="22"/>
          <w:szCs w:val="22"/>
        </w:rPr>
        <w:t>), Jaroslav Nedvěd (</w:t>
      </w:r>
      <w:proofErr w:type="spellStart"/>
      <w:r w:rsidR="001343AF">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Markéta Jílková (</w:t>
      </w:r>
      <w:proofErr w:type="spellStart"/>
      <w:r w:rsidRPr="00A44148">
        <w:rPr>
          <w:color w:val="000000"/>
          <w:sz w:val="22"/>
          <w:szCs w:val="22"/>
        </w:rPr>
        <w:t>mj</w:t>
      </w:r>
      <w:proofErr w:type="spellEnd"/>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sectPr w:rsidR="00C509BC" w:rsidRPr="00F433F9" w:rsidSect="007E27FD">
      <w:footerReference w:type="default" r:id="rId23"/>
      <w:footnotePr>
        <w:pos w:val="beneathText"/>
      </w:footnotePr>
      <w:pgSz w:w="11905" w:h="16837"/>
      <w:pgMar w:top="284" w:right="423" w:bottom="0" w:left="426"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53D" w:rsidRDefault="007E553D">
      <w:r>
        <w:separator/>
      </w:r>
    </w:p>
  </w:endnote>
  <w:endnote w:type="continuationSeparator" w:id="0">
    <w:p w:rsidR="007E553D" w:rsidRDefault="007E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ZDingbats"/>
    <w:charset w:val="00"/>
    <w:family w:val="auto"/>
    <w:pitch w:val="variable"/>
    <w:sig w:usb0="00000003"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EE"/>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C5" w:rsidRDefault="000919C5">
    <w:pPr>
      <w:pStyle w:val="Zpat"/>
      <w:jc w:val="center"/>
    </w:pPr>
    <w:r>
      <w:fldChar w:fldCharType="begin"/>
    </w:r>
    <w:r>
      <w:instrText>PAGE   \* MERGEFORMAT</w:instrText>
    </w:r>
    <w:r>
      <w:fldChar w:fldCharType="separate"/>
    </w:r>
    <w:r w:rsidR="00805387">
      <w:rPr>
        <w:noProof/>
      </w:rPr>
      <w:t>6</w:t>
    </w:r>
    <w:r>
      <w:rPr>
        <w:noProof/>
      </w:rPr>
      <w:fldChar w:fldCharType="end"/>
    </w:r>
  </w:p>
  <w:p w:rsidR="000919C5" w:rsidRDefault="000919C5"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53D" w:rsidRDefault="007E553D">
      <w:r>
        <w:separator/>
      </w:r>
    </w:p>
  </w:footnote>
  <w:footnote w:type="continuationSeparator" w:id="0">
    <w:p w:rsidR="007E553D" w:rsidRDefault="007E55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10D6FE2"/>
    <w:multiLevelType w:val="hybridMultilevel"/>
    <w:tmpl w:val="13364AEA"/>
    <w:lvl w:ilvl="0" w:tplc="440AB148">
      <w:start w:val="1"/>
      <w:numFmt w:val="bullet"/>
      <w:lvlText w:val=""/>
      <w:lvlJc w:val="left"/>
      <w:pPr>
        <w:ind w:left="2100" w:hanging="360"/>
      </w:pPr>
      <w:rPr>
        <w:rFonts w:ascii="Symbol" w:hAnsi="Symbol" w:hint="default"/>
        <w:sz w:val="28"/>
      </w:rPr>
    </w:lvl>
    <w:lvl w:ilvl="1" w:tplc="04050003" w:tentative="1">
      <w:start w:val="1"/>
      <w:numFmt w:val="bullet"/>
      <w:lvlText w:val="o"/>
      <w:lvlJc w:val="left"/>
      <w:pPr>
        <w:ind w:left="2820" w:hanging="360"/>
      </w:pPr>
      <w:rPr>
        <w:rFonts w:ascii="Courier New" w:hAnsi="Courier New" w:cs="Courier New" w:hint="default"/>
      </w:rPr>
    </w:lvl>
    <w:lvl w:ilvl="2" w:tplc="04050005" w:tentative="1">
      <w:start w:val="1"/>
      <w:numFmt w:val="bullet"/>
      <w:lvlText w:val=""/>
      <w:lvlJc w:val="left"/>
      <w:pPr>
        <w:ind w:left="3540" w:hanging="360"/>
      </w:pPr>
      <w:rPr>
        <w:rFonts w:ascii="Wingdings" w:hAnsi="Wingdings" w:hint="default"/>
      </w:rPr>
    </w:lvl>
    <w:lvl w:ilvl="3" w:tplc="04050001" w:tentative="1">
      <w:start w:val="1"/>
      <w:numFmt w:val="bullet"/>
      <w:lvlText w:val=""/>
      <w:lvlJc w:val="left"/>
      <w:pPr>
        <w:ind w:left="4260" w:hanging="360"/>
      </w:pPr>
      <w:rPr>
        <w:rFonts w:ascii="Symbol" w:hAnsi="Symbol" w:hint="default"/>
      </w:rPr>
    </w:lvl>
    <w:lvl w:ilvl="4" w:tplc="04050003" w:tentative="1">
      <w:start w:val="1"/>
      <w:numFmt w:val="bullet"/>
      <w:lvlText w:val="o"/>
      <w:lvlJc w:val="left"/>
      <w:pPr>
        <w:ind w:left="4980" w:hanging="360"/>
      </w:pPr>
      <w:rPr>
        <w:rFonts w:ascii="Courier New" w:hAnsi="Courier New" w:cs="Courier New" w:hint="default"/>
      </w:rPr>
    </w:lvl>
    <w:lvl w:ilvl="5" w:tplc="04050005" w:tentative="1">
      <w:start w:val="1"/>
      <w:numFmt w:val="bullet"/>
      <w:lvlText w:val=""/>
      <w:lvlJc w:val="left"/>
      <w:pPr>
        <w:ind w:left="5700" w:hanging="360"/>
      </w:pPr>
      <w:rPr>
        <w:rFonts w:ascii="Wingdings" w:hAnsi="Wingdings" w:hint="default"/>
      </w:rPr>
    </w:lvl>
    <w:lvl w:ilvl="6" w:tplc="04050001" w:tentative="1">
      <w:start w:val="1"/>
      <w:numFmt w:val="bullet"/>
      <w:lvlText w:val=""/>
      <w:lvlJc w:val="left"/>
      <w:pPr>
        <w:ind w:left="6420" w:hanging="360"/>
      </w:pPr>
      <w:rPr>
        <w:rFonts w:ascii="Symbol" w:hAnsi="Symbol" w:hint="default"/>
      </w:rPr>
    </w:lvl>
    <w:lvl w:ilvl="7" w:tplc="04050003" w:tentative="1">
      <w:start w:val="1"/>
      <w:numFmt w:val="bullet"/>
      <w:lvlText w:val="o"/>
      <w:lvlJc w:val="left"/>
      <w:pPr>
        <w:ind w:left="7140" w:hanging="360"/>
      </w:pPr>
      <w:rPr>
        <w:rFonts w:ascii="Courier New" w:hAnsi="Courier New" w:cs="Courier New" w:hint="default"/>
      </w:rPr>
    </w:lvl>
    <w:lvl w:ilvl="8" w:tplc="04050005" w:tentative="1">
      <w:start w:val="1"/>
      <w:numFmt w:val="bullet"/>
      <w:lvlText w:val=""/>
      <w:lvlJc w:val="left"/>
      <w:pPr>
        <w:ind w:left="7860" w:hanging="360"/>
      </w:pPr>
      <w:rPr>
        <w:rFonts w:ascii="Wingdings" w:hAnsi="Wingdings" w:hint="default"/>
      </w:rPr>
    </w:lvl>
  </w:abstractNum>
  <w:abstractNum w:abstractNumId="6">
    <w:nsid w:val="01490DB4"/>
    <w:multiLevelType w:val="hybridMultilevel"/>
    <w:tmpl w:val="EC2E648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
    <w:nsid w:val="0C5B3082"/>
    <w:multiLevelType w:val="hybridMultilevel"/>
    <w:tmpl w:val="09182990"/>
    <w:lvl w:ilvl="0" w:tplc="8090881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0566DC1"/>
    <w:multiLevelType w:val="hybridMultilevel"/>
    <w:tmpl w:val="C02E19C2"/>
    <w:lvl w:ilvl="0" w:tplc="04050001">
      <w:start w:val="1"/>
      <w:numFmt w:val="bullet"/>
      <w:lvlText w:val=""/>
      <w:lvlJc w:val="left"/>
      <w:pPr>
        <w:tabs>
          <w:tab w:val="num" w:pos="1288"/>
        </w:tabs>
        <w:ind w:left="1288" w:hanging="360"/>
      </w:pPr>
      <w:rPr>
        <w:rFonts w:ascii="Symbol" w:hAnsi="Symbol" w:hint="default"/>
      </w:rPr>
    </w:lvl>
    <w:lvl w:ilvl="1" w:tplc="04050003">
      <w:start w:val="1"/>
      <w:numFmt w:val="bullet"/>
      <w:lvlText w:val="o"/>
      <w:lvlJc w:val="left"/>
      <w:pPr>
        <w:tabs>
          <w:tab w:val="num" w:pos="2008"/>
        </w:tabs>
        <w:ind w:left="2008" w:hanging="360"/>
      </w:pPr>
      <w:rPr>
        <w:rFonts w:ascii="Courier New" w:hAnsi="Courier New" w:hint="default"/>
      </w:rPr>
    </w:lvl>
    <w:lvl w:ilvl="2" w:tplc="04050005">
      <w:start w:val="1"/>
      <w:numFmt w:val="bullet"/>
      <w:lvlText w:val=""/>
      <w:lvlJc w:val="left"/>
      <w:pPr>
        <w:tabs>
          <w:tab w:val="num" w:pos="2728"/>
        </w:tabs>
        <w:ind w:left="2728" w:hanging="360"/>
      </w:pPr>
      <w:rPr>
        <w:rFonts w:ascii="Wingdings" w:hAnsi="Wingdings" w:hint="default"/>
      </w:rPr>
    </w:lvl>
    <w:lvl w:ilvl="3" w:tplc="04050001">
      <w:start w:val="1"/>
      <w:numFmt w:val="bullet"/>
      <w:lvlText w:val=""/>
      <w:lvlJc w:val="left"/>
      <w:pPr>
        <w:tabs>
          <w:tab w:val="num" w:pos="3448"/>
        </w:tabs>
        <w:ind w:left="3448" w:hanging="360"/>
      </w:pPr>
      <w:rPr>
        <w:rFonts w:ascii="Symbol" w:hAnsi="Symbol" w:hint="default"/>
      </w:rPr>
    </w:lvl>
    <w:lvl w:ilvl="4" w:tplc="04050003">
      <w:start w:val="1"/>
      <w:numFmt w:val="bullet"/>
      <w:lvlText w:val="o"/>
      <w:lvlJc w:val="left"/>
      <w:pPr>
        <w:tabs>
          <w:tab w:val="num" w:pos="4168"/>
        </w:tabs>
        <w:ind w:left="4168" w:hanging="360"/>
      </w:pPr>
      <w:rPr>
        <w:rFonts w:ascii="Courier New" w:hAnsi="Courier New" w:hint="default"/>
      </w:rPr>
    </w:lvl>
    <w:lvl w:ilvl="5" w:tplc="04050005">
      <w:start w:val="1"/>
      <w:numFmt w:val="bullet"/>
      <w:lvlText w:val=""/>
      <w:lvlJc w:val="left"/>
      <w:pPr>
        <w:tabs>
          <w:tab w:val="num" w:pos="4888"/>
        </w:tabs>
        <w:ind w:left="4888" w:hanging="360"/>
      </w:pPr>
      <w:rPr>
        <w:rFonts w:ascii="Wingdings" w:hAnsi="Wingdings" w:hint="default"/>
      </w:rPr>
    </w:lvl>
    <w:lvl w:ilvl="6" w:tplc="04050001">
      <w:start w:val="1"/>
      <w:numFmt w:val="bullet"/>
      <w:lvlText w:val=""/>
      <w:lvlJc w:val="left"/>
      <w:pPr>
        <w:tabs>
          <w:tab w:val="num" w:pos="5608"/>
        </w:tabs>
        <w:ind w:left="5608" w:hanging="360"/>
      </w:pPr>
      <w:rPr>
        <w:rFonts w:ascii="Symbol" w:hAnsi="Symbol" w:hint="default"/>
      </w:rPr>
    </w:lvl>
    <w:lvl w:ilvl="7" w:tplc="04050003">
      <w:start w:val="1"/>
      <w:numFmt w:val="bullet"/>
      <w:lvlText w:val="o"/>
      <w:lvlJc w:val="left"/>
      <w:pPr>
        <w:tabs>
          <w:tab w:val="num" w:pos="6328"/>
        </w:tabs>
        <w:ind w:left="6328" w:hanging="360"/>
      </w:pPr>
      <w:rPr>
        <w:rFonts w:ascii="Courier New" w:hAnsi="Courier New" w:hint="default"/>
      </w:rPr>
    </w:lvl>
    <w:lvl w:ilvl="8" w:tplc="04050005">
      <w:start w:val="1"/>
      <w:numFmt w:val="bullet"/>
      <w:lvlText w:val=""/>
      <w:lvlJc w:val="left"/>
      <w:pPr>
        <w:tabs>
          <w:tab w:val="num" w:pos="7048"/>
        </w:tabs>
        <w:ind w:left="7048" w:hanging="360"/>
      </w:pPr>
      <w:rPr>
        <w:rFonts w:ascii="Wingdings" w:hAnsi="Wingdings" w:hint="default"/>
      </w:rPr>
    </w:lvl>
  </w:abstractNum>
  <w:abstractNum w:abstractNumId="9">
    <w:nsid w:val="156A482A"/>
    <w:multiLevelType w:val="hybridMultilevel"/>
    <w:tmpl w:val="E202F8F4"/>
    <w:lvl w:ilvl="0" w:tplc="334083CE">
      <w:start w:val="15"/>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C034B36"/>
    <w:multiLevelType w:val="hybridMultilevel"/>
    <w:tmpl w:val="F0B64008"/>
    <w:lvl w:ilvl="0" w:tplc="142298D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F1522AC"/>
    <w:multiLevelType w:val="hybridMultilevel"/>
    <w:tmpl w:val="ADA42310"/>
    <w:lvl w:ilvl="0" w:tplc="6BD67EC4">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E4009A"/>
    <w:multiLevelType w:val="hybridMultilevel"/>
    <w:tmpl w:val="83ACE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8AC18F7"/>
    <w:multiLevelType w:val="hybridMultilevel"/>
    <w:tmpl w:val="743EC88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14">
    <w:nsid w:val="2E4D0E8C"/>
    <w:multiLevelType w:val="hybridMultilevel"/>
    <w:tmpl w:val="6EF89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F6E44B7"/>
    <w:multiLevelType w:val="multilevel"/>
    <w:tmpl w:val="AFE2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A0119B"/>
    <w:multiLevelType w:val="hybridMultilevel"/>
    <w:tmpl w:val="25B4C6E8"/>
    <w:lvl w:ilvl="0" w:tplc="2B7A3156">
      <w:start w:val="1"/>
      <w:numFmt w:val="decimal"/>
      <w:lvlText w:val="%1."/>
      <w:lvlJc w:val="left"/>
      <w:pPr>
        <w:ind w:left="644" w:hanging="360"/>
      </w:pPr>
      <w:rPr>
        <w:rFonts w:cs="Times New Roman"/>
        <w:b/>
        <w:sz w:val="36"/>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17">
    <w:nsid w:val="39C6288B"/>
    <w:multiLevelType w:val="hybridMultilevel"/>
    <w:tmpl w:val="20444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1564F35"/>
    <w:multiLevelType w:val="multilevel"/>
    <w:tmpl w:val="1586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1D553C7"/>
    <w:multiLevelType w:val="hybridMultilevel"/>
    <w:tmpl w:val="D040E330"/>
    <w:lvl w:ilvl="0" w:tplc="A17A4B3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223086C"/>
    <w:multiLevelType w:val="hybridMultilevel"/>
    <w:tmpl w:val="DA42CDCE"/>
    <w:lvl w:ilvl="0" w:tplc="08EEE110">
      <w:start w:val="1"/>
      <w:numFmt w:val="bullet"/>
      <w:lvlText w:val=""/>
      <w:lvlJc w:val="left"/>
      <w:pPr>
        <w:ind w:left="720" w:hanging="360"/>
      </w:pPr>
      <w:rPr>
        <w:rFonts w:ascii="Symbol" w:hAnsi="Symbol" w:hint="default"/>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827526A"/>
    <w:multiLevelType w:val="hybridMultilevel"/>
    <w:tmpl w:val="D2FED532"/>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hint="default"/>
      </w:rPr>
    </w:lvl>
    <w:lvl w:ilvl="2" w:tplc="04050005">
      <w:start w:val="1"/>
      <w:numFmt w:val="bullet"/>
      <w:lvlText w:val=""/>
      <w:lvlJc w:val="left"/>
      <w:pPr>
        <w:tabs>
          <w:tab w:val="num" w:pos="2868"/>
        </w:tabs>
        <w:ind w:left="2868" w:hanging="360"/>
      </w:pPr>
      <w:rPr>
        <w:rFonts w:ascii="Wingdings" w:hAnsi="Wingdings" w:hint="default"/>
      </w:rPr>
    </w:lvl>
    <w:lvl w:ilvl="3" w:tplc="04050001">
      <w:start w:val="1"/>
      <w:numFmt w:val="bullet"/>
      <w:lvlText w:val=""/>
      <w:lvlJc w:val="left"/>
      <w:pPr>
        <w:tabs>
          <w:tab w:val="num" w:pos="3588"/>
        </w:tabs>
        <w:ind w:left="3588" w:hanging="360"/>
      </w:pPr>
      <w:rPr>
        <w:rFonts w:ascii="Symbol" w:hAnsi="Symbol" w:hint="default"/>
      </w:rPr>
    </w:lvl>
    <w:lvl w:ilvl="4" w:tplc="04050003">
      <w:start w:val="1"/>
      <w:numFmt w:val="bullet"/>
      <w:lvlText w:val="o"/>
      <w:lvlJc w:val="left"/>
      <w:pPr>
        <w:tabs>
          <w:tab w:val="num" w:pos="4308"/>
        </w:tabs>
        <w:ind w:left="4308" w:hanging="360"/>
      </w:pPr>
      <w:rPr>
        <w:rFonts w:ascii="Courier New" w:hAnsi="Courier New" w:hint="default"/>
      </w:rPr>
    </w:lvl>
    <w:lvl w:ilvl="5" w:tplc="04050005">
      <w:start w:val="1"/>
      <w:numFmt w:val="bullet"/>
      <w:lvlText w:val=""/>
      <w:lvlJc w:val="left"/>
      <w:pPr>
        <w:tabs>
          <w:tab w:val="num" w:pos="5028"/>
        </w:tabs>
        <w:ind w:left="5028" w:hanging="360"/>
      </w:pPr>
      <w:rPr>
        <w:rFonts w:ascii="Wingdings" w:hAnsi="Wingdings" w:hint="default"/>
      </w:rPr>
    </w:lvl>
    <w:lvl w:ilvl="6" w:tplc="04050001">
      <w:start w:val="1"/>
      <w:numFmt w:val="bullet"/>
      <w:lvlText w:val=""/>
      <w:lvlJc w:val="left"/>
      <w:pPr>
        <w:tabs>
          <w:tab w:val="num" w:pos="5748"/>
        </w:tabs>
        <w:ind w:left="5748" w:hanging="360"/>
      </w:pPr>
      <w:rPr>
        <w:rFonts w:ascii="Symbol" w:hAnsi="Symbol" w:hint="default"/>
      </w:rPr>
    </w:lvl>
    <w:lvl w:ilvl="7" w:tplc="04050003">
      <w:start w:val="1"/>
      <w:numFmt w:val="bullet"/>
      <w:lvlText w:val="o"/>
      <w:lvlJc w:val="left"/>
      <w:pPr>
        <w:tabs>
          <w:tab w:val="num" w:pos="6468"/>
        </w:tabs>
        <w:ind w:left="6468" w:hanging="360"/>
      </w:pPr>
      <w:rPr>
        <w:rFonts w:ascii="Courier New" w:hAnsi="Courier New" w:hint="default"/>
      </w:rPr>
    </w:lvl>
    <w:lvl w:ilvl="8" w:tplc="04050005">
      <w:start w:val="1"/>
      <w:numFmt w:val="bullet"/>
      <w:lvlText w:val=""/>
      <w:lvlJc w:val="left"/>
      <w:pPr>
        <w:tabs>
          <w:tab w:val="num" w:pos="7188"/>
        </w:tabs>
        <w:ind w:left="7188" w:hanging="360"/>
      </w:pPr>
      <w:rPr>
        <w:rFonts w:ascii="Wingdings" w:hAnsi="Wingdings" w:hint="default"/>
      </w:rPr>
    </w:lvl>
  </w:abstractNum>
  <w:abstractNum w:abstractNumId="22">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3">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4">
    <w:nsid w:val="5A506911"/>
    <w:multiLevelType w:val="hybridMultilevel"/>
    <w:tmpl w:val="56C0883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5C0C7BF4"/>
    <w:multiLevelType w:val="hybridMultilevel"/>
    <w:tmpl w:val="83885CE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6">
    <w:nsid w:val="5C672A04"/>
    <w:multiLevelType w:val="hybridMultilevel"/>
    <w:tmpl w:val="3D3C9D58"/>
    <w:lvl w:ilvl="0" w:tplc="8EFAAA8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1B51D5F"/>
    <w:multiLevelType w:val="hybridMultilevel"/>
    <w:tmpl w:val="DF2AF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4804644"/>
    <w:multiLevelType w:val="hybridMultilevel"/>
    <w:tmpl w:val="A55A1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50C5096"/>
    <w:multiLevelType w:val="hybridMultilevel"/>
    <w:tmpl w:val="7E54F9F0"/>
    <w:lvl w:ilvl="0" w:tplc="7B281478">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C5D4B6F"/>
    <w:multiLevelType w:val="hybridMultilevel"/>
    <w:tmpl w:val="11E26A8A"/>
    <w:lvl w:ilvl="0" w:tplc="98C66CA2">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D347D07"/>
    <w:multiLevelType w:val="hybridMultilevel"/>
    <w:tmpl w:val="91EA632C"/>
    <w:lvl w:ilvl="0" w:tplc="ABBCD3F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EA44071"/>
    <w:multiLevelType w:val="hybridMultilevel"/>
    <w:tmpl w:val="C6924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7"/>
  </w:num>
  <w:num w:numId="4">
    <w:abstractNumId w:val="12"/>
  </w:num>
  <w:num w:numId="5">
    <w:abstractNumId w:val="10"/>
  </w:num>
  <w:num w:numId="6">
    <w:abstractNumId w:val="24"/>
  </w:num>
  <w:num w:numId="7">
    <w:abstractNumId w:val="16"/>
  </w:num>
  <w:num w:numId="8">
    <w:abstractNumId w:val="14"/>
  </w:num>
  <w:num w:numId="9">
    <w:abstractNumId w:val="33"/>
  </w:num>
  <w:num w:numId="10">
    <w:abstractNumId w:val="17"/>
  </w:num>
  <w:num w:numId="11">
    <w:abstractNumId w:val="11"/>
  </w:num>
  <w:num w:numId="12">
    <w:abstractNumId w:val="13"/>
  </w:num>
  <w:num w:numId="13">
    <w:abstractNumId w:val="25"/>
  </w:num>
  <w:num w:numId="14">
    <w:abstractNumId w:val="0"/>
  </w:num>
  <w:num w:numId="15">
    <w:abstractNumId w:val="32"/>
  </w:num>
  <w:num w:numId="16">
    <w:abstractNumId w:val="5"/>
  </w:num>
  <w:num w:numId="17">
    <w:abstractNumId w:val="23"/>
  </w:num>
  <w:num w:numId="18">
    <w:abstractNumId w:val="22"/>
  </w:num>
  <w:num w:numId="19">
    <w:abstractNumId w:val="18"/>
  </w:num>
  <w:num w:numId="20">
    <w:abstractNumId w:val="19"/>
  </w:num>
  <w:num w:numId="21">
    <w:abstractNumId w:val="1"/>
  </w:num>
  <w:num w:numId="22">
    <w:abstractNumId w:val="26"/>
  </w:num>
  <w:num w:numId="23">
    <w:abstractNumId w:val="21"/>
  </w:num>
  <w:num w:numId="24">
    <w:abstractNumId w:val="8"/>
  </w:num>
  <w:num w:numId="25">
    <w:abstractNumId w:val="6"/>
  </w:num>
  <w:num w:numId="26">
    <w:abstractNumId w:val="30"/>
  </w:num>
  <w:num w:numId="27">
    <w:abstractNumId w:val="9"/>
  </w:num>
  <w:num w:numId="28">
    <w:abstractNumId w:val="31"/>
  </w:num>
  <w:num w:numId="29">
    <w:abstractNumId w:val="15"/>
  </w:num>
  <w:num w:numId="30">
    <w:abstractNumId w:val="29"/>
  </w:num>
  <w:num w:numId="3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38EF"/>
    <w:rsid w:val="00000CD8"/>
    <w:rsid w:val="0000134B"/>
    <w:rsid w:val="0000166E"/>
    <w:rsid w:val="00001D85"/>
    <w:rsid w:val="00002CB4"/>
    <w:rsid w:val="000037A9"/>
    <w:rsid w:val="00004193"/>
    <w:rsid w:val="00005360"/>
    <w:rsid w:val="00005C24"/>
    <w:rsid w:val="000065DC"/>
    <w:rsid w:val="00007562"/>
    <w:rsid w:val="00010090"/>
    <w:rsid w:val="0001120E"/>
    <w:rsid w:val="000120D3"/>
    <w:rsid w:val="00013DC4"/>
    <w:rsid w:val="00013DCD"/>
    <w:rsid w:val="00014EB6"/>
    <w:rsid w:val="00017655"/>
    <w:rsid w:val="00017AD5"/>
    <w:rsid w:val="0002030E"/>
    <w:rsid w:val="00020BEA"/>
    <w:rsid w:val="00020BFF"/>
    <w:rsid w:val="000240AF"/>
    <w:rsid w:val="0002434A"/>
    <w:rsid w:val="00024B9B"/>
    <w:rsid w:val="00025027"/>
    <w:rsid w:val="00025D2D"/>
    <w:rsid w:val="00026100"/>
    <w:rsid w:val="00026FFD"/>
    <w:rsid w:val="000274CA"/>
    <w:rsid w:val="00030ADB"/>
    <w:rsid w:val="00030B17"/>
    <w:rsid w:val="00031938"/>
    <w:rsid w:val="0003251B"/>
    <w:rsid w:val="00033450"/>
    <w:rsid w:val="000342F6"/>
    <w:rsid w:val="000349F9"/>
    <w:rsid w:val="000358C5"/>
    <w:rsid w:val="00035D72"/>
    <w:rsid w:val="0003692D"/>
    <w:rsid w:val="00041B26"/>
    <w:rsid w:val="0004281E"/>
    <w:rsid w:val="00043529"/>
    <w:rsid w:val="000438C8"/>
    <w:rsid w:val="00043E00"/>
    <w:rsid w:val="000445A3"/>
    <w:rsid w:val="00046AE3"/>
    <w:rsid w:val="00046BA5"/>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829"/>
    <w:rsid w:val="000609A0"/>
    <w:rsid w:val="00062661"/>
    <w:rsid w:val="000628C4"/>
    <w:rsid w:val="000639C6"/>
    <w:rsid w:val="0006434F"/>
    <w:rsid w:val="00064A5D"/>
    <w:rsid w:val="00064E25"/>
    <w:rsid w:val="00065C47"/>
    <w:rsid w:val="000669DF"/>
    <w:rsid w:val="00066E60"/>
    <w:rsid w:val="000700E2"/>
    <w:rsid w:val="000705D9"/>
    <w:rsid w:val="00070D49"/>
    <w:rsid w:val="000710FD"/>
    <w:rsid w:val="00071E3B"/>
    <w:rsid w:val="00072B8F"/>
    <w:rsid w:val="00072DA0"/>
    <w:rsid w:val="00073820"/>
    <w:rsid w:val="00074FD1"/>
    <w:rsid w:val="00075902"/>
    <w:rsid w:val="00076697"/>
    <w:rsid w:val="00077ECA"/>
    <w:rsid w:val="000804FF"/>
    <w:rsid w:val="000816ED"/>
    <w:rsid w:val="00081980"/>
    <w:rsid w:val="00081B2A"/>
    <w:rsid w:val="000827AE"/>
    <w:rsid w:val="000827CC"/>
    <w:rsid w:val="00084419"/>
    <w:rsid w:val="00084A7A"/>
    <w:rsid w:val="00085F65"/>
    <w:rsid w:val="00085F6F"/>
    <w:rsid w:val="00086F09"/>
    <w:rsid w:val="000873EE"/>
    <w:rsid w:val="00087FCF"/>
    <w:rsid w:val="0009043E"/>
    <w:rsid w:val="00091797"/>
    <w:rsid w:val="000919C5"/>
    <w:rsid w:val="00092361"/>
    <w:rsid w:val="0009253C"/>
    <w:rsid w:val="000933DD"/>
    <w:rsid w:val="000934CF"/>
    <w:rsid w:val="000943B0"/>
    <w:rsid w:val="000958F1"/>
    <w:rsid w:val="000959F9"/>
    <w:rsid w:val="00095B51"/>
    <w:rsid w:val="00096585"/>
    <w:rsid w:val="00096961"/>
    <w:rsid w:val="00096A8E"/>
    <w:rsid w:val="00096FC2"/>
    <w:rsid w:val="00097995"/>
    <w:rsid w:val="000A1379"/>
    <w:rsid w:val="000A2118"/>
    <w:rsid w:val="000A27EA"/>
    <w:rsid w:val="000A3170"/>
    <w:rsid w:val="000A3646"/>
    <w:rsid w:val="000A466E"/>
    <w:rsid w:val="000A6066"/>
    <w:rsid w:val="000A7382"/>
    <w:rsid w:val="000A73EE"/>
    <w:rsid w:val="000A796D"/>
    <w:rsid w:val="000B0B24"/>
    <w:rsid w:val="000B1699"/>
    <w:rsid w:val="000B1DFF"/>
    <w:rsid w:val="000B241D"/>
    <w:rsid w:val="000B4A4C"/>
    <w:rsid w:val="000B5132"/>
    <w:rsid w:val="000B5E5D"/>
    <w:rsid w:val="000B62D4"/>
    <w:rsid w:val="000B6745"/>
    <w:rsid w:val="000B6A09"/>
    <w:rsid w:val="000B7979"/>
    <w:rsid w:val="000B7B44"/>
    <w:rsid w:val="000C1354"/>
    <w:rsid w:val="000C186E"/>
    <w:rsid w:val="000C1897"/>
    <w:rsid w:val="000C21D2"/>
    <w:rsid w:val="000C2517"/>
    <w:rsid w:val="000C2D81"/>
    <w:rsid w:val="000C47E8"/>
    <w:rsid w:val="000C5846"/>
    <w:rsid w:val="000C5E01"/>
    <w:rsid w:val="000C6BBF"/>
    <w:rsid w:val="000C7F23"/>
    <w:rsid w:val="000D1E02"/>
    <w:rsid w:val="000D1EC3"/>
    <w:rsid w:val="000D22D2"/>
    <w:rsid w:val="000D2372"/>
    <w:rsid w:val="000D2BAF"/>
    <w:rsid w:val="000D3F41"/>
    <w:rsid w:val="000D44BF"/>
    <w:rsid w:val="000D51B0"/>
    <w:rsid w:val="000D6679"/>
    <w:rsid w:val="000D79D4"/>
    <w:rsid w:val="000E10EE"/>
    <w:rsid w:val="000E1B39"/>
    <w:rsid w:val="000E1BF2"/>
    <w:rsid w:val="000E1DA4"/>
    <w:rsid w:val="000E2082"/>
    <w:rsid w:val="000E24B4"/>
    <w:rsid w:val="000E24B6"/>
    <w:rsid w:val="000E2ACA"/>
    <w:rsid w:val="000E4B9A"/>
    <w:rsid w:val="000E4D0F"/>
    <w:rsid w:val="000E4E7C"/>
    <w:rsid w:val="000E537B"/>
    <w:rsid w:val="000E599C"/>
    <w:rsid w:val="000E636E"/>
    <w:rsid w:val="000E6846"/>
    <w:rsid w:val="000E714A"/>
    <w:rsid w:val="000F0A8F"/>
    <w:rsid w:val="000F1F32"/>
    <w:rsid w:val="000F29D1"/>
    <w:rsid w:val="000F2FE6"/>
    <w:rsid w:val="000F34BA"/>
    <w:rsid w:val="000F41B2"/>
    <w:rsid w:val="000F540A"/>
    <w:rsid w:val="000F5704"/>
    <w:rsid w:val="0010174C"/>
    <w:rsid w:val="00101871"/>
    <w:rsid w:val="0010205F"/>
    <w:rsid w:val="001023BE"/>
    <w:rsid w:val="001039E5"/>
    <w:rsid w:val="00105897"/>
    <w:rsid w:val="00105FB7"/>
    <w:rsid w:val="00106F47"/>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F5A"/>
    <w:rsid w:val="001151AF"/>
    <w:rsid w:val="00115733"/>
    <w:rsid w:val="001161A8"/>
    <w:rsid w:val="001162F9"/>
    <w:rsid w:val="00120865"/>
    <w:rsid w:val="00120A7A"/>
    <w:rsid w:val="00121077"/>
    <w:rsid w:val="00121CC2"/>
    <w:rsid w:val="00122213"/>
    <w:rsid w:val="0012558F"/>
    <w:rsid w:val="001303E7"/>
    <w:rsid w:val="001305B9"/>
    <w:rsid w:val="00130EA7"/>
    <w:rsid w:val="00131BBA"/>
    <w:rsid w:val="00131F08"/>
    <w:rsid w:val="001320F4"/>
    <w:rsid w:val="001340AB"/>
    <w:rsid w:val="001343AF"/>
    <w:rsid w:val="00134F4C"/>
    <w:rsid w:val="00136DDF"/>
    <w:rsid w:val="00140186"/>
    <w:rsid w:val="00140256"/>
    <w:rsid w:val="001404C5"/>
    <w:rsid w:val="00141A0D"/>
    <w:rsid w:val="00142020"/>
    <w:rsid w:val="00142609"/>
    <w:rsid w:val="001428C4"/>
    <w:rsid w:val="00143DDD"/>
    <w:rsid w:val="00144CCE"/>
    <w:rsid w:val="001450FF"/>
    <w:rsid w:val="00145578"/>
    <w:rsid w:val="00145918"/>
    <w:rsid w:val="00145962"/>
    <w:rsid w:val="00145B23"/>
    <w:rsid w:val="00146769"/>
    <w:rsid w:val="00150B45"/>
    <w:rsid w:val="001535CD"/>
    <w:rsid w:val="00155C4D"/>
    <w:rsid w:val="00155E37"/>
    <w:rsid w:val="00157297"/>
    <w:rsid w:val="00157D40"/>
    <w:rsid w:val="00160693"/>
    <w:rsid w:val="001606AB"/>
    <w:rsid w:val="00161371"/>
    <w:rsid w:val="001619D6"/>
    <w:rsid w:val="0016241E"/>
    <w:rsid w:val="00163594"/>
    <w:rsid w:val="001648D7"/>
    <w:rsid w:val="0016536E"/>
    <w:rsid w:val="001654B4"/>
    <w:rsid w:val="00165B4D"/>
    <w:rsid w:val="00165E3B"/>
    <w:rsid w:val="00167DD9"/>
    <w:rsid w:val="00167E1B"/>
    <w:rsid w:val="00170889"/>
    <w:rsid w:val="0017134F"/>
    <w:rsid w:val="001716C2"/>
    <w:rsid w:val="001722A7"/>
    <w:rsid w:val="001724B8"/>
    <w:rsid w:val="0017306D"/>
    <w:rsid w:val="00174BE6"/>
    <w:rsid w:val="00176C77"/>
    <w:rsid w:val="0017799C"/>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6843"/>
    <w:rsid w:val="00197148"/>
    <w:rsid w:val="001A0ECA"/>
    <w:rsid w:val="001A2C5F"/>
    <w:rsid w:val="001A33CA"/>
    <w:rsid w:val="001A3866"/>
    <w:rsid w:val="001A7A85"/>
    <w:rsid w:val="001A7CAD"/>
    <w:rsid w:val="001A7D11"/>
    <w:rsid w:val="001A7F89"/>
    <w:rsid w:val="001B15FB"/>
    <w:rsid w:val="001B178D"/>
    <w:rsid w:val="001B1B2E"/>
    <w:rsid w:val="001B1D35"/>
    <w:rsid w:val="001B314A"/>
    <w:rsid w:val="001B33E5"/>
    <w:rsid w:val="001B3A39"/>
    <w:rsid w:val="001B3AAE"/>
    <w:rsid w:val="001B3EDE"/>
    <w:rsid w:val="001B4120"/>
    <w:rsid w:val="001B4A47"/>
    <w:rsid w:val="001B5DCD"/>
    <w:rsid w:val="001B65FB"/>
    <w:rsid w:val="001B72D2"/>
    <w:rsid w:val="001B74F9"/>
    <w:rsid w:val="001C0FB3"/>
    <w:rsid w:val="001C13A6"/>
    <w:rsid w:val="001C1573"/>
    <w:rsid w:val="001C1E78"/>
    <w:rsid w:val="001C3479"/>
    <w:rsid w:val="001C3639"/>
    <w:rsid w:val="001C4A36"/>
    <w:rsid w:val="001C4D90"/>
    <w:rsid w:val="001C7051"/>
    <w:rsid w:val="001C735C"/>
    <w:rsid w:val="001C73B1"/>
    <w:rsid w:val="001C73E7"/>
    <w:rsid w:val="001C7823"/>
    <w:rsid w:val="001D1156"/>
    <w:rsid w:val="001D1680"/>
    <w:rsid w:val="001D2613"/>
    <w:rsid w:val="001D39DB"/>
    <w:rsid w:val="001D6C9F"/>
    <w:rsid w:val="001D6D60"/>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399"/>
    <w:rsid w:val="00201771"/>
    <w:rsid w:val="002017E2"/>
    <w:rsid w:val="00201A27"/>
    <w:rsid w:val="00201CE3"/>
    <w:rsid w:val="002027C0"/>
    <w:rsid w:val="0020293D"/>
    <w:rsid w:val="00203134"/>
    <w:rsid w:val="002039D0"/>
    <w:rsid w:val="00204651"/>
    <w:rsid w:val="00205432"/>
    <w:rsid w:val="00205F3E"/>
    <w:rsid w:val="002102B3"/>
    <w:rsid w:val="0021093A"/>
    <w:rsid w:val="00211957"/>
    <w:rsid w:val="002132E6"/>
    <w:rsid w:val="00213478"/>
    <w:rsid w:val="002134FF"/>
    <w:rsid w:val="00213DB1"/>
    <w:rsid w:val="002149EB"/>
    <w:rsid w:val="0021534B"/>
    <w:rsid w:val="002155EC"/>
    <w:rsid w:val="00217182"/>
    <w:rsid w:val="002200EF"/>
    <w:rsid w:val="00220F2D"/>
    <w:rsid w:val="0022103A"/>
    <w:rsid w:val="00221413"/>
    <w:rsid w:val="00221513"/>
    <w:rsid w:val="00221552"/>
    <w:rsid w:val="0022275B"/>
    <w:rsid w:val="00222DD0"/>
    <w:rsid w:val="00223279"/>
    <w:rsid w:val="00223C9B"/>
    <w:rsid w:val="00226647"/>
    <w:rsid w:val="00226752"/>
    <w:rsid w:val="0022698D"/>
    <w:rsid w:val="00226D40"/>
    <w:rsid w:val="00230B1D"/>
    <w:rsid w:val="00232C64"/>
    <w:rsid w:val="002330D7"/>
    <w:rsid w:val="002337BC"/>
    <w:rsid w:val="00234060"/>
    <w:rsid w:val="002349A7"/>
    <w:rsid w:val="00234C89"/>
    <w:rsid w:val="00235E2C"/>
    <w:rsid w:val="00236009"/>
    <w:rsid w:val="00236356"/>
    <w:rsid w:val="0023650F"/>
    <w:rsid w:val="002416F1"/>
    <w:rsid w:val="0024201C"/>
    <w:rsid w:val="00242C18"/>
    <w:rsid w:val="0024384D"/>
    <w:rsid w:val="00244891"/>
    <w:rsid w:val="00245049"/>
    <w:rsid w:val="002452ED"/>
    <w:rsid w:val="00245B4E"/>
    <w:rsid w:val="00245F06"/>
    <w:rsid w:val="002461D4"/>
    <w:rsid w:val="00246BB4"/>
    <w:rsid w:val="00247219"/>
    <w:rsid w:val="002474D5"/>
    <w:rsid w:val="002478D2"/>
    <w:rsid w:val="002479FC"/>
    <w:rsid w:val="00250921"/>
    <w:rsid w:val="002510F3"/>
    <w:rsid w:val="002524FE"/>
    <w:rsid w:val="00253388"/>
    <w:rsid w:val="002537B5"/>
    <w:rsid w:val="00254AB3"/>
    <w:rsid w:val="00255423"/>
    <w:rsid w:val="00255A0F"/>
    <w:rsid w:val="00255A80"/>
    <w:rsid w:val="002605CE"/>
    <w:rsid w:val="00262367"/>
    <w:rsid w:val="00262835"/>
    <w:rsid w:val="0026332C"/>
    <w:rsid w:val="002643FD"/>
    <w:rsid w:val="00265FED"/>
    <w:rsid w:val="00266E79"/>
    <w:rsid w:val="00270129"/>
    <w:rsid w:val="00270B29"/>
    <w:rsid w:val="00272C41"/>
    <w:rsid w:val="00272EA6"/>
    <w:rsid w:val="00273229"/>
    <w:rsid w:val="00275368"/>
    <w:rsid w:val="00275ABB"/>
    <w:rsid w:val="00275D59"/>
    <w:rsid w:val="00275DE0"/>
    <w:rsid w:val="0027715A"/>
    <w:rsid w:val="002775DE"/>
    <w:rsid w:val="002778D9"/>
    <w:rsid w:val="00277CD4"/>
    <w:rsid w:val="00280143"/>
    <w:rsid w:val="002801D4"/>
    <w:rsid w:val="002804D0"/>
    <w:rsid w:val="002809CA"/>
    <w:rsid w:val="00280D55"/>
    <w:rsid w:val="00282E42"/>
    <w:rsid w:val="002839A1"/>
    <w:rsid w:val="00284160"/>
    <w:rsid w:val="00284490"/>
    <w:rsid w:val="0028468C"/>
    <w:rsid w:val="002846D1"/>
    <w:rsid w:val="00284A67"/>
    <w:rsid w:val="00286238"/>
    <w:rsid w:val="00287656"/>
    <w:rsid w:val="002908F4"/>
    <w:rsid w:val="00293A80"/>
    <w:rsid w:val="0029630C"/>
    <w:rsid w:val="00297112"/>
    <w:rsid w:val="00297C33"/>
    <w:rsid w:val="002A0D92"/>
    <w:rsid w:val="002A14D8"/>
    <w:rsid w:val="002A226E"/>
    <w:rsid w:val="002A25B6"/>
    <w:rsid w:val="002A2634"/>
    <w:rsid w:val="002A2848"/>
    <w:rsid w:val="002A4234"/>
    <w:rsid w:val="002A5594"/>
    <w:rsid w:val="002A5D27"/>
    <w:rsid w:val="002A5DED"/>
    <w:rsid w:val="002A603F"/>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6C7"/>
    <w:rsid w:val="002B7A94"/>
    <w:rsid w:val="002C01C8"/>
    <w:rsid w:val="002C1461"/>
    <w:rsid w:val="002C28A0"/>
    <w:rsid w:val="002C34F3"/>
    <w:rsid w:val="002C3599"/>
    <w:rsid w:val="002C3DF7"/>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28B"/>
    <w:rsid w:val="002F5E5C"/>
    <w:rsid w:val="002F72EA"/>
    <w:rsid w:val="002F7BEE"/>
    <w:rsid w:val="00300B45"/>
    <w:rsid w:val="00300CC9"/>
    <w:rsid w:val="00301A00"/>
    <w:rsid w:val="00302A17"/>
    <w:rsid w:val="003030E1"/>
    <w:rsid w:val="003030F7"/>
    <w:rsid w:val="0030428C"/>
    <w:rsid w:val="003042EB"/>
    <w:rsid w:val="00304955"/>
    <w:rsid w:val="00305A0D"/>
    <w:rsid w:val="00305ACC"/>
    <w:rsid w:val="003067DE"/>
    <w:rsid w:val="0031013D"/>
    <w:rsid w:val="00310586"/>
    <w:rsid w:val="00311357"/>
    <w:rsid w:val="00311B89"/>
    <w:rsid w:val="00316627"/>
    <w:rsid w:val="00317B11"/>
    <w:rsid w:val="00317BAB"/>
    <w:rsid w:val="00321E92"/>
    <w:rsid w:val="003229E8"/>
    <w:rsid w:val="00323968"/>
    <w:rsid w:val="00324E84"/>
    <w:rsid w:val="00324FBE"/>
    <w:rsid w:val="00325719"/>
    <w:rsid w:val="00325C82"/>
    <w:rsid w:val="0032680A"/>
    <w:rsid w:val="003270A2"/>
    <w:rsid w:val="00330C9F"/>
    <w:rsid w:val="00330F50"/>
    <w:rsid w:val="00330F8C"/>
    <w:rsid w:val="0033106C"/>
    <w:rsid w:val="0033263D"/>
    <w:rsid w:val="00332B16"/>
    <w:rsid w:val="003330FE"/>
    <w:rsid w:val="003334EB"/>
    <w:rsid w:val="003354C0"/>
    <w:rsid w:val="00335A6C"/>
    <w:rsid w:val="0033620E"/>
    <w:rsid w:val="003375DF"/>
    <w:rsid w:val="003406A2"/>
    <w:rsid w:val="00341941"/>
    <w:rsid w:val="00342722"/>
    <w:rsid w:val="003438E1"/>
    <w:rsid w:val="003447F0"/>
    <w:rsid w:val="00346B9A"/>
    <w:rsid w:val="00347D67"/>
    <w:rsid w:val="00350561"/>
    <w:rsid w:val="00351237"/>
    <w:rsid w:val="003519F2"/>
    <w:rsid w:val="003524C6"/>
    <w:rsid w:val="0035441E"/>
    <w:rsid w:val="00356CCD"/>
    <w:rsid w:val="00360206"/>
    <w:rsid w:val="003622CF"/>
    <w:rsid w:val="00363392"/>
    <w:rsid w:val="003674FF"/>
    <w:rsid w:val="00367A75"/>
    <w:rsid w:val="00367B08"/>
    <w:rsid w:val="003701F4"/>
    <w:rsid w:val="00370460"/>
    <w:rsid w:val="00370CE1"/>
    <w:rsid w:val="00372471"/>
    <w:rsid w:val="0037263E"/>
    <w:rsid w:val="0037340D"/>
    <w:rsid w:val="00375C67"/>
    <w:rsid w:val="0037677A"/>
    <w:rsid w:val="00376CB7"/>
    <w:rsid w:val="0038179C"/>
    <w:rsid w:val="00381ECB"/>
    <w:rsid w:val="003820D8"/>
    <w:rsid w:val="00382CC4"/>
    <w:rsid w:val="00382DB2"/>
    <w:rsid w:val="0038308D"/>
    <w:rsid w:val="00384062"/>
    <w:rsid w:val="003840D0"/>
    <w:rsid w:val="0038676C"/>
    <w:rsid w:val="00390F53"/>
    <w:rsid w:val="003924C8"/>
    <w:rsid w:val="00392E59"/>
    <w:rsid w:val="0039493A"/>
    <w:rsid w:val="00394FFF"/>
    <w:rsid w:val="003A148B"/>
    <w:rsid w:val="003A1E70"/>
    <w:rsid w:val="003A2331"/>
    <w:rsid w:val="003A2440"/>
    <w:rsid w:val="003A24D5"/>
    <w:rsid w:val="003A3682"/>
    <w:rsid w:val="003A3A01"/>
    <w:rsid w:val="003A4EC0"/>
    <w:rsid w:val="003A577C"/>
    <w:rsid w:val="003A58D0"/>
    <w:rsid w:val="003A6974"/>
    <w:rsid w:val="003A7E5B"/>
    <w:rsid w:val="003B0E39"/>
    <w:rsid w:val="003B1E44"/>
    <w:rsid w:val="003B22AC"/>
    <w:rsid w:val="003B3696"/>
    <w:rsid w:val="003B3754"/>
    <w:rsid w:val="003B48E8"/>
    <w:rsid w:val="003B7537"/>
    <w:rsid w:val="003B7DA3"/>
    <w:rsid w:val="003C0B8F"/>
    <w:rsid w:val="003C0E1D"/>
    <w:rsid w:val="003C282D"/>
    <w:rsid w:val="003C43E9"/>
    <w:rsid w:val="003C44B0"/>
    <w:rsid w:val="003C468E"/>
    <w:rsid w:val="003C4F26"/>
    <w:rsid w:val="003C53C9"/>
    <w:rsid w:val="003C59FD"/>
    <w:rsid w:val="003C62A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6409"/>
    <w:rsid w:val="003D70D1"/>
    <w:rsid w:val="003E1E64"/>
    <w:rsid w:val="003E256B"/>
    <w:rsid w:val="003E721F"/>
    <w:rsid w:val="003E755C"/>
    <w:rsid w:val="003E7ADA"/>
    <w:rsid w:val="003F019B"/>
    <w:rsid w:val="003F01E1"/>
    <w:rsid w:val="003F0C8C"/>
    <w:rsid w:val="003F248E"/>
    <w:rsid w:val="003F2835"/>
    <w:rsid w:val="003F2F5D"/>
    <w:rsid w:val="003F3527"/>
    <w:rsid w:val="003F3EDE"/>
    <w:rsid w:val="003F440C"/>
    <w:rsid w:val="003F4A38"/>
    <w:rsid w:val="003F5E39"/>
    <w:rsid w:val="003F706C"/>
    <w:rsid w:val="003F7996"/>
    <w:rsid w:val="003F7A03"/>
    <w:rsid w:val="003F7A45"/>
    <w:rsid w:val="00400003"/>
    <w:rsid w:val="004001D1"/>
    <w:rsid w:val="00401B80"/>
    <w:rsid w:val="00403BB3"/>
    <w:rsid w:val="00405899"/>
    <w:rsid w:val="00405E38"/>
    <w:rsid w:val="004068E3"/>
    <w:rsid w:val="00406E28"/>
    <w:rsid w:val="00410079"/>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31B63"/>
    <w:rsid w:val="00431B64"/>
    <w:rsid w:val="00431EC0"/>
    <w:rsid w:val="0043200F"/>
    <w:rsid w:val="00433928"/>
    <w:rsid w:val="0043433D"/>
    <w:rsid w:val="00435DAB"/>
    <w:rsid w:val="0043601D"/>
    <w:rsid w:val="00436927"/>
    <w:rsid w:val="004374F2"/>
    <w:rsid w:val="0044277B"/>
    <w:rsid w:val="004442CC"/>
    <w:rsid w:val="00444B3E"/>
    <w:rsid w:val="004465B7"/>
    <w:rsid w:val="00446E0F"/>
    <w:rsid w:val="00447AD0"/>
    <w:rsid w:val="0045313F"/>
    <w:rsid w:val="00453BD0"/>
    <w:rsid w:val="00453D60"/>
    <w:rsid w:val="004542AC"/>
    <w:rsid w:val="00454F88"/>
    <w:rsid w:val="004557C6"/>
    <w:rsid w:val="00456930"/>
    <w:rsid w:val="00456DB7"/>
    <w:rsid w:val="00456E33"/>
    <w:rsid w:val="00460813"/>
    <w:rsid w:val="00460EE8"/>
    <w:rsid w:val="00462B59"/>
    <w:rsid w:val="00463987"/>
    <w:rsid w:val="00464923"/>
    <w:rsid w:val="004652FB"/>
    <w:rsid w:val="00465B8A"/>
    <w:rsid w:val="00465CE4"/>
    <w:rsid w:val="00466CB2"/>
    <w:rsid w:val="004702DC"/>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B96"/>
    <w:rsid w:val="00484D9D"/>
    <w:rsid w:val="00485105"/>
    <w:rsid w:val="004853B9"/>
    <w:rsid w:val="00485ECF"/>
    <w:rsid w:val="00490DBB"/>
    <w:rsid w:val="00492F01"/>
    <w:rsid w:val="00493E5D"/>
    <w:rsid w:val="00494D5F"/>
    <w:rsid w:val="00496002"/>
    <w:rsid w:val="004962DC"/>
    <w:rsid w:val="00496BD2"/>
    <w:rsid w:val="004970E0"/>
    <w:rsid w:val="004A0335"/>
    <w:rsid w:val="004A1528"/>
    <w:rsid w:val="004A1616"/>
    <w:rsid w:val="004A3A0E"/>
    <w:rsid w:val="004A4135"/>
    <w:rsid w:val="004A438E"/>
    <w:rsid w:val="004A4F7C"/>
    <w:rsid w:val="004A55CE"/>
    <w:rsid w:val="004A6A5E"/>
    <w:rsid w:val="004A6FC7"/>
    <w:rsid w:val="004A7EF5"/>
    <w:rsid w:val="004B0B77"/>
    <w:rsid w:val="004B0BCC"/>
    <w:rsid w:val="004B1208"/>
    <w:rsid w:val="004B126E"/>
    <w:rsid w:val="004B16B3"/>
    <w:rsid w:val="004B1A52"/>
    <w:rsid w:val="004B513A"/>
    <w:rsid w:val="004B56C4"/>
    <w:rsid w:val="004B56F3"/>
    <w:rsid w:val="004B58EB"/>
    <w:rsid w:val="004B6371"/>
    <w:rsid w:val="004B6B10"/>
    <w:rsid w:val="004B79B2"/>
    <w:rsid w:val="004C06D1"/>
    <w:rsid w:val="004C25B4"/>
    <w:rsid w:val="004C437C"/>
    <w:rsid w:val="004C4DE5"/>
    <w:rsid w:val="004C6DE2"/>
    <w:rsid w:val="004C7ECD"/>
    <w:rsid w:val="004D12BD"/>
    <w:rsid w:val="004D246A"/>
    <w:rsid w:val="004D2D80"/>
    <w:rsid w:val="004D58D2"/>
    <w:rsid w:val="004D59B9"/>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F0312"/>
    <w:rsid w:val="004F04BF"/>
    <w:rsid w:val="004F0558"/>
    <w:rsid w:val="004F3241"/>
    <w:rsid w:val="004F3C52"/>
    <w:rsid w:val="004F53CD"/>
    <w:rsid w:val="004F550A"/>
    <w:rsid w:val="004F5741"/>
    <w:rsid w:val="004F5B8D"/>
    <w:rsid w:val="004F6009"/>
    <w:rsid w:val="004F6A86"/>
    <w:rsid w:val="0050047A"/>
    <w:rsid w:val="00504BAD"/>
    <w:rsid w:val="0050622F"/>
    <w:rsid w:val="00506AFA"/>
    <w:rsid w:val="00507B36"/>
    <w:rsid w:val="0051054E"/>
    <w:rsid w:val="00510E7D"/>
    <w:rsid w:val="00511E93"/>
    <w:rsid w:val="00511F1E"/>
    <w:rsid w:val="005127CD"/>
    <w:rsid w:val="005141D4"/>
    <w:rsid w:val="005150F6"/>
    <w:rsid w:val="00515922"/>
    <w:rsid w:val="00515DB2"/>
    <w:rsid w:val="005203F8"/>
    <w:rsid w:val="00520466"/>
    <w:rsid w:val="0052085F"/>
    <w:rsid w:val="00522E26"/>
    <w:rsid w:val="00522E8F"/>
    <w:rsid w:val="00523EFF"/>
    <w:rsid w:val="00524345"/>
    <w:rsid w:val="005244D8"/>
    <w:rsid w:val="00524834"/>
    <w:rsid w:val="005249FA"/>
    <w:rsid w:val="0052520E"/>
    <w:rsid w:val="005257B5"/>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50140"/>
    <w:rsid w:val="005503F6"/>
    <w:rsid w:val="00550F38"/>
    <w:rsid w:val="0055196E"/>
    <w:rsid w:val="00554F0B"/>
    <w:rsid w:val="00555000"/>
    <w:rsid w:val="0055540A"/>
    <w:rsid w:val="00555EFF"/>
    <w:rsid w:val="0055648D"/>
    <w:rsid w:val="00556F8A"/>
    <w:rsid w:val="0055717F"/>
    <w:rsid w:val="00557DA4"/>
    <w:rsid w:val="00561190"/>
    <w:rsid w:val="00561DAF"/>
    <w:rsid w:val="00562227"/>
    <w:rsid w:val="00563490"/>
    <w:rsid w:val="0056497A"/>
    <w:rsid w:val="00564EF8"/>
    <w:rsid w:val="005665D5"/>
    <w:rsid w:val="005701B9"/>
    <w:rsid w:val="00570637"/>
    <w:rsid w:val="005706CC"/>
    <w:rsid w:val="00570B71"/>
    <w:rsid w:val="00572093"/>
    <w:rsid w:val="00572150"/>
    <w:rsid w:val="00574A94"/>
    <w:rsid w:val="00576BFC"/>
    <w:rsid w:val="00576F8B"/>
    <w:rsid w:val="00577597"/>
    <w:rsid w:val="00580A76"/>
    <w:rsid w:val="00581589"/>
    <w:rsid w:val="0058168A"/>
    <w:rsid w:val="005847C7"/>
    <w:rsid w:val="00584A5C"/>
    <w:rsid w:val="00584CC6"/>
    <w:rsid w:val="0058526C"/>
    <w:rsid w:val="00590E95"/>
    <w:rsid w:val="00590F1B"/>
    <w:rsid w:val="005910CE"/>
    <w:rsid w:val="005924E7"/>
    <w:rsid w:val="005932FA"/>
    <w:rsid w:val="00594DB9"/>
    <w:rsid w:val="00597BC5"/>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75D"/>
    <w:rsid w:val="005D1C69"/>
    <w:rsid w:val="005D2549"/>
    <w:rsid w:val="005D2C2D"/>
    <w:rsid w:val="005D5DE5"/>
    <w:rsid w:val="005D74D1"/>
    <w:rsid w:val="005D782A"/>
    <w:rsid w:val="005D7DE6"/>
    <w:rsid w:val="005E0864"/>
    <w:rsid w:val="005E0AF8"/>
    <w:rsid w:val="005E2600"/>
    <w:rsid w:val="005E36FC"/>
    <w:rsid w:val="005E39B9"/>
    <w:rsid w:val="005E48D8"/>
    <w:rsid w:val="005E4E37"/>
    <w:rsid w:val="005E50C8"/>
    <w:rsid w:val="005E6003"/>
    <w:rsid w:val="005E6882"/>
    <w:rsid w:val="005E6AD8"/>
    <w:rsid w:val="005F09DA"/>
    <w:rsid w:val="005F15A0"/>
    <w:rsid w:val="005F226D"/>
    <w:rsid w:val="005F2EAC"/>
    <w:rsid w:val="005F45B5"/>
    <w:rsid w:val="005F53D3"/>
    <w:rsid w:val="005F5791"/>
    <w:rsid w:val="005F61D6"/>
    <w:rsid w:val="005F6BF8"/>
    <w:rsid w:val="00601118"/>
    <w:rsid w:val="006028A7"/>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E0F"/>
    <w:rsid w:val="006151BF"/>
    <w:rsid w:val="00616C97"/>
    <w:rsid w:val="00617CA2"/>
    <w:rsid w:val="00620563"/>
    <w:rsid w:val="00622B20"/>
    <w:rsid w:val="00624551"/>
    <w:rsid w:val="0062490E"/>
    <w:rsid w:val="00624F26"/>
    <w:rsid w:val="00625E72"/>
    <w:rsid w:val="00625EB3"/>
    <w:rsid w:val="00626333"/>
    <w:rsid w:val="006268AF"/>
    <w:rsid w:val="00626BAF"/>
    <w:rsid w:val="0063057F"/>
    <w:rsid w:val="00630D76"/>
    <w:rsid w:val="00631FD6"/>
    <w:rsid w:val="006331EE"/>
    <w:rsid w:val="0063372E"/>
    <w:rsid w:val="00633F76"/>
    <w:rsid w:val="00634A70"/>
    <w:rsid w:val="00634FE8"/>
    <w:rsid w:val="00634FFB"/>
    <w:rsid w:val="006350B2"/>
    <w:rsid w:val="006371A7"/>
    <w:rsid w:val="006378CA"/>
    <w:rsid w:val="00637EFE"/>
    <w:rsid w:val="0064071B"/>
    <w:rsid w:val="0064245B"/>
    <w:rsid w:val="006432BF"/>
    <w:rsid w:val="00643B45"/>
    <w:rsid w:val="00643C6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5A4"/>
    <w:rsid w:val="006615ED"/>
    <w:rsid w:val="00661A16"/>
    <w:rsid w:val="0066333C"/>
    <w:rsid w:val="00663997"/>
    <w:rsid w:val="00663D9E"/>
    <w:rsid w:val="0066463D"/>
    <w:rsid w:val="00665377"/>
    <w:rsid w:val="0066566A"/>
    <w:rsid w:val="0066566C"/>
    <w:rsid w:val="00665875"/>
    <w:rsid w:val="00666EC5"/>
    <w:rsid w:val="00667441"/>
    <w:rsid w:val="00667CFD"/>
    <w:rsid w:val="006707C0"/>
    <w:rsid w:val="00670952"/>
    <w:rsid w:val="006726DE"/>
    <w:rsid w:val="00675176"/>
    <w:rsid w:val="0067789A"/>
    <w:rsid w:val="006819EA"/>
    <w:rsid w:val="00681C31"/>
    <w:rsid w:val="00681CB7"/>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E89"/>
    <w:rsid w:val="00697EC1"/>
    <w:rsid w:val="006A180F"/>
    <w:rsid w:val="006A1AC3"/>
    <w:rsid w:val="006A24BE"/>
    <w:rsid w:val="006A2ADE"/>
    <w:rsid w:val="006A3625"/>
    <w:rsid w:val="006A3849"/>
    <w:rsid w:val="006A525F"/>
    <w:rsid w:val="006A5EDB"/>
    <w:rsid w:val="006A6000"/>
    <w:rsid w:val="006A6449"/>
    <w:rsid w:val="006A798A"/>
    <w:rsid w:val="006A7C90"/>
    <w:rsid w:val="006A7E05"/>
    <w:rsid w:val="006B0291"/>
    <w:rsid w:val="006B0C67"/>
    <w:rsid w:val="006B200C"/>
    <w:rsid w:val="006B27DF"/>
    <w:rsid w:val="006B2AD1"/>
    <w:rsid w:val="006B2F01"/>
    <w:rsid w:val="006B3FDE"/>
    <w:rsid w:val="006B44D3"/>
    <w:rsid w:val="006B49A1"/>
    <w:rsid w:val="006B4EA4"/>
    <w:rsid w:val="006C019F"/>
    <w:rsid w:val="006C0516"/>
    <w:rsid w:val="006C0BAB"/>
    <w:rsid w:val="006C0DF2"/>
    <w:rsid w:val="006C1AF4"/>
    <w:rsid w:val="006C2B3D"/>
    <w:rsid w:val="006C327F"/>
    <w:rsid w:val="006C6A88"/>
    <w:rsid w:val="006C77CA"/>
    <w:rsid w:val="006C77D8"/>
    <w:rsid w:val="006C7873"/>
    <w:rsid w:val="006C7FCE"/>
    <w:rsid w:val="006D074D"/>
    <w:rsid w:val="006D17AD"/>
    <w:rsid w:val="006D231D"/>
    <w:rsid w:val="006D29E5"/>
    <w:rsid w:val="006D349B"/>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A25"/>
    <w:rsid w:val="006E7F3A"/>
    <w:rsid w:val="006F0B51"/>
    <w:rsid w:val="006F1C34"/>
    <w:rsid w:val="006F2088"/>
    <w:rsid w:val="006F28EB"/>
    <w:rsid w:val="006F2A2E"/>
    <w:rsid w:val="006F3613"/>
    <w:rsid w:val="006F3EAA"/>
    <w:rsid w:val="006F4617"/>
    <w:rsid w:val="006F4BAE"/>
    <w:rsid w:val="006F4CC8"/>
    <w:rsid w:val="006F5DC1"/>
    <w:rsid w:val="006F5F80"/>
    <w:rsid w:val="006F6B29"/>
    <w:rsid w:val="00700D07"/>
    <w:rsid w:val="00702F20"/>
    <w:rsid w:val="007036F0"/>
    <w:rsid w:val="007041CB"/>
    <w:rsid w:val="0070420C"/>
    <w:rsid w:val="007042DE"/>
    <w:rsid w:val="00704757"/>
    <w:rsid w:val="00705DCC"/>
    <w:rsid w:val="0070648F"/>
    <w:rsid w:val="0070716E"/>
    <w:rsid w:val="00707D92"/>
    <w:rsid w:val="00707DD3"/>
    <w:rsid w:val="00710866"/>
    <w:rsid w:val="0071194F"/>
    <w:rsid w:val="00711D90"/>
    <w:rsid w:val="00713060"/>
    <w:rsid w:val="00714233"/>
    <w:rsid w:val="00715500"/>
    <w:rsid w:val="007162D0"/>
    <w:rsid w:val="00716701"/>
    <w:rsid w:val="007169C3"/>
    <w:rsid w:val="00716A0C"/>
    <w:rsid w:val="00717136"/>
    <w:rsid w:val="00720C48"/>
    <w:rsid w:val="007217F3"/>
    <w:rsid w:val="00722EEA"/>
    <w:rsid w:val="00724D56"/>
    <w:rsid w:val="0072535B"/>
    <w:rsid w:val="00725985"/>
    <w:rsid w:val="00725D46"/>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80"/>
    <w:rsid w:val="00745D0F"/>
    <w:rsid w:val="0075009A"/>
    <w:rsid w:val="00751012"/>
    <w:rsid w:val="00751EF2"/>
    <w:rsid w:val="0075210D"/>
    <w:rsid w:val="00753131"/>
    <w:rsid w:val="00753339"/>
    <w:rsid w:val="007534F0"/>
    <w:rsid w:val="007537F3"/>
    <w:rsid w:val="00753B43"/>
    <w:rsid w:val="00754845"/>
    <w:rsid w:val="00754C30"/>
    <w:rsid w:val="007554E2"/>
    <w:rsid w:val="00755996"/>
    <w:rsid w:val="007576B3"/>
    <w:rsid w:val="007576EB"/>
    <w:rsid w:val="0076123C"/>
    <w:rsid w:val="00762002"/>
    <w:rsid w:val="00762F27"/>
    <w:rsid w:val="007634E2"/>
    <w:rsid w:val="00763531"/>
    <w:rsid w:val="007664E1"/>
    <w:rsid w:val="007667D4"/>
    <w:rsid w:val="007668A2"/>
    <w:rsid w:val="00767450"/>
    <w:rsid w:val="00767559"/>
    <w:rsid w:val="0077008F"/>
    <w:rsid w:val="00771A5B"/>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A8"/>
    <w:rsid w:val="0079100B"/>
    <w:rsid w:val="00791C9E"/>
    <w:rsid w:val="00792E03"/>
    <w:rsid w:val="007941E4"/>
    <w:rsid w:val="00795ECD"/>
    <w:rsid w:val="007967E3"/>
    <w:rsid w:val="007975CE"/>
    <w:rsid w:val="007A38E8"/>
    <w:rsid w:val="007A425E"/>
    <w:rsid w:val="007A48A1"/>
    <w:rsid w:val="007A52ED"/>
    <w:rsid w:val="007A548D"/>
    <w:rsid w:val="007A6AB0"/>
    <w:rsid w:val="007A7475"/>
    <w:rsid w:val="007A7FB5"/>
    <w:rsid w:val="007B037C"/>
    <w:rsid w:val="007B0775"/>
    <w:rsid w:val="007B0E9A"/>
    <w:rsid w:val="007B20CA"/>
    <w:rsid w:val="007B23C9"/>
    <w:rsid w:val="007B32D0"/>
    <w:rsid w:val="007B3692"/>
    <w:rsid w:val="007B3716"/>
    <w:rsid w:val="007B38D9"/>
    <w:rsid w:val="007B3B87"/>
    <w:rsid w:val="007B3B89"/>
    <w:rsid w:val="007B3ECB"/>
    <w:rsid w:val="007B5382"/>
    <w:rsid w:val="007B5C8B"/>
    <w:rsid w:val="007B62BA"/>
    <w:rsid w:val="007B7925"/>
    <w:rsid w:val="007C102C"/>
    <w:rsid w:val="007C1C88"/>
    <w:rsid w:val="007C2BA1"/>
    <w:rsid w:val="007C3921"/>
    <w:rsid w:val="007C45DB"/>
    <w:rsid w:val="007C5985"/>
    <w:rsid w:val="007C7156"/>
    <w:rsid w:val="007C7DA7"/>
    <w:rsid w:val="007D00B3"/>
    <w:rsid w:val="007D06FF"/>
    <w:rsid w:val="007D1F72"/>
    <w:rsid w:val="007D54BB"/>
    <w:rsid w:val="007D5A52"/>
    <w:rsid w:val="007D69E0"/>
    <w:rsid w:val="007D7619"/>
    <w:rsid w:val="007D768F"/>
    <w:rsid w:val="007D7985"/>
    <w:rsid w:val="007D7FC2"/>
    <w:rsid w:val="007E1B9C"/>
    <w:rsid w:val="007E2364"/>
    <w:rsid w:val="007E27FD"/>
    <w:rsid w:val="007E2B45"/>
    <w:rsid w:val="007E2E56"/>
    <w:rsid w:val="007E30E2"/>
    <w:rsid w:val="007E34CE"/>
    <w:rsid w:val="007E48AA"/>
    <w:rsid w:val="007E5115"/>
    <w:rsid w:val="007E553D"/>
    <w:rsid w:val="007E56F5"/>
    <w:rsid w:val="007E5AE2"/>
    <w:rsid w:val="007E666D"/>
    <w:rsid w:val="007E6A23"/>
    <w:rsid w:val="007E6B8A"/>
    <w:rsid w:val="007E6F98"/>
    <w:rsid w:val="007F10F6"/>
    <w:rsid w:val="007F161A"/>
    <w:rsid w:val="007F1FAF"/>
    <w:rsid w:val="007F361A"/>
    <w:rsid w:val="007F3D7E"/>
    <w:rsid w:val="007F3DB5"/>
    <w:rsid w:val="007F3E9C"/>
    <w:rsid w:val="007F47FF"/>
    <w:rsid w:val="007F4C8A"/>
    <w:rsid w:val="007F5F86"/>
    <w:rsid w:val="007F61D4"/>
    <w:rsid w:val="007F6A97"/>
    <w:rsid w:val="007F6EE2"/>
    <w:rsid w:val="008021C7"/>
    <w:rsid w:val="00802519"/>
    <w:rsid w:val="00802E3D"/>
    <w:rsid w:val="00804A87"/>
    <w:rsid w:val="00805387"/>
    <w:rsid w:val="008064FE"/>
    <w:rsid w:val="00806AC0"/>
    <w:rsid w:val="00807966"/>
    <w:rsid w:val="00810335"/>
    <w:rsid w:val="008106C6"/>
    <w:rsid w:val="00811150"/>
    <w:rsid w:val="0081126B"/>
    <w:rsid w:val="008118AA"/>
    <w:rsid w:val="00811CE5"/>
    <w:rsid w:val="0081220B"/>
    <w:rsid w:val="008125C2"/>
    <w:rsid w:val="0081301F"/>
    <w:rsid w:val="0081334B"/>
    <w:rsid w:val="00813EA6"/>
    <w:rsid w:val="008169A9"/>
    <w:rsid w:val="00816B4E"/>
    <w:rsid w:val="0081748F"/>
    <w:rsid w:val="008210DB"/>
    <w:rsid w:val="0082356B"/>
    <w:rsid w:val="00823F66"/>
    <w:rsid w:val="00824D0E"/>
    <w:rsid w:val="008252D7"/>
    <w:rsid w:val="00826B18"/>
    <w:rsid w:val="008272CD"/>
    <w:rsid w:val="00827686"/>
    <w:rsid w:val="00827BDD"/>
    <w:rsid w:val="0083025A"/>
    <w:rsid w:val="008314BB"/>
    <w:rsid w:val="00831642"/>
    <w:rsid w:val="008316A5"/>
    <w:rsid w:val="00832674"/>
    <w:rsid w:val="008417A9"/>
    <w:rsid w:val="00841BD8"/>
    <w:rsid w:val="00843A5D"/>
    <w:rsid w:val="00843B2A"/>
    <w:rsid w:val="00843E2A"/>
    <w:rsid w:val="00843F08"/>
    <w:rsid w:val="0084464C"/>
    <w:rsid w:val="00844DAD"/>
    <w:rsid w:val="0084559B"/>
    <w:rsid w:val="00846300"/>
    <w:rsid w:val="008468F3"/>
    <w:rsid w:val="008500F8"/>
    <w:rsid w:val="00851C01"/>
    <w:rsid w:val="0085331B"/>
    <w:rsid w:val="00853528"/>
    <w:rsid w:val="00853FAC"/>
    <w:rsid w:val="00856516"/>
    <w:rsid w:val="00860D20"/>
    <w:rsid w:val="00861CF1"/>
    <w:rsid w:val="0086424F"/>
    <w:rsid w:val="008643E0"/>
    <w:rsid w:val="00864837"/>
    <w:rsid w:val="00865ABA"/>
    <w:rsid w:val="00865C1C"/>
    <w:rsid w:val="00866567"/>
    <w:rsid w:val="00866A1B"/>
    <w:rsid w:val="00867465"/>
    <w:rsid w:val="00867B16"/>
    <w:rsid w:val="008707DB"/>
    <w:rsid w:val="00871246"/>
    <w:rsid w:val="00874A9B"/>
    <w:rsid w:val="00874B33"/>
    <w:rsid w:val="00874F41"/>
    <w:rsid w:val="008761D1"/>
    <w:rsid w:val="008767DC"/>
    <w:rsid w:val="008815FC"/>
    <w:rsid w:val="00882F7D"/>
    <w:rsid w:val="00883078"/>
    <w:rsid w:val="00883295"/>
    <w:rsid w:val="00883315"/>
    <w:rsid w:val="00884274"/>
    <w:rsid w:val="008846B8"/>
    <w:rsid w:val="00884729"/>
    <w:rsid w:val="008867C2"/>
    <w:rsid w:val="008877FE"/>
    <w:rsid w:val="00887881"/>
    <w:rsid w:val="00891882"/>
    <w:rsid w:val="0089215C"/>
    <w:rsid w:val="008923C6"/>
    <w:rsid w:val="00894B02"/>
    <w:rsid w:val="00895306"/>
    <w:rsid w:val="0089615B"/>
    <w:rsid w:val="008965C2"/>
    <w:rsid w:val="00896F11"/>
    <w:rsid w:val="00897873"/>
    <w:rsid w:val="008A18F2"/>
    <w:rsid w:val="008A2CCE"/>
    <w:rsid w:val="008A2FAC"/>
    <w:rsid w:val="008A3545"/>
    <w:rsid w:val="008A3636"/>
    <w:rsid w:val="008A3E3A"/>
    <w:rsid w:val="008A6901"/>
    <w:rsid w:val="008B1191"/>
    <w:rsid w:val="008B1BD0"/>
    <w:rsid w:val="008B2975"/>
    <w:rsid w:val="008B30DD"/>
    <w:rsid w:val="008B3DCC"/>
    <w:rsid w:val="008B412A"/>
    <w:rsid w:val="008B4DBC"/>
    <w:rsid w:val="008B6AD4"/>
    <w:rsid w:val="008B73ED"/>
    <w:rsid w:val="008B7F68"/>
    <w:rsid w:val="008C2047"/>
    <w:rsid w:val="008C2207"/>
    <w:rsid w:val="008C225B"/>
    <w:rsid w:val="008C22E9"/>
    <w:rsid w:val="008C22F3"/>
    <w:rsid w:val="008C2BC0"/>
    <w:rsid w:val="008C3FA3"/>
    <w:rsid w:val="008C7D60"/>
    <w:rsid w:val="008D01EA"/>
    <w:rsid w:val="008D01F4"/>
    <w:rsid w:val="008D0634"/>
    <w:rsid w:val="008D0CAE"/>
    <w:rsid w:val="008D14C9"/>
    <w:rsid w:val="008D2273"/>
    <w:rsid w:val="008D3967"/>
    <w:rsid w:val="008D4707"/>
    <w:rsid w:val="008D4A85"/>
    <w:rsid w:val="008D5B22"/>
    <w:rsid w:val="008D6002"/>
    <w:rsid w:val="008D609D"/>
    <w:rsid w:val="008D60F6"/>
    <w:rsid w:val="008D6A64"/>
    <w:rsid w:val="008D70AB"/>
    <w:rsid w:val="008D7BBB"/>
    <w:rsid w:val="008E0EBA"/>
    <w:rsid w:val="008E1B8A"/>
    <w:rsid w:val="008E1EC6"/>
    <w:rsid w:val="008E2A68"/>
    <w:rsid w:val="008E3214"/>
    <w:rsid w:val="008E3B98"/>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A1"/>
    <w:rsid w:val="008F6307"/>
    <w:rsid w:val="008F63BC"/>
    <w:rsid w:val="008F6797"/>
    <w:rsid w:val="009001AA"/>
    <w:rsid w:val="00901FB0"/>
    <w:rsid w:val="00902C21"/>
    <w:rsid w:val="00903661"/>
    <w:rsid w:val="009067C2"/>
    <w:rsid w:val="00912120"/>
    <w:rsid w:val="00912135"/>
    <w:rsid w:val="00912A70"/>
    <w:rsid w:val="009133F4"/>
    <w:rsid w:val="00913AA6"/>
    <w:rsid w:val="00913E3E"/>
    <w:rsid w:val="009141EF"/>
    <w:rsid w:val="0091482D"/>
    <w:rsid w:val="00914A1E"/>
    <w:rsid w:val="00915001"/>
    <w:rsid w:val="00915E98"/>
    <w:rsid w:val="00915F39"/>
    <w:rsid w:val="0091763F"/>
    <w:rsid w:val="00920E37"/>
    <w:rsid w:val="00921B68"/>
    <w:rsid w:val="00922536"/>
    <w:rsid w:val="00924B47"/>
    <w:rsid w:val="00924BB9"/>
    <w:rsid w:val="00924CBC"/>
    <w:rsid w:val="009252CA"/>
    <w:rsid w:val="009256E5"/>
    <w:rsid w:val="0092594C"/>
    <w:rsid w:val="00925C8E"/>
    <w:rsid w:val="00927469"/>
    <w:rsid w:val="009279F2"/>
    <w:rsid w:val="009316E6"/>
    <w:rsid w:val="00931A82"/>
    <w:rsid w:val="0093430F"/>
    <w:rsid w:val="00934522"/>
    <w:rsid w:val="009349F3"/>
    <w:rsid w:val="00936E72"/>
    <w:rsid w:val="0093747F"/>
    <w:rsid w:val="009378DD"/>
    <w:rsid w:val="009404AB"/>
    <w:rsid w:val="00941A6C"/>
    <w:rsid w:val="00941F10"/>
    <w:rsid w:val="009423DE"/>
    <w:rsid w:val="009427E3"/>
    <w:rsid w:val="00943BD2"/>
    <w:rsid w:val="00943C5C"/>
    <w:rsid w:val="00945090"/>
    <w:rsid w:val="00945822"/>
    <w:rsid w:val="00945BB0"/>
    <w:rsid w:val="00945EFB"/>
    <w:rsid w:val="00950A6A"/>
    <w:rsid w:val="00951020"/>
    <w:rsid w:val="0095174A"/>
    <w:rsid w:val="00951BC5"/>
    <w:rsid w:val="0095337E"/>
    <w:rsid w:val="00953F6F"/>
    <w:rsid w:val="00954821"/>
    <w:rsid w:val="00956195"/>
    <w:rsid w:val="0095660A"/>
    <w:rsid w:val="00956AD1"/>
    <w:rsid w:val="00962536"/>
    <w:rsid w:val="00962F82"/>
    <w:rsid w:val="00963317"/>
    <w:rsid w:val="00963815"/>
    <w:rsid w:val="00964039"/>
    <w:rsid w:val="00964707"/>
    <w:rsid w:val="00964A39"/>
    <w:rsid w:val="009663C6"/>
    <w:rsid w:val="0096750D"/>
    <w:rsid w:val="00970064"/>
    <w:rsid w:val="0097089F"/>
    <w:rsid w:val="00970DA5"/>
    <w:rsid w:val="00970DB9"/>
    <w:rsid w:val="00972179"/>
    <w:rsid w:val="009724E4"/>
    <w:rsid w:val="00972A31"/>
    <w:rsid w:val="00973A16"/>
    <w:rsid w:val="0097445A"/>
    <w:rsid w:val="00974E7E"/>
    <w:rsid w:val="00976E8C"/>
    <w:rsid w:val="00976EEE"/>
    <w:rsid w:val="00977258"/>
    <w:rsid w:val="00977752"/>
    <w:rsid w:val="0098018E"/>
    <w:rsid w:val="00980518"/>
    <w:rsid w:val="009844FF"/>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760D"/>
    <w:rsid w:val="00997B23"/>
    <w:rsid w:val="009A09CB"/>
    <w:rsid w:val="009A09FC"/>
    <w:rsid w:val="009A0A0F"/>
    <w:rsid w:val="009A0C1F"/>
    <w:rsid w:val="009A16D5"/>
    <w:rsid w:val="009A19F0"/>
    <w:rsid w:val="009A2090"/>
    <w:rsid w:val="009A2EAD"/>
    <w:rsid w:val="009A3D6F"/>
    <w:rsid w:val="009A4623"/>
    <w:rsid w:val="009A477D"/>
    <w:rsid w:val="009A4A23"/>
    <w:rsid w:val="009A634A"/>
    <w:rsid w:val="009A64EC"/>
    <w:rsid w:val="009A6E78"/>
    <w:rsid w:val="009A7327"/>
    <w:rsid w:val="009A7778"/>
    <w:rsid w:val="009B01E9"/>
    <w:rsid w:val="009B0D8C"/>
    <w:rsid w:val="009B1B38"/>
    <w:rsid w:val="009B2852"/>
    <w:rsid w:val="009B2E78"/>
    <w:rsid w:val="009B2F8E"/>
    <w:rsid w:val="009B4C33"/>
    <w:rsid w:val="009B4F1B"/>
    <w:rsid w:val="009B5347"/>
    <w:rsid w:val="009B6577"/>
    <w:rsid w:val="009B6A1A"/>
    <w:rsid w:val="009B7229"/>
    <w:rsid w:val="009B7CD9"/>
    <w:rsid w:val="009C1513"/>
    <w:rsid w:val="009C19DD"/>
    <w:rsid w:val="009C1F2A"/>
    <w:rsid w:val="009C2B98"/>
    <w:rsid w:val="009C3122"/>
    <w:rsid w:val="009C42E8"/>
    <w:rsid w:val="009C561A"/>
    <w:rsid w:val="009C5ACF"/>
    <w:rsid w:val="009C5AD8"/>
    <w:rsid w:val="009C621D"/>
    <w:rsid w:val="009C7BE5"/>
    <w:rsid w:val="009C7FE4"/>
    <w:rsid w:val="009D0DAB"/>
    <w:rsid w:val="009D3D1C"/>
    <w:rsid w:val="009D6635"/>
    <w:rsid w:val="009D7637"/>
    <w:rsid w:val="009D7D81"/>
    <w:rsid w:val="009E16DD"/>
    <w:rsid w:val="009E2E3F"/>
    <w:rsid w:val="009E39BC"/>
    <w:rsid w:val="009E494A"/>
    <w:rsid w:val="009E53D9"/>
    <w:rsid w:val="009E74E7"/>
    <w:rsid w:val="009E74ED"/>
    <w:rsid w:val="009F242E"/>
    <w:rsid w:val="009F28E7"/>
    <w:rsid w:val="009F33AA"/>
    <w:rsid w:val="009F35B5"/>
    <w:rsid w:val="009F4337"/>
    <w:rsid w:val="009F47D8"/>
    <w:rsid w:val="009F4AE1"/>
    <w:rsid w:val="009F5198"/>
    <w:rsid w:val="009F5EFE"/>
    <w:rsid w:val="009F5FC0"/>
    <w:rsid w:val="009F78C5"/>
    <w:rsid w:val="00A0190C"/>
    <w:rsid w:val="00A01D6F"/>
    <w:rsid w:val="00A01DDF"/>
    <w:rsid w:val="00A01F6E"/>
    <w:rsid w:val="00A04022"/>
    <w:rsid w:val="00A040EF"/>
    <w:rsid w:val="00A04BA5"/>
    <w:rsid w:val="00A05560"/>
    <w:rsid w:val="00A07582"/>
    <w:rsid w:val="00A07B70"/>
    <w:rsid w:val="00A07D89"/>
    <w:rsid w:val="00A10899"/>
    <w:rsid w:val="00A10A94"/>
    <w:rsid w:val="00A13D93"/>
    <w:rsid w:val="00A148DF"/>
    <w:rsid w:val="00A15A85"/>
    <w:rsid w:val="00A16D12"/>
    <w:rsid w:val="00A17027"/>
    <w:rsid w:val="00A173FC"/>
    <w:rsid w:val="00A178EA"/>
    <w:rsid w:val="00A17C22"/>
    <w:rsid w:val="00A20958"/>
    <w:rsid w:val="00A2099B"/>
    <w:rsid w:val="00A22F65"/>
    <w:rsid w:val="00A239DA"/>
    <w:rsid w:val="00A24CB6"/>
    <w:rsid w:val="00A2678D"/>
    <w:rsid w:val="00A2681A"/>
    <w:rsid w:val="00A27CE9"/>
    <w:rsid w:val="00A304C0"/>
    <w:rsid w:val="00A31A10"/>
    <w:rsid w:val="00A31D4D"/>
    <w:rsid w:val="00A32EDA"/>
    <w:rsid w:val="00A32F8F"/>
    <w:rsid w:val="00A3309F"/>
    <w:rsid w:val="00A3495D"/>
    <w:rsid w:val="00A35809"/>
    <w:rsid w:val="00A35B9F"/>
    <w:rsid w:val="00A35F3D"/>
    <w:rsid w:val="00A36743"/>
    <w:rsid w:val="00A3682A"/>
    <w:rsid w:val="00A36AA5"/>
    <w:rsid w:val="00A37C30"/>
    <w:rsid w:val="00A40EB0"/>
    <w:rsid w:val="00A4258C"/>
    <w:rsid w:val="00A42D70"/>
    <w:rsid w:val="00A44148"/>
    <w:rsid w:val="00A445FB"/>
    <w:rsid w:val="00A44F7A"/>
    <w:rsid w:val="00A451FD"/>
    <w:rsid w:val="00A466CC"/>
    <w:rsid w:val="00A474F8"/>
    <w:rsid w:val="00A53720"/>
    <w:rsid w:val="00A5386A"/>
    <w:rsid w:val="00A53A46"/>
    <w:rsid w:val="00A55174"/>
    <w:rsid w:val="00A55607"/>
    <w:rsid w:val="00A55724"/>
    <w:rsid w:val="00A558C7"/>
    <w:rsid w:val="00A56CCD"/>
    <w:rsid w:val="00A56D1E"/>
    <w:rsid w:val="00A602ED"/>
    <w:rsid w:val="00A60A7C"/>
    <w:rsid w:val="00A624F4"/>
    <w:rsid w:val="00A62863"/>
    <w:rsid w:val="00A62A0C"/>
    <w:rsid w:val="00A63DB8"/>
    <w:rsid w:val="00A64D51"/>
    <w:rsid w:val="00A658E0"/>
    <w:rsid w:val="00A66EBB"/>
    <w:rsid w:val="00A7312A"/>
    <w:rsid w:val="00A750C9"/>
    <w:rsid w:val="00A75AB4"/>
    <w:rsid w:val="00A75CE2"/>
    <w:rsid w:val="00A772F9"/>
    <w:rsid w:val="00A8142E"/>
    <w:rsid w:val="00A82487"/>
    <w:rsid w:val="00A83127"/>
    <w:rsid w:val="00A832A3"/>
    <w:rsid w:val="00A852E8"/>
    <w:rsid w:val="00A86F1E"/>
    <w:rsid w:val="00A873AB"/>
    <w:rsid w:val="00A87C2A"/>
    <w:rsid w:val="00A908A5"/>
    <w:rsid w:val="00A9295C"/>
    <w:rsid w:val="00A92A55"/>
    <w:rsid w:val="00A92BA1"/>
    <w:rsid w:val="00A93133"/>
    <w:rsid w:val="00A936DA"/>
    <w:rsid w:val="00A9415F"/>
    <w:rsid w:val="00A9521C"/>
    <w:rsid w:val="00A952C3"/>
    <w:rsid w:val="00A95A1F"/>
    <w:rsid w:val="00A96133"/>
    <w:rsid w:val="00A96B14"/>
    <w:rsid w:val="00AA33CA"/>
    <w:rsid w:val="00AA37BB"/>
    <w:rsid w:val="00AA37F1"/>
    <w:rsid w:val="00AA5D62"/>
    <w:rsid w:val="00AA6080"/>
    <w:rsid w:val="00AA6191"/>
    <w:rsid w:val="00AA6281"/>
    <w:rsid w:val="00AA7BE8"/>
    <w:rsid w:val="00AA7D60"/>
    <w:rsid w:val="00AB1862"/>
    <w:rsid w:val="00AB1B78"/>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C6B"/>
    <w:rsid w:val="00AC30B0"/>
    <w:rsid w:val="00AC3767"/>
    <w:rsid w:val="00AC3C62"/>
    <w:rsid w:val="00AC5E94"/>
    <w:rsid w:val="00AC5FB4"/>
    <w:rsid w:val="00AC6A5F"/>
    <w:rsid w:val="00AC772F"/>
    <w:rsid w:val="00AC7954"/>
    <w:rsid w:val="00AD06CA"/>
    <w:rsid w:val="00AD265F"/>
    <w:rsid w:val="00AD3299"/>
    <w:rsid w:val="00AD40F2"/>
    <w:rsid w:val="00AD48C4"/>
    <w:rsid w:val="00AD532C"/>
    <w:rsid w:val="00AD60BE"/>
    <w:rsid w:val="00AD72EB"/>
    <w:rsid w:val="00AD7A04"/>
    <w:rsid w:val="00AE008C"/>
    <w:rsid w:val="00AE05E8"/>
    <w:rsid w:val="00AE144D"/>
    <w:rsid w:val="00AE164B"/>
    <w:rsid w:val="00AE1D48"/>
    <w:rsid w:val="00AE30CA"/>
    <w:rsid w:val="00AE5331"/>
    <w:rsid w:val="00AE5480"/>
    <w:rsid w:val="00AE5915"/>
    <w:rsid w:val="00AE62A9"/>
    <w:rsid w:val="00AE7344"/>
    <w:rsid w:val="00AE7E06"/>
    <w:rsid w:val="00AF17CC"/>
    <w:rsid w:val="00AF1F1F"/>
    <w:rsid w:val="00AF2A00"/>
    <w:rsid w:val="00AF2A37"/>
    <w:rsid w:val="00AF2DA1"/>
    <w:rsid w:val="00AF30CE"/>
    <w:rsid w:val="00AF3537"/>
    <w:rsid w:val="00AF408B"/>
    <w:rsid w:val="00AF4E0C"/>
    <w:rsid w:val="00AF576D"/>
    <w:rsid w:val="00AF58A0"/>
    <w:rsid w:val="00AF594C"/>
    <w:rsid w:val="00AF6025"/>
    <w:rsid w:val="00B005B1"/>
    <w:rsid w:val="00B01C0D"/>
    <w:rsid w:val="00B0260B"/>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32C2"/>
    <w:rsid w:val="00B13DCB"/>
    <w:rsid w:val="00B14EE3"/>
    <w:rsid w:val="00B15347"/>
    <w:rsid w:val="00B15F80"/>
    <w:rsid w:val="00B163BC"/>
    <w:rsid w:val="00B169EF"/>
    <w:rsid w:val="00B16A53"/>
    <w:rsid w:val="00B177D8"/>
    <w:rsid w:val="00B20404"/>
    <w:rsid w:val="00B209D7"/>
    <w:rsid w:val="00B20A56"/>
    <w:rsid w:val="00B22CCB"/>
    <w:rsid w:val="00B2440B"/>
    <w:rsid w:val="00B251FC"/>
    <w:rsid w:val="00B25A29"/>
    <w:rsid w:val="00B262AF"/>
    <w:rsid w:val="00B30177"/>
    <w:rsid w:val="00B316FA"/>
    <w:rsid w:val="00B33EC3"/>
    <w:rsid w:val="00B349E2"/>
    <w:rsid w:val="00B34B1D"/>
    <w:rsid w:val="00B36E19"/>
    <w:rsid w:val="00B37720"/>
    <w:rsid w:val="00B37B60"/>
    <w:rsid w:val="00B40D98"/>
    <w:rsid w:val="00B41256"/>
    <w:rsid w:val="00B41A7D"/>
    <w:rsid w:val="00B41EE6"/>
    <w:rsid w:val="00B441AE"/>
    <w:rsid w:val="00B4420D"/>
    <w:rsid w:val="00B4585E"/>
    <w:rsid w:val="00B46B89"/>
    <w:rsid w:val="00B46E34"/>
    <w:rsid w:val="00B5191A"/>
    <w:rsid w:val="00B51F03"/>
    <w:rsid w:val="00B52B97"/>
    <w:rsid w:val="00B5453F"/>
    <w:rsid w:val="00B55411"/>
    <w:rsid w:val="00B56087"/>
    <w:rsid w:val="00B56903"/>
    <w:rsid w:val="00B56F2F"/>
    <w:rsid w:val="00B57405"/>
    <w:rsid w:val="00B57D09"/>
    <w:rsid w:val="00B60286"/>
    <w:rsid w:val="00B612E5"/>
    <w:rsid w:val="00B619F1"/>
    <w:rsid w:val="00B622BF"/>
    <w:rsid w:val="00B626B6"/>
    <w:rsid w:val="00B6325B"/>
    <w:rsid w:val="00B63819"/>
    <w:rsid w:val="00B63A6C"/>
    <w:rsid w:val="00B64857"/>
    <w:rsid w:val="00B656EC"/>
    <w:rsid w:val="00B67211"/>
    <w:rsid w:val="00B67599"/>
    <w:rsid w:val="00B70381"/>
    <w:rsid w:val="00B70C09"/>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2053"/>
    <w:rsid w:val="00B82323"/>
    <w:rsid w:val="00B831CA"/>
    <w:rsid w:val="00B837A4"/>
    <w:rsid w:val="00B85032"/>
    <w:rsid w:val="00B855D9"/>
    <w:rsid w:val="00B85DB2"/>
    <w:rsid w:val="00B8605E"/>
    <w:rsid w:val="00B875EA"/>
    <w:rsid w:val="00B908D1"/>
    <w:rsid w:val="00B9230A"/>
    <w:rsid w:val="00B92BC5"/>
    <w:rsid w:val="00B93041"/>
    <w:rsid w:val="00B93273"/>
    <w:rsid w:val="00B9384F"/>
    <w:rsid w:val="00B961FD"/>
    <w:rsid w:val="00B97C13"/>
    <w:rsid w:val="00BA00F0"/>
    <w:rsid w:val="00BA0F5F"/>
    <w:rsid w:val="00BA1435"/>
    <w:rsid w:val="00BA198C"/>
    <w:rsid w:val="00BA2E4C"/>
    <w:rsid w:val="00BA3274"/>
    <w:rsid w:val="00BA3718"/>
    <w:rsid w:val="00BA4BDB"/>
    <w:rsid w:val="00BA5068"/>
    <w:rsid w:val="00BA58A0"/>
    <w:rsid w:val="00BA75BC"/>
    <w:rsid w:val="00BA79FA"/>
    <w:rsid w:val="00BA7A1E"/>
    <w:rsid w:val="00BB0AC7"/>
    <w:rsid w:val="00BB0BF9"/>
    <w:rsid w:val="00BB1126"/>
    <w:rsid w:val="00BB158D"/>
    <w:rsid w:val="00BB1616"/>
    <w:rsid w:val="00BB2DEF"/>
    <w:rsid w:val="00BB4DE5"/>
    <w:rsid w:val="00BB4E49"/>
    <w:rsid w:val="00BB5697"/>
    <w:rsid w:val="00BB6680"/>
    <w:rsid w:val="00BB74BB"/>
    <w:rsid w:val="00BC0415"/>
    <w:rsid w:val="00BC15A7"/>
    <w:rsid w:val="00BC1D03"/>
    <w:rsid w:val="00BC55D1"/>
    <w:rsid w:val="00BC5A58"/>
    <w:rsid w:val="00BC6DCB"/>
    <w:rsid w:val="00BD0978"/>
    <w:rsid w:val="00BD3937"/>
    <w:rsid w:val="00BD3DEC"/>
    <w:rsid w:val="00BD48B7"/>
    <w:rsid w:val="00BD4A17"/>
    <w:rsid w:val="00BD4AEA"/>
    <w:rsid w:val="00BD636C"/>
    <w:rsid w:val="00BD6537"/>
    <w:rsid w:val="00BD68B9"/>
    <w:rsid w:val="00BD7847"/>
    <w:rsid w:val="00BD791D"/>
    <w:rsid w:val="00BD7AC4"/>
    <w:rsid w:val="00BD7B2F"/>
    <w:rsid w:val="00BD7D33"/>
    <w:rsid w:val="00BE018E"/>
    <w:rsid w:val="00BE1CA4"/>
    <w:rsid w:val="00BE1EF8"/>
    <w:rsid w:val="00BE3897"/>
    <w:rsid w:val="00BE4601"/>
    <w:rsid w:val="00BE4C7C"/>
    <w:rsid w:val="00BE6E71"/>
    <w:rsid w:val="00BE6FEB"/>
    <w:rsid w:val="00BE7BE5"/>
    <w:rsid w:val="00BF0AB2"/>
    <w:rsid w:val="00BF14C7"/>
    <w:rsid w:val="00BF28FE"/>
    <w:rsid w:val="00BF3DEA"/>
    <w:rsid w:val="00BF48EE"/>
    <w:rsid w:val="00BF53D2"/>
    <w:rsid w:val="00BF7731"/>
    <w:rsid w:val="00BF79B6"/>
    <w:rsid w:val="00BF7A8C"/>
    <w:rsid w:val="00C00405"/>
    <w:rsid w:val="00C01311"/>
    <w:rsid w:val="00C037CA"/>
    <w:rsid w:val="00C03867"/>
    <w:rsid w:val="00C0418A"/>
    <w:rsid w:val="00C04F40"/>
    <w:rsid w:val="00C05AB2"/>
    <w:rsid w:val="00C062B5"/>
    <w:rsid w:val="00C0635C"/>
    <w:rsid w:val="00C07F92"/>
    <w:rsid w:val="00C114BE"/>
    <w:rsid w:val="00C1230C"/>
    <w:rsid w:val="00C12335"/>
    <w:rsid w:val="00C13FF7"/>
    <w:rsid w:val="00C1525A"/>
    <w:rsid w:val="00C15993"/>
    <w:rsid w:val="00C16474"/>
    <w:rsid w:val="00C16EF3"/>
    <w:rsid w:val="00C17509"/>
    <w:rsid w:val="00C17DBB"/>
    <w:rsid w:val="00C2006B"/>
    <w:rsid w:val="00C223B7"/>
    <w:rsid w:val="00C22885"/>
    <w:rsid w:val="00C22BBD"/>
    <w:rsid w:val="00C23EA6"/>
    <w:rsid w:val="00C241C2"/>
    <w:rsid w:val="00C25826"/>
    <w:rsid w:val="00C25C6C"/>
    <w:rsid w:val="00C264F8"/>
    <w:rsid w:val="00C30132"/>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8A8"/>
    <w:rsid w:val="00C44D57"/>
    <w:rsid w:val="00C4562F"/>
    <w:rsid w:val="00C45C0E"/>
    <w:rsid w:val="00C469A1"/>
    <w:rsid w:val="00C50573"/>
    <w:rsid w:val="00C509BC"/>
    <w:rsid w:val="00C50F56"/>
    <w:rsid w:val="00C5231F"/>
    <w:rsid w:val="00C5307B"/>
    <w:rsid w:val="00C53E27"/>
    <w:rsid w:val="00C55453"/>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4F44"/>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1231"/>
    <w:rsid w:val="00C91BF1"/>
    <w:rsid w:val="00C9266F"/>
    <w:rsid w:val="00C93255"/>
    <w:rsid w:val="00C9377A"/>
    <w:rsid w:val="00C94C06"/>
    <w:rsid w:val="00C94FCD"/>
    <w:rsid w:val="00C9533A"/>
    <w:rsid w:val="00C95676"/>
    <w:rsid w:val="00C95771"/>
    <w:rsid w:val="00C95A09"/>
    <w:rsid w:val="00C96B0F"/>
    <w:rsid w:val="00C97449"/>
    <w:rsid w:val="00C9751D"/>
    <w:rsid w:val="00CA0890"/>
    <w:rsid w:val="00CA0FA5"/>
    <w:rsid w:val="00CA1D07"/>
    <w:rsid w:val="00CA37F7"/>
    <w:rsid w:val="00CA4270"/>
    <w:rsid w:val="00CA4AFB"/>
    <w:rsid w:val="00CA662B"/>
    <w:rsid w:val="00CA7D9C"/>
    <w:rsid w:val="00CB0167"/>
    <w:rsid w:val="00CB03FC"/>
    <w:rsid w:val="00CB2C40"/>
    <w:rsid w:val="00CB341C"/>
    <w:rsid w:val="00CB45F2"/>
    <w:rsid w:val="00CB4FA7"/>
    <w:rsid w:val="00CB5094"/>
    <w:rsid w:val="00CB7AFD"/>
    <w:rsid w:val="00CB7F16"/>
    <w:rsid w:val="00CC00E0"/>
    <w:rsid w:val="00CC0DF7"/>
    <w:rsid w:val="00CC203B"/>
    <w:rsid w:val="00CC3C87"/>
    <w:rsid w:val="00CC3DDA"/>
    <w:rsid w:val="00CC50A6"/>
    <w:rsid w:val="00CC62CA"/>
    <w:rsid w:val="00CC6644"/>
    <w:rsid w:val="00CC6E8F"/>
    <w:rsid w:val="00CC7717"/>
    <w:rsid w:val="00CC774A"/>
    <w:rsid w:val="00CD0E87"/>
    <w:rsid w:val="00CD0F79"/>
    <w:rsid w:val="00CD1D12"/>
    <w:rsid w:val="00CD24C9"/>
    <w:rsid w:val="00CD28A4"/>
    <w:rsid w:val="00CD317B"/>
    <w:rsid w:val="00CD40BC"/>
    <w:rsid w:val="00CD47B4"/>
    <w:rsid w:val="00CD47E6"/>
    <w:rsid w:val="00CD6823"/>
    <w:rsid w:val="00CD74C7"/>
    <w:rsid w:val="00CE009D"/>
    <w:rsid w:val="00CE03F3"/>
    <w:rsid w:val="00CE07FD"/>
    <w:rsid w:val="00CE08C3"/>
    <w:rsid w:val="00CE0A5A"/>
    <w:rsid w:val="00CE14D7"/>
    <w:rsid w:val="00CE2D27"/>
    <w:rsid w:val="00CE30EA"/>
    <w:rsid w:val="00CE530F"/>
    <w:rsid w:val="00CE5D6E"/>
    <w:rsid w:val="00CE6492"/>
    <w:rsid w:val="00CE6507"/>
    <w:rsid w:val="00CE69B1"/>
    <w:rsid w:val="00CF0F81"/>
    <w:rsid w:val="00CF1198"/>
    <w:rsid w:val="00CF1836"/>
    <w:rsid w:val="00CF1B3E"/>
    <w:rsid w:val="00CF22FF"/>
    <w:rsid w:val="00CF4DB2"/>
    <w:rsid w:val="00CF4ECC"/>
    <w:rsid w:val="00CF6511"/>
    <w:rsid w:val="00CF7AAF"/>
    <w:rsid w:val="00CF7FF5"/>
    <w:rsid w:val="00D01AA9"/>
    <w:rsid w:val="00D01EAD"/>
    <w:rsid w:val="00D03636"/>
    <w:rsid w:val="00D03934"/>
    <w:rsid w:val="00D03BA9"/>
    <w:rsid w:val="00D044AB"/>
    <w:rsid w:val="00D046C0"/>
    <w:rsid w:val="00D048E3"/>
    <w:rsid w:val="00D05129"/>
    <w:rsid w:val="00D05B52"/>
    <w:rsid w:val="00D07887"/>
    <w:rsid w:val="00D1098A"/>
    <w:rsid w:val="00D12777"/>
    <w:rsid w:val="00D127BE"/>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4674"/>
    <w:rsid w:val="00D34970"/>
    <w:rsid w:val="00D351B0"/>
    <w:rsid w:val="00D35822"/>
    <w:rsid w:val="00D36D48"/>
    <w:rsid w:val="00D37079"/>
    <w:rsid w:val="00D37159"/>
    <w:rsid w:val="00D409FF"/>
    <w:rsid w:val="00D41544"/>
    <w:rsid w:val="00D41CF6"/>
    <w:rsid w:val="00D42298"/>
    <w:rsid w:val="00D42AE1"/>
    <w:rsid w:val="00D43505"/>
    <w:rsid w:val="00D436E6"/>
    <w:rsid w:val="00D44D91"/>
    <w:rsid w:val="00D45DF3"/>
    <w:rsid w:val="00D469EE"/>
    <w:rsid w:val="00D47051"/>
    <w:rsid w:val="00D4762C"/>
    <w:rsid w:val="00D47F2D"/>
    <w:rsid w:val="00D50284"/>
    <w:rsid w:val="00D50A05"/>
    <w:rsid w:val="00D50A45"/>
    <w:rsid w:val="00D51CEC"/>
    <w:rsid w:val="00D52175"/>
    <w:rsid w:val="00D52472"/>
    <w:rsid w:val="00D52B41"/>
    <w:rsid w:val="00D53D8B"/>
    <w:rsid w:val="00D5598D"/>
    <w:rsid w:val="00D55F00"/>
    <w:rsid w:val="00D56945"/>
    <w:rsid w:val="00D57128"/>
    <w:rsid w:val="00D5777C"/>
    <w:rsid w:val="00D57C8B"/>
    <w:rsid w:val="00D6048C"/>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241A"/>
    <w:rsid w:val="00D834BC"/>
    <w:rsid w:val="00D83CC5"/>
    <w:rsid w:val="00D84A40"/>
    <w:rsid w:val="00D8547E"/>
    <w:rsid w:val="00D8679F"/>
    <w:rsid w:val="00D916D4"/>
    <w:rsid w:val="00D93A5E"/>
    <w:rsid w:val="00D93B41"/>
    <w:rsid w:val="00D9526E"/>
    <w:rsid w:val="00D95310"/>
    <w:rsid w:val="00D9567D"/>
    <w:rsid w:val="00D95DCC"/>
    <w:rsid w:val="00D965CD"/>
    <w:rsid w:val="00DA1609"/>
    <w:rsid w:val="00DA371A"/>
    <w:rsid w:val="00DA5A2D"/>
    <w:rsid w:val="00DA67BF"/>
    <w:rsid w:val="00DA6C24"/>
    <w:rsid w:val="00DA6DE3"/>
    <w:rsid w:val="00DA6FBA"/>
    <w:rsid w:val="00DA7EF9"/>
    <w:rsid w:val="00DB05B8"/>
    <w:rsid w:val="00DB0BE7"/>
    <w:rsid w:val="00DB0C2C"/>
    <w:rsid w:val="00DB1613"/>
    <w:rsid w:val="00DB1965"/>
    <w:rsid w:val="00DB2477"/>
    <w:rsid w:val="00DB29A6"/>
    <w:rsid w:val="00DB32EE"/>
    <w:rsid w:val="00DB33F2"/>
    <w:rsid w:val="00DB4ECD"/>
    <w:rsid w:val="00DB4F03"/>
    <w:rsid w:val="00DB6851"/>
    <w:rsid w:val="00DB6A2A"/>
    <w:rsid w:val="00DC25FE"/>
    <w:rsid w:val="00DC30F7"/>
    <w:rsid w:val="00DC3362"/>
    <w:rsid w:val="00DC37FC"/>
    <w:rsid w:val="00DC41E5"/>
    <w:rsid w:val="00DC446B"/>
    <w:rsid w:val="00DC4748"/>
    <w:rsid w:val="00DC5586"/>
    <w:rsid w:val="00DC67F5"/>
    <w:rsid w:val="00DC6FBB"/>
    <w:rsid w:val="00DC7B9E"/>
    <w:rsid w:val="00DD08C8"/>
    <w:rsid w:val="00DD09B3"/>
    <w:rsid w:val="00DD0B4D"/>
    <w:rsid w:val="00DD0DF8"/>
    <w:rsid w:val="00DD0EB7"/>
    <w:rsid w:val="00DD13F5"/>
    <w:rsid w:val="00DD3A1B"/>
    <w:rsid w:val="00DD46A8"/>
    <w:rsid w:val="00DD60C5"/>
    <w:rsid w:val="00DD6BDF"/>
    <w:rsid w:val="00DE1BA9"/>
    <w:rsid w:val="00DE27BB"/>
    <w:rsid w:val="00DE2F32"/>
    <w:rsid w:val="00DE3006"/>
    <w:rsid w:val="00DE30C2"/>
    <w:rsid w:val="00DE43C5"/>
    <w:rsid w:val="00DE53EF"/>
    <w:rsid w:val="00DE5806"/>
    <w:rsid w:val="00DE6D04"/>
    <w:rsid w:val="00DE7632"/>
    <w:rsid w:val="00DE7967"/>
    <w:rsid w:val="00DF03A6"/>
    <w:rsid w:val="00DF065D"/>
    <w:rsid w:val="00DF1893"/>
    <w:rsid w:val="00DF219A"/>
    <w:rsid w:val="00DF23CE"/>
    <w:rsid w:val="00DF26AC"/>
    <w:rsid w:val="00DF2763"/>
    <w:rsid w:val="00DF362D"/>
    <w:rsid w:val="00DF3F22"/>
    <w:rsid w:val="00DF476A"/>
    <w:rsid w:val="00DF4BDF"/>
    <w:rsid w:val="00DF4C13"/>
    <w:rsid w:val="00DF52C1"/>
    <w:rsid w:val="00DF5866"/>
    <w:rsid w:val="00DF6685"/>
    <w:rsid w:val="00DF69A8"/>
    <w:rsid w:val="00E00C24"/>
    <w:rsid w:val="00E00E9C"/>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2021"/>
    <w:rsid w:val="00E13652"/>
    <w:rsid w:val="00E1371F"/>
    <w:rsid w:val="00E1377D"/>
    <w:rsid w:val="00E1575B"/>
    <w:rsid w:val="00E1631F"/>
    <w:rsid w:val="00E1731D"/>
    <w:rsid w:val="00E175D6"/>
    <w:rsid w:val="00E178E6"/>
    <w:rsid w:val="00E17AEC"/>
    <w:rsid w:val="00E20A11"/>
    <w:rsid w:val="00E20D63"/>
    <w:rsid w:val="00E21B71"/>
    <w:rsid w:val="00E22426"/>
    <w:rsid w:val="00E230FD"/>
    <w:rsid w:val="00E2389E"/>
    <w:rsid w:val="00E24146"/>
    <w:rsid w:val="00E24573"/>
    <w:rsid w:val="00E24C48"/>
    <w:rsid w:val="00E25B90"/>
    <w:rsid w:val="00E25BD4"/>
    <w:rsid w:val="00E2700A"/>
    <w:rsid w:val="00E279C9"/>
    <w:rsid w:val="00E3058B"/>
    <w:rsid w:val="00E31AC9"/>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511D"/>
    <w:rsid w:val="00E45812"/>
    <w:rsid w:val="00E462F1"/>
    <w:rsid w:val="00E4637A"/>
    <w:rsid w:val="00E46D33"/>
    <w:rsid w:val="00E46E61"/>
    <w:rsid w:val="00E47CAB"/>
    <w:rsid w:val="00E51141"/>
    <w:rsid w:val="00E51D6F"/>
    <w:rsid w:val="00E524B3"/>
    <w:rsid w:val="00E527C1"/>
    <w:rsid w:val="00E52809"/>
    <w:rsid w:val="00E52FF4"/>
    <w:rsid w:val="00E55A80"/>
    <w:rsid w:val="00E55A91"/>
    <w:rsid w:val="00E55CAF"/>
    <w:rsid w:val="00E55FCD"/>
    <w:rsid w:val="00E5733E"/>
    <w:rsid w:val="00E6230E"/>
    <w:rsid w:val="00E628DD"/>
    <w:rsid w:val="00E62D71"/>
    <w:rsid w:val="00E64175"/>
    <w:rsid w:val="00E645A6"/>
    <w:rsid w:val="00E64683"/>
    <w:rsid w:val="00E65800"/>
    <w:rsid w:val="00E66FF8"/>
    <w:rsid w:val="00E67719"/>
    <w:rsid w:val="00E67988"/>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C7D"/>
    <w:rsid w:val="00E87BCE"/>
    <w:rsid w:val="00E90A15"/>
    <w:rsid w:val="00E940BD"/>
    <w:rsid w:val="00E94E93"/>
    <w:rsid w:val="00E95CAD"/>
    <w:rsid w:val="00E95FAB"/>
    <w:rsid w:val="00E961BE"/>
    <w:rsid w:val="00E96DFB"/>
    <w:rsid w:val="00E977FA"/>
    <w:rsid w:val="00EA0258"/>
    <w:rsid w:val="00EA1724"/>
    <w:rsid w:val="00EA246D"/>
    <w:rsid w:val="00EA2B88"/>
    <w:rsid w:val="00EA2EB4"/>
    <w:rsid w:val="00EA3354"/>
    <w:rsid w:val="00EA3BD6"/>
    <w:rsid w:val="00EA633E"/>
    <w:rsid w:val="00EA70AA"/>
    <w:rsid w:val="00EB248D"/>
    <w:rsid w:val="00EB31A8"/>
    <w:rsid w:val="00EB37E6"/>
    <w:rsid w:val="00EB3931"/>
    <w:rsid w:val="00EB40F2"/>
    <w:rsid w:val="00EB56AF"/>
    <w:rsid w:val="00EB63A2"/>
    <w:rsid w:val="00EB6BA9"/>
    <w:rsid w:val="00EB6F19"/>
    <w:rsid w:val="00EB7AB3"/>
    <w:rsid w:val="00EC21C3"/>
    <w:rsid w:val="00EC2600"/>
    <w:rsid w:val="00EC28EC"/>
    <w:rsid w:val="00EC2C53"/>
    <w:rsid w:val="00EC30D0"/>
    <w:rsid w:val="00EC32F1"/>
    <w:rsid w:val="00EC3474"/>
    <w:rsid w:val="00EC49E7"/>
    <w:rsid w:val="00EC4B2A"/>
    <w:rsid w:val="00EC62ED"/>
    <w:rsid w:val="00EC62FF"/>
    <w:rsid w:val="00EC756A"/>
    <w:rsid w:val="00ED008B"/>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23F1"/>
    <w:rsid w:val="00EE4E7C"/>
    <w:rsid w:val="00EE545F"/>
    <w:rsid w:val="00EE63B4"/>
    <w:rsid w:val="00EF062B"/>
    <w:rsid w:val="00EF0A90"/>
    <w:rsid w:val="00EF0EEC"/>
    <w:rsid w:val="00EF180C"/>
    <w:rsid w:val="00EF2241"/>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B78"/>
    <w:rsid w:val="00F06BE6"/>
    <w:rsid w:val="00F07DF6"/>
    <w:rsid w:val="00F10337"/>
    <w:rsid w:val="00F1070C"/>
    <w:rsid w:val="00F116D4"/>
    <w:rsid w:val="00F11726"/>
    <w:rsid w:val="00F13C56"/>
    <w:rsid w:val="00F146E9"/>
    <w:rsid w:val="00F156F9"/>
    <w:rsid w:val="00F15842"/>
    <w:rsid w:val="00F161C7"/>
    <w:rsid w:val="00F16495"/>
    <w:rsid w:val="00F164ED"/>
    <w:rsid w:val="00F17421"/>
    <w:rsid w:val="00F20367"/>
    <w:rsid w:val="00F20440"/>
    <w:rsid w:val="00F21903"/>
    <w:rsid w:val="00F225E4"/>
    <w:rsid w:val="00F228A3"/>
    <w:rsid w:val="00F23903"/>
    <w:rsid w:val="00F239DF"/>
    <w:rsid w:val="00F240EA"/>
    <w:rsid w:val="00F2470E"/>
    <w:rsid w:val="00F2575C"/>
    <w:rsid w:val="00F25C23"/>
    <w:rsid w:val="00F26805"/>
    <w:rsid w:val="00F27016"/>
    <w:rsid w:val="00F27393"/>
    <w:rsid w:val="00F335B9"/>
    <w:rsid w:val="00F33A1B"/>
    <w:rsid w:val="00F36375"/>
    <w:rsid w:val="00F36626"/>
    <w:rsid w:val="00F36660"/>
    <w:rsid w:val="00F37757"/>
    <w:rsid w:val="00F37DE5"/>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3678"/>
    <w:rsid w:val="00F54E02"/>
    <w:rsid w:val="00F553DE"/>
    <w:rsid w:val="00F55B39"/>
    <w:rsid w:val="00F55E7F"/>
    <w:rsid w:val="00F56097"/>
    <w:rsid w:val="00F56745"/>
    <w:rsid w:val="00F600E1"/>
    <w:rsid w:val="00F61859"/>
    <w:rsid w:val="00F61A19"/>
    <w:rsid w:val="00F61C8E"/>
    <w:rsid w:val="00F61D65"/>
    <w:rsid w:val="00F61FDE"/>
    <w:rsid w:val="00F6207A"/>
    <w:rsid w:val="00F62BD8"/>
    <w:rsid w:val="00F632C2"/>
    <w:rsid w:val="00F64050"/>
    <w:rsid w:val="00F66A6F"/>
    <w:rsid w:val="00F67927"/>
    <w:rsid w:val="00F702F7"/>
    <w:rsid w:val="00F70AFD"/>
    <w:rsid w:val="00F714B7"/>
    <w:rsid w:val="00F7278D"/>
    <w:rsid w:val="00F72E49"/>
    <w:rsid w:val="00F75EC1"/>
    <w:rsid w:val="00F773C9"/>
    <w:rsid w:val="00F779EF"/>
    <w:rsid w:val="00F77CA6"/>
    <w:rsid w:val="00F80A8F"/>
    <w:rsid w:val="00F8230D"/>
    <w:rsid w:val="00F82420"/>
    <w:rsid w:val="00F82AB3"/>
    <w:rsid w:val="00F8312F"/>
    <w:rsid w:val="00F835CF"/>
    <w:rsid w:val="00F85021"/>
    <w:rsid w:val="00F85404"/>
    <w:rsid w:val="00F860E5"/>
    <w:rsid w:val="00F86A0A"/>
    <w:rsid w:val="00F86EC5"/>
    <w:rsid w:val="00F873FC"/>
    <w:rsid w:val="00F904B0"/>
    <w:rsid w:val="00F9078B"/>
    <w:rsid w:val="00F90B23"/>
    <w:rsid w:val="00F911E4"/>
    <w:rsid w:val="00F92F46"/>
    <w:rsid w:val="00F9302D"/>
    <w:rsid w:val="00F96AF3"/>
    <w:rsid w:val="00F96DC4"/>
    <w:rsid w:val="00F97501"/>
    <w:rsid w:val="00F97733"/>
    <w:rsid w:val="00FA070E"/>
    <w:rsid w:val="00FA0D8B"/>
    <w:rsid w:val="00FA0FC7"/>
    <w:rsid w:val="00FA1E5A"/>
    <w:rsid w:val="00FA2197"/>
    <w:rsid w:val="00FA24E9"/>
    <w:rsid w:val="00FA253B"/>
    <w:rsid w:val="00FA3D1F"/>
    <w:rsid w:val="00FA4FCD"/>
    <w:rsid w:val="00FA5ADB"/>
    <w:rsid w:val="00FA6DD5"/>
    <w:rsid w:val="00FA7A6E"/>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52C0"/>
    <w:rsid w:val="00FC5435"/>
    <w:rsid w:val="00FD36B9"/>
    <w:rsid w:val="00FD3B84"/>
    <w:rsid w:val="00FD46E3"/>
    <w:rsid w:val="00FD7494"/>
    <w:rsid w:val="00FE09D0"/>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4D0D"/>
    <w:rsid w:val="00FF5699"/>
    <w:rsid w:val="00FF623A"/>
    <w:rsid w:val="00FF64A0"/>
    <w:rsid w:val="00FF6A4A"/>
    <w:rsid w:val="00FF6F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1"/>
    <o:shapelayout v:ext="edit">
      <o:idmap v:ext="edit" data="1"/>
    </o:shapelayout>
  </w:shapeDefaults>
  <w:decimalSymbol w:val=","/>
  <w:listSeparator w:val=";"/>
  <w15:docId w15:val="{C4AED500-45D1-4CC9-AB1D-263ED14D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5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uiPriority w:val="99"/>
    <w:qFormat/>
    <w:rsid w:val="00C16EF3"/>
    <w:pPr>
      <w:suppressAutoHyphens w:val="0"/>
      <w:jc w:val="center"/>
    </w:pPr>
    <w:rPr>
      <w:b/>
      <w:bCs/>
      <w:lang w:eastAsia="cs-CZ"/>
    </w:rPr>
  </w:style>
  <w:style w:type="character" w:customStyle="1" w:styleId="NzevChar">
    <w:name w:val="Název Char"/>
    <w:link w:val="Nzev"/>
    <w:uiPriority w:val="99"/>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38687826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910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zsbratronice.cz/"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F905F-4313-438B-A4F4-33EC9DF0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6</Pages>
  <Words>2037</Words>
  <Characters>12021</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Markéta Jílková</cp:lastModifiedBy>
  <cp:revision>30</cp:revision>
  <cp:lastPrinted>2018-05-10T11:14:00Z</cp:lastPrinted>
  <dcterms:created xsi:type="dcterms:W3CDTF">2018-03-20T10:06:00Z</dcterms:created>
  <dcterms:modified xsi:type="dcterms:W3CDTF">2018-05-11T05:28:00Z</dcterms:modified>
</cp:coreProperties>
</file>