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685A568" w14:textId="3EA0EB81" w:rsidR="00311C46" w:rsidRDefault="00532DDF" w:rsidP="00311C46">
      <w:pPr>
        <w:ind w:right="-242"/>
        <w:jc w:val="both"/>
        <w:rPr>
          <w:b/>
          <w:color w:val="000000"/>
          <w:sz w:val="10"/>
          <w:szCs w:val="10"/>
        </w:rPr>
      </w:pPr>
      <w:r>
        <w:rPr>
          <w:noProof/>
          <w:lang w:eastAsia="cs-CZ"/>
        </w:rPr>
        <w:drawing>
          <wp:anchor distT="0" distB="0" distL="114935" distR="114935" simplePos="0" relativeHeight="251648000" behindDoc="0" locked="0" layoutInCell="1" allowOverlap="1" wp14:anchorId="2C19320E" wp14:editId="0D1671F6">
            <wp:simplePos x="0" y="0"/>
            <wp:positionH relativeFrom="column">
              <wp:posOffset>5101590</wp:posOffset>
            </wp:positionH>
            <wp:positionV relativeFrom="paragraph">
              <wp:posOffset>-13970</wp:posOffset>
            </wp:positionV>
            <wp:extent cx="1143000" cy="1219835"/>
            <wp:effectExtent l="0" t="0" r="0" b="0"/>
            <wp:wrapNone/>
            <wp:docPr id="1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432D" w14:textId="721F5F22" w:rsidR="00311C46" w:rsidRDefault="00311C46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14:paraId="1D48D843" w14:textId="05025DEF" w:rsidR="00311C46" w:rsidRPr="00B20404" w:rsidRDefault="00031F65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NAŠE OBEC 4</w:t>
      </w:r>
      <w:r w:rsidR="003F5107">
        <w:rPr>
          <w:b/>
          <w:color w:val="000000"/>
          <w:sz w:val="48"/>
          <w:szCs w:val="48"/>
        </w:rPr>
        <w:t>/</w:t>
      </w:r>
      <w:r w:rsidR="002B1433">
        <w:rPr>
          <w:b/>
          <w:color w:val="000000"/>
          <w:sz w:val="48"/>
          <w:szCs w:val="48"/>
        </w:rPr>
        <w:t>2022</w:t>
      </w:r>
    </w:p>
    <w:p w14:paraId="0E9D3DB0" w14:textId="50460B74" w:rsidR="00311C46" w:rsidRPr="009C19DD" w:rsidRDefault="002B1433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rPr>
          <w:rStyle w:val="Siln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24</w:t>
      </w:r>
      <w:r w:rsidR="00311C46">
        <w:rPr>
          <w:b/>
          <w:color w:val="000000"/>
          <w:sz w:val="36"/>
          <w:szCs w:val="36"/>
        </w:rPr>
        <w:t>. ročník</w:t>
      </w:r>
    </w:p>
    <w:p w14:paraId="41543705" w14:textId="29F0045F" w:rsidR="00637EFE" w:rsidRPr="00BE766B" w:rsidRDefault="00637EFE" w:rsidP="00EB7F5B">
      <w:pPr>
        <w:ind w:right="-284"/>
        <w:rPr>
          <w:sz w:val="6"/>
          <w:szCs w:val="10"/>
        </w:rPr>
      </w:pPr>
    </w:p>
    <w:p w14:paraId="00D73AFF" w14:textId="77777777" w:rsidR="00745DA2" w:rsidRDefault="00745DA2" w:rsidP="00E80D06">
      <w:pPr>
        <w:rPr>
          <w:sz w:val="28"/>
          <w:szCs w:val="28"/>
        </w:rPr>
      </w:pPr>
    </w:p>
    <w:p w14:paraId="2DB871A2" w14:textId="77777777" w:rsidR="00B14955" w:rsidRDefault="00B14955" w:rsidP="00B14955">
      <w:pPr>
        <w:jc w:val="both"/>
        <w:rPr>
          <w:sz w:val="28"/>
          <w:szCs w:val="28"/>
        </w:rPr>
      </w:pPr>
      <w:r>
        <w:rPr>
          <w:sz w:val="28"/>
          <w:szCs w:val="28"/>
        </w:rPr>
        <w:t>Vážení spoluobčané,</w:t>
      </w:r>
    </w:p>
    <w:p w14:paraId="17EC1D49" w14:textId="4D37E8D4" w:rsidR="00B14955" w:rsidRDefault="00536D47" w:rsidP="00B14955">
      <w:pPr>
        <w:jc w:val="both"/>
        <w:rPr>
          <w:sz w:val="28"/>
          <w:szCs w:val="28"/>
        </w:rPr>
      </w:pPr>
      <w:r>
        <w:rPr>
          <w:sz w:val="28"/>
          <w:szCs w:val="28"/>
        </w:rPr>
        <w:t>více</w:t>
      </w:r>
      <w:r w:rsidR="00B14955">
        <w:rPr>
          <w:sz w:val="28"/>
          <w:szCs w:val="28"/>
        </w:rPr>
        <w:t xml:space="preserve"> než 5 let uplynulo od vypuštění vody z rybníka U Ostrova (blíže k Dolnímu Bezděkovu). Rozhodovali jsme se zda-</w:t>
      </w:r>
      <w:proofErr w:type="spellStart"/>
      <w:r w:rsidR="00B14955">
        <w:rPr>
          <w:sz w:val="28"/>
          <w:szCs w:val="28"/>
        </w:rPr>
        <w:t>li</w:t>
      </w:r>
      <w:proofErr w:type="spellEnd"/>
      <w:r w:rsidR="00B14955">
        <w:rPr>
          <w:sz w:val="28"/>
          <w:szCs w:val="28"/>
        </w:rPr>
        <w:t xml:space="preserve"> uskutečníme obnovu rybníka pouze částečnými opravami (odbahnění </w:t>
      </w:r>
      <w:proofErr w:type="gramStart"/>
      <w:r w:rsidR="00B14955">
        <w:rPr>
          <w:sz w:val="28"/>
          <w:szCs w:val="28"/>
        </w:rPr>
        <w:t>aj.) a nebo se</w:t>
      </w:r>
      <w:proofErr w:type="gramEnd"/>
      <w:r w:rsidR="00B14955">
        <w:rPr>
          <w:sz w:val="28"/>
          <w:szCs w:val="28"/>
        </w:rPr>
        <w:t xml:space="preserve"> pustíme do celkové rekonstrukce. Většinový názor zastupitelstva se přiklonil k velkému projektu o</w:t>
      </w:r>
      <w:r>
        <w:rPr>
          <w:sz w:val="28"/>
          <w:szCs w:val="28"/>
        </w:rPr>
        <w:t>bnovy</w:t>
      </w:r>
      <w:r w:rsidR="00B14955">
        <w:rPr>
          <w:sz w:val="28"/>
          <w:szCs w:val="28"/>
        </w:rPr>
        <w:t xml:space="preserve"> rybníku U Ostrova a vyplatil se. Obec</w:t>
      </w:r>
      <w:r>
        <w:rPr>
          <w:sz w:val="28"/>
          <w:szCs w:val="28"/>
        </w:rPr>
        <w:t xml:space="preserve"> právě v těchto dnech obdržela s</w:t>
      </w:r>
      <w:r w:rsidR="00B14955">
        <w:rPr>
          <w:sz w:val="28"/>
          <w:szCs w:val="28"/>
        </w:rPr>
        <w:t xml:space="preserve">ouhlas se zadáním akce a podmíněný příslib dotace v rámci programu 129 390 „Podpora opatření na drobných vodních tocích a malých nádržích – 2. etapa“ do výše 4,7 mil. Kč od Ministerstva zemědělství. </w:t>
      </w:r>
    </w:p>
    <w:p w14:paraId="582C2D4B" w14:textId="54B83C05" w:rsidR="00B14955" w:rsidRDefault="00982F49" w:rsidP="00B1495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90336" behindDoc="1" locked="0" layoutInCell="1" allowOverlap="1" wp14:anchorId="1EC32A23" wp14:editId="4266FFFC">
            <wp:simplePos x="0" y="0"/>
            <wp:positionH relativeFrom="column">
              <wp:posOffset>2978150</wp:posOffset>
            </wp:positionH>
            <wp:positionV relativeFrom="paragraph">
              <wp:posOffset>0</wp:posOffset>
            </wp:positionV>
            <wp:extent cx="4038600" cy="1969770"/>
            <wp:effectExtent l="0" t="0" r="0" b="0"/>
            <wp:wrapTight wrapText="bothSides">
              <wp:wrapPolygon edited="0">
                <wp:start x="0" y="0"/>
                <wp:lineTo x="0" y="21308"/>
                <wp:lineTo x="21498" y="21308"/>
                <wp:lineTo x="21498" y="0"/>
                <wp:lineTo x="0" y="0"/>
              </wp:wrapPolygon>
            </wp:wrapTight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dolní rybní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955">
        <w:rPr>
          <w:sz w:val="28"/>
          <w:szCs w:val="28"/>
        </w:rPr>
        <w:t>V současné době je rybník vypuštěný a nevyužívaný, plochy dotčené obnovou jsou částečně zaplavené, zarostlé porostem náletových křovin, travin</w:t>
      </w:r>
      <w:r w:rsidR="00536D47">
        <w:rPr>
          <w:sz w:val="28"/>
          <w:szCs w:val="28"/>
        </w:rPr>
        <w:t>, rákosí a ostružin</w:t>
      </w:r>
      <w:r w:rsidR="00B14955">
        <w:rPr>
          <w:sz w:val="28"/>
          <w:szCs w:val="28"/>
        </w:rPr>
        <w:t xml:space="preserve">.  V rámci obnovy rybníka bude realizováno: vyskládání kamenného </w:t>
      </w:r>
      <w:r w:rsidR="00536D47">
        <w:rPr>
          <w:sz w:val="28"/>
          <w:szCs w:val="28"/>
        </w:rPr>
        <w:t xml:space="preserve">opevnění návodního svahu hráze </w:t>
      </w:r>
      <w:r w:rsidR="00B14955">
        <w:rPr>
          <w:sz w:val="28"/>
          <w:szCs w:val="28"/>
        </w:rPr>
        <w:t>včetně drobného vyrovnání tělesa hráze. Stavba nového sdruženého betonového výpustného za</w:t>
      </w:r>
      <w:r w:rsidR="00536D47">
        <w:rPr>
          <w:sz w:val="28"/>
          <w:szCs w:val="28"/>
        </w:rPr>
        <w:t>řízení s </w:t>
      </w:r>
      <w:proofErr w:type="spellStart"/>
      <w:r w:rsidR="00536D47">
        <w:rPr>
          <w:sz w:val="28"/>
          <w:szCs w:val="28"/>
        </w:rPr>
        <w:t>dvoudlužovým</w:t>
      </w:r>
      <w:proofErr w:type="spellEnd"/>
      <w:r w:rsidR="00536D47">
        <w:rPr>
          <w:sz w:val="28"/>
          <w:szCs w:val="28"/>
        </w:rPr>
        <w:t xml:space="preserve"> požerákem</w:t>
      </w:r>
      <w:r w:rsidR="00B14955">
        <w:rPr>
          <w:sz w:val="28"/>
          <w:szCs w:val="28"/>
        </w:rPr>
        <w:t xml:space="preserve"> včetně výměny nevyhovujícího odtokového potrubí za plastové. Bude nově vystavěn bezpečnostní přeliv, stavba odběrného zařízení a </w:t>
      </w:r>
      <w:proofErr w:type="spellStart"/>
      <w:r w:rsidR="00B14955">
        <w:rPr>
          <w:sz w:val="28"/>
          <w:szCs w:val="28"/>
        </w:rPr>
        <w:t>nátokového</w:t>
      </w:r>
      <w:proofErr w:type="spellEnd"/>
      <w:r w:rsidR="00B14955">
        <w:rPr>
          <w:sz w:val="28"/>
          <w:szCs w:val="28"/>
        </w:rPr>
        <w:t xml:space="preserve"> otevřeného zpevněného koryta z bezejmenné vodoteče. Současně bude provedena obnova parametrů nádrže do rozměrů dle historicky doložených rozměrů dodaných investorem, spočívající v odtěžení stávajícího materiálu a sedimentu.</w:t>
      </w:r>
    </w:p>
    <w:p w14:paraId="31D283CB" w14:textId="77777777" w:rsidR="00B14955" w:rsidRDefault="00B14955" w:rsidP="00B149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Hlavním účelem realizace je ochrana před drobnými povodněmi, suchem pro přilehlé pozemky, zlepšení funkce vodohospodářské, estetické, krajinářské i z hlediska životního prostředí, kdy dojde ke zvýšení biodiverzity lokality a vznikne funkční </w:t>
      </w:r>
      <w:proofErr w:type="spellStart"/>
      <w:r>
        <w:rPr>
          <w:sz w:val="28"/>
          <w:szCs w:val="28"/>
        </w:rPr>
        <w:t>ekotop</w:t>
      </w:r>
      <w:proofErr w:type="spellEnd"/>
      <w:r>
        <w:rPr>
          <w:sz w:val="28"/>
          <w:szCs w:val="28"/>
        </w:rPr>
        <w:t xml:space="preserve"> vodních a mokřadních rostlin a živočichů.</w:t>
      </w:r>
    </w:p>
    <w:p w14:paraId="7416CBA6" w14:textId="1928968E" w:rsidR="00B14955" w:rsidRDefault="00B14955" w:rsidP="00B149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Správci programu musíme doložit do </w:t>
      </w:r>
      <w:proofErr w:type="gramStart"/>
      <w:r>
        <w:rPr>
          <w:sz w:val="28"/>
          <w:szCs w:val="28"/>
        </w:rPr>
        <w:t>30.09.2022</w:t>
      </w:r>
      <w:proofErr w:type="gramEnd"/>
      <w:r>
        <w:rPr>
          <w:sz w:val="28"/>
          <w:szCs w:val="28"/>
        </w:rPr>
        <w:t xml:space="preserve"> průběh zadávacího řízení veřejné zakázky, vítězného dodavatele, smlouvu o dílo, pravomocné stavební povolení, zprávu o přezkoumání hospodaření obce za rok 2021 bez chyb a nedostatků a příslušné formuláře. Stavba by mohla být zahájena letos na podzim.</w:t>
      </w:r>
    </w:p>
    <w:p w14:paraId="298F9565" w14:textId="77777777" w:rsidR="00B14955" w:rsidRDefault="00B14955" w:rsidP="00B14955">
      <w:pPr>
        <w:jc w:val="both"/>
        <w:rPr>
          <w:sz w:val="28"/>
          <w:szCs w:val="28"/>
        </w:rPr>
      </w:pPr>
      <w:r>
        <w:rPr>
          <w:sz w:val="28"/>
          <w:szCs w:val="28"/>
        </w:rPr>
        <w:t>Další investiční akce budeme realizovat v souběhu. Připravujeme výběrové řízení na realizaci opravy chodníku před spodním obchodem s potravinami, kde se vybudují dvě parkovací místa, objednali jsme nové herní prvky na dětské hřiště pro „</w:t>
      </w:r>
      <w:proofErr w:type="spellStart"/>
      <w:r>
        <w:rPr>
          <w:sz w:val="28"/>
          <w:szCs w:val="28"/>
        </w:rPr>
        <w:t>školkové</w:t>
      </w:r>
      <w:proofErr w:type="spellEnd"/>
      <w:r>
        <w:rPr>
          <w:sz w:val="28"/>
          <w:szCs w:val="28"/>
        </w:rPr>
        <w:t>“ děti, přičemž upravíme zbývající část pozemku pro pohyb dětí na bezprašném terénu, zprůchodníme pěší cestu od lipek směrem do Žlábku.</w:t>
      </w:r>
    </w:p>
    <w:p w14:paraId="0463015D" w14:textId="77777777" w:rsidR="00B14955" w:rsidRDefault="00B14955" w:rsidP="00B149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 vestibulu obecního úřadu naleznete vizualizaci projekční kanceláře Civilista -  Jiří Tesař - </w:t>
      </w:r>
      <w:r w:rsidRPr="001A4DA9">
        <w:rPr>
          <w:b/>
          <w:sz w:val="28"/>
          <w:szCs w:val="28"/>
        </w:rPr>
        <w:t>stání na kontejnery</w:t>
      </w:r>
      <w:r>
        <w:rPr>
          <w:sz w:val="28"/>
          <w:szCs w:val="28"/>
        </w:rPr>
        <w:t xml:space="preserve"> u spodní autobusové zástavby. Moc se nám líbí.</w:t>
      </w:r>
    </w:p>
    <w:p w14:paraId="6537ECB4" w14:textId="40BCCFD5" w:rsidR="00B14955" w:rsidRDefault="00B14955" w:rsidP="00B14955">
      <w:pPr>
        <w:jc w:val="both"/>
        <w:rPr>
          <w:sz w:val="28"/>
          <w:szCs w:val="28"/>
        </w:rPr>
      </w:pPr>
      <w:r>
        <w:rPr>
          <w:sz w:val="28"/>
          <w:szCs w:val="28"/>
        </w:rPr>
        <w:t>V dubnovém zpravodaji zveřejňujeme přehled všech připravených sportovních a společenských akcí. Věříme, že ochutnávka je láka</w:t>
      </w:r>
      <w:r w:rsidR="00536D47">
        <w:rPr>
          <w:sz w:val="28"/>
          <w:szCs w:val="28"/>
        </w:rPr>
        <w:t>vá a společně se na některé akci</w:t>
      </w:r>
      <w:r>
        <w:rPr>
          <w:sz w:val="28"/>
          <w:szCs w:val="28"/>
        </w:rPr>
        <w:t xml:space="preserve"> potkáme.</w:t>
      </w:r>
    </w:p>
    <w:p w14:paraId="2D809DC4" w14:textId="77777777" w:rsidR="00B14955" w:rsidRPr="001A4DA9" w:rsidRDefault="00B14955" w:rsidP="00B1495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>
        <w:t xml:space="preserve">Miloslava </w:t>
      </w:r>
      <w:proofErr w:type="spellStart"/>
      <w:r>
        <w:t>Knížetová</w:t>
      </w:r>
      <w:proofErr w:type="spellEnd"/>
      <w:r>
        <w:t>, starostka obce</w:t>
      </w:r>
    </w:p>
    <w:p w14:paraId="3ECEBEAD" w14:textId="77777777" w:rsidR="00751527" w:rsidRDefault="00751527" w:rsidP="00B14955">
      <w:pPr>
        <w:rPr>
          <w:sz w:val="28"/>
          <w:szCs w:val="28"/>
        </w:rPr>
      </w:pPr>
    </w:p>
    <w:p w14:paraId="363F6396" w14:textId="77777777" w:rsidR="00031F65" w:rsidRDefault="00031F65" w:rsidP="00751527">
      <w:pPr>
        <w:jc w:val="right"/>
        <w:rPr>
          <w:sz w:val="10"/>
          <w:szCs w:val="28"/>
        </w:rPr>
      </w:pPr>
    </w:p>
    <w:p w14:paraId="530016A0" w14:textId="77777777" w:rsidR="00982F49" w:rsidRDefault="00982F49" w:rsidP="00751527">
      <w:pPr>
        <w:jc w:val="right"/>
        <w:rPr>
          <w:sz w:val="10"/>
          <w:szCs w:val="28"/>
        </w:rPr>
      </w:pPr>
    </w:p>
    <w:p w14:paraId="4570EB37" w14:textId="77777777" w:rsidR="00982F49" w:rsidRPr="00982F49" w:rsidRDefault="00982F49" w:rsidP="00751527">
      <w:pPr>
        <w:jc w:val="right"/>
        <w:rPr>
          <w:sz w:val="10"/>
          <w:szCs w:val="28"/>
        </w:rPr>
      </w:pPr>
    </w:p>
    <w:p w14:paraId="63D60C66" w14:textId="5ACED490" w:rsidR="00031F65" w:rsidRPr="00032CF8" w:rsidRDefault="00032CF8" w:rsidP="00032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032CF8">
        <w:rPr>
          <w:b/>
          <w:sz w:val="32"/>
          <w:szCs w:val="28"/>
        </w:rPr>
        <w:t>SPOLEČENSKÉ A KULTURNÍ DĚNÍ V OBCI – ROK 2022</w:t>
      </w:r>
    </w:p>
    <w:p w14:paraId="25A6929A" w14:textId="77777777" w:rsidR="00031F65" w:rsidRDefault="00031F65" w:rsidP="00751527">
      <w:pPr>
        <w:jc w:val="right"/>
        <w:rPr>
          <w:sz w:val="28"/>
          <w:szCs w:val="28"/>
        </w:rPr>
      </w:pPr>
    </w:p>
    <w:p w14:paraId="7E5BA1CB" w14:textId="1A73B9C9" w:rsidR="009B4AAC" w:rsidRDefault="00415A5E" w:rsidP="00032CF8">
      <w:pPr>
        <w:rPr>
          <w:b/>
          <w:sz w:val="28"/>
          <w:szCs w:val="28"/>
          <w:u w:val="single"/>
        </w:rPr>
      </w:pPr>
      <w:r>
        <w:rPr>
          <w:noProof/>
          <w:sz w:val="22"/>
          <w:szCs w:val="28"/>
          <w:lang w:eastAsia="cs-CZ"/>
        </w:rPr>
        <w:drawing>
          <wp:anchor distT="0" distB="0" distL="114300" distR="114300" simplePos="0" relativeHeight="251764736" behindDoc="0" locked="0" layoutInCell="1" allowOverlap="1" wp14:anchorId="041E44C5" wp14:editId="604678ED">
            <wp:simplePos x="0" y="0"/>
            <wp:positionH relativeFrom="column">
              <wp:posOffset>6343650</wp:posOffset>
            </wp:positionH>
            <wp:positionV relativeFrom="paragraph">
              <wp:posOffset>69850</wp:posOffset>
            </wp:positionV>
            <wp:extent cx="562308" cy="400050"/>
            <wp:effectExtent l="0" t="0" r="952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80b57fcd9996e24bc43c3d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0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8"/>
          <w:lang w:eastAsia="cs-CZ"/>
        </w:rPr>
        <w:drawing>
          <wp:anchor distT="0" distB="0" distL="114300" distR="114300" simplePos="0" relativeHeight="251762688" behindDoc="0" locked="0" layoutInCell="1" allowOverlap="1" wp14:anchorId="5C2C610C" wp14:editId="44A5B2C3">
            <wp:simplePos x="0" y="0"/>
            <wp:positionH relativeFrom="column">
              <wp:posOffset>1730375</wp:posOffset>
            </wp:positionH>
            <wp:positionV relativeFrom="paragraph">
              <wp:posOffset>73660</wp:posOffset>
            </wp:positionV>
            <wp:extent cx="562308" cy="400050"/>
            <wp:effectExtent l="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80b57fcd9996e24bc43c3d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230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AC" w:rsidRPr="00032CF8">
        <w:rPr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55C06E9" wp14:editId="4ECCC265">
                <wp:simplePos x="0" y="0"/>
                <wp:positionH relativeFrom="column">
                  <wp:posOffset>1577975</wp:posOffset>
                </wp:positionH>
                <wp:positionV relativeFrom="paragraph">
                  <wp:posOffset>20955</wp:posOffset>
                </wp:positionV>
                <wp:extent cx="5391150" cy="1404620"/>
                <wp:effectExtent l="0" t="0" r="19050" b="21590"/>
                <wp:wrapTight wrapText="bothSides">
                  <wp:wrapPolygon edited="0">
                    <wp:start x="0" y="0"/>
                    <wp:lineTo x="0" y="21688"/>
                    <wp:lineTo x="21600" y="21688"/>
                    <wp:lineTo x="21600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43021" w14:textId="42AB3F6A" w:rsidR="00032CF8" w:rsidRPr="009B4AAC" w:rsidRDefault="00032CF8" w:rsidP="00032CF8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B4AAC">
                              <w:rPr>
                                <w:b/>
                                <w:sz w:val="28"/>
                                <w:u w:val="single"/>
                              </w:rPr>
                              <w:t>PÁLENÍ ČARODĚJNIC</w:t>
                            </w:r>
                          </w:p>
                          <w:p w14:paraId="6BAFB045" w14:textId="7A827DA4" w:rsidR="00A309F1" w:rsidRPr="009B4AAC" w:rsidRDefault="00032CF8" w:rsidP="00A309F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ve 20:00 hodin</w:t>
                            </w:r>
                            <w:r w:rsidR="00A309F1" w:rsidRPr="009B4AAC">
                              <w:rPr>
                                <w:sz w:val="28"/>
                              </w:rPr>
                              <w:t xml:space="preserve"> na fotbalovém hřišti Bratronice.</w:t>
                            </w:r>
                          </w:p>
                          <w:p w14:paraId="60AB6B69" w14:textId="4B3F3FA1" w:rsidR="00032CF8" w:rsidRPr="009B4AAC" w:rsidRDefault="00032CF8" w:rsidP="00032CF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Zajištěno malé občerstvení a pro děti možnost opečení vlastních vuřtů.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5C06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4.25pt;margin-top:1.65pt;width:424.5pt;height:110.6pt;z-index:-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">
                <v:textbox style="mso-fit-shape-to-text:t">
                  <w:txbxContent>
                    <w:p w14:paraId="30C43021" w14:textId="42AB3F6A" w:rsidR="00032CF8" w:rsidRPr="009B4AAC" w:rsidRDefault="00032CF8" w:rsidP="00032CF8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9B4AAC">
                        <w:rPr>
                          <w:b/>
                          <w:sz w:val="28"/>
                          <w:u w:val="single"/>
                        </w:rPr>
                        <w:t>PÁLENÍ ČARODĚJNIC</w:t>
                      </w:r>
                    </w:p>
                    <w:p w14:paraId="6BAFB045" w14:textId="7A827DA4" w:rsidR="00A309F1" w:rsidRPr="009B4AAC" w:rsidRDefault="00032CF8" w:rsidP="00A309F1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ve 20:00 hodin</w:t>
                      </w:r>
                      <w:r w:rsidR="00A309F1" w:rsidRPr="009B4AAC">
                        <w:rPr>
                          <w:sz w:val="28"/>
                        </w:rPr>
                        <w:t xml:space="preserve"> na fotbalovém hřišti Bratronice.</w:t>
                      </w:r>
                    </w:p>
                    <w:p w14:paraId="60AB6B69" w14:textId="4B3F3FA1" w:rsidR="00032CF8" w:rsidRPr="009B4AAC" w:rsidRDefault="00032CF8" w:rsidP="00032CF8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Zajištěno malé občerstvení a pro děti možnost opečení vlastních vuřtů.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52E6DB" w14:textId="1E9D7A90" w:rsidR="00031F65" w:rsidRPr="00032CF8" w:rsidRDefault="00032CF8" w:rsidP="00032CF8">
      <w:pPr>
        <w:rPr>
          <w:b/>
          <w:sz w:val="28"/>
          <w:szCs w:val="28"/>
          <w:u w:val="single"/>
        </w:rPr>
      </w:pPr>
      <w:r w:rsidRPr="00032CF8">
        <w:rPr>
          <w:b/>
          <w:sz w:val="28"/>
          <w:szCs w:val="28"/>
          <w:u w:val="single"/>
        </w:rPr>
        <w:t>30. DUBNA 2022</w:t>
      </w:r>
      <w:r>
        <w:rPr>
          <w:b/>
          <w:sz w:val="28"/>
          <w:szCs w:val="28"/>
          <w:u w:val="single"/>
        </w:rPr>
        <w:t xml:space="preserve">     </w:t>
      </w:r>
    </w:p>
    <w:p w14:paraId="416F08EB" w14:textId="41D9E3FB" w:rsidR="00031F65" w:rsidRDefault="00031F65" w:rsidP="00751527">
      <w:pPr>
        <w:jc w:val="right"/>
        <w:rPr>
          <w:sz w:val="28"/>
          <w:szCs w:val="28"/>
        </w:rPr>
      </w:pPr>
    </w:p>
    <w:p w14:paraId="5BB60367" w14:textId="67BE03EA" w:rsidR="00031F65" w:rsidRDefault="00031F65" w:rsidP="00751527">
      <w:pPr>
        <w:jc w:val="right"/>
        <w:rPr>
          <w:sz w:val="28"/>
          <w:szCs w:val="28"/>
        </w:rPr>
      </w:pPr>
    </w:p>
    <w:p w14:paraId="70AD63B3" w14:textId="7C81E509" w:rsidR="00031F65" w:rsidRPr="008A393B" w:rsidRDefault="00031F65" w:rsidP="00751527">
      <w:pPr>
        <w:jc w:val="right"/>
        <w:rPr>
          <w:sz w:val="2"/>
          <w:szCs w:val="28"/>
        </w:rPr>
      </w:pPr>
    </w:p>
    <w:p w14:paraId="42A8B41A" w14:textId="417D023C" w:rsidR="009B4AAC" w:rsidRPr="009B4AAC" w:rsidRDefault="00536D47" w:rsidP="00032CF8">
      <w:pPr>
        <w:rPr>
          <w:b/>
          <w:sz w:val="14"/>
          <w:szCs w:val="28"/>
          <w:u w:val="single"/>
        </w:rPr>
      </w:pPr>
      <w:r>
        <w:rPr>
          <w:noProof/>
          <w:sz w:val="12"/>
          <w:szCs w:val="28"/>
          <w:lang w:eastAsia="cs-CZ"/>
        </w:rPr>
        <w:drawing>
          <wp:anchor distT="0" distB="0" distL="114300" distR="114300" simplePos="0" relativeHeight="251793408" behindDoc="0" locked="0" layoutInCell="1" allowOverlap="1" wp14:anchorId="5E258DC8" wp14:editId="5C450B43">
            <wp:simplePos x="0" y="0"/>
            <wp:positionH relativeFrom="column">
              <wp:posOffset>6059170</wp:posOffset>
            </wp:positionH>
            <wp:positionV relativeFrom="paragraph">
              <wp:posOffset>81280</wp:posOffset>
            </wp:positionV>
            <wp:extent cx="774700" cy="592455"/>
            <wp:effectExtent l="0" t="0" r="6350" b="0"/>
            <wp:wrapNone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1608_1789n-a-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t="13851" b="14527"/>
                    <a:stretch/>
                  </pic:blipFill>
                  <pic:spPr bwMode="auto">
                    <a:xfrm flipH="1">
                      <a:off x="0" y="0"/>
                      <a:ext cx="774700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28"/>
          <w:lang w:eastAsia="cs-CZ"/>
        </w:rPr>
        <w:drawing>
          <wp:anchor distT="0" distB="0" distL="114300" distR="114300" simplePos="0" relativeHeight="251791360" behindDoc="0" locked="0" layoutInCell="1" allowOverlap="1" wp14:anchorId="166703FE" wp14:editId="23A431DE">
            <wp:simplePos x="0" y="0"/>
            <wp:positionH relativeFrom="column">
              <wp:posOffset>1668741</wp:posOffset>
            </wp:positionH>
            <wp:positionV relativeFrom="paragraph">
              <wp:posOffset>85725</wp:posOffset>
            </wp:positionV>
            <wp:extent cx="774700" cy="592911"/>
            <wp:effectExtent l="0" t="0" r="6350" b="0"/>
            <wp:wrapNone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1608_1789n-a-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t="13851" b="14527"/>
                    <a:stretch/>
                  </pic:blipFill>
                  <pic:spPr bwMode="auto">
                    <a:xfrm>
                      <a:off x="0" y="0"/>
                      <a:ext cx="774700" cy="59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AC" w:rsidRPr="008F438C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7881818B" wp14:editId="1809E0E7">
                <wp:simplePos x="0" y="0"/>
                <wp:positionH relativeFrom="column">
                  <wp:posOffset>1577975</wp:posOffset>
                </wp:positionH>
                <wp:positionV relativeFrom="paragraph">
                  <wp:posOffset>38735</wp:posOffset>
                </wp:positionV>
                <wp:extent cx="5391150" cy="1404620"/>
                <wp:effectExtent l="0" t="0" r="19050" b="25400"/>
                <wp:wrapTight wrapText="bothSides">
                  <wp:wrapPolygon edited="0">
                    <wp:start x="0" y="0"/>
                    <wp:lineTo x="0" y="21904"/>
                    <wp:lineTo x="21600" y="21904"/>
                    <wp:lineTo x="21600" y="0"/>
                    <wp:lineTo x="0" y="0"/>
                  </wp:wrapPolygon>
                </wp:wrapTight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725B8" w14:textId="7908D322" w:rsidR="008F438C" w:rsidRPr="009B4AAC" w:rsidRDefault="008F438C" w:rsidP="008F438C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B4AAC">
                              <w:rPr>
                                <w:b/>
                                <w:sz w:val="28"/>
                                <w:u w:val="single"/>
                              </w:rPr>
                              <w:t>MAŠKARNÍ ŠKOLNÍ BÁL</w:t>
                            </w:r>
                          </w:p>
                          <w:p w14:paraId="6298C938" w14:textId="4D8C8C11" w:rsidR="008F438C" w:rsidRPr="009B4AAC" w:rsidRDefault="008F438C" w:rsidP="008F438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 xml:space="preserve">od 20:00 hodin v místní </w:t>
                            </w:r>
                            <w:r w:rsidR="00A309F1" w:rsidRPr="009B4AAC">
                              <w:rPr>
                                <w:sz w:val="28"/>
                              </w:rPr>
                              <w:t>S</w:t>
                            </w:r>
                            <w:r w:rsidRPr="009B4AAC">
                              <w:rPr>
                                <w:sz w:val="28"/>
                              </w:rPr>
                              <w:t>okolovně</w:t>
                            </w:r>
                            <w:r w:rsidR="00A309F1" w:rsidRPr="009B4AAC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3DD8E635" w14:textId="226D101A" w:rsidR="0027756E" w:rsidRPr="009B4AAC" w:rsidRDefault="0027756E" w:rsidP="008F438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Hraje skupina Černý brejle, vstupné 150,- Kč.</w:t>
                            </w:r>
                          </w:p>
                          <w:p w14:paraId="240301E9" w14:textId="35F2FB4B" w:rsidR="0027756E" w:rsidRPr="009B4AAC" w:rsidRDefault="0027756E" w:rsidP="008F438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Taneční vystoupení dětí ze ZŠ a MŠ Bratronice</w:t>
                            </w:r>
                            <w:r w:rsidR="008F6189" w:rsidRPr="009B4AAC">
                              <w:rPr>
                                <w:sz w:val="28"/>
                              </w:rPr>
                              <w:t xml:space="preserve"> a půlnoční překvapení.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1818B" id="_x0000_s1027" type="#_x0000_t202" style="position:absolute;margin-left:124.25pt;margin-top:3.05pt;width:424.5pt;height:110.6pt;z-index:-251571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">
                <v:textbox style="mso-fit-shape-to-text:t">
                  <w:txbxContent>
                    <w:p w14:paraId="1DC725B8" w14:textId="7908D322" w:rsidR="008F438C" w:rsidRPr="009B4AAC" w:rsidRDefault="008F438C" w:rsidP="008F438C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9B4AAC">
                        <w:rPr>
                          <w:b/>
                          <w:sz w:val="28"/>
                          <w:u w:val="single"/>
                        </w:rPr>
                        <w:t>MAŠKARNÍ ŠKOLNÍ BÁL</w:t>
                      </w:r>
                    </w:p>
                    <w:p w14:paraId="6298C938" w14:textId="4D8C8C11" w:rsidR="008F438C" w:rsidRPr="009B4AAC" w:rsidRDefault="008F438C" w:rsidP="008F438C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 xml:space="preserve">od 20:00 hodin v místní </w:t>
                      </w:r>
                      <w:r w:rsidR="00A309F1" w:rsidRPr="009B4AAC">
                        <w:rPr>
                          <w:sz w:val="28"/>
                        </w:rPr>
                        <w:t>S</w:t>
                      </w:r>
                      <w:r w:rsidRPr="009B4AAC">
                        <w:rPr>
                          <w:sz w:val="28"/>
                        </w:rPr>
                        <w:t>okolovně</w:t>
                      </w:r>
                      <w:r w:rsidR="00A309F1" w:rsidRPr="009B4AAC">
                        <w:rPr>
                          <w:sz w:val="28"/>
                        </w:rPr>
                        <w:t>.</w:t>
                      </w:r>
                    </w:p>
                    <w:p w14:paraId="3DD8E635" w14:textId="226D101A" w:rsidR="0027756E" w:rsidRPr="009B4AAC" w:rsidRDefault="0027756E" w:rsidP="008F438C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Hraje skupina Černý brejle, vstupné 150,- Kč.</w:t>
                      </w:r>
                    </w:p>
                    <w:p w14:paraId="240301E9" w14:textId="35F2FB4B" w:rsidR="0027756E" w:rsidRPr="009B4AAC" w:rsidRDefault="0027756E" w:rsidP="008F438C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Taneční vystoupení dětí ze ZŠ a MŠ Bratronice</w:t>
                      </w:r>
                      <w:r w:rsidR="008F6189" w:rsidRPr="009B4AAC">
                        <w:rPr>
                          <w:sz w:val="28"/>
                        </w:rPr>
                        <w:t xml:space="preserve"> a půlnoční překvapení.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40A1F6" w14:textId="1DE05080" w:rsidR="009B4AAC" w:rsidRDefault="009B4AAC" w:rsidP="00032CF8">
      <w:pPr>
        <w:rPr>
          <w:b/>
          <w:sz w:val="28"/>
          <w:szCs w:val="28"/>
          <w:u w:val="single"/>
        </w:rPr>
      </w:pPr>
    </w:p>
    <w:p w14:paraId="39EAE1AA" w14:textId="3F798FAF" w:rsidR="00031F65" w:rsidRPr="00032CF8" w:rsidRDefault="00032CF8" w:rsidP="00032CF8">
      <w:pPr>
        <w:rPr>
          <w:b/>
          <w:sz w:val="28"/>
          <w:szCs w:val="28"/>
          <w:u w:val="single"/>
        </w:rPr>
      </w:pPr>
      <w:r w:rsidRPr="00032CF8">
        <w:rPr>
          <w:b/>
          <w:sz w:val="28"/>
          <w:szCs w:val="28"/>
          <w:u w:val="single"/>
        </w:rPr>
        <w:t>7. KVĚTNA 2022</w:t>
      </w:r>
    </w:p>
    <w:p w14:paraId="02E01638" w14:textId="778714C9" w:rsidR="00031F65" w:rsidRDefault="00031F65" w:rsidP="00751527">
      <w:pPr>
        <w:jc w:val="right"/>
        <w:rPr>
          <w:sz w:val="28"/>
          <w:szCs w:val="28"/>
        </w:rPr>
      </w:pPr>
    </w:p>
    <w:p w14:paraId="69C1258D" w14:textId="64D0B4D5" w:rsidR="00031F65" w:rsidRDefault="00031F65" w:rsidP="00751527">
      <w:pPr>
        <w:jc w:val="right"/>
        <w:rPr>
          <w:sz w:val="28"/>
          <w:szCs w:val="28"/>
        </w:rPr>
      </w:pPr>
    </w:p>
    <w:p w14:paraId="7B1AE33A" w14:textId="3AF6A850" w:rsidR="00A309F1" w:rsidRPr="008A393B" w:rsidRDefault="00A309F1" w:rsidP="008F438C">
      <w:pPr>
        <w:rPr>
          <w:b/>
          <w:sz w:val="14"/>
          <w:szCs w:val="28"/>
          <w:u w:val="single"/>
        </w:rPr>
      </w:pPr>
    </w:p>
    <w:p w14:paraId="609FD0AC" w14:textId="7BD4ACC8" w:rsidR="00240206" w:rsidRDefault="00240206" w:rsidP="008F438C">
      <w:pPr>
        <w:rPr>
          <w:b/>
          <w:sz w:val="28"/>
          <w:szCs w:val="28"/>
          <w:u w:val="single"/>
        </w:rPr>
      </w:pPr>
      <w:r w:rsidRPr="00240206">
        <w:rPr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DBD0592" wp14:editId="4730163E">
                <wp:simplePos x="0" y="0"/>
                <wp:positionH relativeFrom="column">
                  <wp:posOffset>1577975</wp:posOffset>
                </wp:positionH>
                <wp:positionV relativeFrom="paragraph">
                  <wp:posOffset>104140</wp:posOffset>
                </wp:positionV>
                <wp:extent cx="5391150" cy="561975"/>
                <wp:effectExtent l="0" t="0" r="19050" b="28575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D6E41" w14:textId="68F2FBF5" w:rsidR="00240206" w:rsidRPr="00240206" w:rsidRDefault="00240206" w:rsidP="00240206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240206">
                              <w:rPr>
                                <w:b/>
                                <w:sz w:val="28"/>
                                <w:u w:val="single"/>
                              </w:rPr>
                              <w:t>BESEDA K NÁRODNÍMU PARKU KŘIVOKLÁTSKO</w:t>
                            </w:r>
                          </w:p>
                          <w:p w14:paraId="6AA77949" w14:textId="383C2CCE" w:rsidR="00240206" w:rsidRPr="00240206" w:rsidRDefault="00240206" w:rsidP="0024020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40206">
                              <w:rPr>
                                <w:sz w:val="28"/>
                              </w:rPr>
                              <w:t>ve středu od 17:00 hodin v místní Sokolovně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0592" id="_x0000_s1028" type="#_x0000_t202" style="position:absolute;margin-left:124.25pt;margin-top:8.2pt;width:424.5pt;height:44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">
                <v:textbox>
                  <w:txbxContent>
                    <w:p w14:paraId="626D6E41" w14:textId="68F2FBF5" w:rsidR="00240206" w:rsidRPr="00240206" w:rsidRDefault="00240206" w:rsidP="00240206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240206">
                        <w:rPr>
                          <w:b/>
                          <w:sz w:val="28"/>
                          <w:u w:val="single"/>
                        </w:rPr>
                        <w:t>BESEDA K NÁRODNÍMU PARKU KŘIVOKLÁTSKO</w:t>
                      </w:r>
                    </w:p>
                    <w:p w14:paraId="6AA77949" w14:textId="383C2CCE" w:rsidR="00240206" w:rsidRPr="00240206" w:rsidRDefault="00240206" w:rsidP="00240206">
                      <w:pPr>
                        <w:jc w:val="center"/>
                        <w:rPr>
                          <w:sz w:val="28"/>
                        </w:rPr>
                      </w:pPr>
                      <w:r w:rsidRPr="00240206">
                        <w:rPr>
                          <w:sz w:val="28"/>
                        </w:rPr>
                        <w:t>ve středu od 17:00 hodin v místní Sokolovně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8FBF03" w14:textId="5435888E" w:rsidR="00240206" w:rsidRPr="00240206" w:rsidRDefault="00240206" w:rsidP="008F438C">
      <w:pPr>
        <w:rPr>
          <w:b/>
          <w:sz w:val="14"/>
          <w:szCs w:val="28"/>
          <w:u w:val="single"/>
        </w:rPr>
      </w:pPr>
    </w:p>
    <w:p w14:paraId="3B323A12" w14:textId="552121CD" w:rsidR="00240206" w:rsidRDefault="00240206" w:rsidP="008F438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11. KVĚTNA 2022    </w:t>
      </w:r>
    </w:p>
    <w:p w14:paraId="152F30E0" w14:textId="0C6CB623" w:rsidR="00240206" w:rsidRDefault="00240206" w:rsidP="008F438C">
      <w:pPr>
        <w:rPr>
          <w:b/>
          <w:sz w:val="28"/>
          <w:szCs w:val="28"/>
          <w:u w:val="single"/>
        </w:rPr>
      </w:pPr>
    </w:p>
    <w:p w14:paraId="4E72CE7A" w14:textId="37EED3BB" w:rsidR="00240206" w:rsidRPr="008A393B" w:rsidRDefault="00240206" w:rsidP="008F438C">
      <w:pPr>
        <w:rPr>
          <w:b/>
          <w:sz w:val="2"/>
          <w:szCs w:val="28"/>
          <w:u w:val="single"/>
        </w:rPr>
      </w:pPr>
    </w:p>
    <w:p w14:paraId="459F48A2" w14:textId="1FB7D582" w:rsidR="008F6189" w:rsidRPr="008F6189" w:rsidRDefault="00240206" w:rsidP="008F438C">
      <w:pPr>
        <w:rPr>
          <w:b/>
          <w:sz w:val="36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9B4AAC" w:rsidRPr="008F438C">
        <w:rPr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400B6838" wp14:editId="6783892B">
                <wp:simplePos x="0" y="0"/>
                <wp:positionH relativeFrom="column">
                  <wp:posOffset>1577975</wp:posOffset>
                </wp:positionH>
                <wp:positionV relativeFrom="paragraph">
                  <wp:posOffset>123825</wp:posOffset>
                </wp:positionV>
                <wp:extent cx="5391150" cy="1404620"/>
                <wp:effectExtent l="0" t="0" r="19050" b="21590"/>
                <wp:wrapTight wrapText="bothSides">
                  <wp:wrapPolygon edited="0">
                    <wp:start x="0" y="0"/>
                    <wp:lineTo x="0" y="21688"/>
                    <wp:lineTo x="21600" y="21688"/>
                    <wp:lineTo x="21600" y="0"/>
                    <wp:lineTo x="0" y="0"/>
                  </wp:wrapPolygon>
                </wp:wrapTight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9E96E" w14:textId="44B9596F" w:rsidR="008F438C" w:rsidRPr="009B4AAC" w:rsidRDefault="008F438C" w:rsidP="008F438C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B4AAC">
                              <w:rPr>
                                <w:b/>
                                <w:sz w:val="28"/>
                                <w:u w:val="single"/>
                              </w:rPr>
                              <w:t>ŽLÁBECKÉ PUTOVÁNÍ</w:t>
                            </w:r>
                          </w:p>
                          <w:p w14:paraId="15A8C148" w14:textId="61A333CB" w:rsidR="008F438C" w:rsidRPr="009B4AAC" w:rsidRDefault="008F438C" w:rsidP="008F438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 xml:space="preserve">sraz </w:t>
                            </w:r>
                            <w:proofErr w:type="gramStart"/>
                            <w:r w:rsidRPr="009B4AAC">
                              <w:rPr>
                                <w:sz w:val="28"/>
                              </w:rPr>
                              <w:t>ve</w:t>
                            </w:r>
                            <w:proofErr w:type="gramEnd"/>
                            <w:r w:rsidRPr="009B4AAC">
                              <w:rPr>
                                <w:sz w:val="28"/>
                              </w:rPr>
                              <w:t xml:space="preserve"> 14:00 hodin před OÚ</w:t>
                            </w:r>
                            <w:r w:rsidR="00A309F1" w:rsidRPr="009B4AAC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60FC11BC" w14:textId="77777777" w:rsidR="009B4AAC" w:rsidRDefault="008F438C" w:rsidP="008F438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 xml:space="preserve">Pro děti je připravena tradiční poznávací hra s tajenkou </w:t>
                            </w:r>
                          </w:p>
                          <w:p w14:paraId="3DD63DC3" w14:textId="414136F5" w:rsidR="008F438C" w:rsidRPr="009B4AAC" w:rsidRDefault="008F438C" w:rsidP="008F438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a hledání pokladu v potoce.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B6838" id="_x0000_s1029" type="#_x0000_t202" style="position:absolute;margin-left:124.25pt;margin-top:9.75pt;width:424.5pt;height:110.6pt;z-index:-251569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">
                <v:textbox style="mso-fit-shape-to-text:t">
                  <w:txbxContent>
                    <w:p w14:paraId="0639E96E" w14:textId="44B9596F" w:rsidR="008F438C" w:rsidRPr="009B4AAC" w:rsidRDefault="008F438C" w:rsidP="008F438C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9B4AAC">
                        <w:rPr>
                          <w:b/>
                          <w:sz w:val="28"/>
                          <w:u w:val="single"/>
                        </w:rPr>
                        <w:t>ŽLÁBECKÉ PUTOVÁNÍ</w:t>
                      </w:r>
                    </w:p>
                    <w:p w14:paraId="15A8C148" w14:textId="61A333CB" w:rsidR="008F438C" w:rsidRPr="009B4AAC" w:rsidRDefault="008F438C" w:rsidP="008F438C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 xml:space="preserve">sraz </w:t>
                      </w:r>
                      <w:proofErr w:type="gramStart"/>
                      <w:r w:rsidRPr="009B4AAC">
                        <w:rPr>
                          <w:sz w:val="28"/>
                        </w:rPr>
                        <w:t>ve</w:t>
                      </w:r>
                      <w:proofErr w:type="gramEnd"/>
                      <w:r w:rsidRPr="009B4AAC">
                        <w:rPr>
                          <w:sz w:val="28"/>
                        </w:rPr>
                        <w:t xml:space="preserve"> 14:00 hodin před OÚ</w:t>
                      </w:r>
                      <w:r w:rsidR="00A309F1" w:rsidRPr="009B4AAC">
                        <w:rPr>
                          <w:sz w:val="28"/>
                        </w:rPr>
                        <w:t>.</w:t>
                      </w:r>
                    </w:p>
                    <w:p w14:paraId="60FC11BC" w14:textId="77777777" w:rsidR="009B4AAC" w:rsidRDefault="008F438C" w:rsidP="008F438C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 xml:space="preserve">Pro děti je připravena tradiční poznávací hra s tajenkou </w:t>
                      </w:r>
                    </w:p>
                    <w:p w14:paraId="3DD63DC3" w14:textId="414136F5" w:rsidR="008F438C" w:rsidRPr="009B4AAC" w:rsidRDefault="008F438C" w:rsidP="008F438C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a hledání pokladu v potoce.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121499" w14:textId="0EE2EFBD" w:rsidR="009B4AAC" w:rsidRPr="009B4AAC" w:rsidRDefault="008A393B" w:rsidP="008F438C">
      <w:pPr>
        <w:rPr>
          <w:b/>
          <w:sz w:val="18"/>
          <w:szCs w:val="28"/>
          <w:u w:val="single"/>
        </w:rPr>
      </w:pPr>
      <w:r w:rsidRPr="008A393B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86240" behindDoc="0" locked="0" layoutInCell="1" allowOverlap="1" wp14:anchorId="47EB5A05" wp14:editId="5855B94A">
            <wp:simplePos x="0" y="0"/>
            <wp:positionH relativeFrom="column">
              <wp:posOffset>1619250</wp:posOffset>
            </wp:positionH>
            <wp:positionV relativeFrom="paragraph">
              <wp:posOffset>22225</wp:posOffset>
            </wp:positionV>
            <wp:extent cx="595694" cy="56197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h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569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93B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84192" behindDoc="0" locked="0" layoutInCell="1" allowOverlap="1" wp14:anchorId="11BC9B4C" wp14:editId="1F8074DB">
            <wp:simplePos x="0" y="0"/>
            <wp:positionH relativeFrom="column">
              <wp:posOffset>6297232</wp:posOffset>
            </wp:positionH>
            <wp:positionV relativeFrom="paragraph">
              <wp:posOffset>6984</wp:posOffset>
            </wp:positionV>
            <wp:extent cx="595694" cy="561975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h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84" cy="56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4511" w14:textId="78EB7472" w:rsidR="00031F65" w:rsidRPr="008F438C" w:rsidRDefault="008F438C" w:rsidP="008F438C">
      <w:pPr>
        <w:rPr>
          <w:b/>
          <w:sz w:val="28"/>
          <w:szCs w:val="28"/>
          <w:u w:val="single"/>
        </w:rPr>
      </w:pPr>
      <w:r w:rsidRPr="008F438C">
        <w:rPr>
          <w:b/>
          <w:sz w:val="28"/>
          <w:szCs w:val="28"/>
          <w:u w:val="single"/>
        </w:rPr>
        <w:t>21. KVĚTNA 2022</w:t>
      </w:r>
    </w:p>
    <w:p w14:paraId="10467106" w14:textId="3D25DF9B" w:rsidR="00031F65" w:rsidRDefault="00031F65" w:rsidP="00751527">
      <w:pPr>
        <w:jc w:val="right"/>
        <w:rPr>
          <w:sz w:val="28"/>
          <w:szCs w:val="28"/>
        </w:rPr>
      </w:pPr>
    </w:p>
    <w:p w14:paraId="796AB078" w14:textId="2F829A1F" w:rsidR="00031F65" w:rsidRDefault="00031F65" w:rsidP="00751527">
      <w:pPr>
        <w:jc w:val="right"/>
        <w:rPr>
          <w:sz w:val="28"/>
          <w:szCs w:val="28"/>
        </w:rPr>
      </w:pPr>
    </w:p>
    <w:p w14:paraId="0D00DBC4" w14:textId="7CAFCC70" w:rsidR="00031F65" w:rsidRPr="008A393B" w:rsidRDefault="00031F65" w:rsidP="00751527">
      <w:pPr>
        <w:jc w:val="right"/>
        <w:rPr>
          <w:sz w:val="10"/>
          <w:szCs w:val="28"/>
        </w:rPr>
      </w:pPr>
    </w:p>
    <w:p w14:paraId="74FB9E87" w14:textId="6C41D50D" w:rsidR="00031F65" w:rsidRPr="008F6189" w:rsidRDefault="00031F65" w:rsidP="00751527">
      <w:pPr>
        <w:jc w:val="right"/>
        <w:rPr>
          <w:sz w:val="12"/>
          <w:szCs w:val="28"/>
        </w:rPr>
      </w:pPr>
    </w:p>
    <w:p w14:paraId="7DE630CA" w14:textId="4147DF0E" w:rsidR="009B4AAC" w:rsidRDefault="00415A5E" w:rsidP="008F438C">
      <w:pPr>
        <w:rPr>
          <w:b/>
          <w:sz w:val="28"/>
          <w:szCs w:val="28"/>
          <w:u w:val="single"/>
        </w:rPr>
      </w:pPr>
      <w:r>
        <w:rPr>
          <w:noProof/>
          <w:sz w:val="22"/>
          <w:szCs w:val="28"/>
          <w:lang w:eastAsia="cs-CZ"/>
        </w:rPr>
        <w:drawing>
          <wp:anchor distT="0" distB="0" distL="114300" distR="114300" simplePos="0" relativeHeight="251768832" behindDoc="0" locked="0" layoutInCell="1" allowOverlap="1" wp14:anchorId="51AE33B1" wp14:editId="5A3C4F87">
            <wp:simplePos x="0" y="0"/>
            <wp:positionH relativeFrom="column">
              <wp:posOffset>6163945</wp:posOffset>
            </wp:positionH>
            <wp:positionV relativeFrom="paragraph">
              <wp:posOffset>113665</wp:posOffset>
            </wp:positionV>
            <wp:extent cx="736600" cy="552450"/>
            <wp:effectExtent l="0" t="0" r="635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9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8"/>
          <w:lang w:eastAsia="cs-CZ"/>
        </w:rPr>
        <w:drawing>
          <wp:anchor distT="0" distB="0" distL="114300" distR="114300" simplePos="0" relativeHeight="251770880" behindDoc="0" locked="0" layoutInCell="1" allowOverlap="1" wp14:anchorId="1E32BC90" wp14:editId="007F156A">
            <wp:simplePos x="0" y="0"/>
            <wp:positionH relativeFrom="column">
              <wp:posOffset>1695450</wp:posOffset>
            </wp:positionH>
            <wp:positionV relativeFrom="paragraph">
              <wp:posOffset>117475</wp:posOffset>
            </wp:positionV>
            <wp:extent cx="736600" cy="552450"/>
            <wp:effectExtent l="0" t="0" r="635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9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6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AC" w:rsidRPr="008F438C">
        <w:rPr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2985166B" wp14:editId="54D71C2C">
                <wp:simplePos x="0" y="0"/>
                <wp:positionH relativeFrom="column">
                  <wp:posOffset>1577975</wp:posOffset>
                </wp:positionH>
                <wp:positionV relativeFrom="paragraph">
                  <wp:posOffset>35560</wp:posOffset>
                </wp:positionV>
                <wp:extent cx="5391150" cy="1104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C364" w14:textId="365E3C19" w:rsidR="008F438C" w:rsidRPr="009B4AAC" w:rsidRDefault="00CD75D0" w:rsidP="00CD75D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B4AAC">
                              <w:rPr>
                                <w:b/>
                                <w:sz w:val="28"/>
                                <w:u w:val="single"/>
                              </w:rPr>
                              <w:t>DĚTSKÉ RYBÁŘSKÉ ZÁVODY</w:t>
                            </w:r>
                          </w:p>
                          <w:p w14:paraId="7279EDD7" w14:textId="34BA1422" w:rsidR="00CD75D0" w:rsidRPr="009B4AAC" w:rsidRDefault="00CD75D0" w:rsidP="00CD75D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od 9:00 do 12:00 hodin na rybníku u Cihelny</w:t>
                            </w:r>
                            <w:r w:rsidR="00A309F1" w:rsidRPr="009B4AAC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138563B0" w14:textId="77777777" w:rsidR="00415A5E" w:rsidRDefault="00CD75D0" w:rsidP="00CD75D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Pro všechny děti z Bratronic a Dolního Bezděkova</w:t>
                            </w:r>
                          </w:p>
                          <w:p w14:paraId="58345B2E" w14:textId="7F4E0CCF" w:rsidR="00CD75D0" w:rsidRPr="009B4AAC" w:rsidRDefault="00CD75D0" w:rsidP="00CD75D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 xml:space="preserve"> je připravena soutěž v lovu ryb, občerstvení a odměny.</w:t>
                            </w:r>
                          </w:p>
                          <w:p w14:paraId="5A4ED0BC" w14:textId="1B206F3C" w:rsidR="00CD75D0" w:rsidRPr="009B4AAC" w:rsidRDefault="00CD75D0" w:rsidP="00CD75D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PRUTY S SEBOU</w:t>
                            </w:r>
                          </w:p>
                          <w:p w14:paraId="6554E921" w14:textId="77777777" w:rsidR="00CD75D0" w:rsidRDefault="00CD7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166B" id="_x0000_s1030" type="#_x0000_t202" style="position:absolute;margin-left:124.25pt;margin-top:2.8pt;width:424.5pt;height:87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">
                <v:textbox>
                  <w:txbxContent>
                    <w:p w14:paraId="52F2C364" w14:textId="365E3C19" w:rsidR="008F438C" w:rsidRPr="009B4AAC" w:rsidRDefault="00CD75D0" w:rsidP="00CD75D0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9B4AAC">
                        <w:rPr>
                          <w:b/>
                          <w:sz w:val="28"/>
                          <w:u w:val="single"/>
                        </w:rPr>
                        <w:t>DĚTSKÉ RYBÁŘSKÉ ZÁVODY</w:t>
                      </w:r>
                    </w:p>
                    <w:p w14:paraId="7279EDD7" w14:textId="34BA1422" w:rsidR="00CD75D0" w:rsidRPr="009B4AAC" w:rsidRDefault="00CD75D0" w:rsidP="00CD75D0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od 9:00 do 12:00 hodin na rybníku u Cihelny</w:t>
                      </w:r>
                      <w:r w:rsidR="00A309F1" w:rsidRPr="009B4AAC">
                        <w:rPr>
                          <w:sz w:val="28"/>
                        </w:rPr>
                        <w:t>.</w:t>
                      </w:r>
                    </w:p>
                    <w:p w14:paraId="138563B0" w14:textId="77777777" w:rsidR="00415A5E" w:rsidRDefault="00CD75D0" w:rsidP="00CD75D0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Pro všechny děti z Bratronic a Dolního Bezděkova</w:t>
                      </w:r>
                    </w:p>
                    <w:p w14:paraId="58345B2E" w14:textId="7F4E0CCF" w:rsidR="00CD75D0" w:rsidRPr="009B4AAC" w:rsidRDefault="00CD75D0" w:rsidP="00CD75D0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 xml:space="preserve"> je připravena soutěž v lovu ryb, občerstvení a odměny.</w:t>
                      </w:r>
                    </w:p>
                    <w:p w14:paraId="5A4ED0BC" w14:textId="1B206F3C" w:rsidR="00CD75D0" w:rsidRPr="009B4AAC" w:rsidRDefault="00CD75D0" w:rsidP="00CD75D0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PRUTY S SEBOU</w:t>
                      </w:r>
                    </w:p>
                    <w:p w14:paraId="6554E921" w14:textId="77777777" w:rsidR="00CD75D0" w:rsidRDefault="00CD75D0"/>
                  </w:txbxContent>
                </v:textbox>
                <w10:wrap type="tight"/>
              </v:shape>
            </w:pict>
          </mc:Fallback>
        </mc:AlternateContent>
      </w:r>
    </w:p>
    <w:p w14:paraId="19AD128B" w14:textId="670963FB" w:rsidR="009B4AAC" w:rsidRPr="009B4AAC" w:rsidRDefault="009B4AAC" w:rsidP="008F438C">
      <w:pPr>
        <w:rPr>
          <w:b/>
          <w:sz w:val="18"/>
          <w:szCs w:val="28"/>
          <w:u w:val="single"/>
        </w:rPr>
      </w:pPr>
    </w:p>
    <w:p w14:paraId="5B60A670" w14:textId="6804A963" w:rsidR="009B4AAC" w:rsidRPr="009B4AAC" w:rsidRDefault="009B4AAC" w:rsidP="008F438C">
      <w:pPr>
        <w:rPr>
          <w:b/>
          <w:sz w:val="12"/>
          <w:szCs w:val="28"/>
          <w:u w:val="single"/>
        </w:rPr>
      </w:pPr>
    </w:p>
    <w:p w14:paraId="73FDA750" w14:textId="51F52638" w:rsidR="00031F65" w:rsidRPr="008F438C" w:rsidRDefault="008F438C" w:rsidP="008F438C">
      <w:pPr>
        <w:rPr>
          <w:b/>
          <w:sz w:val="28"/>
          <w:szCs w:val="28"/>
          <w:u w:val="single"/>
        </w:rPr>
      </w:pPr>
      <w:r w:rsidRPr="008F438C">
        <w:rPr>
          <w:b/>
          <w:sz w:val="28"/>
          <w:szCs w:val="28"/>
          <w:u w:val="single"/>
        </w:rPr>
        <w:t>4. ČERVNA 2022</w:t>
      </w:r>
      <w:r>
        <w:rPr>
          <w:b/>
          <w:sz w:val="28"/>
          <w:szCs w:val="28"/>
          <w:u w:val="single"/>
        </w:rPr>
        <w:t xml:space="preserve">    </w:t>
      </w:r>
    </w:p>
    <w:p w14:paraId="65089515" w14:textId="0ED229C1" w:rsidR="00031F65" w:rsidRDefault="00031F65" w:rsidP="00751527">
      <w:pPr>
        <w:jc w:val="right"/>
        <w:rPr>
          <w:sz w:val="28"/>
          <w:szCs w:val="28"/>
        </w:rPr>
      </w:pPr>
    </w:p>
    <w:p w14:paraId="154C2B8F" w14:textId="06B09D3D" w:rsidR="00031F65" w:rsidRDefault="00031F65" w:rsidP="00751527">
      <w:pPr>
        <w:jc w:val="right"/>
        <w:rPr>
          <w:sz w:val="28"/>
          <w:szCs w:val="28"/>
        </w:rPr>
      </w:pPr>
    </w:p>
    <w:p w14:paraId="262FDA21" w14:textId="7DD9C79E" w:rsidR="00031F65" w:rsidRPr="008A393B" w:rsidRDefault="00031F65" w:rsidP="00751527">
      <w:pPr>
        <w:jc w:val="right"/>
        <w:rPr>
          <w:sz w:val="22"/>
          <w:szCs w:val="28"/>
        </w:rPr>
      </w:pPr>
    </w:p>
    <w:p w14:paraId="14CFDAEA" w14:textId="25679C59" w:rsidR="00031F65" w:rsidRDefault="009B4AAC" w:rsidP="00751527">
      <w:pPr>
        <w:jc w:val="right"/>
        <w:rPr>
          <w:sz w:val="28"/>
          <w:szCs w:val="28"/>
        </w:rPr>
      </w:pPr>
      <w:r w:rsidRPr="007C608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EBD4205" wp14:editId="16B25BDE">
                <wp:simplePos x="0" y="0"/>
                <wp:positionH relativeFrom="column">
                  <wp:posOffset>1577975</wp:posOffset>
                </wp:positionH>
                <wp:positionV relativeFrom="paragraph">
                  <wp:posOffset>158750</wp:posOffset>
                </wp:positionV>
                <wp:extent cx="5391150" cy="1404620"/>
                <wp:effectExtent l="0" t="0" r="19050" b="21590"/>
                <wp:wrapTight wrapText="bothSides">
                  <wp:wrapPolygon edited="0">
                    <wp:start x="0" y="0"/>
                    <wp:lineTo x="0" y="21688"/>
                    <wp:lineTo x="21600" y="21688"/>
                    <wp:lineTo x="21600" y="0"/>
                    <wp:lineTo x="0" y="0"/>
                  </wp:wrapPolygon>
                </wp:wrapTight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E122F" w14:textId="68FB4AF3" w:rsidR="007C608A" w:rsidRPr="009B4AAC" w:rsidRDefault="00F93017" w:rsidP="007C608A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B4AAC">
                              <w:rPr>
                                <w:b/>
                                <w:sz w:val="28"/>
                                <w:u w:val="single"/>
                              </w:rPr>
                              <w:t>DĚTSKÝ DEN</w:t>
                            </w:r>
                          </w:p>
                          <w:p w14:paraId="0B77339B" w14:textId="35B6BE01" w:rsidR="00F93017" w:rsidRPr="009B4AAC" w:rsidRDefault="00F93017" w:rsidP="007C608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od 14:00 hodin na fotbalovém hřišti v</w:t>
                            </w:r>
                            <w:r w:rsidR="00A309F1" w:rsidRPr="009B4AAC">
                              <w:rPr>
                                <w:sz w:val="28"/>
                              </w:rPr>
                              <w:t> </w:t>
                            </w:r>
                            <w:r w:rsidRPr="009B4AAC">
                              <w:rPr>
                                <w:sz w:val="28"/>
                              </w:rPr>
                              <w:t>Bratronicích</w:t>
                            </w:r>
                            <w:r w:rsidR="00A309F1" w:rsidRPr="009B4AAC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2491F9C3" w14:textId="74E4A429" w:rsidR="00F93017" w:rsidRPr="009B4AAC" w:rsidRDefault="00F93017" w:rsidP="007C608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Na děti čekají soutěže, hry, drobné dárky a sladkosti.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BD4205" id="_x0000_s1031" type="#_x0000_t202" style="position:absolute;left:0;text-align:left;margin-left:124.25pt;margin-top:12.5pt;width:424.5pt;height:110.6pt;z-index:-251565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">
                <v:textbox style="mso-fit-shape-to-text:t">
                  <w:txbxContent>
                    <w:p w14:paraId="7CEE122F" w14:textId="68FB4AF3" w:rsidR="007C608A" w:rsidRPr="009B4AAC" w:rsidRDefault="00F93017" w:rsidP="007C608A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9B4AAC">
                        <w:rPr>
                          <w:b/>
                          <w:sz w:val="28"/>
                          <w:u w:val="single"/>
                        </w:rPr>
                        <w:t>DĚTSKÝ DEN</w:t>
                      </w:r>
                    </w:p>
                    <w:p w14:paraId="0B77339B" w14:textId="35B6BE01" w:rsidR="00F93017" w:rsidRPr="009B4AAC" w:rsidRDefault="00F93017" w:rsidP="007C608A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od 14:00 hodin na fotbalovém hřišti v</w:t>
                      </w:r>
                      <w:r w:rsidR="00A309F1" w:rsidRPr="009B4AAC">
                        <w:rPr>
                          <w:sz w:val="28"/>
                        </w:rPr>
                        <w:t> </w:t>
                      </w:r>
                      <w:r w:rsidRPr="009B4AAC">
                        <w:rPr>
                          <w:sz w:val="28"/>
                        </w:rPr>
                        <w:t>Bratronicích</w:t>
                      </w:r>
                      <w:r w:rsidR="00A309F1" w:rsidRPr="009B4AAC">
                        <w:rPr>
                          <w:sz w:val="28"/>
                        </w:rPr>
                        <w:t>.</w:t>
                      </w:r>
                    </w:p>
                    <w:p w14:paraId="2491F9C3" w14:textId="74E4A429" w:rsidR="00F93017" w:rsidRPr="009B4AAC" w:rsidRDefault="00F93017" w:rsidP="007C608A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Na děti čekají soutěže, hry, drobné dárky a sladkosti.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AD139F" w14:textId="2F6CCE8B" w:rsidR="009B4AAC" w:rsidRPr="009B4AAC" w:rsidRDefault="00415A5E" w:rsidP="007C608A">
      <w:pPr>
        <w:rPr>
          <w:b/>
          <w:sz w:val="16"/>
          <w:szCs w:val="28"/>
          <w:u w:val="single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73952" behindDoc="0" locked="0" layoutInCell="1" allowOverlap="1" wp14:anchorId="61512396" wp14:editId="3574AE08">
            <wp:simplePos x="0" y="0"/>
            <wp:positionH relativeFrom="column">
              <wp:posOffset>6410325</wp:posOffset>
            </wp:positionH>
            <wp:positionV relativeFrom="paragraph">
              <wp:posOffset>88589</wp:posOffset>
            </wp:positionV>
            <wp:extent cx="423845" cy="4572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lonky-naplnene-heliem-10ks-mi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71904" behindDoc="0" locked="0" layoutInCell="1" allowOverlap="1" wp14:anchorId="63CE0E33" wp14:editId="4EA7AEFF">
            <wp:simplePos x="0" y="0"/>
            <wp:positionH relativeFrom="column">
              <wp:posOffset>1791970</wp:posOffset>
            </wp:positionH>
            <wp:positionV relativeFrom="paragraph">
              <wp:posOffset>86995</wp:posOffset>
            </wp:positionV>
            <wp:extent cx="423845" cy="45720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lonky-naplnene-heliem-10ks-mi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CD240" w14:textId="3E55940D" w:rsidR="00031F65" w:rsidRPr="007C608A" w:rsidRDefault="007C608A" w:rsidP="007C608A">
      <w:pPr>
        <w:rPr>
          <w:b/>
          <w:sz w:val="28"/>
          <w:szCs w:val="28"/>
          <w:u w:val="single"/>
        </w:rPr>
      </w:pPr>
      <w:r w:rsidRPr="007C608A">
        <w:rPr>
          <w:b/>
          <w:sz w:val="28"/>
          <w:szCs w:val="28"/>
          <w:u w:val="single"/>
        </w:rPr>
        <w:t>5. ČERVNA 2022</w:t>
      </w:r>
    </w:p>
    <w:p w14:paraId="40FACAD3" w14:textId="4EA18D84" w:rsidR="00031F65" w:rsidRDefault="00031F65" w:rsidP="00751527">
      <w:pPr>
        <w:jc w:val="right"/>
        <w:rPr>
          <w:sz w:val="28"/>
          <w:szCs w:val="28"/>
        </w:rPr>
      </w:pPr>
    </w:p>
    <w:p w14:paraId="7043D7DE" w14:textId="08E1F60D" w:rsidR="00031F65" w:rsidRPr="008A393B" w:rsidRDefault="00031F65" w:rsidP="00751527">
      <w:pPr>
        <w:jc w:val="right"/>
        <w:rPr>
          <w:szCs w:val="28"/>
        </w:rPr>
      </w:pPr>
    </w:p>
    <w:p w14:paraId="75BD49F8" w14:textId="30AE4ECA" w:rsidR="00031F65" w:rsidRPr="00A309F1" w:rsidRDefault="00415A5E" w:rsidP="00751527">
      <w:pPr>
        <w:jc w:val="right"/>
        <w:rPr>
          <w:sz w:val="36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7808" behindDoc="0" locked="0" layoutInCell="1" allowOverlap="1" wp14:anchorId="22D3582F" wp14:editId="78E2335C">
            <wp:simplePos x="0" y="0"/>
            <wp:positionH relativeFrom="column">
              <wp:posOffset>1650252</wp:posOffset>
            </wp:positionH>
            <wp:positionV relativeFrom="paragraph">
              <wp:posOffset>228600</wp:posOffset>
            </wp:positionV>
            <wp:extent cx="645909" cy="422691"/>
            <wp:effectExtent l="0" t="0" r="190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996_samolepka-kapr-s-hacke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5909" cy="42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5760" behindDoc="0" locked="0" layoutInCell="1" allowOverlap="1" wp14:anchorId="7F668645" wp14:editId="39FA94FF">
            <wp:simplePos x="0" y="0"/>
            <wp:positionH relativeFrom="column">
              <wp:posOffset>6256542</wp:posOffset>
            </wp:positionH>
            <wp:positionV relativeFrom="paragraph">
              <wp:posOffset>223520</wp:posOffset>
            </wp:positionV>
            <wp:extent cx="645909" cy="422691"/>
            <wp:effectExtent l="0" t="0" r="190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996_samolepka-kapr-s-hacke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09" cy="42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AC" w:rsidRPr="00F93017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352DF481" wp14:editId="477C99A7">
                <wp:simplePos x="0" y="0"/>
                <wp:positionH relativeFrom="column">
                  <wp:posOffset>1577975</wp:posOffset>
                </wp:positionH>
                <wp:positionV relativeFrom="paragraph">
                  <wp:posOffset>177800</wp:posOffset>
                </wp:positionV>
                <wp:extent cx="5391150" cy="1133475"/>
                <wp:effectExtent l="0" t="0" r="19050" b="28575"/>
                <wp:wrapTight wrapText="bothSides">
                  <wp:wrapPolygon edited="0">
                    <wp:start x="0" y="0"/>
                    <wp:lineTo x="0" y="21782"/>
                    <wp:lineTo x="21600" y="21782"/>
                    <wp:lineTo x="21600" y="0"/>
                    <wp:lineTo x="0" y="0"/>
                  </wp:wrapPolygon>
                </wp:wrapTight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4BB75" w14:textId="0006FA57" w:rsidR="00F93017" w:rsidRPr="009B4AAC" w:rsidRDefault="00A309F1" w:rsidP="00F93017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B4AAC">
                              <w:rPr>
                                <w:b/>
                                <w:sz w:val="28"/>
                                <w:u w:val="single"/>
                              </w:rPr>
                              <w:t>RYBÁŘSKÉ ZÁVODY</w:t>
                            </w:r>
                          </w:p>
                          <w:p w14:paraId="799FBC47" w14:textId="3EA400A8" w:rsidR="00A309F1" w:rsidRPr="009B4AAC" w:rsidRDefault="00A309F1" w:rsidP="00F9301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od 8:00 – 14:00 hodin na rybníku u Cihelny.</w:t>
                            </w:r>
                          </w:p>
                          <w:p w14:paraId="295FDCF7" w14:textId="1B3A1D0B" w:rsidR="00A309F1" w:rsidRPr="009B4AAC" w:rsidRDefault="00A309F1" w:rsidP="00F9301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>Závody jsou jen pro členy rybářského spolku Bratronice, účast povolena od 18 let, odměny pro nejlepší rybáře, občerstvení zajištěno.</w:t>
                            </w:r>
                          </w:p>
                          <w:p w14:paraId="67B16344" w14:textId="237169CB" w:rsidR="00A309F1" w:rsidRPr="009B4AAC" w:rsidRDefault="00A309F1" w:rsidP="00F9301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4AAC">
                              <w:rPr>
                                <w:sz w:val="28"/>
                              </w:rPr>
                              <w:t xml:space="preserve">K tradičnímu posezení na hrázi jsou zváni i všichni </w:t>
                            </w:r>
                            <w:proofErr w:type="spellStart"/>
                            <w:r w:rsidRPr="009B4AAC">
                              <w:rPr>
                                <w:sz w:val="28"/>
                              </w:rPr>
                              <w:t>nerybáři</w:t>
                            </w:r>
                            <w:proofErr w:type="spellEnd"/>
                            <w:r w:rsidRPr="009B4AAC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70709061" w14:textId="77777777" w:rsidR="00A309F1" w:rsidRDefault="00A309F1" w:rsidP="00F930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F481" id="_x0000_s1032" type="#_x0000_t202" style="position:absolute;left:0;text-align:left;margin-left:124.25pt;margin-top:14pt;width:424.5pt;height:89.2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">
                <v:textbox>
                  <w:txbxContent>
                    <w:p w14:paraId="0BB4BB75" w14:textId="0006FA57" w:rsidR="00F93017" w:rsidRPr="009B4AAC" w:rsidRDefault="00A309F1" w:rsidP="00F93017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9B4AAC">
                        <w:rPr>
                          <w:b/>
                          <w:sz w:val="28"/>
                          <w:u w:val="single"/>
                        </w:rPr>
                        <w:t>RYBÁŘSKÉ ZÁVODY</w:t>
                      </w:r>
                    </w:p>
                    <w:p w14:paraId="799FBC47" w14:textId="3EA400A8" w:rsidR="00A309F1" w:rsidRPr="009B4AAC" w:rsidRDefault="00A309F1" w:rsidP="00F93017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od 8:00 – 14:00 hodin na rybníku u Cihelny.</w:t>
                      </w:r>
                    </w:p>
                    <w:p w14:paraId="295FDCF7" w14:textId="1B3A1D0B" w:rsidR="00A309F1" w:rsidRPr="009B4AAC" w:rsidRDefault="00A309F1" w:rsidP="00F93017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>Závody jsou jen pro členy rybářského spolku Bratronice, účast povolena od 18 let, odměny pro nejlepší rybáře, občerstvení zajištěno.</w:t>
                      </w:r>
                    </w:p>
                    <w:p w14:paraId="67B16344" w14:textId="237169CB" w:rsidR="00A309F1" w:rsidRPr="009B4AAC" w:rsidRDefault="00A309F1" w:rsidP="00F93017">
                      <w:pPr>
                        <w:jc w:val="center"/>
                        <w:rPr>
                          <w:sz w:val="28"/>
                        </w:rPr>
                      </w:pPr>
                      <w:r w:rsidRPr="009B4AAC">
                        <w:rPr>
                          <w:sz w:val="28"/>
                        </w:rPr>
                        <w:t xml:space="preserve">K tradičnímu posezení na hrázi jsou zváni i všichni </w:t>
                      </w:r>
                      <w:proofErr w:type="spellStart"/>
                      <w:r w:rsidRPr="009B4AAC">
                        <w:rPr>
                          <w:sz w:val="28"/>
                        </w:rPr>
                        <w:t>nerybáři</w:t>
                      </w:r>
                      <w:proofErr w:type="spellEnd"/>
                      <w:r w:rsidRPr="009B4AAC">
                        <w:rPr>
                          <w:sz w:val="28"/>
                        </w:rPr>
                        <w:t>.</w:t>
                      </w:r>
                    </w:p>
                    <w:p w14:paraId="70709061" w14:textId="77777777" w:rsidR="00A309F1" w:rsidRDefault="00A309F1" w:rsidP="00F93017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D68C48" w14:textId="0A921C50" w:rsidR="009B4AAC" w:rsidRPr="009B4AAC" w:rsidRDefault="009B4AAC" w:rsidP="00F93017">
      <w:pPr>
        <w:rPr>
          <w:b/>
          <w:sz w:val="16"/>
          <w:szCs w:val="28"/>
          <w:u w:val="single"/>
        </w:rPr>
      </w:pPr>
    </w:p>
    <w:p w14:paraId="121F774F" w14:textId="4BE00C18" w:rsidR="009B4AAC" w:rsidRDefault="009B4AAC" w:rsidP="00F93017">
      <w:pPr>
        <w:rPr>
          <w:b/>
          <w:sz w:val="28"/>
          <w:szCs w:val="28"/>
          <w:u w:val="single"/>
        </w:rPr>
      </w:pPr>
    </w:p>
    <w:p w14:paraId="79CBA5B4" w14:textId="3AF5EE16" w:rsidR="00031F65" w:rsidRPr="00F93017" w:rsidRDefault="00F93017" w:rsidP="00F9301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11. ČERVNA</w:t>
      </w:r>
      <w:r w:rsidRPr="00F93017">
        <w:rPr>
          <w:b/>
          <w:sz w:val="28"/>
          <w:szCs w:val="28"/>
          <w:u w:val="single"/>
        </w:rPr>
        <w:t xml:space="preserve"> 2022</w:t>
      </w:r>
    </w:p>
    <w:p w14:paraId="14A0D8EA" w14:textId="7C5A69F9" w:rsidR="00031F65" w:rsidRDefault="00031F65" w:rsidP="00751527">
      <w:pPr>
        <w:jc w:val="right"/>
        <w:rPr>
          <w:sz w:val="28"/>
          <w:szCs w:val="28"/>
        </w:rPr>
      </w:pPr>
    </w:p>
    <w:p w14:paraId="79AE397C" w14:textId="0E816B86" w:rsidR="00031F65" w:rsidRDefault="00031F65" w:rsidP="00751527">
      <w:pPr>
        <w:jc w:val="right"/>
        <w:rPr>
          <w:sz w:val="28"/>
          <w:szCs w:val="28"/>
        </w:rPr>
      </w:pPr>
    </w:p>
    <w:p w14:paraId="2BE037E5" w14:textId="641A53DC" w:rsidR="00031F65" w:rsidRPr="008A393B" w:rsidRDefault="00031F65" w:rsidP="00751527">
      <w:pPr>
        <w:jc w:val="right"/>
        <w:rPr>
          <w:sz w:val="12"/>
          <w:szCs w:val="28"/>
        </w:rPr>
      </w:pPr>
    </w:p>
    <w:p w14:paraId="679813D8" w14:textId="6C837C69" w:rsidR="00751527" w:rsidRDefault="009B4AAC" w:rsidP="00F12E96">
      <w:pPr>
        <w:jc w:val="center"/>
        <w:rPr>
          <w:b/>
          <w:sz w:val="32"/>
          <w:szCs w:val="28"/>
        </w:rPr>
      </w:pPr>
      <w:r w:rsidRPr="00CD6AE2">
        <w:rPr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05278D00" wp14:editId="7E04E07F">
                <wp:simplePos x="0" y="0"/>
                <wp:positionH relativeFrom="column">
                  <wp:posOffset>1577975</wp:posOffset>
                </wp:positionH>
                <wp:positionV relativeFrom="paragraph">
                  <wp:posOffset>198755</wp:posOffset>
                </wp:positionV>
                <wp:extent cx="5391150" cy="752475"/>
                <wp:effectExtent l="0" t="0" r="19050" b="28575"/>
                <wp:wrapThrough wrapText="bothSides">
                  <wp:wrapPolygon edited="0">
                    <wp:start x="0" y="0"/>
                    <wp:lineTo x="0" y="21873"/>
                    <wp:lineTo x="21600" y="21873"/>
                    <wp:lineTo x="21600" y="0"/>
                    <wp:lineTo x="0" y="0"/>
                  </wp:wrapPolygon>
                </wp:wrapThrough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4EB9C" w14:textId="6E966E05" w:rsidR="00CD6AE2" w:rsidRPr="009B4AAC" w:rsidRDefault="00CD6AE2" w:rsidP="00CD6AE2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B4AAC">
                              <w:rPr>
                                <w:b/>
                                <w:sz w:val="28"/>
                                <w:u w:val="single"/>
                              </w:rPr>
                              <w:t>HUDEBNÍ FESTIVAL „BRATROŇSKÝ DŽBÁN“</w:t>
                            </w:r>
                          </w:p>
                          <w:p w14:paraId="2A8C0064" w14:textId="476BB2F9" w:rsidR="00CD6AE2" w:rsidRPr="009B4AAC" w:rsidRDefault="00553035" w:rsidP="00CD6AE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od 14:00 do 23:59</w:t>
                            </w:r>
                            <w:r w:rsidR="008F6189" w:rsidRPr="009B4AAC">
                              <w:rPr>
                                <w:sz w:val="28"/>
                              </w:rPr>
                              <w:t xml:space="preserve"> hodin na návsi v Bratronicích.</w:t>
                            </w:r>
                          </w:p>
                          <w:p w14:paraId="6F733812" w14:textId="0E9AA0E8" w:rsidR="002318E4" w:rsidRPr="009B4AAC" w:rsidRDefault="00240206" w:rsidP="008F618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Hudební vystoupení, o</w:t>
                            </w:r>
                            <w:r w:rsidR="002318E4" w:rsidRPr="009B4AAC">
                              <w:rPr>
                                <w:sz w:val="28"/>
                              </w:rPr>
                              <w:t>bčerstvení, atrakce a aktivity pro děti.</w:t>
                            </w:r>
                          </w:p>
                          <w:p w14:paraId="1C07B592" w14:textId="77777777" w:rsidR="00CD6AE2" w:rsidRPr="00CD6AE2" w:rsidRDefault="00CD6AE2" w:rsidP="00CD6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8D00" id="_x0000_s1033" type="#_x0000_t202" style="position:absolute;left:0;text-align:left;margin-left:124.25pt;margin-top:15.65pt;width:424.5pt;height:59.2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">
                <v:textbox>
                  <w:txbxContent>
                    <w:p w14:paraId="24A4EB9C" w14:textId="6E966E05" w:rsidR="00CD6AE2" w:rsidRPr="009B4AAC" w:rsidRDefault="00CD6AE2" w:rsidP="00CD6AE2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9B4AAC">
                        <w:rPr>
                          <w:b/>
                          <w:sz w:val="28"/>
                          <w:u w:val="single"/>
                        </w:rPr>
                        <w:t>HUDEBNÍ FESTIVAL „BRATROŇSKÝ DŽBÁN“</w:t>
                      </w:r>
                    </w:p>
                    <w:p w14:paraId="2A8C0064" w14:textId="476BB2F9" w:rsidR="00CD6AE2" w:rsidRPr="009B4AAC" w:rsidRDefault="00553035" w:rsidP="00CD6AE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od 14:00 do 23:59</w:t>
                      </w:r>
                      <w:r w:rsidR="008F6189" w:rsidRPr="009B4AAC">
                        <w:rPr>
                          <w:sz w:val="28"/>
                        </w:rPr>
                        <w:t xml:space="preserve"> hodin na návsi v Bratronicích.</w:t>
                      </w:r>
                    </w:p>
                    <w:p w14:paraId="6F733812" w14:textId="0E9AA0E8" w:rsidR="002318E4" w:rsidRPr="009B4AAC" w:rsidRDefault="00240206" w:rsidP="008F618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Hudební vystoupení, o</w:t>
                      </w:r>
                      <w:r w:rsidR="002318E4" w:rsidRPr="009B4AAC">
                        <w:rPr>
                          <w:sz w:val="28"/>
                        </w:rPr>
                        <w:t>bčerstvení, atrakce a aktivity pro děti.</w:t>
                      </w:r>
                    </w:p>
                    <w:p w14:paraId="1C07B592" w14:textId="77777777" w:rsidR="00CD6AE2" w:rsidRPr="00CD6AE2" w:rsidRDefault="00CD6AE2" w:rsidP="00CD6AE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7F73D0A" w14:textId="3672D0E7" w:rsidR="00240206" w:rsidRDefault="008A393B" w:rsidP="00A309F1">
      <w:pPr>
        <w:suppressAutoHyphens w:val="0"/>
        <w:spacing w:line="276" w:lineRule="auto"/>
        <w:rPr>
          <w:b/>
          <w:sz w:val="28"/>
          <w:szCs w:val="28"/>
          <w:u w:val="single"/>
        </w:rPr>
      </w:pPr>
      <w:r w:rsidRPr="008A393B">
        <w:rPr>
          <w:b/>
          <w:noProof/>
          <w:sz w:val="32"/>
          <w:szCs w:val="28"/>
          <w:lang w:eastAsia="cs-CZ"/>
        </w:rPr>
        <w:drawing>
          <wp:anchor distT="0" distB="0" distL="114300" distR="114300" simplePos="0" relativeHeight="251783168" behindDoc="0" locked="0" layoutInCell="1" allowOverlap="1" wp14:anchorId="18982340" wp14:editId="23F49325">
            <wp:simplePos x="0" y="0"/>
            <wp:positionH relativeFrom="column">
              <wp:posOffset>1613027</wp:posOffset>
            </wp:positionH>
            <wp:positionV relativeFrom="paragraph">
              <wp:posOffset>130438</wp:posOffset>
            </wp:positionV>
            <wp:extent cx="628650" cy="377809"/>
            <wp:effectExtent l="57150" t="171450" r="57150" b="17526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sJ32N1Q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9769">
                      <a:off x="0" y="0"/>
                      <a:ext cx="628650" cy="37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93B">
        <w:rPr>
          <w:b/>
          <w:noProof/>
          <w:sz w:val="32"/>
          <w:szCs w:val="28"/>
          <w:lang w:eastAsia="cs-CZ"/>
        </w:rPr>
        <w:drawing>
          <wp:anchor distT="0" distB="0" distL="114300" distR="114300" simplePos="0" relativeHeight="251781120" behindDoc="0" locked="0" layoutInCell="1" allowOverlap="1" wp14:anchorId="70A66007" wp14:editId="55E6FDA0">
            <wp:simplePos x="0" y="0"/>
            <wp:positionH relativeFrom="column">
              <wp:posOffset>6303119</wp:posOffset>
            </wp:positionH>
            <wp:positionV relativeFrom="paragraph">
              <wp:posOffset>74960</wp:posOffset>
            </wp:positionV>
            <wp:extent cx="628650" cy="377809"/>
            <wp:effectExtent l="57150" t="114300" r="57150" b="11811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sJ32N1Q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5385">
                      <a:off x="0" y="0"/>
                      <a:ext cx="628650" cy="37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B5228" w14:textId="38B94402" w:rsidR="00A309F1" w:rsidRPr="008F6189" w:rsidRDefault="00A309F1" w:rsidP="00A309F1">
      <w:pPr>
        <w:suppressAutoHyphens w:val="0"/>
        <w:spacing w:line="276" w:lineRule="auto"/>
        <w:rPr>
          <w:b/>
          <w:sz w:val="22"/>
          <w:szCs w:val="28"/>
          <w:u w:val="single"/>
        </w:rPr>
      </w:pPr>
      <w:r w:rsidRPr="00A309F1">
        <w:rPr>
          <w:b/>
          <w:sz w:val="28"/>
          <w:szCs w:val="28"/>
          <w:u w:val="single"/>
        </w:rPr>
        <w:t>18. ČERVNA 2022</w:t>
      </w:r>
    </w:p>
    <w:p w14:paraId="7C1BCB47" w14:textId="79BA0B1F" w:rsidR="00A309F1" w:rsidRDefault="00A309F1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515261A5" w14:textId="39FDFCBF" w:rsidR="00A309F1" w:rsidRPr="008A393B" w:rsidRDefault="00A309F1" w:rsidP="00026C88">
      <w:pPr>
        <w:suppressAutoHyphens w:val="0"/>
        <w:spacing w:line="276" w:lineRule="auto"/>
        <w:jc w:val="center"/>
        <w:rPr>
          <w:b/>
          <w:sz w:val="2"/>
          <w:szCs w:val="28"/>
          <w:u w:val="single"/>
        </w:rPr>
      </w:pPr>
    </w:p>
    <w:p w14:paraId="7DEAC4AE" w14:textId="40522ADB" w:rsidR="00240206" w:rsidRDefault="00D83FDC" w:rsidP="00240206">
      <w:pPr>
        <w:suppressAutoHyphens w:val="0"/>
        <w:spacing w:line="276" w:lineRule="auto"/>
        <w:rPr>
          <w:b/>
          <w:sz w:val="32"/>
          <w:szCs w:val="28"/>
          <w:u w:val="single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80096" behindDoc="0" locked="0" layoutInCell="1" allowOverlap="1" wp14:anchorId="788D8744" wp14:editId="58781760">
            <wp:simplePos x="0" y="0"/>
            <wp:positionH relativeFrom="column">
              <wp:posOffset>2105025</wp:posOffset>
            </wp:positionH>
            <wp:positionV relativeFrom="paragraph">
              <wp:posOffset>255905</wp:posOffset>
            </wp:positionV>
            <wp:extent cx="581025" cy="581025"/>
            <wp:effectExtent l="0" t="0" r="9525" b="952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258244-ilustrace-fotbalis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206">
        <w:rPr>
          <w:b/>
          <w:noProof/>
          <w:sz w:val="32"/>
          <w:szCs w:val="28"/>
          <w:u w:val="single"/>
          <w:lang w:eastAsia="cs-CZ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83FF6CD" wp14:editId="2B42F32B">
                <wp:simplePos x="0" y="0"/>
                <wp:positionH relativeFrom="column">
                  <wp:posOffset>2035175</wp:posOffset>
                </wp:positionH>
                <wp:positionV relativeFrom="paragraph">
                  <wp:posOffset>210820</wp:posOffset>
                </wp:positionV>
                <wp:extent cx="4895850" cy="1404620"/>
                <wp:effectExtent l="0" t="0" r="19050" b="1016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4F8D" w14:textId="099663F8" w:rsidR="00240206" w:rsidRDefault="002825CF" w:rsidP="002825CF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2825CF">
                              <w:rPr>
                                <w:b/>
                                <w:sz w:val="28"/>
                                <w:u w:val="single"/>
                              </w:rPr>
                              <w:t>13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.</w:t>
                            </w:r>
                            <w:r w:rsidRPr="002825CF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ROČNÍK MEMORIÁLU VLÁDI OLIČE</w:t>
                            </w:r>
                          </w:p>
                          <w:p w14:paraId="4003F6E5" w14:textId="77777777" w:rsidR="002825CF" w:rsidRDefault="002825CF" w:rsidP="002825C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 sobotu a neděli od 15:00 hodin </w:t>
                            </w:r>
                          </w:p>
                          <w:p w14:paraId="6985E0B5" w14:textId="74F794CF" w:rsidR="002825CF" w:rsidRPr="002825CF" w:rsidRDefault="002825CF" w:rsidP="002825C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na fotbalovém hřišti Bratronice.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FF6CD" id="_x0000_s1034" type="#_x0000_t202" style="position:absolute;margin-left:160.25pt;margin-top:16.6pt;width:385.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">
                <v:textbox style="mso-fit-shape-to-text:t">
                  <w:txbxContent>
                    <w:p w14:paraId="70084F8D" w14:textId="099663F8" w:rsidR="00240206" w:rsidRDefault="002825CF" w:rsidP="002825CF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2825CF">
                        <w:rPr>
                          <w:b/>
                          <w:sz w:val="28"/>
                          <w:u w:val="single"/>
                        </w:rPr>
                        <w:t>13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.</w:t>
                      </w:r>
                      <w:r w:rsidRPr="002825CF">
                        <w:rPr>
                          <w:b/>
                          <w:sz w:val="28"/>
                          <w:u w:val="single"/>
                        </w:rPr>
                        <w:t xml:space="preserve"> ROČNÍK MEMORIÁLU VLÁDI OLIČE</w:t>
                      </w:r>
                    </w:p>
                    <w:p w14:paraId="4003F6E5" w14:textId="77777777" w:rsidR="002825CF" w:rsidRDefault="002825CF" w:rsidP="002825C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v sobotu a neděli od 15:00 hodin </w:t>
                      </w:r>
                    </w:p>
                    <w:p w14:paraId="6985E0B5" w14:textId="74F794CF" w:rsidR="002825CF" w:rsidRPr="002825CF" w:rsidRDefault="002825CF" w:rsidP="002825C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na fotbalovém hřišti Bratronice.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393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78048" behindDoc="0" locked="0" layoutInCell="1" allowOverlap="1" wp14:anchorId="63321816" wp14:editId="7FCE5A01">
            <wp:simplePos x="0" y="0"/>
            <wp:positionH relativeFrom="column">
              <wp:posOffset>6263640</wp:posOffset>
            </wp:positionH>
            <wp:positionV relativeFrom="paragraph">
              <wp:posOffset>254635</wp:posOffset>
            </wp:positionV>
            <wp:extent cx="581025" cy="581025"/>
            <wp:effectExtent l="0" t="0" r="9525" b="952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258244-ilustrace-fotbalis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4E897" w14:textId="5090C3B0" w:rsidR="002825CF" w:rsidRDefault="002825CF" w:rsidP="00240206">
      <w:pPr>
        <w:suppressAutoHyphens w:val="0"/>
        <w:spacing w:line="276" w:lineRule="auto"/>
        <w:rPr>
          <w:b/>
          <w:sz w:val="8"/>
          <w:szCs w:val="28"/>
          <w:u w:val="single"/>
        </w:rPr>
      </w:pPr>
    </w:p>
    <w:p w14:paraId="18EAF7EE" w14:textId="0C65E2F1" w:rsidR="00A309F1" w:rsidRDefault="00240206" w:rsidP="00240206">
      <w:pPr>
        <w:suppressAutoHyphens w:val="0"/>
        <w:spacing w:line="276" w:lineRule="auto"/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</w:rPr>
        <w:t>13. – 14.</w:t>
      </w:r>
      <w:r w:rsidR="008A393B">
        <w:rPr>
          <w:b/>
          <w:sz w:val="32"/>
          <w:szCs w:val="28"/>
          <w:u w:val="single"/>
        </w:rPr>
        <w:t xml:space="preserve"> SRPNA</w:t>
      </w:r>
      <w:r>
        <w:rPr>
          <w:b/>
          <w:sz w:val="32"/>
          <w:szCs w:val="28"/>
          <w:u w:val="single"/>
        </w:rPr>
        <w:t xml:space="preserve"> 2022  </w:t>
      </w:r>
    </w:p>
    <w:p w14:paraId="02ED5691" w14:textId="3CECB44C" w:rsidR="00240206" w:rsidRDefault="00240206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661EB969" w14:textId="477A7AF2" w:rsidR="00240206" w:rsidRDefault="00240206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3B55D6C5" w14:textId="41D5DEDF" w:rsidR="00982F49" w:rsidRDefault="00982F49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  <w:r w:rsidRPr="00982F49">
        <w:rPr>
          <w:b/>
          <w:noProof/>
          <w:sz w:val="32"/>
          <w:szCs w:val="28"/>
          <w:lang w:eastAsia="cs-CZ"/>
        </w:rPr>
        <w:lastRenderedPageBreak/>
        <w:drawing>
          <wp:inline distT="0" distB="0" distL="0" distR="0" wp14:anchorId="44D3EC46" wp14:editId="769EECAA">
            <wp:extent cx="6961505" cy="9915525"/>
            <wp:effectExtent l="0" t="0" r="0" b="9525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žbán 20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983" cy="99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ED4C" w14:textId="3AA33B38" w:rsidR="00A309F1" w:rsidRDefault="00C643BB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</w:rPr>
        <w:lastRenderedPageBreak/>
        <w:t>KOLO PRO ŽIVOT</w:t>
      </w:r>
    </w:p>
    <w:p w14:paraId="694A6D61" w14:textId="14A2A67F" w:rsidR="00E015DE" w:rsidRPr="00F578EE" w:rsidRDefault="00E015DE" w:rsidP="00026C88">
      <w:pPr>
        <w:suppressAutoHyphens w:val="0"/>
        <w:spacing w:line="276" w:lineRule="auto"/>
        <w:jc w:val="center"/>
        <w:rPr>
          <w:b/>
          <w:sz w:val="18"/>
          <w:szCs w:val="28"/>
          <w:u w:val="single"/>
        </w:rPr>
      </w:pPr>
    </w:p>
    <w:p w14:paraId="621B59AA" w14:textId="70A3C8CA" w:rsidR="00C643BB" w:rsidRPr="00C643BB" w:rsidRDefault="00C643BB" w:rsidP="000F3BC7">
      <w:pPr>
        <w:suppressAutoHyphens w:val="0"/>
        <w:spacing w:line="276" w:lineRule="auto"/>
        <w:jc w:val="both"/>
        <w:rPr>
          <w:sz w:val="28"/>
          <w:szCs w:val="28"/>
        </w:rPr>
      </w:pPr>
      <w:r w:rsidRPr="00C643BB">
        <w:rPr>
          <w:sz w:val="28"/>
          <w:szCs w:val="28"/>
        </w:rPr>
        <w:t xml:space="preserve">V sobotu </w:t>
      </w:r>
      <w:r w:rsidRPr="00982F49">
        <w:rPr>
          <w:b/>
          <w:sz w:val="28"/>
          <w:szCs w:val="28"/>
          <w:u w:val="single"/>
        </w:rPr>
        <w:t>11. června 2022</w:t>
      </w:r>
      <w:r w:rsidRPr="00C643BB">
        <w:rPr>
          <w:sz w:val="28"/>
          <w:szCs w:val="28"/>
        </w:rPr>
        <w:t xml:space="preserve"> bude naší obcí projíždět cyklistický závod amatérů na silničních kolech „</w:t>
      </w:r>
      <w:proofErr w:type="spellStart"/>
      <w:r w:rsidRPr="00C643BB">
        <w:rPr>
          <w:sz w:val="28"/>
          <w:szCs w:val="28"/>
        </w:rPr>
        <w:t>L´Etapa</w:t>
      </w:r>
      <w:proofErr w:type="spellEnd"/>
      <w:r w:rsidRPr="00C643BB">
        <w:rPr>
          <w:sz w:val="28"/>
          <w:szCs w:val="28"/>
        </w:rPr>
        <w:t xml:space="preserve"> Czech Republic by Tour de France“. Průjezd naši obcí</w:t>
      </w:r>
      <w:r w:rsidR="00FF3337">
        <w:rPr>
          <w:sz w:val="28"/>
          <w:szCs w:val="28"/>
        </w:rPr>
        <w:t xml:space="preserve"> a dopravní uzavírka dotčených komunikací</w:t>
      </w:r>
      <w:r w:rsidRPr="00C643BB">
        <w:rPr>
          <w:sz w:val="28"/>
          <w:szCs w:val="28"/>
        </w:rPr>
        <w:t xml:space="preserve"> se průběžně uskuteční v časovém </w:t>
      </w:r>
      <w:r>
        <w:rPr>
          <w:sz w:val="28"/>
          <w:szCs w:val="28"/>
        </w:rPr>
        <w:t>rozmez</w:t>
      </w:r>
      <w:r w:rsidRPr="00C643BB">
        <w:rPr>
          <w:sz w:val="28"/>
          <w:szCs w:val="28"/>
        </w:rPr>
        <w:t xml:space="preserve">í od </w:t>
      </w:r>
      <w:r w:rsidRPr="00982F49">
        <w:rPr>
          <w:b/>
          <w:sz w:val="28"/>
          <w:szCs w:val="28"/>
          <w:u w:val="single"/>
        </w:rPr>
        <w:t>10:</w:t>
      </w:r>
      <w:r w:rsidR="00FF3337" w:rsidRPr="00982F49">
        <w:rPr>
          <w:b/>
          <w:sz w:val="28"/>
          <w:szCs w:val="28"/>
          <w:u w:val="single"/>
        </w:rPr>
        <w:t>15</w:t>
      </w:r>
      <w:r w:rsidRPr="00982F49">
        <w:rPr>
          <w:b/>
          <w:sz w:val="28"/>
          <w:szCs w:val="28"/>
          <w:u w:val="single"/>
        </w:rPr>
        <w:t xml:space="preserve"> do 13:30 hodin</w:t>
      </w:r>
      <w:r w:rsidR="00FF3337">
        <w:rPr>
          <w:sz w:val="28"/>
          <w:szCs w:val="28"/>
        </w:rPr>
        <w:t>.</w:t>
      </w:r>
      <w:r w:rsidR="006E39CB">
        <w:rPr>
          <w:sz w:val="28"/>
          <w:szCs w:val="28"/>
        </w:rPr>
        <w:t xml:space="preserve"> Trasa povede od Horního Bezděkova přes Mostecký Mlýn, Bratronice a dále na Dolní Bezděkov. Předpokládaná účast závodníků je 1500 až 2500</w:t>
      </w:r>
      <w:r w:rsidR="000F3BC7">
        <w:rPr>
          <w:sz w:val="28"/>
          <w:szCs w:val="28"/>
        </w:rPr>
        <w:t xml:space="preserve"> závodníků</w:t>
      </w:r>
      <w:r w:rsidR="006E39CB">
        <w:rPr>
          <w:sz w:val="28"/>
          <w:szCs w:val="28"/>
        </w:rPr>
        <w:t>, proto žádáme občany, aby dbali dopravních uzavírek</w:t>
      </w:r>
      <w:r w:rsidR="000F3BC7">
        <w:rPr>
          <w:sz w:val="28"/>
          <w:szCs w:val="28"/>
        </w:rPr>
        <w:t xml:space="preserve"> a byli ohleduplní.</w:t>
      </w:r>
      <w:r w:rsidR="00015BA7">
        <w:rPr>
          <w:sz w:val="28"/>
          <w:szCs w:val="28"/>
        </w:rPr>
        <w:t xml:space="preserve"> Více se dozvíte na stránkách obce </w:t>
      </w:r>
      <w:hyperlink r:id="rId19" w:history="1">
        <w:r w:rsidR="00015BA7" w:rsidRPr="00E807E5">
          <w:rPr>
            <w:rStyle w:val="Hypertextovodkaz"/>
            <w:sz w:val="28"/>
            <w:szCs w:val="28"/>
          </w:rPr>
          <w:t>www.bratronice.cz</w:t>
        </w:r>
      </w:hyperlink>
      <w:r w:rsidR="00015BA7">
        <w:rPr>
          <w:sz w:val="28"/>
          <w:szCs w:val="28"/>
          <w:u w:val="single"/>
        </w:rPr>
        <w:t xml:space="preserve"> v kalendáři akcí.</w:t>
      </w:r>
    </w:p>
    <w:p w14:paraId="0A31FFBB" w14:textId="7D78B7B4" w:rsidR="00982F49" w:rsidRDefault="00982F49" w:rsidP="00982F49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44F29E8A" w14:textId="77777777" w:rsidR="00982F49" w:rsidRPr="002146DB" w:rsidRDefault="00982F49" w:rsidP="00982F49">
      <w:pPr>
        <w:suppressAutoHyphens w:val="0"/>
        <w:spacing w:line="276" w:lineRule="auto"/>
        <w:jc w:val="center"/>
        <w:rPr>
          <w:sz w:val="32"/>
          <w:szCs w:val="28"/>
          <w:u w:val="single"/>
        </w:rPr>
      </w:pPr>
      <w:r w:rsidRPr="002146DB">
        <w:rPr>
          <w:b/>
          <w:sz w:val="32"/>
          <w:szCs w:val="28"/>
          <w:u w:val="single"/>
        </w:rPr>
        <w:t xml:space="preserve">Naši </w:t>
      </w:r>
      <w:proofErr w:type="gramStart"/>
      <w:r w:rsidRPr="002146DB">
        <w:rPr>
          <w:b/>
          <w:sz w:val="32"/>
          <w:szCs w:val="28"/>
          <w:u w:val="single"/>
        </w:rPr>
        <w:t xml:space="preserve">jubilanti,  </w:t>
      </w:r>
      <w:r>
        <w:rPr>
          <w:sz w:val="32"/>
          <w:szCs w:val="28"/>
          <w:u w:val="single"/>
        </w:rPr>
        <w:t>nar.</w:t>
      </w:r>
      <w:proofErr w:type="gramEnd"/>
      <w:r>
        <w:rPr>
          <w:sz w:val="32"/>
          <w:szCs w:val="28"/>
          <w:u w:val="single"/>
        </w:rPr>
        <w:t xml:space="preserve"> mezi 20. 03. 2021 – 20. 04</w:t>
      </w:r>
      <w:r w:rsidRPr="002146DB">
        <w:rPr>
          <w:sz w:val="32"/>
          <w:szCs w:val="28"/>
          <w:u w:val="single"/>
        </w:rPr>
        <w:t>. 2022</w:t>
      </w:r>
    </w:p>
    <w:p w14:paraId="2AB8F6F7" w14:textId="77777777" w:rsidR="00982F49" w:rsidRPr="00F379BF" w:rsidRDefault="00982F49" w:rsidP="00982F49">
      <w:pPr>
        <w:rPr>
          <w:sz w:val="6"/>
          <w:szCs w:val="28"/>
        </w:rPr>
      </w:pPr>
    </w:p>
    <w:p w14:paraId="14E72B9D" w14:textId="7B0B58A0" w:rsidR="00982F49" w:rsidRDefault="00982F49" w:rsidP="00982F49">
      <w:pPr>
        <w:tabs>
          <w:tab w:val="left" w:pos="942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88288" behindDoc="1" locked="0" layoutInCell="1" allowOverlap="1" wp14:anchorId="61B03A31" wp14:editId="198706A0">
            <wp:simplePos x="0" y="0"/>
            <wp:positionH relativeFrom="margin">
              <wp:posOffset>5549900</wp:posOffset>
            </wp:positionH>
            <wp:positionV relativeFrom="paragraph">
              <wp:posOffset>42545</wp:posOffset>
            </wp:positionV>
            <wp:extent cx="1381125" cy="1381125"/>
            <wp:effectExtent l="0" t="0" r="9525" b="9525"/>
            <wp:wrapNone/>
            <wp:docPr id="162" name="obrázek 323" descr="narozeninovy_dor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3" descr="narozeninovy_dort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Obecní úřad přeje pevné zdraví, spokojenost a štěstí do dalších let:</w:t>
      </w:r>
    </w:p>
    <w:p w14:paraId="0380DD43" w14:textId="0496D28B" w:rsidR="00982F49" w:rsidRDefault="00982F49" w:rsidP="00982F49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E015DE">
        <w:rPr>
          <w:b/>
          <w:sz w:val="28"/>
          <w:szCs w:val="28"/>
        </w:rPr>
        <w:t xml:space="preserve">Josefu </w:t>
      </w:r>
      <w:proofErr w:type="spellStart"/>
      <w:r w:rsidRPr="00E015DE">
        <w:rPr>
          <w:b/>
          <w:sz w:val="28"/>
          <w:szCs w:val="28"/>
        </w:rPr>
        <w:t>Hasalovi</w:t>
      </w:r>
      <w:proofErr w:type="spellEnd"/>
      <w:r>
        <w:rPr>
          <w:sz w:val="28"/>
          <w:szCs w:val="28"/>
        </w:rPr>
        <w:t xml:space="preserve"> z Bratronic, který oslavil </w:t>
      </w:r>
      <w:r w:rsidRPr="00E015DE">
        <w:rPr>
          <w:b/>
          <w:sz w:val="28"/>
          <w:szCs w:val="28"/>
        </w:rPr>
        <w:t>87</w:t>
      </w:r>
      <w:r>
        <w:rPr>
          <w:sz w:val="28"/>
          <w:szCs w:val="28"/>
        </w:rPr>
        <w:t xml:space="preserve"> let</w:t>
      </w:r>
    </w:p>
    <w:p w14:paraId="01B501CD" w14:textId="12D1CAF2" w:rsidR="00982F49" w:rsidRDefault="00982F49" w:rsidP="00982F49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>Jiřině Hasalové</w:t>
      </w:r>
      <w:r>
        <w:rPr>
          <w:sz w:val="28"/>
          <w:szCs w:val="28"/>
        </w:rPr>
        <w:t xml:space="preserve"> z Bratronic, která oslavila </w:t>
      </w:r>
      <w:r>
        <w:rPr>
          <w:b/>
          <w:sz w:val="28"/>
          <w:szCs w:val="28"/>
        </w:rPr>
        <w:t>85</w:t>
      </w:r>
      <w:r>
        <w:rPr>
          <w:sz w:val="28"/>
          <w:szCs w:val="28"/>
        </w:rPr>
        <w:t xml:space="preserve"> let</w:t>
      </w:r>
      <w:r w:rsidRPr="00467ED6">
        <w:rPr>
          <w:sz w:val="28"/>
          <w:szCs w:val="28"/>
        </w:rPr>
        <w:t xml:space="preserve"> </w:t>
      </w:r>
    </w:p>
    <w:p w14:paraId="1812BA44" w14:textId="6C7421C4" w:rsidR="00982F49" w:rsidRDefault="00982F49" w:rsidP="00982F49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 xml:space="preserve">Zdeňce </w:t>
      </w:r>
      <w:proofErr w:type="spellStart"/>
      <w:r>
        <w:rPr>
          <w:b/>
          <w:sz w:val="28"/>
          <w:szCs w:val="28"/>
        </w:rPr>
        <w:t>Šobáňové</w:t>
      </w:r>
      <w:proofErr w:type="spellEnd"/>
      <w:r>
        <w:rPr>
          <w:sz w:val="28"/>
          <w:szCs w:val="28"/>
        </w:rPr>
        <w:t xml:space="preserve"> z Bratronic, která oslavila </w:t>
      </w:r>
      <w:r>
        <w:rPr>
          <w:b/>
          <w:sz w:val="28"/>
          <w:szCs w:val="28"/>
        </w:rPr>
        <w:t>75</w:t>
      </w:r>
      <w:r>
        <w:rPr>
          <w:sz w:val="28"/>
          <w:szCs w:val="28"/>
        </w:rPr>
        <w:t xml:space="preserve"> let</w:t>
      </w:r>
    </w:p>
    <w:p w14:paraId="21807D4D" w14:textId="77777777" w:rsidR="00982F49" w:rsidRDefault="00982F49" w:rsidP="00982F49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>Haně Hamouzové</w:t>
      </w:r>
      <w:r>
        <w:rPr>
          <w:sz w:val="28"/>
          <w:szCs w:val="28"/>
        </w:rPr>
        <w:t xml:space="preserve"> z Bratronic, která oslavila </w:t>
      </w:r>
      <w:r>
        <w:rPr>
          <w:b/>
          <w:sz w:val="28"/>
          <w:szCs w:val="28"/>
        </w:rPr>
        <w:t>70</w:t>
      </w:r>
      <w:r>
        <w:rPr>
          <w:sz w:val="28"/>
          <w:szCs w:val="28"/>
        </w:rPr>
        <w:t xml:space="preserve"> let</w:t>
      </w:r>
    </w:p>
    <w:p w14:paraId="5953BF19" w14:textId="39AFB84A" w:rsidR="00982F49" w:rsidRDefault="00982F49" w:rsidP="00982F49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 xml:space="preserve">Stanislavu </w:t>
      </w:r>
      <w:proofErr w:type="spellStart"/>
      <w:r>
        <w:rPr>
          <w:b/>
          <w:sz w:val="28"/>
          <w:szCs w:val="28"/>
        </w:rPr>
        <w:t>Zuvačovi</w:t>
      </w:r>
      <w:proofErr w:type="spellEnd"/>
      <w:r>
        <w:rPr>
          <w:b/>
          <w:sz w:val="28"/>
          <w:szCs w:val="28"/>
        </w:rPr>
        <w:t xml:space="preserve"> z Dolního Bezděkova</w:t>
      </w:r>
      <w:r>
        <w:rPr>
          <w:sz w:val="28"/>
          <w:szCs w:val="28"/>
        </w:rPr>
        <w:t xml:space="preserve">, který oslavil </w:t>
      </w:r>
      <w:r>
        <w:rPr>
          <w:b/>
          <w:sz w:val="28"/>
          <w:szCs w:val="28"/>
        </w:rPr>
        <w:t>70</w:t>
      </w:r>
      <w:r>
        <w:rPr>
          <w:sz w:val="28"/>
          <w:szCs w:val="28"/>
        </w:rPr>
        <w:t xml:space="preserve"> let</w:t>
      </w:r>
    </w:p>
    <w:p w14:paraId="7CD710E6" w14:textId="77777777" w:rsidR="00982F49" w:rsidRDefault="00982F49" w:rsidP="00982F49">
      <w:pPr>
        <w:tabs>
          <w:tab w:val="left" w:pos="9420"/>
        </w:tabs>
        <w:rPr>
          <w:sz w:val="28"/>
          <w:szCs w:val="28"/>
        </w:rPr>
      </w:pPr>
    </w:p>
    <w:p w14:paraId="323B229D" w14:textId="52B9F6F4" w:rsidR="00C643BB" w:rsidRDefault="00C643BB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4ED8045E" w14:textId="29F94F77" w:rsidR="00E015DE" w:rsidRDefault="00E015DE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4595326F" w14:textId="1355ACDB" w:rsidR="00982F49" w:rsidRDefault="00982F49" w:rsidP="00982F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0"/>
          <w:szCs w:val="30"/>
          <w:lang w:eastAsia="cs-CZ"/>
        </w:rPr>
      </w:pPr>
      <w:r w:rsidRPr="00B75CF0">
        <w:rPr>
          <w:b/>
          <w:sz w:val="36"/>
          <w:szCs w:val="30"/>
          <w:lang w:eastAsia="cs-CZ"/>
        </w:rPr>
        <w:t>Velkoobjemový kontejner</w:t>
      </w:r>
      <w:r w:rsidRPr="00B75CF0">
        <w:rPr>
          <w:sz w:val="36"/>
          <w:szCs w:val="30"/>
          <w:lang w:eastAsia="cs-CZ"/>
        </w:rPr>
        <w:t xml:space="preserve"> </w:t>
      </w:r>
      <w:r w:rsidRPr="00A474F8">
        <w:rPr>
          <w:sz w:val="30"/>
          <w:szCs w:val="30"/>
          <w:lang w:eastAsia="cs-CZ"/>
        </w:rPr>
        <w:t xml:space="preserve">přistavujeme zpravidla na jaře a na podzim. </w:t>
      </w:r>
    </w:p>
    <w:p w14:paraId="07BCA38B" w14:textId="39750387" w:rsidR="00982F49" w:rsidRDefault="00982F49" w:rsidP="00982F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30"/>
          <w:lang w:eastAsia="cs-CZ"/>
        </w:rPr>
      </w:pPr>
      <w:r w:rsidRPr="00A474F8">
        <w:rPr>
          <w:b/>
          <w:sz w:val="30"/>
          <w:szCs w:val="30"/>
          <w:lang w:eastAsia="cs-CZ"/>
        </w:rPr>
        <w:t xml:space="preserve">JARNÍ CHYSTÁME NA </w:t>
      </w:r>
      <w:r>
        <w:rPr>
          <w:b/>
          <w:sz w:val="30"/>
          <w:szCs w:val="30"/>
          <w:lang w:eastAsia="cs-CZ"/>
        </w:rPr>
        <w:t xml:space="preserve">POSLEDNÍ DUBNOVOU SOBOTU DNE </w:t>
      </w:r>
      <w:proofErr w:type="gramStart"/>
      <w:r>
        <w:rPr>
          <w:b/>
          <w:sz w:val="44"/>
          <w:szCs w:val="30"/>
          <w:u w:val="single"/>
          <w:lang w:eastAsia="cs-CZ"/>
        </w:rPr>
        <w:t>30</w:t>
      </w:r>
      <w:r w:rsidRPr="001F3A0E">
        <w:rPr>
          <w:b/>
          <w:sz w:val="44"/>
          <w:szCs w:val="30"/>
          <w:u w:val="single"/>
          <w:lang w:eastAsia="cs-CZ"/>
        </w:rPr>
        <w:t>.</w:t>
      </w:r>
      <w:r>
        <w:rPr>
          <w:b/>
          <w:sz w:val="44"/>
          <w:szCs w:val="30"/>
          <w:u w:val="single"/>
          <w:lang w:eastAsia="cs-CZ"/>
        </w:rPr>
        <w:t>04.2022</w:t>
      </w:r>
      <w:proofErr w:type="gramEnd"/>
      <w:r w:rsidRPr="0063695C">
        <w:rPr>
          <w:b/>
          <w:sz w:val="44"/>
          <w:szCs w:val="30"/>
          <w:lang w:eastAsia="cs-CZ"/>
        </w:rPr>
        <w:t xml:space="preserve"> </w:t>
      </w:r>
    </w:p>
    <w:p w14:paraId="6ADACF74" w14:textId="26B63492" w:rsidR="00982F49" w:rsidRDefault="00982F49" w:rsidP="00982F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0"/>
          <w:szCs w:val="30"/>
          <w:lang w:eastAsia="cs-CZ"/>
        </w:rPr>
      </w:pPr>
      <w:r>
        <w:rPr>
          <w:b/>
          <w:sz w:val="30"/>
          <w:szCs w:val="30"/>
          <w:lang w:eastAsia="cs-CZ"/>
        </w:rPr>
        <w:t>OD 9:00 DO 12:00 HOD. PŘED STODOLOU</w:t>
      </w:r>
      <w:r w:rsidRPr="00A474F8">
        <w:rPr>
          <w:b/>
          <w:sz w:val="30"/>
          <w:szCs w:val="30"/>
          <w:lang w:eastAsia="cs-CZ"/>
        </w:rPr>
        <w:t xml:space="preserve"> ZA PENZIONEM U SAJDLŮ čp. 54 </w:t>
      </w:r>
    </w:p>
    <w:p w14:paraId="2E3E4CB3" w14:textId="2FEB7DA6" w:rsidR="00982F49" w:rsidRDefault="00982F49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326DA39A" w14:textId="77777777" w:rsidR="00982F49" w:rsidRDefault="00982F49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</w:p>
    <w:p w14:paraId="5AD2652E" w14:textId="69308E08" w:rsidR="00C643BB" w:rsidRPr="00F578EE" w:rsidRDefault="00C643BB" w:rsidP="00026C88">
      <w:pPr>
        <w:suppressAutoHyphens w:val="0"/>
        <w:spacing w:line="276" w:lineRule="auto"/>
        <w:jc w:val="center"/>
        <w:rPr>
          <w:b/>
          <w:sz w:val="10"/>
          <w:szCs w:val="28"/>
          <w:u w:val="single"/>
        </w:rPr>
      </w:pPr>
    </w:p>
    <w:p w14:paraId="5F2A81AD" w14:textId="416C8F5E" w:rsidR="007A0288" w:rsidRPr="00982F49" w:rsidRDefault="007A0288" w:rsidP="007A0288">
      <w:pPr>
        <w:jc w:val="center"/>
        <w:rPr>
          <w:b/>
          <w:sz w:val="32"/>
          <w:u w:val="single"/>
        </w:rPr>
      </w:pPr>
      <w:r w:rsidRPr="00982F49">
        <w:rPr>
          <w:b/>
          <w:sz w:val="32"/>
          <w:u w:val="single"/>
        </w:rPr>
        <w:t>Jarní část III. třídy – fotbalová utkání AFK Bratronice</w:t>
      </w:r>
    </w:p>
    <w:p w14:paraId="7CBDAD0D" w14:textId="2BB189CC" w:rsidR="007A0288" w:rsidRDefault="007A0288" w:rsidP="007A0288"/>
    <w:p w14:paraId="13A4B872" w14:textId="0C073868" w:rsidR="007A0288" w:rsidRPr="00982F49" w:rsidRDefault="007A0288" w:rsidP="007A0288">
      <w:pPr>
        <w:jc w:val="both"/>
        <w:rPr>
          <w:b/>
          <w:sz w:val="28"/>
          <w:szCs w:val="28"/>
        </w:rPr>
      </w:pPr>
      <w:r w:rsidRPr="00982F49">
        <w:rPr>
          <w:b/>
          <w:sz w:val="28"/>
          <w:szCs w:val="28"/>
        </w:rPr>
        <w:t xml:space="preserve">Neděle </w:t>
      </w:r>
      <w:proofErr w:type="gramStart"/>
      <w:r w:rsidRPr="00982F49">
        <w:rPr>
          <w:b/>
          <w:sz w:val="28"/>
          <w:szCs w:val="28"/>
        </w:rPr>
        <w:t>17.</w:t>
      </w:r>
      <w:r w:rsidR="00533DF9">
        <w:rPr>
          <w:b/>
          <w:sz w:val="28"/>
          <w:szCs w:val="28"/>
        </w:rPr>
        <w:t>0</w:t>
      </w:r>
      <w:r w:rsidRPr="00982F49">
        <w:rPr>
          <w:b/>
          <w:sz w:val="28"/>
          <w:szCs w:val="28"/>
        </w:rPr>
        <w:t>4.  AFK</w:t>
      </w:r>
      <w:proofErr w:type="gramEnd"/>
      <w:r w:rsidRPr="00982F49">
        <w:rPr>
          <w:b/>
          <w:sz w:val="28"/>
          <w:szCs w:val="28"/>
        </w:rPr>
        <w:t xml:space="preserve"> Tuchlovice B – AFK Bratronice 3:0</w:t>
      </w:r>
    </w:p>
    <w:p w14:paraId="3144B678" w14:textId="334AA8C4" w:rsidR="007A0288" w:rsidRPr="00982F49" w:rsidRDefault="007A0288" w:rsidP="007A0288">
      <w:pPr>
        <w:jc w:val="both"/>
        <w:rPr>
          <w:sz w:val="28"/>
          <w:szCs w:val="28"/>
        </w:rPr>
      </w:pPr>
      <w:r w:rsidRPr="00982F49">
        <w:rPr>
          <w:sz w:val="28"/>
          <w:szCs w:val="28"/>
        </w:rPr>
        <w:t xml:space="preserve">V prvním poločase jsme byli domácím důstojným soupeřem, měli jsme několik vyložených brankových příležitostí, ale bohužel jsme je neproměnili. Domácí byli v proměňování šancí přesnější a tak jsme prohrávali v půli 2:0. Druhý poločas už byl klidnější, nám docházely síly a tak náš trenér prostřídal všechny hráče, které </w:t>
      </w:r>
      <w:r w:rsidR="00536D47">
        <w:rPr>
          <w:sz w:val="28"/>
          <w:szCs w:val="28"/>
        </w:rPr>
        <w:t xml:space="preserve">měl k dispozici. Stejně jsme </w:t>
      </w:r>
      <w:r w:rsidRPr="00982F49">
        <w:rPr>
          <w:sz w:val="28"/>
          <w:szCs w:val="28"/>
        </w:rPr>
        <w:t>dostali ještě jednu branku.</w:t>
      </w:r>
    </w:p>
    <w:p w14:paraId="3CD25467" w14:textId="0C0B9473" w:rsidR="007A0288" w:rsidRPr="00982F49" w:rsidRDefault="00982F49" w:rsidP="007A0288">
      <w:pPr>
        <w:jc w:val="both"/>
        <w:rPr>
          <w:b/>
          <w:sz w:val="28"/>
          <w:szCs w:val="28"/>
        </w:rPr>
      </w:pPr>
      <w:r w:rsidRPr="00982F49">
        <w:rPr>
          <w:b/>
          <w:noProof/>
          <w:sz w:val="32"/>
          <w:szCs w:val="28"/>
          <w:lang w:eastAsia="cs-CZ"/>
        </w:rPr>
        <w:drawing>
          <wp:anchor distT="0" distB="0" distL="114300" distR="114300" simplePos="0" relativeHeight="251789312" behindDoc="1" locked="0" layoutInCell="1" allowOverlap="1" wp14:anchorId="3408A7F9" wp14:editId="4524996B">
            <wp:simplePos x="0" y="0"/>
            <wp:positionH relativeFrom="column">
              <wp:posOffset>5330825</wp:posOffset>
            </wp:positionH>
            <wp:positionV relativeFrom="paragraph">
              <wp:posOffset>40640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19258244-ilustrace-fotbalis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288" w:rsidRPr="00982F49">
        <w:rPr>
          <w:b/>
          <w:sz w:val="28"/>
          <w:szCs w:val="28"/>
        </w:rPr>
        <w:t xml:space="preserve">Sobota </w:t>
      </w:r>
      <w:proofErr w:type="gramStart"/>
      <w:r w:rsidR="007A0288" w:rsidRPr="00982F49">
        <w:rPr>
          <w:b/>
          <w:sz w:val="28"/>
          <w:szCs w:val="28"/>
        </w:rPr>
        <w:t>23.</w:t>
      </w:r>
      <w:r w:rsidR="00533DF9">
        <w:rPr>
          <w:b/>
          <w:sz w:val="28"/>
          <w:szCs w:val="28"/>
        </w:rPr>
        <w:t>0</w:t>
      </w:r>
      <w:r w:rsidR="007A0288" w:rsidRPr="00982F49">
        <w:rPr>
          <w:b/>
          <w:sz w:val="28"/>
          <w:szCs w:val="28"/>
        </w:rPr>
        <w:t>4.  AFK</w:t>
      </w:r>
      <w:proofErr w:type="gramEnd"/>
      <w:r w:rsidR="007A0288" w:rsidRPr="00982F49">
        <w:rPr>
          <w:b/>
          <w:sz w:val="28"/>
          <w:szCs w:val="28"/>
        </w:rPr>
        <w:t xml:space="preserve"> Bratronice – SK Běleč 0:0  na pokutové kopy 5:3</w:t>
      </w:r>
    </w:p>
    <w:p w14:paraId="6BFCBA73" w14:textId="77777777" w:rsidR="007A0288" w:rsidRPr="007A0288" w:rsidRDefault="007A0288" w:rsidP="007A0288">
      <w:pPr>
        <w:jc w:val="both"/>
        <w:rPr>
          <w:sz w:val="26"/>
          <w:szCs w:val="26"/>
        </w:rPr>
      </w:pPr>
      <w:r w:rsidRPr="00982F49">
        <w:rPr>
          <w:sz w:val="28"/>
          <w:szCs w:val="28"/>
        </w:rPr>
        <w:t>I když jsme v tabulce lépe postaveni než sousední mančaft, utkání vyloženého favorita nemělo, protože každému mužstvu chybělo několik hráčů. V prvním poločase byli lepší hosté, ve druhém zase my. Obě mužstva si vytvořila několik brankových šancí, ale bez brankového efektu a také brankáři předvedli své umění. V penaltovém rozstřelu naši hráči s přehledem všechny proměnili, náš brankář jednu penaltu chytil.</w:t>
      </w:r>
    </w:p>
    <w:p w14:paraId="5480892D" w14:textId="286EEF69" w:rsidR="00C643BB" w:rsidRDefault="00C643BB" w:rsidP="00026C88">
      <w:pPr>
        <w:suppressAutoHyphens w:val="0"/>
        <w:spacing w:line="276" w:lineRule="auto"/>
        <w:jc w:val="center"/>
        <w:rPr>
          <w:b/>
          <w:sz w:val="32"/>
          <w:szCs w:val="28"/>
          <w:u w:val="single"/>
        </w:rPr>
      </w:pPr>
      <w:bookmarkStart w:id="0" w:name="_GoBack"/>
      <w:bookmarkEnd w:id="0"/>
    </w:p>
    <w:p w14:paraId="40EB7565" w14:textId="281E6DF9" w:rsidR="00D107E1" w:rsidRDefault="00CB4B14" w:rsidP="00AE6982">
      <w:pPr>
        <w:jc w:val="both"/>
        <w:rPr>
          <w:rFonts w:ascii="Comic Sans MS" w:hAnsi="Comic Sans MS"/>
          <w:b/>
          <w:bCs/>
          <w:sz w:val="6"/>
          <w:szCs w:val="30"/>
        </w:rPr>
      </w:pPr>
      <w:r>
        <w:rPr>
          <w:sz w:val="28"/>
          <w:szCs w:val="20"/>
        </w:rPr>
        <w:t xml:space="preserve">     </w:t>
      </w:r>
    </w:p>
    <w:p w14:paraId="12224079" w14:textId="4D2F28EC" w:rsidR="00533DF9" w:rsidRPr="00533DF9" w:rsidRDefault="00C46F09" w:rsidP="00533DF9">
      <w:pPr>
        <w:shd w:val="clear" w:color="auto" w:fill="FFFFFF"/>
        <w:suppressAutoHyphens w:val="0"/>
        <w:jc w:val="right"/>
        <w:rPr>
          <w:color w:val="000000"/>
          <w:szCs w:val="28"/>
        </w:rPr>
      </w:pPr>
      <w:r w:rsidRPr="00533DF9">
        <w:rPr>
          <w:color w:val="000000"/>
          <w:szCs w:val="28"/>
        </w:rPr>
        <w:t xml:space="preserve"> </w:t>
      </w:r>
      <w:proofErr w:type="spellStart"/>
      <w:r w:rsidR="00533DF9" w:rsidRPr="00533DF9">
        <w:rPr>
          <w:color w:val="000000"/>
          <w:szCs w:val="28"/>
        </w:rPr>
        <w:t>jn</w:t>
      </w:r>
      <w:proofErr w:type="spellEnd"/>
    </w:p>
    <w:p w14:paraId="67725467" w14:textId="471023E5" w:rsidR="00D43FB2" w:rsidRPr="002146DB" w:rsidRDefault="00C46F09" w:rsidP="002146DB">
      <w:pPr>
        <w:shd w:val="clear" w:color="auto" w:fill="FFFFFF"/>
        <w:suppressAutoHyphens w:val="0"/>
        <w:rPr>
          <w:b/>
          <w:color w:val="000000"/>
          <w:szCs w:val="28"/>
          <w:u w:val="single"/>
        </w:rPr>
      </w:pPr>
      <w:r>
        <w:rPr>
          <w:color w:val="000000"/>
          <w:szCs w:val="28"/>
          <w:u w:val="thick"/>
        </w:rPr>
        <w:t xml:space="preserve">      </w:t>
      </w:r>
      <w:r w:rsidR="00D43FB2">
        <w:rPr>
          <w:color w:val="000000"/>
          <w:szCs w:val="28"/>
          <w:u w:val="thick"/>
        </w:rPr>
        <w:t>_______________________</w:t>
      </w:r>
      <w:r w:rsidR="00D43FB2" w:rsidRPr="003820D8">
        <w:rPr>
          <w:color w:val="000000"/>
          <w:szCs w:val="28"/>
          <w:u w:val="thick"/>
        </w:rPr>
        <w:t>______</w:t>
      </w:r>
      <w:r w:rsidR="00D43FB2">
        <w:rPr>
          <w:color w:val="000000"/>
          <w:szCs w:val="28"/>
          <w:u w:val="thick"/>
        </w:rPr>
        <w:t>_________________________</w:t>
      </w:r>
      <w:r w:rsidR="00D43FB2">
        <w:rPr>
          <w:b/>
          <w:color w:val="000000"/>
          <w:szCs w:val="28"/>
          <w:u w:val="thick"/>
        </w:rPr>
        <w:t>_________________________</w:t>
      </w:r>
      <w:r w:rsidR="00A307C4">
        <w:rPr>
          <w:b/>
          <w:color w:val="000000"/>
          <w:szCs w:val="28"/>
          <w:u w:val="thick"/>
        </w:rPr>
        <w:softHyphen/>
      </w:r>
      <w:r w:rsidR="00A307C4">
        <w:rPr>
          <w:b/>
          <w:color w:val="000000"/>
          <w:szCs w:val="28"/>
          <w:u w:val="thick"/>
        </w:rPr>
        <w:softHyphen/>
        <w:t>_____</w:t>
      </w:r>
      <w:r w:rsidR="0009046D">
        <w:rPr>
          <w:b/>
          <w:color w:val="000000"/>
          <w:szCs w:val="28"/>
          <w:u w:val="thick"/>
        </w:rPr>
        <w:softHyphen/>
        <w:t>___</w:t>
      </w:r>
      <w:r w:rsidR="002146DB">
        <w:rPr>
          <w:b/>
          <w:color w:val="000000"/>
          <w:szCs w:val="28"/>
          <w:u w:val="single"/>
        </w:rPr>
        <w:t xml:space="preserve">  </w:t>
      </w:r>
    </w:p>
    <w:p w14:paraId="281CEE61" w14:textId="7E3E0509" w:rsidR="00D43FB2" w:rsidRDefault="00D43FB2" w:rsidP="00D43FB2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Knížetová</w:t>
      </w:r>
      <w:proofErr w:type="spellEnd"/>
      <w:r>
        <w:rPr>
          <w:color w:val="000000"/>
          <w:sz w:val="22"/>
          <w:szCs w:val="22"/>
        </w:rPr>
        <w:t xml:space="preserve"> (</w:t>
      </w:r>
      <w:proofErr w:type="spellStart"/>
      <w:r>
        <w:rPr>
          <w:color w:val="000000"/>
          <w:sz w:val="22"/>
          <w:szCs w:val="22"/>
        </w:rPr>
        <w:t>mk</w:t>
      </w:r>
      <w:proofErr w:type="spellEnd"/>
      <w:r>
        <w:rPr>
          <w:color w:val="000000"/>
          <w:sz w:val="22"/>
          <w:szCs w:val="22"/>
        </w:rPr>
        <w:t>), Jaroslav Nedvěd (</w:t>
      </w:r>
      <w:proofErr w:type="spellStart"/>
      <w:r>
        <w:rPr>
          <w:color w:val="000000"/>
          <w:sz w:val="22"/>
          <w:szCs w:val="22"/>
        </w:rPr>
        <w:t>jn</w:t>
      </w:r>
      <w:proofErr w:type="spellEnd"/>
      <w:r w:rsidRPr="00A44148">
        <w:rPr>
          <w:color w:val="000000"/>
          <w:sz w:val="22"/>
          <w:szCs w:val="22"/>
        </w:rPr>
        <w:t>), Jana Dvořáková (</w:t>
      </w:r>
      <w:proofErr w:type="spellStart"/>
      <w:r w:rsidRPr="00A44148">
        <w:rPr>
          <w:color w:val="000000"/>
          <w:sz w:val="22"/>
          <w:szCs w:val="22"/>
        </w:rPr>
        <w:t>jd</w:t>
      </w:r>
      <w:proofErr w:type="spellEnd"/>
      <w:r w:rsidRPr="00A44148">
        <w:rPr>
          <w:color w:val="000000"/>
          <w:sz w:val="22"/>
          <w:szCs w:val="22"/>
        </w:rPr>
        <w:t xml:space="preserve">), </w:t>
      </w:r>
      <w:r w:rsidR="00456610">
        <w:rPr>
          <w:color w:val="000000"/>
          <w:sz w:val="22"/>
          <w:szCs w:val="22"/>
        </w:rPr>
        <w:t xml:space="preserve">Dana </w:t>
      </w:r>
      <w:proofErr w:type="spellStart"/>
      <w:r w:rsidR="00456610">
        <w:rPr>
          <w:color w:val="000000"/>
          <w:sz w:val="22"/>
          <w:szCs w:val="22"/>
        </w:rPr>
        <w:t>Beroušková</w:t>
      </w:r>
      <w:proofErr w:type="spellEnd"/>
      <w:r w:rsidR="00456610">
        <w:rPr>
          <w:color w:val="000000"/>
          <w:sz w:val="22"/>
          <w:szCs w:val="22"/>
        </w:rPr>
        <w:t xml:space="preserve"> (</w:t>
      </w:r>
      <w:proofErr w:type="spellStart"/>
      <w:r w:rsidR="00456610">
        <w:rPr>
          <w:color w:val="000000"/>
          <w:sz w:val="22"/>
          <w:szCs w:val="22"/>
        </w:rPr>
        <w:t>db</w:t>
      </w:r>
      <w:proofErr w:type="spellEnd"/>
      <w:r w:rsidR="00456610">
        <w:rPr>
          <w:color w:val="000000"/>
          <w:sz w:val="22"/>
          <w:szCs w:val="22"/>
        </w:rPr>
        <w:t>)</w:t>
      </w:r>
      <w:r w:rsidRPr="00A44148">
        <w:rPr>
          <w:color w:val="000000"/>
          <w:sz w:val="22"/>
          <w:szCs w:val="22"/>
        </w:rPr>
        <w:t>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p w14:paraId="78F1B57C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6BCC435D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16414797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6164289F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5A774183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sectPr w:rsidR="000E4B9A" w:rsidSect="004A2CBE">
      <w:footerReference w:type="default" r:id="rId21"/>
      <w:footnotePr>
        <w:pos w:val="beneathText"/>
      </w:footnotePr>
      <w:pgSz w:w="11905" w:h="16836"/>
      <w:pgMar w:top="289" w:right="425" w:bottom="289" w:left="425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D02C8" w14:textId="77777777" w:rsidR="00162BB2" w:rsidRDefault="00162BB2">
      <w:r>
        <w:separator/>
      </w:r>
    </w:p>
  </w:endnote>
  <w:endnote w:type="continuationSeparator" w:id="0">
    <w:p w14:paraId="4A99005C" w14:textId="77777777" w:rsidR="00162BB2" w:rsidRDefault="00162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03E1F" w14:textId="77777777" w:rsidR="009957C6" w:rsidRDefault="009957C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74D6D">
      <w:rPr>
        <w:noProof/>
      </w:rPr>
      <w:t>4</w:t>
    </w:r>
    <w:r>
      <w:rPr>
        <w:noProof/>
      </w:rPr>
      <w:fldChar w:fldCharType="end"/>
    </w:r>
  </w:p>
  <w:p w14:paraId="71ABD48B" w14:textId="77777777" w:rsidR="009957C6" w:rsidRDefault="009957C6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59DF8" w14:textId="77777777" w:rsidR="00162BB2" w:rsidRDefault="00162BB2">
      <w:r>
        <w:separator/>
      </w:r>
    </w:p>
  </w:footnote>
  <w:footnote w:type="continuationSeparator" w:id="0">
    <w:p w14:paraId="76DD835B" w14:textId="77777777" w:rsidR="00162BB2" w:rsidRDefault="00162B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584389E"/>
    <w:multiLevelType w:val="hybridMultilevel"/>
    <w:tmpl w:val="9CEE00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842186"/>
    <w:multiLevelType w:val="hybridMultilevel"/>
    <w:tmpl w:val="A7481F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9E78B6"/>
    <w:multiLevelType w:val="hybridMultilevel"/>
    <w:tmpl w:val="5BA65DA2"/>
    <w:lvl w:ilvl="0" w:tplc="541A01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02A9A"/>
    <w:multiLevelType w:val="multilevel"/>
    <w:tmpl w:val="29A4C5C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29211FA7"/>
    <w:multiLevelType w:val="hybridMultilevel"/>
    <w:tmpl w:val="5302C3C2"/>
    <w:lvl w:ilvl="0" w:tplc="619E7A8C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BC54DBE"/>
    <w:multiLevelType w:val="hybridMultilevel"/>
    <w:tmpl w:val="90C0A080"/>
    <w:lvl w:ilvl="0" w:tplc="2D1028D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F12EEE"/>
    <w:multiLevelType w:val="hybridMultilevel"/>
    <w:tmpl w:val="68D2C81C"/>
    <w:lvl w:ilvl="0" w:tplc="B9C8C3E2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8B52EA"/>
    <w:multiLevelType w:val="hybridMultilevel"/>
    <w:tmpl w:val="36AE2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758B"/>
    <w:multiLevelType w:val="hybridMultilevel"/>
    <w:tmpl w:val="37DA073A"/>
    <w:lvl w:ilvl="0" w:tplc="B9C8C3E2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50333"/>
    <w:multiLevelType w:val="hybridMultilevel"/>
    <w:tmpl w:val="73A887B6"/>
    <w:lvl w:ilvl="0" w:tplc="B6D6AE5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3235F"/>
    <w:multiLevelType w:val="hybridMultilevel"/>
    <w:tmpl w:val="5F500A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D30B88"/>
    <w:multiLevelType w:val="hybridMultilevel"/>
    <w:tmpl w:val="2D127A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443232"/>
    <w:multiLevelType w:val="multilevel"/>
    <w:tmpl w:val="E0F4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410EE7"/>
    <w:multiLevelType w:val="multilevel"/>
    <w:tmpl w:val="BF98D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2242CC"/>
    <w:multiLevelType w:val="hybridMultilevel"/>
    <w:tmpl w:val="3EACD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B1603"/>
    <w:multiLevelType w:val="hybridMultilevel"/>
    <w:tmpl w:val="FDCAD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E35C5"/>
    <w:multiLevelType w:val="multilevel"/>
    <w:tmpl w:val="EFC6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6"/>
  </w:num>
  <w:num w:numId="5">
    <w:abstractNumId w:val="9"/>
  </w:num>
  <w:num w:numId="6">
    <w:abstractNumId w:val="18"/>
  </w:num>
  <w:num w:numId="7">
    <w:abstractNumId w:val="11"/>
  </w:num>
  <w:num w:numId="8">
    <w:abstractNumId w:val="13"/>
  </w:num>
  <w:num w:numId="9">
    <w:abstractNumId w:val="8"/>
  </w:num>
  <w:num w:numId="10">
    <w:abstractNumId w:val="5"/>
  </w:num>
  <w:num w:numId="11">
    <w:abstractNumId w:val="15"/>
  </w:num>
  <w:num w:numId="12">
    <w:abstractNumId w:val="19"/>
  </w:num>
  <w:num w:numId="13">
    <w:abstractNumId w:val="7"/>
  </w:num>
  <w:num w:numId="14">
    <w:abstractNumId w:val="4"/>
  </w:num>
  <w:num w:numId="15">
    <w:abstractNumId w:val="16"/>
  </w:num>
  <w:num w:numId="16">
    <w:abstractNumId w:val="17"/>
  </w:num>
  <w:num w:numId="17">
    <w:abstractNumId w:val="20"/>
  </w:num>
  <w:num w:numId="18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5A8F"/>
    <w:rsid w:val="00005C24"/>
    <w:rsid w:val="000065DC"/>
    <w:rsid w:val="00007562"/>
    <w:rsid w:val="00010090"/>
    <w:rsid w:val="0001120E"/>
    <w:rsid w:val="000120D3"/>
    <w:rsid w:val="00013DC4"/>
    <w:rsid w:val="00013DCD"/>
    <w:rsid w:val="00014EB6"/>
    <w:rsid w:val="00015929"/>
    <w:rsid w:val="00015BA7"/>
    <w:rsid w:val="00017655"/>
    <w:rsid w:val="00017AD5"/>
    <w:rsid w:val="0002030E"/>
    <w:rsid w:val="00020BEA"/>
    <w:rsid w:val="00020BFF"/>
    <w:rsid w:val="00021906"/>
    <w:rsid w:val="00022F58"/>
    <w:rsid w:val="000240AF"/>
    <w:rsid w:val="0002434A"/>
    <w:rsid w:val="00024B9B"/>
    <w:rsid w:val="00025027"/>
    <w:rsid w:val="00025D2D"/>
    <w:rsid w:val="00026100"/>
    <w:rsid w:val="00026BCB"/>
    <w:rsid w:val="00026C88"/>
    <w:rsid w:val="00026FFD"/>
    <w:rsid w:val="000274CA"/>
    <w:rsid w:val="0002767F"/>
    <w:rsid w:val="00030ADB"/>
    <w:rsid w:val="00030B17"/>
    <w:rsid w:val="00031537"/>
    <w:rsid w:val="00031938"/>
    <w:rsid w:val="00031F65"/>
    <w:rsid w:val="0003251B"/>
    <w:rsid w:val="00032CF8"/>
    <w:rsid w:val="00033450"/>
    <w:rsid w:val="000342F6"/>
    <w:rsid w:val="000349F9"/>
    <w:rsid w:val="000358C5"/>
    <w:rsid w:val="00035D72"/>
    <w:rsid w:val="0003692D"/>
    <w:rsid w:val="00036A76"/>
    <w:rsid w:val="000401FA"/>
    <w:rsid w:val="00040331"/>
    <w:rsid w:val="00041B26"/>
    <w:rsid w:val="0004281E"/>
    <w:rsid w:val="00043529"/>
    <w:rsid w:val="000438C8"/>
    <w:rsid w:val="00043E00"/>
    <w:rsid w:val="000445A3"/>
    <w:rsid w:val="0004460F"/>
    <w:rsid w:val="0004479E"/>
    <w:rsid w:val="00046AE3"/>
    <w:rsid w:val="00046BA5"/>
    <w:rsid w:val="00046EFC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7F7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6C4"/>
    <w:rsid w:val="00060829"/>
    <w:rsid w:val="000609A0"/>
    <w:rsid w:val="00061E16"/>
    <w:rsid w:val="00062661"/>
    <w:rsid w:val="000628C4"/>
    <w:rsid w:val="000639C6"/>
    <w:rsid w:val="0006434F"/>
    <w:rsid w:val="00064731"/>
    <w:rsid w:val="00064A5D"/>
    <w:rsid w:val="00064E25"/>
    <w:rsid w:val="00065C47"/>
    <w:rsid w:val="000669DF"/>
    <w:rsid w:val="00066E60"/>
    <w:rsid w:val="00066F47"/>
    <w:rsid w:val="0006714D"/>
    <w:rsid w:val="000700E2"/>
    <w:rsid w:val="000705D9"/>
    <w:rsid w:val="00070D49"/>
    <w:rsid w:val="000710FD"/>
    <w:rsid w:val="00071E3B"/>
    <w:rsid w:val="00072B8F"/>
    <w:rsid w:val="00072DA0"/>
    <w:rsid w:val="00073820"/>
    <w:rsid w:val="00074FD1"/>
    <w:rsid w:val="00075902"/>
    <w:rsid w:val="00076697"/>
    <w:rsid w:val="00076BF0"/>
    <w:rsid w:val="00077ECA"/>
    <w:rsid w:val="000804FF"/>
    <w:rsid w:val="000816ED"/>
    <w:rsid w:val="00081980"/>
    <w:rsid w:val="00081B2A"/>
    <w:rsid w:val="000827AE"/>
    <w:rsid w:val="000827CC"/>
    <w:rsid w:val="00083A07"/>
    <w:rsid w:val="00084419"/>
    <w:rsid w:val="00084A7A"/>
    <w:rsid w:val="00085395"/>
    <w:rsid w:val="00085751"/>
    <w:rsid w:val="00085F65"/>
    <w:rsid w:val="00085F6F"/>
    <w:rsid w:val="000867CF"/>
    <w:rsid w:val="00086F09"/>
    <w:rsid w:val="000873EE"/>
    <w:rsid w:val="00087FCF"/>
    <w:rsid w:val="0009043E"/>
    <w:rsid w:val="0009046D"/>
    <w:rsid w:val="00091797"/>
    <w:rsid w:val="000919C5"/>
    <w:rsid w:val="00092361"/>
    <w:rsid w:val="0009253C"/>
    <w:rsid w:val="000933DD"/>
    <w:rsid w:val="000934CF"/>
    <w:rsid w:val="00093563"/>
    <w:rsid w:val="000943B0"/>
    <w:rsid w:val="000948D7"/>
    <w:rsid w:val="000958F1"/>
    <w:rsid w:val="000959F9"/>
    <w:rsid w:val="00095B51"/>
    <w:rsid w:val="00096585"/>
    <w:rsid w:val="00096961"/>
    <w:rsid w:val="00096A8E"/>
    <w:rsid w:val="00096E31"/>
    <w:rsid w:val="00096FC2"/>
    <w:rsid w:val="00097995"/>
    <w:rsid w:val="000A069E"/>
    <w:rsid w:val="000A11C5"/>
    <w:rsid w:val="000A1379"/>
    <w:rsid w:val="000A2118"/>
    <w:rsid w:val="000A27EA"/>
    <w:rsid w:val="000A3170"/>
    <w:rsid w:val="000A3646"/>
    <w:rsid w:val="000A466E"/>
    <w:rsid w:val="000A6066"/>
    <w:rsid w:val="000A7382"/>
    <w:rsid w:val="000A73EE"/>
    <w:rsid w:val="000A796D"/>
    <w:rsid w:val="000B0988"/>
    <w:rsid w:val="000B0B24"/>
    <w:rsid w:val="000B1699"/>
    <w:rsid w:val="000B1DFF"/>
    <w:rsid w:val="000B241D"/>
    <w:rsid w:val="000B3800"/>
    <w:rsid w:val="000B4A4C"/>
    <w:rsid w:val="000B5132"/>
    <w:rsid w:val="000B5E5D"/>
    <w:rsid w:val="000B62D4"/>
    <w:rsid w:val="000B6745"/>
    <w:rsid w:val="000B6A09"/>
    <w:rsid w:val="000B70E0"/>
    <w:rsid w:val="000B7979"/>
    <w:rsid w:val="000B7B44"/>
    <w:rsid w:val="000C1354"/>
    <w:rsid w:val="000C186E"/>
    <w:rsid w:val="000C1897"/>
    <w:rsid w:val="000C21D2"/>
    <w:rsid w:val="000C2517"/>
    <w:rsid w:val="000C2892"/>
    <w:rsid w:val="000C2D81"/>
    <w:rsid w:val="000C47E8"/>
    <w:rsid w:val="000C5846"/>
    <w:rsid w:val="000C5A0E"/>
    <w:rsid w:val="000C5E01"/>
    <w:rsid w:val="000C6BBF"/>
    <w:rsid w:val="000C7F23"/>
    <w:rsid w:val="000C7F7E"/>
    <w:rsid w:val="000D060B"/>
    <w:rsid w:val="000D13A7"/>
    <w:rsid w:val="000D13D0"/>
    <w:rsid w:val="000D1E02"/>
    <w:rsid w:val="000D1EC3"/>
    <w:rsid w:val="000D22D2"/>
    <w:rsid w:val="000D2372"/>
    <w:rsid w:val="000D248C"/>
    <w:rsid w:val="000D2BAF"/>
    <w:rsid w:val="000D2E2B"/>
    <w:rsid w:val="000D305A"/>
    <w:rsid w:val="000D3234"/>
    <w:rsid w:val="000D33E0"/>
    <w:rsid w:val="000D3F41"/>
    <w:rsid w:val="000D44BF"/>
    <w:rsid w:val="000D51B0"/>
    <w:rsid w:val="000D6679"/>
    <w:rsid w:val="000D79D4"/>
    <w:rsid w:val="000D7F76"/>
    <w:rsid w:val="000E10EE"/>
    <w:rsid w:val="000E1B39"/>
    <w:rsid w:val="000E1BF2"/>
    <w:rsid w:val="000E1DA4"/>
    <w:rsid w:val="000E1E43"/>
    <w:rsid w:val="000E2082"/>
    <w:rsid w:val="000E24B4"/>
    <w:rsid w:val="000E24B6"/>
    <w:rsid w:val="000E2ACA"/>
    <w:rsid w:val="000E4B9A"/>
    <w:rsid w:val="000E4D0F"/>
    <w:rsid w:val="000E4E7C"/>
    <w:rsid w:val="000E537B"/>
    <w:rsid w:val="000E599C"/>
    <w:rsid w:val="000E5E6D"/>
    <w:rsid w:val="000E636E"/>
    <w:rsid w:val="000E6846"/>
    <w:rsid w:val="000E714A"/>
    <w:rsid w:val="000F0A8F"/>
    <w:rsid w:val="000F1164"/>
    <w:rsid w:val="000F1A9D"/>
    <w:rsid w:val="000F1F32"/>
    <w:rsid w:val="000F29D1"/>
    <w:rsid w:val="000F2FE6"/>
    <w:rsid w:val="000F34BA"/>
    <w:rsid w:val="000F3BC7"/>
    <w:rsid w:val="000F41B2"/>
    <w:rsid w:val="000F4FD7"/>
    <w:rsid w:val="000F540A"/>
    <w:rsid w:val="000F5704"/>
    <w:rsid w:val="000F6EA5"/>
    <w:rsid w:val="0010174C"/>
    <w:rsid w:val="00101871"/>
    <w:rsid w:val="0010205F"/>
    <w:rsid w:val="001023BE"/>
    <w:rsid w:val="001039E5"/>
    <w:rsid w:val="00104CF0"/>
    <w:rsid w:val="00105897"/>
    <w:rsid w:val="00105A49"/>
    <w:rsid w:val="00105FB7"/>
    <w:rsid w:val="00106F47"/>
    <w:rsid w:val="0010705A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5B4"/>
    <w:rsid w:val="00114905"/>
    <w:rsid w:val="00114937"/>
    <w:rsid w:val="00114AED"/>
    <w:rsid w:val="00114F5A"/>
    <w:rsid w:val="001151AF"/>
    <w:rsid w:val="00115733"/>
    <w:rsid w:val="00115AE1"/>
    <w:rsid w:val="001161A8"/>
    <w:rsid w:val="001162F9"/>
    <w:rsid w:val="0011704A"/>
    <w:rsid w:val="00120865"/>
    <w:rsid w:val="00120A7A"/>
    <w:rsid w:val="00121077"/>
    <w:rsid w:val="00121CC2"/>
    <w:rsid w:val="00121E53"/>
    <w:rsid w:val="00122213"/>
    <w:rsid w:val="00124A80"/>
    <w:rsid w:val="0012558F"/>
    <w:rsid w:val="00126330"/>
    <w:rsid w:val="001303E7"/>
    <w:rsid w:val="001305B9"/>
    <w:rsid w:val="001307F9"/>
    <w:rsid w:val="00130EA7"/>
    <w:rsid w:val="00131BBA"/>
    <w:rsid w:val="00131F08"/>
    <w:rsid w:val="001320B5"/>
    <w:rsid w:val="001320F4"/>
    <w:rsid w:val="001325E3"/>
    <w:rsid w:val="001338DC"/>
    <w:rsid w:val="00133E5C"/>
    <w:rsid w:val="001340AB"/>
    <w:rsid w:val="001343AF"/>
    <w:rsid w:val="00134F4C"/>
    <w:rsid w:val="00135E91"/>
    <w:rsid w:val="00136DDF"/>
    <w:rsid w:val="00137BEE"/>
    <w:rsid w:val="00140186"/>
    <w:rsid w:val="00140256"/>
    <w:rsid w:val="001404C5"/>
    <w:rsid w:val="0014076C"/>
    <w:rsid w:val="00141A0D"/>
    <w:rsid w:val="00141BD3"/>
    <w:rsid w:val="00142020"/>
    <w:rsid w:val="00142609"/>
    <w:rsid w:val="001428C4"/>
    <w:rsid w:val="00143DDD"/>
    <w:rsid w:val="00144CCE"/>
    <w:rsid w:val="001450FF"/>
    <w:rsid w:val="00145578"/>
    <w:rsid w:val="00145918"/>
    <w:rsid w:val="00145962"/>
    <w:rsid w:val="00145B23"/>
    <w:rsid w:val="00146769"/>
    <w:rsid w:val="00146CD4"/>
    <w:rsid w:val="00150189"/>
    <w:rsid w:val="00150B45"/>
    <w:rsid w:val="00150F8E"/>
    <w:rsid w:val="0015270F"/>
    <w:rsid w:val="001535CD"/>
    <w:rsid w:val="001537F5"/>
    <w:rsid w:val="00155C4D"/>
    <w:rsid w:val="00155E37"/>
    <w:rsid w:val="001560D9"/>
    <w:rsid w:val="00157297"/>
    <w:rsid w:val="00157D40"/>
    <w:rsid w:val="00160693"/>
    <w:rsid w:val="001606AB"/>
    <w:rsid w:val="00161371"/>
    <w:rsid w:val="001619D6"/>
    <w:rsid w:val="0016241E"/>
    <w:rsid w:val="00162BB2"/>
    <w:rsid w:val="00163594"/>
    <w:rsid w:val="001648D7"/>
    <w:rsid w:val="0016536E"/>
    <w:rsid w:val="001654B4"/>
    <w:rsid w:val="00165B4D"/>
    <w:rsid w:val="00165E3B"/>
    <w:rsid w:val="00167DD9"/>
    <w:rsid w:val="00167E1B"/>
    <w:rsid w:val="001705FC"/>
    <w:rsid w:val="00170889"/>
    <w:rsid w:val="0017134F"/>
    <w:rsid w:val="001716C2"/>
    <w:rsid w:val="001722A7"/>
    <w:rsid w:val="00172488"/>
    <w:rsid w:val="001724B8"/>
    <w:rsid w:val="00172DCD"/>
    <w:rsid w:val="0017306D"/>
    <w:rsid w:val="0017345D"/>
    <w:rsid w:val="0017399D"/>
    <w:rsid w:val="00173FBD"/>
    <w:rsid w:val="00174BE6"/>
    <w:rsid w:val="00176C77"/>
    <w:rsid w:val="0017799C"/>
    <w:rsid w:val="00177C5C"/>
    <w:rsid w:val="00177FA6"/>
    <w:rsid w:val="001805C8"/>
    <w:rsid w:val="001808CB"/>
    <w:rsid w:val="00181135"/>
    <w:rsid w:val="00181171"/>
    <w:rsid w:val="001812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6DD9"/>
    <w:rsid w:val="0018705C"/>
    <w:rsid w:val="00187717"/>
    <w:rsid w:val="0019216F"/>
    <w:rsid w:val="0019361F"/>
    <w:rsid w:val="00193969"/>
    <w:rsid w:val="00193A91"/>
    <w:rsid w:val="00196843"/>
    <w:rsid w:val="00197148"/>
    <w:rsid w:val="001A0ECA"/>
    <w:rsid w:val="001A238D"/>
    <w:rsid w:val="001A2C5F"/>
    <w:rsid w:val="001A32C4"/>
    <w:rsid w:val="001A33CA"/>
    <w:rsid w:val="001A3866"/>
    <w:rsid w:val="001A7A85"/>
    <w:rsid w:val="001A7CAD"/>
    <w:rsid w:val="001A7D11"/>
    <w:rsid w:val="001A7F89"/>
    <w:rsid w:val="001B15FB"/>
    <w:rsid w:val="001B178D"/>
    <w:rsid w:val="001B1B2E"/>
    <w:rsid w:val="001B1D35"/>
    <w:rsid w:val="001B314A"/>
    <w:rsid w:val="001B33E5"/>
    <w:rsid w:val="001B3492"/>
    <w:rsid w:val="001B3A39"/>
    <w:rsid w:val="001B3AAE"/>
    <w:rsid w:val="001B3EDE"/>
    <w:rsid w:val="001B4120"/>
    <w:rsid w:val="001B4A47"/>
    <w:rsid w:val="001B57F2"/>
    <w:rsid w:val="001B5DCD"/>
    <w:rsid w:val="001B6322"/>
    <w:rsid w:val="001B65FB"/>
    <w:rsid w:val="001B72D2"/>
    <w:rsid w:val="001B74F9"/>
    <w:rsid w:val="001C0FB3"/>
    <w:rsid w:val="001C13A6"/>
    <w:rsid w:val="001C1573"/>
    <w:rsid w:val="001C1E78"/>
    <w:rsid w:val="001C3479"/>
    <w:rsid w:val="001C3639"/>
    <w:rsid w:val="001C404A"/>
    <w:rsid w:val="001C4158"/>
    <w:rsid w:val="001C4A36"/>
    <w:rsid w:val="001C4D90"/>
    <w:rsid w:val="001C7051"/>
    <w:rsid w:val="001C735C"/>
    <w:rsid w:val="001C73B1"/>
    <w:rsid w:val="001C73E7"/>
    <w:rsid w:val="001C7823"/>
    <w:rsid w:val="001D1156"/>
    <w:rsid w:val="001D1680"/>
    <w:rsid w:val="001D2613"/>
    <w:rsid w:val="001D39DB"/>
    <w:rsid w:val="001D4DD5"/>
    <w:rsid w:val="001D6C9F"/>
    <w:rsid w:val="001D6D60"/>
    <w:rsid w:val="001E07B9"/>
    <w:rsid w:val="001E11AF"/>
    <w:rsid w:val="001E2127"/>
    <w:rsid w:val="001E2AD2"/>
    <w:rsid w:val="001E38EC"/>
    <w:rsid w:val="001E3FBE"/>
    <w:rsid w:val="001E42F7"/>
    <w:rsid w:val="001E5461"/>
    <w:rsid w:val="001E5F46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3A0E"/>
    <w:rsid w:val="001F40A6"/>
    <w:rsid w:val="001F4821"/>
    <w:rsid w:val="001F4B78"/>
    <w:rsid w:val="001F5B7C"/>
    <w:rsid w:val="001F730B"/>
    <w:rsid w:val="002010D4"/>
    <w:rsid w:val="00201399"/>
    <w:rsid w:val="00201771"/>
    <w:rsid w:val="002017E2"/>
    <w:rsid w:val="0020196D"/>
    <w:rsid w:val="00201A27"/>
    <w:rsid w:val="00201CE3"/>
    <w:rsid w:val="002027C0"/>
    <w:rsid w:val="0020293D"/>
    <w:rsid w:val="00203134"/>
    <w:rsid w:val="002039D0"/>
    <w:rsid w:val="00204651"/>
    <w:rsid w:val="00205432"/>
    <w:rsid w:val="002058EC"/>
    <w:rsid w:val="00205F3E"/>
    <w:rsid w:val="002102B3"/>
    <w:rsid w:val="0021093A"/>
    <w:rsid w:val="00210EF7"/>
    <w:rsid w:val="00211957"/>
    <w:rsid w:val="00212550"/>
    <w:rsid w:val="002132E6"/>
    <w:rsid w:val="00213478"/>
    <w:rsid w:val="002134FF"/>
    <w:rsid w:val="00213DB1"/>
    <w:rsid w:val="002146DB"/>
    <w:rsid w:val="002149EB"/>
    <w:rsid w:val="0021529A"/>
    <w:rsid w:val="0021534B"/>
    <w:rsid w:val="002155EC"/>
    <w:rsid w:val="00217182"/>
    <w:rsid w:val="002200EF"/>
    <w:rsid w:val="00220C28"/>
    <w:rsid w:val="00220F2D"/>
    <w:rsid w:val="0022103A"/>
    <w:rsid w:val="00221413"/>
    <w:rsid w:val="00221513"/>
    <w:rsid w:val="00221552"/>
    <w:rsid w:val="0022275B"/>
    <w:rsid w:val="00222DD0"/>
    <w:rsid w:val="00222FBC"/>
    <w:rsid w:val="00223279"/>
    <w:rsid w:val="00223C9B"/>
    <w:rsid w:val="00226647"/>
    <w:rsid w:val="00226752"/>
    <w:rsid w:val="0022698D"/>
    <w:rsid w:val="00226D40"/>
    <w:rsid w:val="00227CC2"/>
    <w:rsid w:val="00230B1D"/>
    <w:rsid w:val="002318E4"/>
    <w:rsid w:val="00232C64"/>
    <w:rsid w:val="002330D7"/>
    <w:rsid w:val="0023337B"/>
    <w:rsid w:val="002336FE"/>
    <w:rsid w:val="002337BC"/>
    <w:rsid w:val="00234060"/>
    <w:rsid w:val="002349A7"/>
    <w:rsid w:val="00234B2D"/>
    <w:rsid w:val="00234C89"/>
    <w:rsid w:val="00235A40"/>
    <w:rsid w:val="00235E2C"/>
    <w:rsid w:val="00236009"/>
    <w:rsid w:val="00236356"/>
    <w:rsid w:val="0023650F"/>
    <w:rsid w:val="0023675E"/>
    <w:rsid w:val="00240206"/>
    <w:rsid w:val="002403C3"/>
    <w:rsid w:val="00240768"/>
    <w:rsid w:val="0024159A"/>
    <w:rsid w:val="002416F1"/>
    <w:rsid w:val="0024201C"/>
    <w:rsid w:val="00242C18"/>
    <w:rsid w:val="00242D72"/>
    <w:rsid w:val="0024384D"/>
    <w:rsid w:val="00244891"/>
    <w:rsid w:val="00245049"/>
    <w:rsid w:val="00245237"/>
    <w:rsid w:val="002452ED"/>
    <w:rsid w:val="00245B4E"/>
    <w:rsid w:val="00245F06"/>
    <w:rsid w:val="002461D4"/>
    <w:rsid w:val="00246BB4"/>
    <w:rsid w:val="00247219"/>
    <w:rsid w:val="002474D5"/>
    <w:rsid w:val="002478D2"/>
    <w:rsid w:val="002479FC"/>
    <w:rsid w:val="00250921"/>
    <w:rsid w:val="002510F3"/>
    <w:rsid w:val="002524FE"/>
    <w:rsid w:val="00252C15"/>
    <w:rsid w:val="00252C9B"/>
    <w:rsid w:val="00252E0A"/>
    <w:rsid w:val="00253388"/>
    <w:rsid w:val="002537B5"/>
    <w:rsid w:val="00253AF0"/>
    <w:rsid w:val="00254AB3"/>
    <w:rsid w:val="00255423"/>
    <w:rsid w:val="00255A0F"/>
    <w:rsid w:val="00255A80"/>
    <w:rsid w:val="00255BCB"/>
    <w:rsid w:val="002605CE"/>
    <w:rsid w:val="00262367"/>
    <w:rsid w:val="00262835"/>
    <w:rsid w:val="0026283D"/>
    <w:rsid w:val="0026332C"/>
    <w:rsid w:val="002643FD"/>
    <w:rsid w:val="0026482B"/>
    <w:rsid w:val="00265FED"/>
    <w:rsid w:val="00266E79"/>
    <w:rsid w:val="00267549"/>
    <w:rsid w:val="00270129"/>
    <w:rsid w:val="00270599"/>
    <w:rsid w:val="00270B29"/>
    <w:rsid w:val="00272C41"/>
    <w:rsid w:val="00272EA6"/>
    <w:rsid w:val="00273229"/>
    <w:rsid w:val="00274394"/>
    <w:rsid w:val="00274D6D"/>
    <w:rsid w:val="00275368"/>
    <w:rsid w:val="00275ABB"/>
    <w:rsid w:val="00275D59"/>
    <w:rsid w:val="00275DE0"/>
    <w:rsid w:val="0027715A"/>
    <w:rsid w:val="0027756E"/>
    <w:rsid w:val="002775DE"/>
    <w:rsid w:val="002778D9"/>
    <w:rsid w:val="00277CD4"/>
    <w:rsid w:val="00280143"/>
    <w:rsid w:val="002801D4"/>
    <w:rsid w:val="002804D0"/>
    <w:rsid w:val="002809CA"/>
    <w:rsid w:val="00280C1B"/>
    <w:rsid w:val="00280D55"/>
    <w:rsid w:val="002817B4"/>
    <w:rsid w:val="002825CF"/>
    <w:rsid w:val="00282E42"/>
    <w:rsid w:val="00282F77"/>
    <w:rsid w:val="002839A1"/>
    <w:rsid w:val="00283A2A"/>
    <w:rsid w:val="00284160"/>
    <w:rsid w:val="00284490"/>
    <w:rsid w:val="0028468C"/>
    <w:rsid w:val="002846D1"/>
    <w:rsid w:val="00284A67"/>
    <w:rsid w:val="00286238"/>
    <w:rsid w:val="00287656"/>
    <w:rsid w:val="002904AD"/>
    <w:rsid w:val="002908F4"/>
    <w:rsid w:val="00291519"/>
    <w:rsid w:val="00291BA4"/>
    <w:rsid w:val="00293A80"/>
    <w:rsid w:val="00293F9F"/>
    <w:rsid w:val="002944B9"/>
    <w:rsid w:val="00294B21"/>
    <w:rsid w:val="0029630C"/>
    <w:rsid w:val="00297112"/>
    <w:rsid w:val="00297C33"/>
    <w:rsid w:val="002A0D92"/>
    <w:rsid w:val="002A0FF1"/>
    <w:rsid w:val="002A14D8"/>
    <w:rsid w:val="002A2269"/>
    <w:rsid w:val="002A226E"/>
    <w:rsid w:val="002A25B6"/>
    <w:rsid w:val="002A2634"/>
    <w:rsid w:val="002A2848"/>
    <w:rsid w:val="002A4234"/>
    <w:rsid w:val="002A5506"/>
    <w:rsid w:val="002A5594"/>
    <w:rsid w:val="002A589D"/>
    <w:rsid w:val="002A5D27"/>
    <w:rsid w:val="002A5DED"/>
    <w:rsid w:val="002A603F"/>
    <w:rsid w:val="002A68A4"/>
    <w:rsid w:val="002A6E07"/>
    <w:rsid w:val="002A74A4"/>
    <w:rsid w:val="002B0313"/>
    <w:rsid w:val="002B0E67"/>
    <w:rsid w:val="002B1433"/>
    <w:rsid w:val="002B190A"/>
    <w:rsid w:val="002B2DF7"/>
    <w:rsid w:val="002B2DF9"/>
    <w:rsid w:val="002B38B7"/>
    <w:rsid w:val="002B4B77"/>
    <w:rsid w:val="002B525D"/>
    <w:rsid w:val="002B5A2D"/>
    <w:rsid w:val="002B5C19"/>
    <w:rsid w:val="002B5E4C"/>
    <w:rsid w:val="002B614C"/>
    <w:rsid w:val="002B61CC"/>
    <w:rsid w:val="002B64AD"/>
    <w:rsid w:val="002B727E"/>
    <w:rsid w:val="002B76C7"/>
    <w:rsid w:val="002B7A94"/>
    <w:rsid w:val="002C01C8"/>
    <w:rsid w:val="002C1461"/>
    <w:rsid w:val="002C1B1C"/>
    <w:rsid w:val="002C1C6C"/>
    <w:rsid w:val="002C28A0"/>
    <w:rsid w:val="002C34F3"/>
    <w:rsid w:val="002C3599"/>
    <w:rsid w:val="002C3DF7"/>
    <w:rsid w:val="002C4195"/>
    <w:rsid w:val="002C54A7"/>
    <w:rsid w:val="002C66F9"/>
    <w:rsid w:val="002C6CAD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88D"/>
    <w:rsid w:val="002D5BFB"/>
    <w:rsid w:val="002D60A2"/>
    <w:rsid w:val="002D6B55"/>
    <w:rsid w:val="002D7162"/>
    <w:rsid w:val="002D73CF"/>
    <w:rsid w:val="002D73FA"/>
    <w:rsid w:val="002D79E6"/>
    <w:rsid w:val="002D7F65"/>
    <w:rsid w:val="002E1648"/>
    <w:rsid w:val="002E1686"/>
    <w:rsid w:val="002E230B"/>
    <w:rsid w:val="002E35E0"/>
    <w:rsid w:val="002E3F1F"/>
    <w:rsid w:val="002E4000"/>
    <w:rsid w:val="002E413A"/>
    <w:rsid w:val="002E4BFE"/>
    <w:rsid w:val="002E6E9E"/>
    <w:rsid w:val="002E6F9B"/>
    <w:rsid w:val="002F0CC5"/>
    <w:rsid w:val="002F26D8"/>
    <w:rsid w:val="002F2A9C"/>
    <w:rsid w:val="002F3A26"/>
    <w:rsid w:val="002F4848"/>
    <w:rsid w:val="002F4984"/>
    <w:rsid w:val="002F51AA"/>
    <w:rsid w:val="002F528B"/>
    <w:rsid w:val="002F58AB"/>
    <w:rsid w:val="002F5E5C"/>
    <w:rsid w:val="002F72EA"/>
    <w:rsid w:val="002F7BEE"/>
    <w:rsid w:val="00300B45"/>
    <w:rsid w:val="00300CC9"/>
    <w:rsid w:val="00301A00"/>
    <w:rsid w:val="00302476"/>
    <w:rsid w:val="00302A17"/>
    <w:rsid w:val="00302FFD"/>
    <w:rsid w:val="003030E1"/>
    <w:rsid w:val="003030F7"/>
    <w:rsid w:val="0030428C"/>
    <w:rsid w:val="003042EB"/>
    <w:rsid w:val="00304955"/>
    <w:rsid w:val="0030535C"/>
    <w:rsid w:val="00305A0D"/>
    <w:rsid w:val="00305ACC"/>
    <w:rsid w:val="00305D86"/>
    <w:rsid w:val="003067DE"/>
    <w:rsid w:val="0031013D"/>
    <w:rsid w:val="00310586"/>
    <w:rsid w:val="00311357"/>
    <w:rsid w:val="00311B89"/>
    <w:rsid w:val="00311C46"/>
    <w:rsid w:val="00316627"/>
    <w:rsid w:val="00317B11"/>
    <w:rsid w:val="00317BAB"/>
    <w:rsid w:val="00320C31"/>
    <w:rsid w:val="00321E92"/>
    <w:rsid w:val="003229E8"/>
    <w:rsid w:val="00323968"/>
    <w:rsid w:val="00324E84"/>
    <w:rsid w:val="00324FBE"/>
    <w:rsid w:val="00325719"/>
    <w:rsid w:val="00325C82"/>
    <w:rsid w:val="0032624B"/>
    <w:rsid w:val="0032680A"/>
    <w:rsid w:val="003270A2"/>
    <w:rsid w:val="0032768B"/>
    <w:rsid w:val="00330C9F"/>
    <w:rsid w:val="00330DDA"/>
    <w:rsid w:val="00330F50"/>
    <w:rsid w:val="00330F8C"/>
    <w:rsid w:val="0033106C"/>
    <w:rsid w:val="003318C0"/>
    <w:rsid w:val="00332493"/>
    <w:rsid w:val="0033263D"/>
    <w:rsid w:val="00332B16"/>
    <w:rsid w:val="003330FE"/>
    <w:rsid w:val="003334EB"/>
    <w:rsid w:val="00333BC4"/>
    <w:rsid w:val="00334E43"/>
    <w:rsid w:val="003354C0"/>
    <w:rsid w:val="00335A6C"/>
    <w:rsid w:val="0033620E"/>
    <w:rsid w:val="003375DF"/>
    <w:rsid w:val="003406A2"/>
    <w:rsid w:val="00341941"/>
    <w:rsid w:val="00342722"/>
    <w:rsid w:val="003438E1"/>
    <w:rsid w:val="003447F0"/>
    <w:rsid w:val="00344F05"/>
    <w:rsid w:val="00346869"/>
    <w:rsid w:val="00346B9A"/>
    <w:rsid w:val="00347D67"/>
    <w:rsid w:val="00350561"/>
    <w:rsid w:val="00350764"/>
    <w:rsid w:val="00350B64"/>
    <w:rsid w:val="00351237"/>
    <w:rsid w:val="003519F2"/>
    <w:rsid w:val="003524C6"/>
    <w:rsid w:val="0035441E"/>
    <w:rsid w:val="00356CCD"/>
    <w:rsid w:val="00360206"/>
    <w:rsid w:val="003622CF"/>
    <w:rsid w:val="00362938"/>
    <w:rsid w:val="00363392"/>
    <w:rsid w:val="003642C2"/>
    <w:rsid w:val="00365646"/>
    <w:rsid w:val="003666C6"/>
    <w:rsid w:val="003674FF"/>
    <w:rsid w:val="00367A75"/>
    <w:rsid w:val="00367B08"/>
    <w:rsid w:val="003701F4"/>
    <w:rsid w:val="00370460"/>
    <w:rsid w:val="00370CE1"/>
    <w:rsid w:val="00371B31"/>
    <w:rsid w:val="00372471"/>
    <w:rsid w:val="0037263E"/>
    <w:rsid w:val="0037340D"/>
    <w:rsid w:val="003748BE"/>
    <w:rsid w:val="00375C67"/>
    <w:rsid w:val="0037677A"/>
    <w:rsid w:val="00376CB7"/>
    <w:rsid w:val="00377559"/>
    <w:rsid w:val="00380EBC"/>
    <w:rsid w:val="00380FF6"/>
    <w:rsid w:val="0038179C"/>
    <w:rsid w:val="00381ECB"/>
    <w:rsid w:val="003820D8"/>
    <w:rsid w:val="00382CC4"/>
    <w:rsid w:val="00382DB2"/>
    <w:rsid w:val="0038308D"/>
    <w:rsid w:val="003836DB"/>
    <w:rsid w:val="00384062"/>
    <w:rsid w:val="003840D0"/>
    <w:rsid w:val="0038676C"/>
    <w:rsid w:val="00386B8A"/>
    <w:rsid w:val="00390F53"/>
    <w:rsid w:val="003917AB"/>
    <w:rsid w:val="00391F70"/>
    <w:rsid w:val="003924C8"/>
    <w:rsid w:val="00392E59"/>
    <w:rsid w:val="0039493A"/>
    <w:rsid w:val="00394FFF"/>
    <w:rsid w:val="0039559C"/>
    <w:rsid w:val="003A0381"/>
    <w:rsid w:val="003A1086"/>
    <w:rsid w:val="003A148B"/>
    <w:rsid w:val="003A1BE8"/>
    <w:rsid w:val="003A1E70"/>
    <w:rsid w:val="003A2331"/>
    <w:rsid w:val="003A2440"/>
    <w:rsid w:val="003A24D5"/>
    <w:rsid w:val="003A2ADE"/>
    <w:rsid w:val="003A3682"/>
    <w:rsid w:val="003A39E5"/>
    <w:rsid w:val="003A3A01"/>
    <w:rsid w:val="003A4EC0"/>
    <w:rsid w:val="003A577C"/>
    <w:rsid w:val="003A58D0"/>
    <w:rsid w:val="003A6974"/>
    <w:rsid w:val="003A72F1"/>
    <w:rsid w:val="003A7E5B"/>
    <w:rsid w:val="003B0E39"/>
    <w:rsid w:val="003B11CE"/>
    <w:rsid w:val="003B1BD9"/>
    <w:rsid w:val="003B1E44"/>
    <w:rsid w:val="003B22AC"/>
    <w:rsid w:val="003B2FBF"/>
    <w:rsid w:val="003B3696"/>
    <w:rsid w:val="003B3754"/>
    <w:rsid w:val="003B48E8"/>
    <w:rsid w:val="003B60D7"/>
    <w:rsid w:val="003B7537"/>
    <w:rsid w:val="003B7DA3"/>
    <w:rsid w:val="003C0B8F"/>
    <w:rsid w:val="003C0E1D"/>
    <w:rsid w:val="003C1983"/>
    <w:rsid w:val="003C282D"/>
    <w:rsid w:val="003C43E9"/>
    <w:rsid w:val="003C44B0"/>
    <w:rsid w:val="003C468E"/>
    <w:rsid w:val="003C4F26"/>
    <w:rsid w:val="003C53C9"/>
    <w:rsid w:val="003C58B1"/>
    <w:rsid w:val="003C59FD"/>
    <w:rsid w:val="003C62A7"/>
    <w:rsid w:val="003D01F7"/>
    <w:rsid w:val="003D06C0"/>
    <w:rsid w:val="003D0DA0"/>
    <w:rsid w:val="003D0F82"/>
    <w:rsid w:val="003D1262"/>
    <w:rsid w:val="003D1E19"/>
    <w:rsid w:val="003D1ED3"/>
    <w:rsid w:val="003D2945"/>
    <w:rsid w:val="003D2D80"/>
    <w:rsid w:val="003D2FA4"/>
    <w:rsid w:val="003D31CD"/>
    <w:rsid w:val="003D404E"/>
    <w:rsid w:val="003D43D1"/>
    <w:rsid w:val="003D47B3"/>
    <w:rsid w:val="003D51AE"/>
    <w:rsid w:val="003D5470"/>
    <w:rsid w:val="003D5647"/>
    <w:rsid w:val="003D5A37"/>
    <w:rsid w:val="003D5B1E"/>
    <w:rsid w:val="003D6409"/>
    <w:rsid w:val="003D6764"/>
    <w:rsid w:val="003D70D1"/>
    <w:rsid w:val="003E1E64"/>
    <w:rsid w:val="003E22E9"/>
    <w:rsid w:val="003E256B"/>
    <w:rsid w:val="003E3549"/>
    <w:rsid w:val="003E721F"/>
    <w:rsid w:val="003E755C"/>
    <w:rsid w:val="003E7ADA"/>
    <w:rsid w:val="003F019B"/>
    <w:rsid w:val="003F01E1"/>
    <w:rsid w:val="003F0C8C"/>
    <w:rsid w:val="003F21D6"/>
    <w:rsid w:val="003F248E"/>
    <w:rsid w:val="003F2835"/>
    <w:rsid w:val="003F2F5D"/>
    <w:rsid w:val="003F3527"/>
    <w:rsid w:val="003F3EDE"/>
    <w:rsid w:val="003F440C"/>
    <w:rsid w:val="003F4A38"/>
    <w:rsid w:val="003F5107"/>
    <w:rsid w:val="003F5E39"/>
    <w:rsid w:val="003F706C"/>
    <w:rsid w:val="003F7683"/>
    <w:rsid w:val="003F7874"/>
    <w:rsid w:val="003F7996"/>
    <w:rsid w:val="003F7A03"/>
    <w:rsid w:val="003F7A45"/>
    <w:rsid w:val="00400003"/>
    <w:rsid w:val="004001D1"/>
    <w:rsid w:val="00401B80"/>
    <w:rsid w:val="00403B22"/>
    <w:rsid w:val="00403BB3"/>
    <w:rsid w:val="00405899"/>
    <w:rsid w:val="00405E38"/>
    <w:rsid w:val="004068E3"/>
    <w:rsid w:val="00406E28"/>
    <w:rsid w:val="00407293"/>
    <w:rsid w:val="00410079"/>
    <w:rsid w:val="00410FBC"/>
    <w:rsid w:val="00411380"/>
    <w:rsid w:val="004116DF"/>
    <w:rsid w:val="00411F4A"/>
    <w:rsid w:val="0041257F"/>
    <w:rsid w:val="00412B85"/>
    <w:rsid w:val="00413330"/>
    <w:rsid w:val="00414351"/>
    <w:rsid w:val="004147B3"/>
    <w:rsid w:val="00415A5E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CBB"/>
    <w:rsid w:val="00424189"/>
    <w:rsid w:val="00424891"/>
    <w:rsid w:val="00425526"/>
    <w:rsid w:val="004275A7"/>
    <w:rsid w:val="00430250"/>
    <w:rsid w:val="00431B63"/>
    <w:rsid w:val="00431B64"/>
    <w:rsid w:val="00431EC0"/>
    <w:rsid w:val="0043200F"/>
    <w:rsid w:val="004322DA"/>
    <w:rsid w:val="00433928"/>
    <w:rsid w:val="0043433D"/>
    <w:rsid w:val="00434D17"/>
    <w:rsid w:val="00435A7E"/>
    <w:rsid w:val="00435DAB"/>
    <w:rsid w:val="0043601D"/>
    <w:rsid w:val="00436927"/>
    <w:rsid w:val="00436EBB"/>
    <w:rsid w:val="004374F2"/>
    <w:rsid w:val="00437C48"/>
    <w:rsid w:val="00437D5C"/>
    <w:rsid w:val="00437F7C"/>
    <w:rsid w:val="0044277B"/>
    <w:rsid w:val="00442CF8"/>
    <w:rsid w:val="00443A3A"/>
    <w:rsid w:val="004442CC"/>
    <w:rsid w:val="00444B3E"/>
    <w:rsid w:val="00445641"/>
    <w:rsid w:val="004465B7"/>
    <w:rsid w:val="00446B28"/>
    <w:rsid w:val="00446E0F"/>
    <w:rsid w:val="00447AD0"/>
    <w:rsid w:val="00452487"/>
    <w:rsid w:val="00452C32"/>
    <w:rsid w:val="0045313F"/>
    <w:rsid w:val="00453BD0"/>
    <w:rsid w:val="00453D60"/>
    <w:rsid w:val="004542AC"/>
    <w:rsid w:val="00454F88"/>
    <w:rsid w:val="004557C6"/>
    <w:rsid w:val="00455D92"/>
    <w:rsid w:val="00456610"/>
    <w:rsid w:val="00456930"/>
    <w:rsid w:val="00456DB7"/>
    <w:rsid w:val="00456E33"/>
    <w:rsid w:val="00460813"/>
    <w:rsid w:val="00460901"/>
    <w:rsid w:val="00460CB1"/>
    <w:rsid w:val="00460EE8"/>
    <w:rsid w:val="0046120F"/>
    <w:rsid w:val="00462B59"/>
    <w:rsid w:val="00463987"/>
    <w:rsid w:val="00463F07"/>
    <w:rsid w:val="00464923"/>
    <w:rsid w:val="004652FB"/>
    <w:rsid w:val="00465B8A"/>
    <w:rsid w:val="00465CE4"/>
    <w:rsid w:val="00466CB2"/>
    <w:rsid w:val="00467ED6"/>
    <w:rsid w:val="004702DC"/>
    <w:rsid w:val="0047030F"/>
    <w:rsid w:val="00470C28"/>
    <w:rsid w:val="00472876"/>
    <w:rsid w:val="00472A6F"/>
    <w:rsid w:val="004733A1"/>
    <w:rsid w:val="00473B02"/>
    <w:rsid w:val="00473B37"/>
    <w:rsid w:val="00476BC7"/>
    <w:rsid w:val="00477B91"/>
    <w:rsid w:val="00477C90"/>
    <w:rsid w:val="0048099A"/>
    <w:rsid w:val="00481E34"/>
    <w:rsid w:val="00482DA7"/>
    <w:rsid w:val="004832A2"/>
    <w:rsid w:val="004832DB"/>
    <w:rsid w:val="00483A84"/>
    <w:rsid w:val="00484B96"/>
    <w:rsid w:val="00484D9D"/>
    <w:rsid w:val="00485105"/>
    <w:rsid w:val="004853B9"/>
    <w:rsid w:val="00485879"/>
    <w:rsid w:val="00485ECF"/>
    <w:rsid w:val="00486DE0"/>
    <w:rsid w:val="00487186"/>
    <w:rsid w:val="004878B5"/>
    <w:rsid w:val="00490480"/>
    <w:rsid w:val="00490DBB"/>
    <w:rsid w:val="00492A6A"/>
    <w:rsid w:val="00492F01"/>
    <w:rsid w:val="00493E5D"/>
    <w:rsid w:val="00494D5F"/>
    <w:rsid w:val="00496002"/>
    <w:rsid w:val="004962DC"/>
    <w:rsid w:val="004966B7"/>
    <w:rsid w:val="00496BD2"/>
    <w:rsid w:val="004970E0"/>
    <w:rsid w:val="004A0335"/>
    <w:rsid w:val="004A0AF4"/>
    <w:rsid w:val="004A1020"/>
    <w:rsid w:val="004A1528"/>
    <w:rsid w:val="004A1616"/>
    <w:rsid w:val="004A2973"/>
    <w:rsid w:val="004A2CBE"/>
    <w:rsid w:val="004A3170"/>
    <w:rsid w:val="004A3A0E"/>
    <w:rsid w:val="004A4135"/>
    <w:rsid w:val="004A438E"/>
    <w:rsid w:val="004A4F7C"/>
    <w:rsid w:val="004A55CE"/>
    <w:rsid w:val="004A6A5E"/>
    <w:rsid w:val="004A6FC7"/>
    <w:rsid w:val="004A7474"/>
    <w:rsid w:val="004A7EF5"/>
    <w:rsid w:val="004B0B77"/>
    <w:rsid w:val="004B0BCC"/>
    <w:rsid w:val="004B1208"/>
    <w:rsid w:val="004B126E"/>
    <w:rsid w:val="004B16B3"/>
    <w:rsid w:val="004B1A52"/>
    <w:rsid w:val="004B2B31"/>
    <w:rsid w:val="004B513A"/>
    <w:rsid w:val="004B536F"/>
    <w:rsid w:val="004B56C4"/>
    <w:rsid w:val="004B56F3"/>
    <w:rsid w:val="004B58EB"/>
    <w:rsid w:val="004B6371"/>
    <w:rsid w:val="004B692E"/>
    <w:rsid w:val="004B6B10"/>
    <w:rsid w:val="004B7471"/>
    <w:rsid w:val="004B74AC"/>
    <w:rsid w:val="004B79B2"/>
    <w:rsid w:val="004C06D1"/>
    <w:rsid w:val="004C25B4"/>
    <w:rsid w:val="004C437C"/>
    <w:rsid w:val="004C4DE5"/>
    <w:rsid w:val="004C6DE2"/>
    <w:rsid w:val="004C7ECD"/>
    <w:rsid w:val="004D12BD"/>
    <w:rsid w:val="004D246A"/>
    <w:rsid w:val="004D2CC0"/>
    <w:rsid w:val="004D2D80"/>
    <w:rsid w:val="004D58D2"/>
    <w:rsid w:val="004D59B9"/>
    <w:rsid w:val="004D5CBE"/>
    <w:rsid w:val="004D5E1A"/>
    <w:rsid w:val="004D73CB"/>
    <w:rsid w:val="004D7816"/>
    <w:rsid w:val="004E0020"/>
    <w:rsid w:val="004E0BD0"/>
    <w:rsid w:val="004E0CED"/>
    <w:rsid w:val="004E1518"/>
    <w:rsid w:val="004E27EF"/>
    <w:rsid w:val="004E3301"/>
    <w:rsid w:val="004E3DEA"/>
    <w:rsid w:val="004E4795"/>
    <w:rsid w:val="004E4D59"/>
    <w:rsid w:val="004E5222"/>
    <w:rsid w:val="004E5D12"/>
    <w:rsid w:val="004E6842"/>
    <w:rsid w:val="004E7909"/>
    <w:rsid w:val="004F0312"/>
    <w:rsid w:val="004F04BF"/>
    <w:rsid w:val="004F0558"/>
    <w:rsid w:val="004F3241"/>
    <w:rsid w:val="004F34BB"/>
    <w:rsid w:val="004F3954"/>
    <w:rsid w:val="004F3C52"/>
    <w:rsid w:val="004F3E53"/>
    <w:rsid w:val="004F4BBC"/>
    <w:rsid w:val="004F53CD"/>
    <w:rsid w:val="004F550A"/>
    <w:rsid w:val="004F5741"/>
    <w:rsid w:val="004F5B8D"/>
    <w:rsid w:val="004F6009"/>
    <w:rsid w:val="004F6A86"/>
    <w:rsid w:val="0050047A"/>
    <w:rsid w:val="00501F23"/>
    <w:rsid w:val="00504BAD"/>
    <w:rsid w:val="0050622F"/>
    <w:rsid w:val="00506AFA"/>
    <w:rsid w:val="00507B36"/>
    <w:rsid w:val="00507D68"/>
    <w:rsid w:val="0051054E"/>
    <w:rsid w:val="00510E7D"/>
    <w:rsid w:val="00511E93"/>
    <w:rsid w:val="00511F1E"/>
    <w:rsid w:val="005127CD"/>
    <w:rsid w:val="00513A1F"/>
    <w:rsid w:val="005141D4"/>
    <w:rsid w:val="005150F6"/>
    <w:rsid w:val="00515922"/>
    <w:rsid w:val="00515DB2"/>
    <w:rsid w:val="005164BC"/>
    <w:rsid w:val="00517B42"/>
    <w:rsid w:val="005203F8"/>
    <w:rsid w:val="00520466"/>
    <w:rsid w:val="0052085F"/>
    <w:rsid w:val="00521B5D"/>
    <w:rsid w:val="00521DC1"/>
    <w:rsid w:val="00522E26"/>
    <w:rsid w:val="00522E7B"/>
    <w:rsid w:val="00522E8F"/>
    <w:rsid w:val="00523EFF"/>
    <w:rsid w:val="00524345"/>
    <w:rsid w:val="005244D8"/>
    <w:rsid w:val="00524834"/>
    <w:rsid w:val="005249FA"/>
    <w:rsid w:val="0052520E"/>
    <w:rsid w:val="005257B5"/>
    <w:rsid w:val="0052662C"/>
    <w:rsid w:val="005314C9"/>
    <w:rsid w:val="00532DDF"/>
    <w:rsid w:val="00533916"/>
    <w:rsid w:val="00533A7D"/>
    <w:rsid w:val="00533DF9"/>
    <w:rsid w:val="00533FBA"/>
    <w:rsid w:val="00534308"/>
    <w:rsid w:val="005356EE"/>
    <w:rsid w:val="005363EE"/>
    <w:rsid w:val="005364BB"/>
    <w:rsid w:val="00536D47"/>
    <w:rsid w:val="005372F4"/>
    <w:rsid w:val="00540413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463C4"/>
    <w:rsid w:val="00547E4B"/>
    <w:rsid w:val="00550140"/>
    <w:rsid w:val="005503F6"/>
    <w:rsid w:val="00550B80"/>
    <w:rsid w:val="00550F38"/>
    <w:rsid w:val="0055196E"/>
    <w:rsid w:val="00552DDF"/>
    <w:rsid w:val="00553035"/>
    <w:rsid w:val="00554F0B"/>
    <w:rsid w:val="00555000"/>
    <w:rsid w:val="0055540A"/>
    <w:rsid w:val="005558F2"/>
    <w:rsid w:val="00555EFF"/>
    <w:rsid w:val="0055648D"/>
    <w:rsid w:val="00556F8A"/>
    <w:rsid w:val="0055717F"/>
    <w:rsid w:val="00557DA4"/>
    <w:rsid w:val="00561190"/>
    <w:rsid w:val="005614F2"/>
    <w:rsid w:val="00561DAF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0E97"/>
    <w:rsid w:val="00572093"/>
    <w:rsid w:val="00572150"/>
    <w:rsid w:val="00572FE6"/>
    <w:rsid w:val="0057305F"/>
    <w:rsid w:val="00574A94"/>
    <w:rsid w:val="00576408"/>
    <w:rsid w:val="00576774"/>
    <w:rsid w:val="00576B8F"/>
    <w:rsid w:val="00576BFC"/>
    <w:rsid w:val="00576F8B"/>
    <w:rsid w:val="00577597"/>
    <w:rsid w:val="00580A76"/>
    <w:rsid w:val="00581589"/>
    <w:rsid w:val="0058168A"/>
    <w:rsid w:val="00583A7B"/>
    <w:rsid w:val="0058437F"/>
    <w:rsid w:val="005847C7"/>
    <w:rsid w:val="00584A5C"/>
    <w:rsid w:val="00584CC6"/>
    <w:rsid w:val="0058526C"/>
    <w:rsid w:val="00590A73"/>
    <w:rsid w:val="00590E95"/>
    <w:rsid w:val="00590F1B"/>
    <w:rsid w:val="005910CE"/>
    <w:rsid w:val="005924E7"/>
    <w:rsid w:val="005932FA"/>
    <w:rsid w:val="00594C76"/>
    <w:rsid w:val="00594DB9"/>
    <w:rsid w:val="005976A4"/>
    <w:rsid w:val="00597948"/>
    <w:rsid w:val="00597BC5"/>
    <w:rsid w:val="005A089C"/>
    <w:rsid w:val="005A0DBD"/>
    <w:rsid w:val="005A2792"/>
    <w:rsid w:val="005A31A3"/>
    <w:rsid w:val="005A4252"/>
    <w:rsid w:val="005A55A1"/>
    <w:rsid w:val="005A6F07"/>
    <w:rsid w:val="005A7B1B"/>
    <w:rsid w:val="005B0927"/>
    <w:rsid w:val="005B0D22"/>
    <w:rsid w:val="005B1117"/>
    <w:rsid w:val="005B13D8"/>
    <w:rsid w:val="005B1519"/>
    <w:rsid w:val="005B160E"/>
    <w:rsid w:val="005B161A"/>
    <w:rsid w:val="005B3D72"/>
    <w:rsid w:val="005B4E03"/>
    <w:rsid w:val="005B5346"/>
    <w:rsid w:val="005B542F"/>
    <w:rsid w:val="005B6629"/>
    <w:rsid w:val="005B6F71"/>
    <w:rsid w:val="005B7335"/>
    <w:rsid w:val="005C0220"/>
    <w:rsid w:val="005C122A"/>
    <w:rsid w:val="005C1C78"/>
    <w:rsid w:val="005C1E4E"/>
    <w:rsid w:val="005C345C"/>
    <w:rsid w:val="005C3CDA"/>
    <w:rsid w:val="005C3E2F"/>
    <w:rsid w:val="005C4641"/>
    <w:rsid w:val="005C50D3"/>
    <w:rsid w:val="005C5E91"/>
    <w:rsid w:val="005D045D"/>
    <w:rsid w:val="005D175D"/>
    <w:rsid w:val="005D1C69"/>
    <w:rsid w:val="005D2549"/>
    <w:rsid w:val="005D2C2D"/>
    <w:rsid w:val="005D3CCA"/>
    <w:rsid w:val="005D535B"/>
    <w:rsid w:val="005D5DE5"/>
    <w:rsid w:val="005D7022"/>
    <w:rsid w:val="005D74D1"/>
    <w:rsid w:val="005D782A"/>
    <w:rsid w:val="005D7A43"/>
    <w:rsid w:val="005D7DE6"/>
    <w:rsid w:val="005D7E11"/>
    <w:rsid w:val="005E0864"/>
    <w:rsid w:val="005E0AF8"/>
    <w:rsid w:val="005E1251"/>
    <w:rsid w:val="005E15EC"/>
    <w:rsid w:val="005E2600"/>
    <w:rsid w:val="005E3523"/>
    <w:rsid w:val="005E36FC"/>
    <w:rsid w:val="005E39B9"/>
    <w:rsid w:val="005E48D8"/>
    <w:rsid w:val="005E4E37"/>
    <w:rsid w:val="005E50C8"/>
    <w:rsid w:val="005E5E45"/>
    <w:rsid w:val="005E6003"/>
    <w:rsid w:val="005E6882"/>
    <w:rsid w:val="005E6AD8"/>
    <w:rsid w:val="005E72F5"/>
    <w:rsid w:val="005F09DA"/>
    <w:rsid w:val="005F15A0"/>
    <w:rsid w:val="005F226D"/>
    <w:rsid w:val="005F2EAC"/>
    <w:rsid w:val="005F2F32"/>
    <w:rsid w:val="005F443B"/>
    <w:rsid w:val="005F45B5"/>
    <w:rsid w:val="005F5359"/>
    <w:rsid w:val="005F53D3"/>
    <w:rsid w:val="005F5791"/>
    <w:rsid w:val="005F61D6"/>
    <w:rsid w:val="005F6BF8"/>
    <w:rsid w:val="00601118"/>
    <w:rsid w:val="006028A7"/>
    <w:rsid w:val="006028CF"/>
    <w:rsid w:val="00602DB7"/>
    <w:rsid w:val="006030F3"/>
    <w:rsid w:val="00603307"/>
    <w:rsid w:val="00603A22"/>
    <w:rsid w:val="00604853"/>
    <w:rsid w:val="00605E60"/>
    <w:rsid w:val="00605E72"/>
    <w:rsid w:val="00606712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7A0"/>
    <w:rsid w:val="006119B0"/>
    <w:rsid w:val="0061247E"/>
    <w:rsid w:val="00613080"/>
    <w:rsid w:val="00613BA4"/>
    <w:rsid w:val="00613CDE"/>
    <w:rsid w:val="006149E7"/>
    <w:rsid w:val="00614E0F"/>
    <w:rsid w:val="00614FDF"/>
    <w:rsid w:val="006151BF"/>
    <w:rsid w:val="00616C97"/>
    <w:rsid w:val="00617839"/>
    <w:rsid w:val="00617CA2"/>
    <w:rsid w:val="00620563"/>
    <w:rsid w:val="0062261C"/>
    <w:rsid w:val="00622B20"/>
    <w:rsid w:val="006236DF"/>
    <w:rsid w:val="00624551"/>
    <w:rsid w:val="0062490E"/>
    <w:rsid w:val="00624B1C"/>
    <w:rsid w:val="00624F26"/>
    <w:rsid w:val="00625E72"/>
    <w:rsid w:val="00625EB3"/>
    <w:rsid w:val="00625F67"/>
    <w:rsid w:val="006261AB"/>
    <w:rsid w:val="00626333"/>
    <w:rsid w:val="006268AF"/>
    <w:rsid w:val="00626BAF"/>
    <w:rsid w:val="0063057F"/>
    <w:rsid w:val="00630D76"/>
    <w:rsid w:val="00631FD6"/>
    <w:rsid w:val="006331EE"/>
    <w:rsid w:val="0063372E"/>
    <w:rsid w:val="00633F76"/>
    <w:rsid w:val="00634A70"/>
    <w:rsid w:val="00634FE8"/>
    <w:rsid w:val="00634FFB"/>
    <w:rsid w:val="006350B2"/>
    <w:rsid w:val="00636A55"/>
    <w:rsid w:val="006371A7"/>
    <w:rsid w:val="006378CA"/>
    <w:rsid w:val="00637EFE"/>
    <w:rsid w:val="00640061"/>
    <w:rsid w:val="0064071B"/>
    <w:rsid w:val="00640B78"/>
    <w:rsid w:val="00641EEC"/>
    <w:rsid w:val="00641FD9"/>
    <w:rsid w:val="0064245B"/>
    <w:rsid w:val="006432BF"/>
    <w:rsid w:val="00643B45"/>
    <w:rsid w:val="00643C65"/>
    <w:rsid w:val="00644285"/>
    <w:rsid w:val="0064430C"/>
    <w:rsid w:val="00644692"/>
    <w:rsid w:val="006450AF"/>
    <w:rsid w:val="00645D60"/>
    <w:rsid w:val="00646BB5"/>
    <w:rsid w:val="00646C3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17D"/>
    <w:rsid w:val="00651B57"/>
    <w:rsid w:val="00651EB2"/>
    <w:rsid w:val="006524BE"/>
    <w:rsid w:val="00652879"/>
    <w:rsid w:val="00653024"/>
    <w:rsid w:val="00653269"/>
    <w:rsid w:val="006537B3"/>
    <w:rsid w:val="00653965"/>
    <w:rsid w:val="00654426"/>
    <w:rsid w:val="0065442C"/>
    <w:rsid w:val="00654797"/>
    <w:rsid w:val="00654C37"/>
    <w:rsid w:val="0065691F"/>
    <w:rsid w:val="00657BC1"/>
    <w:rsid w:val="00660410"/>
    <w:rsid w:val="006605A4"/>
    <w:rsid w:val="006615ED"/>
    <w:rsid w:val="00661A16"/>
    <w:rsid w:val="0066333C"/>
    <w:rsid w:val="00663997"/>
    <w:rsid w:val="006639F7"/>
    <w:rsid w:val="00663D9E"/>
    <w:rsid w:val="0066463D"/>
    <w:rsid w:val="00664AED"/>
    <w:rsid w:val="00665377"/>
    <w:rsid w:val="0066566A"/>
    <w:rsid w:val="0066566C"/>
    <w:rsid w:val="00665875"/>
    <w:rsid w:val="00665BCF"/>
    <w:rsid w:val="006667B0"/>
    <w:rsid w:val="00666EC5"/>
    <w:rsid w:val="00667441"/>
    <w:rsid w:val="00667CFD"/>
    <w:rsid w:val="006707C0"/>
    <w:rsid w:val="00670952"/>
    <w:rsid w:val="006726DE"/>
    <w:rsid w:val="00675176"/>
    <w:rsid w:val="00677521"/>
    <w:rsid w:val="0067789A"/>
    <w:rsid w:val="00681899"/>
    <w:rsid w:val="006819EA"/>
    <w:rsid w:val="00681C31"/>
    <w:rsid w:val="00681CB7"/>
    <w:rsid w:val="006829A8"/>
    <w:rsid w:val="006829BC"/>
    <w:rsid w:val="00682E50"/>
    <w:rsid w:val="00683FF1"/>
    <w:rsid w:val="00684784"/>
    <w:rsid w:val="00685556"/>
    <w:rsid w:val="00685662"/>
    <w:rsid w:val="00685C23"/>
    <w:rsid w:val="00686149"/>
    <w:rsid w:val="00686B08"/>
    <w:rsid w:val="00686CDB"/>
    <w:rsid w:val="00690402"/>
    <w:rsid w:val="0069206C"/>
    <w:rsid w:val="00695A60"/>
    <w:rsid w:val="00695AC7"/>
    <w:rsid w:val="00695F30"/>
    <w:rsid w:val="00696A2D"/>
    <w:rsid w:val="00697312"/>
    <w:rsid w:val="00697895"/>
    <w:rsid w:val="00697E89"/>
    <w:rsid w:val="00697EC1"/>
    <w:rsid w:val="006A180F"/>
    <w:rsid w:val="006A1AC3"/>
    <w:rsid w:val="006A24BE"/>
    <w:rsid w:val="006A2ADE"/>
    <w:rsid w:val="006A3625"/>
    <w:rsid w:val="006A3849"/>
    <w:rsid w:val="006A3ECD"/>
    <w:rsid w:val="006A422E"/>
    <w:rsid w:val="006A525F"/>
    <w:rsid w:val="006A5914"/>
    <w:rsid w:val="006A5EDB"/>
    <w:rsid w:val="006A6000"/>
    <w:rsid w:val="006A6449"/>
    <w:rsid w:val="006A798A"/>
    <w:rsid w:val="006A7C90"/>
    <w:rsid w:val="006A7E05"/>
    <w:rsid w:val="006B01C7"/>
    <w:rsid w:val="006B0291"/>
    <w:rsid w:val="006B0C67"/>
    <w:rsid w:val="006B195B"/>
    <w:rsid w:val="006B200C"/>
    <w:rsid w:val="006B27DF"/>
    <w:rsid w:val="006B2AD1"/>
    <w:rsid w:val="006B2F01"/>
    <w:rsid w:val="006B3FDE"/>
    <w:rsid w:val="006B44D3"/>
    <w:rsid w:val="006B49A1"/>
    <w:rsid w:val="006B4EA4"/>
    <w:rsid w:val="006B5B92"/>
    <w:rsid w:val="006B7D9F"/>
    <w:rsid w:val="006C019F"/>
    <w:rsid w:val="006C0516"/>
    <w:rsid w:val="006C0BAB"/>
    <w:rsid w:val="006C0DF2"/>
    <w:rsid w:val="006C1AF4"/>
    <w:rsid w:val="006C2B3D"/>
    <w:rsid w:val="006C327F"/>
    <w:rsid w:val="006C5195"/>
    <w:rsid w:val="006C6160"/>
    <w:rsid w:val="006C6A88"/>
    <w:rsid w:val="006C71BC"/>
    <w:rsid w:val="006C77CA"/>
    <w:rsid w:val="006C77D8"/>
    <w:rsid w:val="006C7873"/>
    <w:rsid w:val="006C7FCE"/>
    <w:rsid w:val="006D074D"/>
    <w:rsid w:val="006D17AD"/>
    <w:rsid w:val="006D1FC5"/>
    <w:rsid w:val="006D231D"/>
    <w:rsid w:val="006D29E5"/>
    <w:rsid w:val="006D349B"/>
    <w:rsid w:val="006D3766"/>
    <w:rsid w:val="006D4535"/>
    <w:rsid w:val="006D462C"/>
    <w:rsid w:val="006D539A"/>
    <w:rsid w:val="006D5467"/>
    <w:rsid w:val="006D729B"/>
    <w:rsid w:val="006D7323"/>
    <w:rsid w:val="006E0B34"/>
    <w:rsid w:val="006E0ECB"/>
    <w:rsid w:val="006E2171"/>
    <w:rsid w:val="006E24E6"/>
    <w:rsid w:val="006E2CA2"/>
    <w:rsid w:val="006E2F2C"/>
    <w:rsid w:val="006E36FE"/>
    <w:rsid w:val="006E39CB"/>
    <w:rsid w:val="006E4441"/>
    <w:rsid w:val="006E473D"/>
    <w:rsid w:val="006E487F"/>
    <w:rsid w:val="006E5C50"/>
    <w:rsid w:val="006E6256"/>
    <w:rsid w:val="006E6A25"/>
    <w:rsid w:val="006E7081"/>
    <w:rsid w:val="006E7D2F"/>
    <w:rsid w:val="006E7F3A"/>
    <w:rsid w:val="006F07E0"/>
    <w:rsid w:val="006F0B51"/>
    <w:rsid w:val="006F0D3E"/>
    <w:rsid w:val="006F195B"/>
    <w:rsid w:val="006F1C34"/>
    <w:rsid w:val="006F2088"/>
    <w:rsid w:val="006F28EB"/>
    <w:rsid w:val="006F2A2E"/>
    <w:rsid w:val="006F3613"/>
    <w:rsid w:val="006F3EAA"/>
    <w:rsid w:val="006F4617"/>
    <w:rsid w:val="006F489F"/>
    <w:rsid w:val="006F4BAE"/>
    <w:rsid w:val="006F4CC8"/>
    <w:rsid w:val="006F53F6"/>
    <w:rsid w:val="006F5DC1"/>
    <w:rsid w:val="006F5F80"/>
    <w:rsid w:val="006F6594"/>
    <w:rsid w:val="006F6B29"/>
    <w:rsid w:val="00700D07"/>
    <w:rsid w:val="00701886"/>
    <w:rsid w:val="00702089"/>
    <w:rsid w:val="00702F20"/>
    <w:rsid w:val="007036F0"/>
    <w:rsid w:val="007041CB"/>
    <w:rsid w:val="0070420C"/>
    <w:rsid w:val="007042DE"/>
    <w:rsid w:val="00704757"/>
    <w:rsid w:val="00705A76"/>
    <w:rsid w:val="00705DCC"/>
    <w:rsid w:val="007060C8"/>
    <w:rsid w:val="0070648F"/>
    <w:rsid w:val="00706952"/>
    <w:rsid w:val="0070716E"/>
    <w:rsid w:val="00707D92"/>
    <w:rsid w:val="00707DD3"/>
    <w:rsid w:val="00707ED9"/>
    <w:rsid w:val="00710866"/>
    <w:rsid w:val="007108F5"/>
    <w:rsid w:val="0071194F"/>
    <w:rsid w:val="00711D90"/>
    <w:rsid w:val="00713060"/>
    <w:rsid w:val="007135AC"/>
    <w:rsid w:val="00714233"/>
    <w:rsid w:val="007144EC"/>
    <w:rsid w:val="00714E90"/>
    <w:rsid w:val="00715500"/>
    <w:rsid w:val="007162D0"/>
    <w:rsid w:val="00716701"/>
    <w:rsid w:val="00716981"/>
    <w:rsid w:val="007169C3"/>
    <w:rsid w:val="00716A0C"/>
    <w:rsid w:val="00717136"/>
    <w:rsid w:val="007175CF"/>
    <w:rsid w:val="00720C48"/>
    <w:rsid w:val="007217F3"/>
    <w:rsid w:val="00722EEA"/>
    <w:rsid w:val="00724896"/>
    <w:rsid w:val="00724D56"/>
    <w:rsid w:val="0072535B"/>
    <w:rsid w:val="00725934"/>
    <w:rsid w:val="00725985"/>
    <w:rsid w:val="00725D46"/>
    <w:rsid w:val="0072615B"/>
    <w:rsid w:val="00726322"/>
    <w:rsid w:val="007269C8"/>
    <w:rsid w:val="0072725C"/>
    <w:rsid w:val="0072755C"/>
    <w:rsid w:val="00727723"/>
    <w:rsid w:val="00727A4B"/>
    <w:rsid w:val="00727FD4"/>
    <w:rsid w:val="00730AF0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01CA"/>
    <w:rsid w:val="00740255"/>
    <w:rsid w:val="007404FE"/>
    <w:rsid w:val="0074079A"/>
    <w:rsid w:val="0074112C"/>
    <w:rsid w:val="00742064"/>
    <w:rsid w:val="00742C05"/>
    <w:rsid w:val="007430F8"/>
    <w:rsid w:val="00744808"/>
    <w:rsid w:val="00744880"/>
    <w:rsid w:val="007449BE"/>
    <w:rsid w:val="00744F72"/>
    <w:rsid w:val="00745D0F"/>
    <w:rsid w:val="00745DA2"/>
    <w:rsid w:val="00747BF7"/>
    <w:rsid w:val="0075009A"/>
    <w:rsid w:val="00751012"/>
    <w:rsid w:val="0075122F"/>
    <w:rsid w:val="00751527"/>
    <w:rsid w:val="00751EF2"/>
    <w:rsid w:val="0075210D"/>
    <w:rsid w:val="00753131"/>
    <w:rsid w:val="00753225"/>
    <w:rsid w:val="00753339"/>
    <w:rsid w:val="0075335F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2FCB"/>
    <w:rsid w:val="007631A9"/>
    <w:rsid w:val="007634E2"/>
    <w:rsid w:val="00763531"/>
    <w:rsid w:val="00764449"/>
    <w:rsid w:val="007664E1"/>
    <w:rsid w:val="007667D4"/>
    <w:rsid w:val="007668A2"/>
    <w:rsid w:val="0076715F"/>
    <w:rsid w:val="00767450"/>
    <w:rsid w:val="00767559"/>
    <w:rsid w:val="0077008F"/>
    <w:rsid w:val="00770C3C"/>
    <w:rsid w:val="00771A5B"/>
    <w:rsid w:val="00773FF8"/>
    <w:rsid w:val="0077646B"/>
    <w:rsid w:val="0077684F"/>
    <w:rsid w:val="0077711C"/>
    <w:rsid w:val="00780812"/>
    <w:rsid w:val="00780EE9"/>
    <w:rsid w:val="00783110"/>
    <w:rsid w:val="00783DFC"/>
    <w:rsid w:val="0078589A"/>
    <w:rsid w:val="007859B8"/>
    <w:rsid w:val="00786CAB"/>
    <w:rsid w:val="00786E9C"/>
    <w:rsid w:val="0078713E"/>
    <w:rsid w:val="007878B2"/>
    <w:rsid w:val="00790BBC"/>
    <w:rsid w:val="00790BDC"/>
    <w:rsid w:val="00790C28"/>
    <w:rsid w:val="00790CA8"/>
    <w:rsid w:val="0079100B"/>
    <w:rsid w:val="0079187E"/>
    <w:rsid w:val="00791C9E"/>
    <w:rsid w:val="00792E03"/>
    <w:rsid w:val="007941E4"/>
    <w:rsid w:val="00795D04"/>
    <w:rsid w:val="00795ECD"/>
    <w:rsid w:val="007967E3"/>
    <w:rsid w:val="007975CE"/>
    <w:rsid w:val="007A0288"/>
    <w:rsid w:val="007A083D"/>
    <w:rsid w:val="007A16E7"/>
    <w:rsid w:val="007A38E8"/>
    <w:rsid w:val="007A425E"/>
    <w:rsid w:val="007A48A1"/>
    <w:rsid w:val="007A52ED"/>
    <w:rsid w:val="007A548D"/>
    <w:rsid w:val="007A6087"/>
    <w:rsid w:val="007A6AB0"/>
    <w:rsid w:val="007A7475"/>
    <w:rsid w:val="007A7FB5"/>
    <w:rsid w:val="007B037C"/>
    <w:rsid w:val="007B0599"/>
    <w:rsid w:val="007B0775"/>
    <w:rsid w:val="007B0B97"/>
    <w:rsid w:val="007B0E9A"/>
    <w:rsid w:val="007B20CA"/>
    <w:rsid w:val="007B23C9"/>
    <w:rsid w:val="007B2A6D"/>
    <w:rsid w:val="007B32D0"/>
    <w:rsid w:val="007B3692"/>
    <w:rsid w:val="007B3716"/>
    <w:rsid w:val="007B38D9"/>
    <w:rsid w:val="007B3B87"/>
    <w:rsid w:val="007B3B89"/>
    <w:rsid w:val="007B3ECB"/>
    <w:rsid w:val="007B5382"/>
    <w:rsid w:val="007B5C8B"/>
    <w:rsid w:val="007B62BA"/>
    <w:rsid w:val="007B6F99"/>
    <w:rsid w:val="007B7925"/>
    <w:rsid w:val="007C070C"/>
    <w:rsid w:val="007C102C"/>
    <w:rsid w:val="007C1A64"/>
    <w:rsid w:val="007C1C88"/>
    <w:rsid w:val="007C2901"/>
    <w:rsid w:val="007C2BA1"/>
    <w:rsid w:val="007C3921"/>
    <w:rsid w:val="007C45DB"/>
    <w:rsid w:val="007C4A5F"/>
    <w:rsid w:val="007C5985"/>
    <w:rsid w:val="007C608A"/>
    <w:rsid w:val="007C7156"/>
    <w:rsid w:val="007C7DA7"/>
    <w:rsid w:val="007D00B3"/>
    <w:rsid w:val="007D06FF"/>
    <w:rsid w:val="007D1F72"/>
    <w:rsid w:val="007D2CC9"/>
    <w:rsid w:val="007D4A25"/>
    <w:rsid w:val="007D54BB"/>
    <w:rsid w:val="007D5A52"/>
    <w:rsid w:val="007D5EBA"/>
    <w:rsid w:val="007D69E0"/>
    <w:rsid w:val="007D6AB6"/>
    <w:rsid w:val="007D7619"/>
    <w:rsid w:val="007D768F"/>
    <w:rsid w:val="007D7985"/>
    <w:rsid w:val="007D7FC2"/>
    <w:rsid w:val="007E0969"/>
    <w:rsid w:val="007E1B9C"/>
    <w:rsid w:val="007E1D63"/>
    <w:rsid w:val="007E2364"/>
    <w:rsid w:val="007E27FD"/>
    <w:rsid w:val="007E2B45"/>
    <w:rsid w:val="007E2E56"/>
    <w:rsid w:val="007E30E2"/>
    <w:rsid w:val="007E34CE"/>
    <w:rsid w:val="007E39F0"/>
    <w:rsid w:val="007E48AA"/>
    <w:rsid w:val="007E5115"/>
    <w:rsid w:val="007E553D"/>
    <w:rsid w:val="007E56F5"/>
    <w:rsid w:val="007E5A10"/>
    <w:rsid w:val="007E5AE2"/>
    <w:rsid w:val="007E666D"/>
    <w:rsid w:val="007E6A23"/>
    <w:rsid w:val="007E6B74"/>
    <w:rsid w:val="007E6B8A"/>
    <w:rsid w:val="007E6F98"/>
    <w:rsid w:val="007E7964"/>
    <w:rsid w:val="007F033F"/>
    <w:rsid w:val="007F0FBE"/>
    <w:rsid w:val="007F10F6"/>
    <w:rsid w:val="007F161A"/>
    <w:rsid w:val="007F1FAF"/>
    <w:rsid w:val="007F21F2"/>
    <w:rsid w:val="007F23D0"/>
    <w:rsid w:val="007F361A"/>
    <w:rsid w:val="007F3D7E"/>
    <w:rsid w:val="007F3DB5"/>
    <w:rsid w:val="007F3E9C"/>
    <w:rsid w:val="007F47FF"/>
    <w:rsid w:val="007F4B77"/>
    <w:rsid w:val="007F4C8A"/>
    <w:rsid w:val="007F5F86"/>
    <w:rsid w:val="007F61D4"/>
    <w:rsid w:val="007F6A97"/>
    <w:rsid w:val="007F6EE2"/>
    <w:rsid w:val="008021C7"/>
    <w:rsid w:val="00802519"/>
    <w:rsid w:val="00802E3D"/>
    <w:rsid w:val="00803C16"/>
    <w:rsid w:val="00804144"/>
    <w:rsid w:val="00804A87"/>
    <w:rsid w:val="00804E71"/>
    <w:rsid w:val="00805387"/>
    <w:rsid w:val="008064FE"/>
    <w:rsid w:val="00806AC0"/>
    <w:rsid w:val="00807966"/>
    <w:rsid w:val="00810180"/>
    <w:rsid w:val="00810335"/>
    <w:rsid w:val="008106C6"/>
    <w:rsid w:val="00811150"/>
    <w:rsid w:val="0081126B"/>
    <w:rsid w:val="008118AA"/>
    <w:rsid w:val="00811C96"/>
    <w:rsid w:val="00811CE5"/>
    <w:rsid w:val="0081220B"/>
    <w:rsid w:val="008125C2"/>
    <w:rsid w:val="0081301F"/>
    <w:rsid w:val="0081334B"/>
    <w:rsid w:val="00813EA6"/>
    <w:rsid w:val="00814D41"/>
    <w:rsid w:val="008150BF"/>
    <w:rsid w:val="00815EC8"/>
    <w:rsid w:val="008169A9"/>
    <w:rsid w:val="00816B4E"/>
    <w:rsid w:val="0081748F"/>
    <w:rsid w:val="008179CE"/>
    <w:rsid w:val="00820D90"/>
    <w:rsid w:val="008210DB"/>
    <w:rsid w:val="0082356B"/>
    <w:rsid w:val="00823B21"/>
    <w:rsid w:val="00823F39"/>
    <w:rsid w:val="00823F66"/>
    <w:rsid w:val="00823FA1"/>
    <w:rsid w:val="00824D0E"/>
    <w:rsid w:val="008252D7"/>
    <w:rsid w:val="00825B0B"/>
    <w:rsid w:val="00826B18"/>
    <w:rsid w:val="00826EE9"/>
    <w:rsid w:val="008272CD"/>
    <w:rsid w:val="00827686"/>
    <w:rsid w:val="00827BDD"/>
    <w:rsid w:val="0083025A"/>
    <w:rsid w:val="008314BB"/>
    <w:rsid w:val="00831642"/>
    <w:rsid w:val="008316A5"/>
    <w:rsid w:val="00832674"/>
    <w:rsid w:val="00834646"/>
    <w:rsid w:val="00837E66"/>
    <w:rsid w:val="008403AD"/>
    <w:rsid w:val="008417A9"/>
    <w:rsid w:val="00841BD8"/>
    <w:rsid w:val="00841D92"/>
    <w:rsid w:val="00843A5D"/>
    <w:rsid w:val="00843B2A"/>
    <w:rsid w:val="00843E2A"/>
    <w:rsid w:val="00843F08"/>
    <w:rsid w:val="00844593"/>
    <w:rsid w:val="0084464C"/>
    <w:rsid w:val="00844DAD"/>
    <w:rsid w:val="0084559B"/>
    <w:rsid w:val="00846300"/>
    <w:rsid w:val="008468F3"/>
    <w:rsid w:val="00847C0C"/>
    <w:rsid w:val="008500F8"/>
    <w:rsid w:val="00851C01"/>
    <w:rsid w:val="0085331B"/>
    <w:rsid w:val="00853528"/>
    <w:rsid w:val="00853FAC"/>
    <w:rsid w:val="0085537B"/>
    <w:rsid w:val="00855DA3"/>
    <w:rsid w:val="00856191"/>
    <w:rsid w:val="00856516"/>
    <w:rsid w:val="0085734A"/>
    <w:rsid w:val="00860358"/>
    <w:rsid w:val="00860D20"/>
    <w:rsid w:val="00861CF1"/>
    <w:rsid w:val="00863CCB"/>
    <w:rsid w:val="0086424F"/>
    <w:rsid w:val="008643E0"/>
    <w:rsid w:val="00864837"/>
    <w:rsid w:val="008656E3"/>
    <w:rsid w:val="00865ABA"/>
    <w:rsid w:val="00865C1C"/>
    <w:rsid w:val="0086630D"/>
    <w:rsid w:val="00866567"/>
    <w:rsid w:val="00866972"/>
    <w:rsid w:val="00866A1B"/>
    <w:rsid w:val="00867465"/>
    <w:rsid w:val="00867B16"/>
    <w:rsid w:val="008707DB"/>
    <w:rsid w:val="00871246"/>
    <w:rsid w:val="00871A27"/>
    <w:rsid w:val="0087460A"/>
    <w:rsid w:val="00874A9B"/>
    <w:rsid w:val="00874B33"/>
    <w:rsid w:val="00874F41"/>
    <w:rsid w:val="008761D1"/>
    <w:rsid w:val="00876641"/>
    <w:rsid w:val="008767DC"/>
    <w:rsid w:val="0088107E"/>
    <w:rsid w:val="008815FC"/>
    <w:rsid w:val="00882F7D"/>
    <w:rsid w:val="00883078"/>
    <w:rsid w:val="00883295"/>
    <w:rsid w:val="00883315"/>
    <w:rsid w:val="00884274"/>
    <w:rsid w:val="008846B8"/>
    <w:rsid w:val="00884729"/>
    <w:rsid w:val="00884B00"/>
    <w:rsid w:val="00885605"/>
    <w:rsid w:val="008867C2"/>
    <w:rsid w:val="0088743E"/>
    <w:rsid w:val="008877FE"/>
    <w:rsid w:val="00887881"/>
    <w:rsid w:val="00891882"/>
    <w:rsid w:val="00891FAC"/>
    <w:rsid w:val="0089215C"/>
    <w:rsid w:val="008923C6"/>
    <w:rsid w:val="00894B02"/>
    <w:rsid w:val="00895306"/>
    <w:rsid w:val="0089615B"/>
    <w:rsid w:val="008965C2"/>
    <w:rsid w:val="00896882"/>
    <w:rsid w:val="00896F11"/>
    <w:rsid w:val="008973C8"/>
    <w:rsid w:val="00897873"/>
    <w:rsid w:val="008A1860"/>
    <w:rsid w:val="008A18F2"/>
    <w:rsid w:val="008A2CCE"/>
    <w:rsid w:val="008A2FAC"/>
    <w:rsid w:val="008A31FC"/>
    <w:rsid w:val="008A3545"/>
    <w:rsid w:val="008A3636"/>
    <w:rsid w:val="008A393B"/>
    <w:rsid w:val="008A3E3A"/>
    <w:rsid w:val="008A6901"/>
    <w:rsid w:val="008B0959"/>
    <w:rsid w:val="008B1191"/>
    <w:rsid w:val="008B1BD0"/>
    <w:rsid w:val="008B2441"/>
    <w:rsid w:val="008B2975"/>
    <w:rsid w:val="008B30DD"/>
    <w:rsid w:val="008B3DCC"/>
    <w:rsid w:val="008B412A"/>
    <w:rsid w:val="008B4DBC"/>
    <w:rsid w:val="008B5BC9"/>
    <w:rsid w:val="008B6AD4"/>
    <w:rsid w:val="008B73ED"/>
    <w:rsid w:val="008B7F68"/>
    <w:rsid w:val="008C050E"/>
    <w:rsid w:val="008C0DD2"/>
    <w:rsid w:val="008C0E61"/>
    <w:rsid w:val="008C2047"/>
    <w:rsid w:val="008C2207"/>
    <w:rsid w:val="008C225B"/>
    <w:rsid w:val="008C22E9"/>
    <w:rsid w:val="008C22F3"/>
    <w:rsid w:val="008C2BC0"/>
    <w:rsid w:val="008C3FA3"/>
    <w:rsid w:val="008C414C"/>
    <w:rsid w:val="008C4C17"/>
    <w:rsid w:val="008C7D60"/>
    <w:rsid w:val="008D01EA"/>
    <w:rsid w:val="008D01F4"/>
    <w:rsid w:val="008D0634"/>
    <w:rsid w:val="008D0CAE"/>
    <w:rsid w:val="008D14C9"/>
    <w:rsid w:val="008D2273"/>
    <w:rsid w:val="008D2EB0"/>
    <w:rsid w:val="008D3967"/>
    <w:rsid w:val="008D4707"/>
    <w:rsid w:val="008D4A85"/>
    <w:rsid w:val="008D4AF6"/>
    <w:rsid w:val="008D5B22"/>
    <w:rsid w:val="008D6002"/>
    <w:rsid w:val="008D609D"/>
    <w:rsid w:val="008D60F6"/>
    <w:rsid w:val="008D6A64"/>
    <w:rsid w:val="008D70AB"/>
    <w:rsid w:val="008D7BBB"/>
    <w:rsid w:val="008E0EBA"/>
    <w:rsid w:val="008E1B8A"/>
    <w:rsid w:val="008E1C50"/>
    <w:rsid w:val="008E1EC6"/>
    <w:rsid w:val="008E2A68"/>
    <w:rsid w:val="008E3214"/>
    <w:rsid w:val="008E3227"/>
    <w:rsid w:val="008E3299"/>
    <w:rsid w:val="008E3B98"/>
    <w:rsid w:val="008E5679"/>
    <w:rsid w:val="008E5C8D"/>
    <w:rsid w:val="008E6282"/>
    <w:rsid w:val="008E6809"/>
    <w:rsid w:val="008E76FD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2D1A"/>
    <w:rsid w:val="008F351F"/>
    <w:rsid w:val="008F3A0B"/>
    <w:rsid w:val="008F438C"/>
    <w:rsid w:val="008F4B50"/>
    <w:rsid w:val="008F4F3A"/>
    <w:rsid w:val="008F54CB"/>
    <w:rsid w:val="008F5C12"/>
    <w:rsid w:val="008F5CA1"/>
    <w:rsid w:val="008F6189"/>
    <w:rsid w:val="008F6307"/>
    <w:rsid w:val="008F63BC"/>
    <w:rsid w:val="008F6797"/>
    <w:rsid w:val="008F74E7"/>
    <w:rsid w:val="009001AA"/>
    <w:rsid w:val="00901FB0"/>
    <w:rsid w:val="009020FF"/>
    <w:rsid w:val="009022FD"/>
    <w:rsid w:val="00902C21"/>
    <w:rsid w:val="00903661"/>
    <w:rsid w:val="009067C2"/>
    <w:rsid w:val="00912120"/>
    <w:rsid w:val="00912135"/>
    <w:rsid w:val="0091260E"/>
    <w:rsid w:val="00912A70"/>
    <w:rsid w:val="009133F4"/>
    <w:rsid w:val="00913AA6"/>
    <w:rsid w:val="00913E3E"/>
    <w:rsid w:val="009141EF"/>
    <w:rsid w:val="0091482D"/>
    <w:rsid w:val="00914A1E"/>
    <w:rsid w:val="00915001"/>
    <w:rsid w:val="00915E98"/>
    <w:rsid w:val="00915F39"/>
    <w:rsid w:val="0091763F"/>
    <w:rsid w:val="00920E37"/>
    <w:rsid w:val="009214ED"/>
    <w:rsid w:val="00921B68"/>
    <w:rsid w:val="009224AD"/>
    <w:rsid w:val="00922536"/>
    <w:rsid w:val="00922F18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0611"/>
    <w:rsid w:val="009316E6"/>
    <w:rsid w:val="00931A82"/>
    <w:rsid w:val="009334B4"/>
    <w:rsid w:val="0093430F"/>
    <w:rsid w:val="00934522"/>
    <w:rsid w:val="009349F3"/>
    <w:rsid w:val="00934DA0"/>
    <w:rsid w:val="00936E72"/>
    <w:rsid w:val="0093747F"/>
    <w:rsid w:val="009378DD"/>
    <w:rsid w:val="009404AB"/>
    <w:rsid w:val="00940C8F"/>
    <w:rsid w:val="00941A6C"/>
    <w:rsid w:val="00941F10"/>
    <w:rsid w:val="009423DE"/>
    <w:rsid w:val="009427E3"/>
    <w:rsid w:val="0094354A"/>
    <w:rsid w:val="00943BD2"/>
    <w:rsid w:val="00943C5C"/>
    <w:rsid w:val="00945090"/>
    <w:rsid w:val="00945822"/>
    <w:rsid w:val="00945BB0"/>
    <w:rsid w:val="00945EFB"/>
    <w:rsid w:val="00946D5F"/>
    <w:rsid w:val="00950A6A"/>
    <w:rsid w:val="00951020"/>
    <w:rsid w:val="0095174A"/>
    <w:rsid w:val="00951BC5"/>
    <w:rsid w:val="0095337E"/>
    <w:rsid w:val="00953F6F"/>
    <w:rsid w:val="00954821"/>
    <w:rsid w:val="00956195"/>
    <w:rsid w:val="0095660A"/>
    <w:rsid w:val="00956AD1"/>
    <w:rsid w:val="009606C3"/>
    <w:rsid w:val="00961090"/>
    <w:rsid w:val="00961769"/>
    <w:rsid w:val="00962536"/>
    <w:rsid w:val="00962F82"/>
    <w:rsid w:val="00963317"/>
    <w:rsid w:val="009636E2"/>
    <w:rsid w:val="009637F8"/>
    <w:rsid w:val="00963815"/>
    <w:rsid w:val="00964039"/>
    <w:rsid w:val="00964707"/>
    <w:rsid w:val="00964A39"/>
    <w:rsid w:val="00964EA6"/>
    <w:rsid w:val="009663C6"/>
    <w:rsid w:val="0096750D"/>
    <w:rsid w:val="00967B0C"/>
    <w:rsid w:val="00967F69"/>
    <w:rsid w:val="00970064"/>
    <w:rsid w:val="0097089F"/>
    <w:rsid w:val="00970DA5"/>
    <w:rsid w:val="00970DB9"/>
    <w:rsid w:val="009712AC"/>
    <w:rsid w:val="00972179"/>
    <w:rsid w:val="009724E4"/>
    <w:rsid w:val="00972A31"/>
    <w:rsid w:val="009736B2"/>
    <w:rsid w:val="00973A16"/>
    <w:rsid w:val="0097431D"/>
    <w:rsid w:val="0097445A"/>
    <w:rsid w:val="00974E7E"/>
    <w:rsid w:val="009755A8"/>
    <w:rsid w:val="00975896"/>
    <w:rsid w:val="00976E8C"/>
    <w:rsid w:val="00976EEE"/>
    <w:rsid w:val="00977258"/>
    <w:rsid w:val="00977752"/>
    <w:rsid w:val="0098018E"/>
    <w:rsid w:val="00980518"/>
    <w:rsid w:val="00982F49"/>
    <w:rsid w:val="009844FF"/>
    <w:rsid w:val="00984A6C"/>
    <w:rsid w:val="0098567E"/>
    <w:rsid w:val="00985CFD"/>
    <w:rsid w:val="00986CBC"/>
    <w:rsid w:val="00987188"/>
    <w:rsid w:val="00987806"/>
    <w:rsid w:val="00987AD1"/>
    <w:rsid w:val="00987DF6"/>
    <w:rsid w:val="009900A8"/>
    <w:rsid w:val="0099153B"/>
    <w:rsid w:val="0099156E"/>
    <w:rsid w:val="0099266D"/>
    <w:rsid w:val="00992B9C"/>
    <w:rsid w:val="00992D1A"/>
    <w:rsid w:val="0099448C"/>
    <w:rsid w:val="00994D35"/>
    <w:rsid w:val="00994EE9"/>
    <w:rsid w:val="0099500D"/>
    <w:rsid w:val="009957C6"/>
    <w:rsid w:val="00996FBB"/>
    <w:rsid w:val="0099760D"/>
    <w:rsid w:val="00997B23"/>
    <w:rsid w:val="009A09CB"/>
    <w:rsid w:val="009A09FC"/>
    <w:rsid w:val="009A0A0F"/>
    <w:rsid w:val="009A0C1F"/>
    <w:rsid w:val="009A0E88"/>
    <w:rsid w:val="009A16D5"/>
    <w:rsid w:val="009A19F0"/>
    <w:rsid w:val="009A2090"/>
    <w:rsid w:val="009A2EAD"/>
    <w:rsid w:val="009A3D6F"/>
    <w:rsid w:val="009A4623"/>
    <w:rsid w:val="009A4725"/>
    <w:rsid w:val="009A477D"/>
    <w:rsid w:val="009A4A23"/>
    <w:rsid w:val="009A4CD0"/>
    <w:rsid w:val="009A4EC9"/>
    <w:rsid w:val="009A5689"/>
    <w:rsid w:val="009A634A"/>
    <w:rsid w:val="009A64EC"/>
    <w:rsid w:val="009A6E78"/>
    <w:rsid w:val="009A7327"/>
    <w:rsid w:val="009A7778"/>
    <w:rsid w:val="009B01E9"/>
    <w:rsid w:val="009B0D8C"/>
    <w:rsid w:val="009B1B38"/>
    <w:rsid w:val="009B24E4"/>
    <w:rsid w:val="009B2852"/>
    <w:rsid w:val="009B2B48"/>
    <w:rsid w:val="009B2E78"/>
    <w:rsid w:val="009B2F8E"/>
    <w:rsid w:val="009B4AAC"/>
    <w:rsid w:val="009B4C33"/>
    <w:rsid w:val="009B4F1B"/>
    <w:rsid w:val="009B5347"/>
    <w:rsid w:val="009B6577"/>
    <w:rsid w:val="009B6A1A"/>
    <w:rsid w:val="009B7229"/>
    <w:rsid w:val="009B773C"/>
    <w:rsid w:val="009B7CD9"/>
    <w:rsid w:val="009C1513"/>
    <w:rsid w:val="009C19DD"/>
    <w:rsid w:val="009C1ABA"/>
    <w:rsid w:val="009C1F2A"/>
    <w:rsid w:val="009C2B98"/>
    <w:rsid w:val="009C3122"/>
    <w:rsid w:val="009C3FC8"/>
    <w:rsid w:val="009C42E8"/>
    <w:rsid w:val="009C539D"/>
    <w:rsid w:val="009C561A"/>
    <w:rsid w:val="009C5ACF"/>
    <w:rsid w:val="009C5AD8"/>
    <w:rsid w:val="009C621D"/>
    <w:rsid w:val="009C7BE5"/>
    <w:rsid w:val="009C7EA0"/>
    <w:rsid w:val="009C7FE4"/>
    <w:rsid w:val="009D0D00"/>
    <w:rsid w:val="009D0DAB"/>
    <w:rsid w:val="009D342E"/>
    <w:rsid w:val="009D348E"/>
    <w:rsid w:val="009D3D1C"/>
    <w:rsid w:val="009D4EF1"/>
    <w:rsid w:val="009D6635"/>
    <w:rsid w:val="009D7637"/>
    <w:rsid w:val="009D79DA"/>
    <w:rsid w:val="009D7D81"/>
    <w:rsid w:val="009E0240"/>
    <w:rsid w:val="009E16DD"/>
    <w:rsid w:val="009E1E2F"/>
    <w:rsid w:val="009E2E3F"/>
    <w:rsid w:val="009E39BC"/>
    <w:rsid w:val="009E494A"/>
    <w:rsid w:val="009E53D9"/>
    <w:rsid w:val="009E74E7"/>
    <w:rsid w:val="009E74ED"/>
    <w:rsid w:val="009F242E"/>
    <w:rsid w:val="009F28E7"/>
    <w:rsid w:val="009F33AA"/>
    <w:rsid w:val="009F35B5"/>
    <w:rsid w:val="009F4337"/>
    <w:rsid w:val="009F47D8"/>
    <w:rsid w:val="009F4AE1"/>
    <w:rsid w:val="009F4C6E"/>
    <w:rsid w:val="009F5198"/>
    <w:rsid w:val="009F5EFE"/>
    <w:rsid w:val="009F5FC0"/>
    <w:rsid w:val="009F72A8"/>
    <w:rsid w:val="009F78C5"/>
    <w:rsid w:val="00A0190C"/>
    <w:rsid w:val="00A01D6F"/>
    <w:rsid w:val="00A01DDF"/>
    <w:rsid w:val="00A01F6E"/>
    <w:rsid w:val="00A02BB9"/>
    <w:rsid w:val="00A039C7"/>
    <w:rsid w:val="00A04022"/>
    <w:rsid w:val="00A040EF"/>
    <w:rsid w:val="00A04BA5"/>
    <w:rsid w:val="00A05560"/>
    <w:rsid w:val="00A07582"/>
    <w:rsid w:val="00A07B70"/>
    <w:rsid w:val="00A07CB3"/>
    <w:rsid w:val="00A07D89"/>
    <w:rsid w:val="00A10899"/>
    <w:rsid w:val="00A10A94"/>
    <w:rsid w:val="00A13D93"/>
    <w:rsid w:val="00A148DF"/>
    <w:rsid w:val="00A15A85"/>
    <w:rsid w:val="00A16B85"/>
    <w:rsid w:val="00A16D12"/>
    <w:rsid w:val="00A17027"/>
    <w:rsid w:val="00A173FC"/>
    <w:rsid w:val="00A178EA"/>
    <w:rsid w:val="00A17C22"/>
    <w:rsid w:val="00A20958"/>
    <w:rsid w:val="00A2099B"/>
    <w:rsid w:val="00A22F65"/>
    <w:rsid w:val="00A239DA"/>
    <w:rsid w:val="00A24CB6"/>
    <w:rsid w:val="00A25902"/>
    <w:rsid w:val="00A2678D"/>
    <w:rsid w:val="00A2681A"/>
    <w:rsid w:val="00A27CE9"/>
    <w:rsid w:val="00A304C0"/>
    <w:rsid w:val="00A3058E"/>
    <w:rsid w:val="00A307C4"/>
    <w:rsid w:val="00A309F1"/>
    <w:rsid w:val="00A31A10"/>
    <w:rsid w:val="00A31A95"/>
    <w:rsid w:val="00A31D4D"/>
    <w:rsid w:val="00A32856"/>
    <w:rsid w:val="00A32EDA"/>
    <w:rsid w:val="00A32F8F"/>
    <w:rsid w:val="00A3309F"/>
    <w:rsid w:val="00A33DE5"/>
    <w:rsid w:val="00A3495D"/>
    <w:rsid w:val="00A35809"/>
    <w:rsid w:val="00A35B9F"/>
    <w:rsid w:val="00A35F3D"/>
    <w:rsid w:val="00A36743"/>
    <w:rsid w:val="00A3682A"/>
    <w:rsid w:val="00A36AA5"/>
    <w:rsid w:val="00A37C30"/>
    <w:rsid w:val="00A40EB0"/>
    <w:rsid w:val="00A4258C"/>
    <w:rsid w:val="00A42D70"/>
    <w:rsid w:val="00A42FCB"/>
    <w:rsid w:val="00A44148"/>
    <w:rsid w:val="00A445FB"/>
    <w:rsid w:val="00A44F7A"/>
    <w:rsid w:val="00A451FD"/>
    <w:rsid w:val="00A466CC"/>
    <w:rsid w:val="00A474F8"/>
    <w:rsid w:val="00A478B4"/>
    <w:rsid w:val="00A50651"/>
    <w:rsid w:val="00A53720"/>
    <w:rsid w:val="00A5386A"/>
    <w:rsid w:val="00A53A46"/>
    <w:rsid w:val="00A55174"/>
    <w:rsid w:val="00A55607"/>
    <w:rsid w:val="00A55724"/>
    <w:rsid w:val="00A558C7"/>
    <w:rsid w:val="00A56CCD"/>
    <w:rsid w:val="00A56D1E"/>
    <w:rsid w:val="00A602ED"/>
    <w:rsid w:val="00A60A7C"/>
    <w:rsid w:val="00A620D4"/>
    <w:rsid w:val="00A624F4"/>
    <w:rsid w:val="00A62863"/>
    <w:rsid w:val="00A628E6"/>
    <w:rsid w:val="00A62A0C"/>
    <w:rsid w:val="00A63DB8"/>
    <w:rsid w:val="00A649E5"/>
    <w:rsid w:val="00A64D51"/>
    <w:rsid w:val="00A64FFD"/>
    <w:rsid w:val="00A658E0"/>
    <w:rsid w:val="00A66EBB"/>
    <w:rsid w:val="00A71677"/>
    <w:rsid w:val="00A7312A"/>
    <w:rsid w:val="00A750C9"/>
    <w:rsid w:val="00A754BF"/>
    <w:rsid w:val="00A75AB4"/>
    <w:rsid w:val="00A75CE2"/>
    <w:rsid w:val="00A76A54"/>
    <w:rsid w:val="00A772F9"/>
    <w:rsid w:val="00A8142E"/>
    <w:rsid w:val="00A82487"/>
    <w:rsid w:val="00A83127"/>
    <w:rsid w:val="00A832A3"/>
    <w:rsid w:val="00A852E8"/>
    <w:rsid w:val="00A8595A"/>
    <w:rsid w:val="00A86F1E"/>
    <w:rsid w:val="00A873AB"/>
    <w:rsid w:val="00A87C2A"/>
    <w:rsid w:val="00A908A5"/>
    <w:rsid w:val="00A90F9B"/>
    <w:rsid w:val="00A91AF5"/>
    <w:rsid w:val="00A9295C"/>
    <w:rsid w:val="00A92A55"/>
    <w:rsid w:val="00A92BA1"/>
    <w:rsid w:val="00A92F72"/>
    <w:rsid w:val="00A93133"/>
    <w:rsid w:val="00A936DA"/>
    <w:rsid w:val="00A9415F"/>
    <w:rsid w:val="00A9521C"/>
    <w:rsid w:val="00A952C3"/>
    <w:rsid w:val="00A95757"/>
    <w:rsid w:val="00A95A1F"/>
    <w:rsid w:val="00A96133"/>
    <w:rsid w:val="00A96B14"/>
    <w:rsid w:val="00A96E92"/>
    <w:rsid w:val="00A97DF5"/>
    <w:rsid w:val="00AA1E9C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08A1"/>
    <w:rsid w:val="00AB1862"/>
    <w:rsid w:val="00AB1B78"/>
    <w:rsid w:val="00AB1FCD"/>
    <w:rsid w:val="00AB28BC"/>
    <w:rsid w:val="00AB32DF"/>
    <w:rsid w:val="00AB390F"/>
    <w:rsid w:val="00AB4E4B"/>
    <w:rsid w:val="00AB5537"/>
    <w:rsid w:val="00AB5895"/>
    <w:rsid w:val="00AB79F9"/>
    <w:rsid w:val="00AB7AF5"/>
    <w:rsid w:val="00AB7E93"/>
    <w:rsid w:val="00AC059D"/>
    <w:rsid w:val="00AC0764"/>
    <w:rsid w:val="00AC0A9D"/>
    <w:rsid w:val="00AC0EEE"/>
    <w:rsid w:val="00AC10CA"/>
    <w:rsid w:val="00AC17CC"/>
    <w:rsid w:val="00AC1C6B"/>
    <w:rsid w:val="00AC2099"/>
    <w:rsid w:val="00AC30B0"/>
    <w:rsid w:val="00AC316F"/>
    <w:rsid w:val="00AC3767"/>
    <w:rsid w:val="00AC3C62"/>
    <w:rsid w:val="00AC4407"/>
    <w:rsid w:val="00AC5E94"/>
    <w:rsid w:val="00AC5FB4"/>
    <w:rsid w:val="00AC64ED"/>
    <w:rsid w:val="00AC6A5F"/>
    <w:rsid w:val="00AC6B2A"/>
    <w:rsid w:val="00AC772F"/>
    <w:rsid w:val="00AC7954"/>
    <w:rsid w:val="00AD06CA"/>
    <w:rsid w:val="00AD265F"/>
    <w:rsid w:val="00AD3299"/>
    <w:rsid w:val="00AD3C21"/>
    <w:rsid w:val="00AD40F2"/>
    <w:rsid w:val="00AD48C4"/>
    <w:rsid w:val="00AD532C"/>
    <w:rsid w:val="00AD5354"/>
    <w:rsid w:val="00AD53AE"/>
    <w:rsid w:val="00AD60BE"/>
    <w:rsid w:val="00AD72EB"/>
    <w:rsid w:val="00AD785D"/>
    <w:rsid w:val="00AD7A04"/>
    <w:rsid w:val="00AE008C"/>
    <w:rsid w:val="00AE05E8"/>
    <w:rsid w:val="00AE144D"/>
    <w:rsid w:val="00AE164B"/>
    <w:rsid w:val="00AE1D48"/>
    <w:rsid w:val="00AE2092"/>
    <w:rsid w:val="00AE30CA"/>
    <w:rsid w:val="00AE3F5A"/>
    <w:rsid w:val="00AE5331"/>
    <w:rsid w:val="00AE5480"/>
    <w:rsid w:val="00AE5915"/>
    <w:rsid w:val="00AE62A9"/>
    <w:rsid w:val="00AE651C"/>
    <w:rsid w:val="00AE6982"/>
    <w:rsid w:val="00AE6E09"/>
    <w:rsid w:val="00AE7344"/>
    <w:rsid w:val="00AE7E06"/>
    <w:rsid w:val="00AF06B2"/>
    <w:rsid w:val="00AF0BF7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44F"/>
    <w:rsid w:val="00AF576D"/>
    <w:rsid w:val="00AF58A0"/>
    <w:rsid w:val="00AF58F3"/>
    <w:rsid w:val="00AF594C"/>
    <w:rsid w:val="00AF6025"/>
    <w:rsid w:val="00AF723B"/>
    <w:rsid w:val="00AF7A5B"/>
    <w:rsid w:val="00AF7B88"/>
    <w:rsid w:val="00B005B1"/>
    <w:rsid w:val="00B01C0D"/>
    <w:rsid w:val="00B0260B"/>
    <w:rsid w:val="00B02A8F"/>
    <w:rsid w:val="00B02F8D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0759D"/>
    <w:rsid w:val="00B1041C"/>
    <w:rsid w:val="00B11049"/>
    <w:rsid w:val="00B11448"/>
    <w:rsid w:val="00B11521"/>
    <w:rsid w:val="00B1181C"/>
    <w:rsid w:val="00B118EB"/>
    <w:rsid w:val="00B11B54"/>
    <w:rsid w:val="00B12357"/>
    <w:rsid w:val="00B12421"/>
    <w:rsid w:val="00B132C2"/>
    <w:rsid w:val="00B13344"/>
    <w:rsid w:val="00B13866"/>
    <w:rsid w:val="00B13DCB"/>
    <w:rsid w:val="00B14156"/>
    <w:rsid w:val="00B14955"/>
    <w:rsid w:val="00B14EE3"/>
    <w:rsid w:val="00B15347"/>
    <w:rsid w:val="00B15F80"/>
    <w:rsid w:val="00B163BC"/>
    <w:rsid w:val="00B169EF"/>
    <w:rsid w:val="00B16A53"/>
    <w:rsid w:val="00B176DF"/>
    <w:rsid w:val="00B1770C"/>
    <w:rsid w:val="00B177D8"/>
    <w:rsid w:val="00B20404"/>
    <w:rsid w:val="00B209D7"/>
    <w:rsid w:val="00B20A56"/>
    <w:rsid w:val="00B223D5"/>
    <w:rsid w:val="00B22CCB"/>
    <w:rsid w:val="00B2440B"/>
    <w:rsid w:val="00B24539"/>
    <w:rsid w:val="00B251FC"/>
    <w:rsid w:val="00B25A29"/>
    <w:rsid w:val="00B25F05"/>
    <w:rsid w:val="00B262AF"/>
    <w:rsid w:val="00B263DD"/>
    <w:rsid w:val="00B30177"/>
    <w:rsid w:val="00B316FA"/>
    <w:rsid w:val="00B3193D"/>
    <w:rsid w:val="00B3240A"/>
    <w:rsid w:val="00B33EC3"/>
    <w:rsid w:val="00B349E2"/>
    <w:rsid w:val="00B34B1D"/>
    <w:rsid w:val="00B35C9E"/>
    <w:rsid w:val="00B36E19"/>
    <w:rsid w:val="00B37720"/>
    <w:rsid w:val="00B37B60"/>
    <w:rsid w:val="00B40D98"/>
    <w:rsid w:val="00B41256"/>
    <w:rsid w:val="00B41A7D"/>
    <w:rsid w:val="00B41EE6"/>
    <w:rsid w:val="00B441AE"/>
    <w:rsid w:val="00B4420D"/>
    <w:rsid w:val="00B44E10"/>
    <w:rsid w:val="00B4585E"/>
    <w:rsid w:val="00B469C1"/>
    <w:rsid w:val="00B46B89"/>
    <w:rsid w:val="00B46E34"/>
    <w:rsid w:val="00B47B75"/>
    <w:rsid w:val="00B5191A"/>
    <w:rsid w:val="00B51F03"/>
    <w:rsid w:val="00B52B97"/>
    <w:rsid w:val="00B5453F"/>
    <w:rsid w:val="00B55411"/>
    <w:rsid w:val="00B555F4"/>
    <w:rsid w:val="00B56087"/>
    <w:rsid w:val="00B56903"/>
    <w:rsid w:val="00B56F2F"/>
    <w:rsid w:val="00B57115"/>
    <w:rsid w:val="00B57405"/>
    <w:rsid w:val="00B57737"/>
    <w:rsid w:val="00B57D09"/>
    <w:rsid w:val="00B60286"/>
    <w:rsid w:val="00B612E5"/>
    <w:rsid w:val="00B619F1"/>
    <w:rsid w:val="00B61C8E"/>
    <w:rsid w:val="00B622BF"/>
    <w:rsid w:val="00B626B6"/>
    <w:rsid w:val="00B6325B"/>
    <w:rsid w:val="00B63819"/>
    <w:rsid w:val="00B63A6C"/>
    <w:rsid w:val="00B643F4"/>
    <w:rsid w:val="00B64857"/>
    <w:rsid w:val="00B656EC"/>
    <w:rsid w:val="00B664AD"/>
    <w:rsid w:val="00B67211"/>
    <w:rsid w:val="00B67599"/>
    <w:rsid w:val="00B70381"/>
    <w:rsid w:val="00B70C09"/>
    <w:rsid w:val="00B70D37"/>
    <w:rsid w:val="00B71209"/>
    <w:rsid w:val="00B713F7"/>
    <w:rsid w:val="00B72052"/>
    <w:rsid w:val="00B72637"/>
    <w:rsid w:val="00B72A0F"/>
    <w:rsid w:val="00B72BB6"/>
    <w:rsid w:val="00B74084"/>
    <w:rsid w:val="00B740C3"/>
    <w:rsid w:val="00B74EF0"/>
    <w:rsid w:val="00B75CF0"/>
    <w:rsid w:val="00B76847"/>
    <w:rsid w:val="00B76A7E"/>
    <w:rsid w:val="00B775E2"/>
    <w:rsid w:val="00B8063D"/>
    <w:rsid w:val="00B812C7"/>
    <w:rsid w:val="00B81BFF"/>
    <w:rsid w:val="00B81C17"/>
    <w:rsid w:val="00B81CE1"/>
    <w:rsid w:val="00B81E6D"/>
    <w:rsid w:val="00B82053"/>
    <w:rsid w:val="00B82323"/>
    <w:rsid w:val="00B831CA"/>
    <w:rsid w:val="00B837A4"/>
    <w:rsid w:val="00B84B22"/>
    <w:rsid w:val="00B85032"/>
    <w:rsid w:val="00B855D9"/>
    <w:rsid w:val="00B85DB2"/>
    <w:rsid w:val="00B8605E"/>
    <w:rsid w:val="00B86573"/>
    <w:rsid w:val="00B875EA"/>
    <w:rsid w:val="00B908D1"/>
    <w:rsid w:val="00B9230A"/>
    <w:rsid w:val="00B92BC5"/>
    <w:rsid w:val="00B93041"/>
    <w:rsid w:val="00B93273"/>
    <w:rsid w:val="00B9384F"/>
    <w:rsid w:val="00B93D16"/>
    <w:rsid w:val="00B961FD"/>
    <w:rsid w:val="00B97C13"/>
    <w:rsid w:val="00BA00F0"/>
    <w:rsid w:val="00BA0125"/>
    <w:rsid w:val="00BA0F5F"/>
    <w:rsid w:val="00BA1435"/>
    <w:rsid w:val="00BA198C"/>
    <w:rsid w:val="00BA1A81"/>
    <w:rsid w:val="00BA1D22"/>
    <w:rsid w:val="00BA2E4C"/>
    <w:rsid w:val="00BA3274"/>
    <w:rsid w:val="00BA3718"/>
    <w:rsid w:val="00BA3774"/>
    <w:rsid w:val="00BA4BDB"/>
    <w:rsid w:val="00BA5068"/>
    <w:rsid w:val="00BA58A0"/>
    <w:rsid w:val="00BA6CB2"/>
    <w:rsid w:val="00BA75BC"/>
    <w:rsid w:val="00BA79FA"/>
    <w:rsid w:val="00BA7A1E"/>
    <w:rsid w:val="00BA7AD0"/>
    <w:rsid w:val="00BA7BE5"/>
    <w:rsid w:val="00BB0AC7"/>
    <w:rsid w:val="00BB0BF9"/>
    <w:rsid w:val="00BB1126"/>
    <w:rsid w:val="00BB158D"/>
    <w:rsid w:val="00BB1616"/>
    <w:rsid w:val="00BB2DEF"/>
    <w:rsid w:val="00BB2F30"/>
    <w:rsid w:val="00BB35C0"/>
    <w:rsid w:val="00BB4068"/>
    <w:rsid w:val="00BB4DE5"/>
    <w:rsid w:val="00BB4E49"/>
    <w:rsid w:val="00BB5697"/>
    <w:rsid w:val="00BB6680"/>
    <w:rsid w:val="00BB6900"/>
    <w:rsid w:val="00BB6F1B"/>
    <w:rsid w:val="00BB74BB"/>
    <w:rsid w:val="00BC0415"/>
    <w:rsid w:val="00BC15A7"/>
    <w:rsid w:val="00BC1D03"/>
    <w:rsid w:val="00BC4720"/>
    <w:rsid w:val="00BC55D1"/>
    <w:rsid w:val="00BC5A58"/>
    <w:rsid w:val="00BC619C"/>
    <w:rsid w:val="00BC6DCB"/>
    <w:rsid w:val="00BC7761"/>
    <w:rsid w:val="00BD00CA"/>
    <w:rsid w:val="00BD0978"/>
    <w:rsid w:val="00BD3937"/>
    <w:rsid w:val="00BD3DEC"/>
    <w:rsid w:val="00BD48B7"/>
    <w:rsid w:val="00BD4A17"/>
    <w:rsid w:val="00BD4AEA"/>
    <w:rsid w:val="00BD4CBD"/>
    <w:rsid w:val="00BD518F"/>
    <w:rsid w:val="00BD636C"/>
    <w:rsid w:val="00BD6537"/>
    <w:rsid w:val="00BD68B9"/>
    <w:rsid w:val="00BD6D15"/>
    <w:rsid w:val="00BD7847"/>
    <w:rsid w:val="00BD791D"/>
    <w:rsid w:val="00BD7AC4"/>
    <w:rsid w:val="00BD7B2F"/>
    <w:rsid w:val="00BD7D33"/>
    <w:rsid w:val="00BE018E"/>
    <w:rsid w:val="00BE1CA4"/>
    <w:rsid w:val="00BE1EF8"/>
    <w:rsid w:val="00BE1F12"/>
    <w:rsid w:val="00BE2BC3"/>
    <w:rsid w:val="00BE33E2"/>
    <w:rsid w:val="00BE3897"/>
    <w:rsid w:val="00BE40FB"/>
    <w:rsid w:val="00BE4601"/>
    <w:rsid w:val="00BE4C7C"/>
    <w:rsid w:val="00BE63FD"/>
    <w:rsid w:val="00BE6E71"/>
    <w:rsid w:val="00BE6FEB"/>
    <w:rsid w:val="00BE75D3"/>
    <w:rsid w:val="00BE766B"/>
    <w:rsid w:val="00BE7BE5"/>
    <w:rsid w:val="00BF0AB2"/>
    <w:rsid w:val="00BF14C7"/>
    <w:rsid w:val="00BF28FE"/>
    <w:rsid w:val="00BF3DEA"/>
    <w:rsid w:val="00BF48C1"/>
    <w:rsid w:val="00BF48EE"/>
    <w:rsid w:val="00BF4C57"/>
    <w:rsid w:val="00BF53D2"/>
    <w:rsid w:val="00BF7731"/>
    <w:rsid w:val="00BF79B6"/>
    <w:rsid w:val="00BF7A8C"/>
    <w:rsid w:val="00C00405"/>
    <w:rsid w:val="00C00A16"/>
    <w:rsid w:val="00C01311"/>
    <w:rsid w:val="00C01A38"/>
    <w:rsid w:val="00C026CB"/>
    <w:rsid w:val="00C03539"/>
    <w:rsid w:val="00C037CA"/>
    <w:rsid w:val="00C03867"/>
    <w:rsid w:val="00C04095"/>
    <w:rsid w:val="00C0418A"/>
    <w:rsid w:val="00C04F40"/>
    <w:rsid w:val="00C05AB2"/>
    <w:rsid w:val="00C060EF"/>
    <w:rsid w:val="00C062B5"/>
    <w:rsid w:val="00C0635C"/>
    <w:rsid w:val="00C07406"/>
    <w:rsid w:val="00C07F92"/>
    <w:rsid w:val="00C102AD"/>
    <w:rsid w:val="00C114BE"/>
    <w:rsid w:val="00C1230C"/>
    <w:rsid w:val="00C12335"/>
    <w:rsid w:val="00C13668"/>
    <w:rsid w:val="00C13FF7"/>
    <w:rsid w:val="00C14F93"/>
    <w:rsid w:val="00C1525A"/>
    <w:rsid w:val="00C15993"/>
    <w:rsid w:val="00C15CF6"/>
    <w:rsid w:val="00C16474"/>
    <w:rsid w:val="00C16EF3"/>
    <w:rsid w:val="00C17509"/>
    <w:rsid w:val="00C17DBB"/>
    <w:rsid w:val="00C2006B"/>
    <w:rsid w:val="00C205E1"/>
    <w:rsid w:val="00C223B7"/>
    <w:rsid w:val="00C22885"/>
    <w:rsid w:val="00C22BBD"/>
    <w:rsid w:val="00C23EA6"/>
    <w:rsid w:val="00C241C2"/>
    <w:rsid w:val="00C24D91"/>
    <w:rsid w:val="00C25826"/>
    <w:rsid w:val="00C25C6C"/>
    <w:rsid w:val="00C264F8"/>
    <w:rsid w:val="00C30132"/>
    <w:rsid w:val="00C30946"/>
    <w:rsid w:val="00C30CAA"/>
    <w:rsid w:val="00C31040"/>
    <w:rsid w:val="00C3208C"/>
    <w:rsid w:val="00C337BE"/>
    <w:rsid w:val="00C34734"/>
    <w:rsid w:val="00C34FF9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21EF"/>
    <w:rsid w:val="00C42884"/>
    <w:rsid w:val="00C435B4"/>
    <w:rsid w:val="00C43F13"/>
    <w:rsid w:val="00C44177"/>
    <w:rsid w:val="00C443EA"/>
    <w:rsid w:val="00C448A8"/>
    <w:rsid w:val="00C44D57"/>
    <w:rsid w:val="00C4562F"/>
    <w:rsid w:val="00C45C0E"/>
    <w:rsid w:val="00C45EDD"/>
    <w:rsid w:val="00C45F38"/>
    <w:rsid w:val="00C469A1"/>
    <w:rsid w:val="00C46B17"/>
    <w:rsid w:val="00C46F09"/>
    <w:rsid w:val="00C47F09"/>
    <w:rsid w:val="00C50573"/>
    <w:rsid w:val="00C509BC"/>
    <w:rsid w:val="00C50F56"/>
    <w:rsid w:val="00C5231F"/>
    <w:rsid w:val="00C523E0"/>
    <w:rsid w:val="00C5307B"/>
    <w:rsid w:val="00C53E27"/>
    <w:rsid w:val="00C55453"/>
    <w:rsid w:val="00C5575A"/>
    <w:rsid w:val="00C57B56"/>
    <w:rsid w:val="00C60389"/>
    <w:rsid w:val="00C6074D"/>
    <w:rsid w:val="00C60BC7"/>
    <w:rsid w:val="00C619A2"/>
    <w:rsid w:val="00C61BE7"/>
    <w:rsid w:val="00C62EDD"/>
    <w:rsid w:val="00C643BB"/>
    <w:rsid w:val="00C65C24"/>
    <w:rsid w:val="00C66A3C"/>
    <w:rsid w:val="00C66F1D"/>
    <w:rsid w:val="00C6716A"/>
    <w:rsid w:val="00C70076"/>
    <w:rsid w:val="00C726CB"/>
    <w:rsid w:val="00C72BA0"/>
    <w:rsid w:val="00C72BC8"/>
    <w:rsid w:val="00C73B63"/>
    <w:rsid w:val="00C73E78"/>
    <w:rsid w:val="00C74F44"/>
    <w:rsid w:val="00C75594"/>
    <w:rsid w:val="00C75B10"/>
    <w:rsid w:val="00C75D4A"/>
    <w:rsid w:val="00C76103"/>
    <w:rsid w:val="00C770EE"/>
    <w:rsid w:val="00C772A2"/>
    <w:rsid w:val="00C77E7F"/>
    <w:rsid w:val="00C82C4B"/>
    <w:rsid w:val="00C832D0"/>
    <w:rsid w:val="00C83C1D"/>
    <w:rsid w:val="00C83EC4"/>
    <w:rsid w:val="00C84135"/>
    <w:rsid w:val="00C8440B"/>
    <w:rsid w:val="00C853D4"/>
    <w:rsid w:val="00C85D75"/>
    <w:rsid w:val="00C87845"/>
    <w:rsid w:val="00C87C23"/>
    <w:rsid w:val="00C87FF1"/>
    <w:rsid w:val="00C904CF"/>
    <w:rsid w:val="00C9071C"/>
    <w:rsid w:val="00C90C6D"/>
    <w:rsid w:val="00C91231"/>
    <w:rsid w:val="00C91BF1"/>
    <w:rsid w:val="00C91F57"/>
    <w:rsid w:val="00C9266F"/>
    <w:rsid w:val="00C93255"/>
    <w:rsid w:val="00C9377A"/>
    <w:rsid w:val="00C94C06"/>
    <w:rsid w:val="00C94FCD"/>
    <w:rsid w:val="00C9533A"/>
    <w:rsid w:val="00C95676"/>
    <w:rsid w:val="00C95771"/>
    <w:rsid w:val="00C95A09"/>
    <w:rsid w:val="00C96B0F"/>
    <w:rsid w:val="00C97449"/>
    <w:rsid w:val="00C9751D"/>
    <w:rsid w:val="00CA023D"/>
    <w:rsid w:val="00CA0890"/>
    <w:rsid w:val="00CA0FA5"/>
    <w:rsid w:val="00CA1D07"/>
    <w:rsid w:val="00CA37F7"/>
    <w:rsid w:val="00CA3B32"/>
    <w:rsid w:val="00CA4270"/>
    <w:rsid w:val="00CA4AFB"/>
    <w:rsid w:val="00CA662B"/>
    <w:rsid w:val="00CA6C8D"/>
    <w:rsid w:val="00CA7D9C"/>
    <w:rsid w:val="00CB0167"/>
    <w:rsid w:val="00CB03FC"/>
    <w:rsid w:val="00CB20C8"/>
    <w:rsid w:val="00CB2285"/>
    <w:rsid w:val="00CB2C40"/>
    <w:rsid w:val="00CB341C"/>
    <w:rsid w:val="00CB45F2"/>
    <w:rsid w:val="00CB4B14"/>
    <w:rsid w:val="00CB4FA7"/>
    <w:rsid w:val="00CB5094"/>
    <w:rsid w:val="00CB538B"/>
    <w:rsid w:val="00CB7AFD"/>
    <w:rsid w:val="00CB7E54"/>
    <w:rsid w:val="00CB7F16"/>
    <w:rsid w:val="00CC00E0"/>
    <w:rsid w:val="00CC0DF7"/>
    <w:rsid w:val="00CC203B"/>
    <w:rsid w:val="00CC314B"/>
    <w:rsid w:val="00CC3C87"/>
    <w:rsid w:val="00CC3DDA"/>
    <w:rsid w:val="00CC3EE7"/>
    <w:rsid w:val="00CC4A06"/>
    <w:rsid w:val="00CC50A6"/>
    <w:rsid w:val="00CC580E"/>
    <w:rsid w:val="00CC62CA"/>
    <w:rsid w:val="00CC6644"/>
    <w:rsid w:val="00CC6E8F"/>
    <w:rsid w:val="00CC7717"/>
    <w:rsid w:val="00CC774A"/>
    <w:rsid w:val="00CD0E87"/>
    <w:rsid w:val="00CD0F79"/>
    <w:rsid w:val="00CD1D12"/>
    <w:rsid w:val="00CD24C9"/>
    <w:rsid w:val="00CD28A4"/>
    <w:rsid w:val="00CD317B"/>
    <w:rsid w:val="00CD357E"/>
    <w:rsid w:val="00CD40BC"/>
    <w:rsid w:val="00CD47B4"/>
    <w:rsid w:val="00CD47E6"/>
    <w:rsid w:val="00CD4C94"/>
    <w:rsid w:val="00CD4CEC"/>
    <w:rsid w:val="00CD6823"/>
    <w:rsid w:val="00CD6AE2"/>
    <w:rsid w:val="00CD74C7"/>
    <w:rsid w:val="00CD75D0"/>
    <w:rsid w:val="00CE009D"/>
    <w:rsid w:val="00CE03F3"/>
    <w:rsid w:val="00CE07FD"/>
    <w:rsid w:val="00CE08C3"/>
    <w:rsid w:val="00CE0A5A"/>
    <w:rsid w:val="00CE14D7"/>
    <w:rsid w:val="00CE2538"/>
    <w:rsid w:val="00CE2D27"/>
    <w:rsid w:val="00CE30EA"/>
    <w:rsid w:val="00CE4F95"/>
    <w:rsid w:val="00CE530F"/>
    <w:rsid w:val="00CE5D6E"/>
    <w:rsid w:val="00CE6492"/>
    <w:rsid w:val="00CE6507"/>
    <w:rsid w:val="00CE69B1"/>
    <w:rsid w:val="00CE74B1"/>
    <w:rsid w:val="00CF0F81"/>
    <w:rsid w:val="00CF1198"/>
    <w:rsid w:val="00CF1836"/>
    <w:rsid w:val="00CF1B3E"/>
    <w:rsid w:val="00CF22FF"/>
    <w:rsid w:val="00CF23B9"/>
    <w:rsid w:val="00CF3524"/>
    <w:rsid w:val="00CF4DB2"/>
    <w:rsid w:val="00CF4ECC"/>
    <w:rsid w:val="00CF6511"/>
    <w:rsid w:val="00CF66CE"/>
    <w:rsid w:val="00CF7AAF"/>
    <w:rsid w:val="00CF7DA9"/>
    <w:rsid w:val="00CF7DED"/>
    <w:rsid w:val="00CF7FF5"/>
    <w:rsid w:val="00D011FD"/>
    <w:rsid w:val="00D01AA9"/>
    <w:rsid w:val="00D01EAD"/>
    <w:rsid w:val="00D03636"/>
    <w:rsid w:val="00D03934"/>
    <w:rsid w:val="00D03A59"/>
    <w:rsid w:val="00D03BA9"/>
    <w:rsid w:val="00D044AB"/>
    <w:rsid w:val="00D046C0"/>
    <w:rsid w:val="00D048E3"/>
    <w:rsid w:val="00D05129"/>
    <w:rsid w:val="00D05B52"/>
    <w:rsid w:val="00D06091"/>
    <w:rsid w:val="00D07887"/>
    <w:rsid w:val="00D107E1"/>
    <w:rsid w:val="00D1098A"/>
    <w:rsid w:val="00D10B2E"/>
    <w:rsid w:val="00D12777"/>
    <w:rsid w:val="00D127BE"/>
    <w:rsid w:val="00D128F3"/>
    <w:rsid w:val="00D12F6C"/>
    <w:rsid w:val="00D13C00"/>
    <w:rsid w:val="00D1413C"/>
    <w:rsid w:val="00D14754"/>
    <w:rsid w:val="00D15668"/>
    <w:rsid w:val="00D16439"/>
    <w:rsid w:val="00D17557"/>
    <w:rsid w:val="00D177BA"/>
    <w:rsid w:val="00D17C93"/>
    <w:rsid w:val="00D20080"/>
    <w:rsid w:val="00D20E64"/>
    <w:rsid w:val="00D21D34"/>
    <w:rsid w:val="00D21E37"/>
    <w:rsid w:val="00D2210E"/>
    <w:rsid w:val="00D2227A"/>
    <w:rsid w:val="00D23152"/>
    <w:rsid w:val="00D23780"/>
    <w:rsid w:val="00D23A82"/>
    <w:rsid w:val="00D26029"/>
    <w:rsid w:val="00D26874"/>
    <w:rsid w:val="00D268EC"/>
    <w:rsid w:val="00D26AFF"/>
    <w:rsid w:val="00D27497"/>
    <w:rsid w:val="00D27BBF"/>
    <w:rsid w:val="00D303CB"/>
    <w:rsid w:val="00D3065C"/>
    <w:rsid w:val="00D30D9E"/>
    <w:rsid w:val="00D317EF"/>
    <w:rsid w:val="00D31A6D"/>
    <w:rsid w:val="00D31FC6"/>
    <w:rsid w:val="00D32443"/>
    <w:rsid w:val="00D32494"/>
    <w:rsid w:val="00D32790"/>
    <w:rsid w:val="00D32CAB"/>
    <w:rsid w:val="00D34674"/>
    <w:rsid w:val="00D34970"/>
    <w:rsid w:val="00D351B0"/>
    <w:rsid w:val="00D35822"/>
    <w:rsid w:val="00D36B6E"/>
    <w:rsid w:val="00D36B95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3FB2"/>
    <w:rsid w:val="00D44D91"/>
    <w:rsid w:val="00D45DF3"/>
    <w:rsid w:val="00D469EE"/>
    <w:rsid w:val="00D46A7A"/>
    <w:rsid w:val="00D47051"/>
    <w:rsid w:val="00D4762C"/>
    <w:rsid w:val="00D47F2D"/>
    <w:rsid w:val="00D50284"/>
    <w:rsid w:val="00D50A05"/>
    <w:rsid w:val="00D50A45"/>
    <w:rsid w:val="00D51CEC"/>
    <w:rsid w:val="00D52175"/>
    <w:rsid w:val="00D5237B"/>
    <w:rsid w:val="00D52472"/>
    <w:rsid w:val="00D52B41"/>
    <w:rsid w:val="00D53D8B"/>
    <w:rsid w:val="00D5598D"/>
    <w:rsid w:val="00D559B1"/>
    <w:rsid w:val="00D55F00"/>
    <w:rsid w:val="00D56583"/>
    <w:rsid w:val="00D56945"/>
    <w:rsid w:val="00D57128"/>
    <w:rsid w:val="00D57432"/>
    <w:rsid w:val="00D5777C"/>
    <w:rsid w:val="00D57C8B"/>
    <w:rsid w:val="00D6048C"/>
    <w:rsid w:val="00D6318F"/>
    <w:rsid w:val="00D64076"/>
    <w:rsid w:val="00D64AED"/>
    <w:rsid w:val="00D651EE"/>
    <w:rsid w:val="00D652E8"/>
    <w:rsid w:val="00D65BA9"/>
    <w:rsid w:val="00D663A3"/>
    <w:rsid w:val="00D66860"/>
    <w:rsid w:val="00D66FE9"/>
    <w:rsid w:val="00D67898"/>
    <w:rsid w:val="00D67926"/>
    <w:rsid w:val="00D67FC2"/>
    <w:rsid w:val="00D71134"/>
    <w:rsid w:val="00D71D70"/>
    <w:rsid w:val="00D71FCB"/>
    <w:rsid w:val="00D725AC"/>
    <w:rsid w:val="00D72950"/>
    <w:rsid w:val="00D73CB0"/>
    <w:rsid w:val="00D74C88"/>
    <w:rsid w:val="00D74D18"/>
    <w:rsid w:val="00D756D0"/>
    <w:rsid w:val="00D75C56"/>
    <w:rsid w:val="00D76657"/>
    <w:rsid w:val="00D76FE6"/>
    <w:rsid w:val="00D77834"/>
    <w:rsid w:val="00D779D2"/>
    <w:rsid w:val="00D77C34"/>
    <w:rsid w:val="00D8241A"/>
    <w:rsid w:val="00D82DF6"/>
    <w:rsid w:val="00D834BC"/>
    <w:rsid w:val="00D83CC5"/>
    <w:rsid w:val="00D83CD1"/>
    <w:rsid w:val="00D83FDC"/>
    <w:rsid w:val="00D84A40"/>
    <w:rsid w:val="00D8547E"/>
    <w:rsid w:val="00D8679F"/>
    <w:rsid w:val="00D916D4"/>
    <w:rsid w:val="00D9262F"/>
    <w:rsid w:val="00D93A5E"/>
    <w:rsid w:val="00D93B41"/>
    <w:rsid w:val="00D94034"/>
    <w:rsid w:val="00D94B70"/>
    <w:rsid w:val="00D94C3B"/>
    <w:rsid w:val="00D9526E"/>
    <w:rsid w:val="00D95310"/>
    <w:rsid w:val="00D9567D"/>
    <w:rsid w:val="00D95DCC"/>
    <w:rsid w:val="00D963B0"/>
    <w:rsid w:val="00D965CD"/>
    <w:rsid w:val="00DA1609"/>
    <w:rsid w:val="00DA2115"/>
    <w:rsid w:val="00DA371A"/>
    <w:rsid w:val="00DA3853"/>
    <w:rsid w:val="00DA3B6B"/>
    <w:rsid w:val="00DA5A2D"/>
    <w:rsid w:val="00DA67BF"/>
    <w:rsid w:val="00DA6C24"/>
    <w:rsid w:val="00DA6DE3"/>
    <w:rsid w:val="00DA6FBA"/>
    <w:rsid w:val="00DA71E6"/>
    <w:rsid w:val="00DA7EF9"/>
    <w:rsid w:val="00DB05B8"/>
    <w:rsid w:val="00DB0BE7"/>
    <w:rsid w:val="00DB0C2C"/>
    <w:rsid w:val="00DB1613"/>
    <w:rsid w:val="00DB1965"/>
    <w:rsid w:val="00DB2477"/>
    <w:rsid w:val="00DB29A6"/>
    <w:rsid w:val="00DB32EE"/>
    <w:rsid w:val="00DB33F2"/>
    <w:rsid w:val="00DB36CB"/>
    <w:rsid w:val="00DB37C2"/>
    <w:rsid w:val="00DB3AC3"/>
    <w:rsid w:val="00DB4ECD"/>
    <w:rsid w:val="00DB4F03"/>
    <w:rsid w:val="00DB6851"/>
    <w:rsid w:val="00DB6A2A"/>
    <w:rsid w:val="00DB6B41"/>
    <w:rsid w:val="00DC25FE"/>
    <w:rsid w:val="00DC30F7"/>
    <w:rsid w:val="00DC3362"/>
    <w:rsid w:val="00DC37FC"/>
    <w:rsid w:val="00DC41E5"/>
    <w:rsid w:val="00DC446B"/>
    <w:rsid w:val="00DC4748"/>
    <w:rsid w:val="00DC5068"/>
    <w:rsid w:val="00DC5586"/>
    <w:rsid w:val="00DC67F5"/>
    <w:rsid w:val="00DC6FBB"/>
    <w:rsid w:val="00DC7B9E"/>
    <w:rsid w:val="00DD08C8"/>
    <w:rsid w:val="00DD09B3"/>
    <w:rsid w:val="00DD0B4D"/>
    <w:rsid w:val="00DD0DF8"/>
    <w:rsid w:val="00DD0EB7"/>
    <w:rsid w:val="00DD13F5"/>
    <w:rsid w:val="00DD3A1B"/>
    <w:rsid w:val="00DD46A8"/>
    <w:rsid w:val="00DD494E"/>
    <w:rsid w:val="00DD60C5"/>
    <w:rsid w:val="00DD6BDF"/>
    <w:rsid w:val="00DD777B"/>
    <w:rsid w:val="00DE0F13"/>
    <w:rsid w:val="00DE0F26"/>
    <w:rsid w:val="00DE1BA9"/>
    <w:rsid w:val="00DE27BB"/>
    <w:rsid w:val="00DE2F32"/>
    <w:rsid w:val="00DE3006"/>
    <w:rsid w:val="00DE30C2"/>
    <w:rsid w:val="00DE415E"/>
    <w:rsid w:val="00DE43C5"/>
    <w:rsid w:val="00DE53EF"/>
    <w:rsid w:val="00DE54FF"/>
    <w:rsid w:val="00DE5806"/>
    <w:rsid w:val="00DE6D04"/>
    <w:rsid w:val="00DE7632"/>
    <w:rsid w:val="00DE7967"/>
    <w:rsid w:val="00DE7C84"/>
    <w:rsid w:val="00DF03A6"/>
    <w:rsid w:val="00DF065D"/>
    <w:rsid w:val="00DF1893"/>
    <w:rsid w:val="00DF219A"/>
    <w:rsid w:val="00DF23CE"/>
    <w:rsid w:val="00DF26AC"/>
    <w:rsid w:val="00DF2763"/>
    <w:rsid w:val="00DF2D46"/>
    <w:rsid w:val="00DF362D"/>
    <w:rsid w:val="00DF3F22"/>
    <w:rsid w:val="00DF476A"/>
    <w:rsid w:val="00DF4BDF"/>
    <w:rsid w:val="00DF4C13"/>
    <w:rsid w:val="00DF4D9E"/>
    <w:rsid w:val="00DF52C1"/>
    <w:rsid w:val="00DF5866"/>
    <w:rsid w:val="00DF6685"/>
    <w:rsid w:val="00DF69A8"/>
    <w:rsid w:val="00E00066"/>
    <w:rsid w:val="00E00C24"/>
    <w:rsid w:val="00E00E9C"/>
    <w:rsid w:val="00E011D2"/>
    <w:rsid w:val="00E015DE"/>
    <w:rsid w:val="00E01762"/>
    <w:rsid w:val="00E017BF"/>
    <w:rsid w:val="00E02720"/>
    <w:rsid w:val="00E029D0"/>
    <w:rsid w:val="00E03C63"/>
    <w:rsid w:val="00E04041"/>
    <w:rsid w:val="00E046F0"/>
    <w:rsid w:val="00E04E2E"/>
    <w:rsid w:val="00E068C1"/>
    <w:rsid w:val="00E07078"/>
    <w:rsid w:val="00E0727D"/>
    <w:rsid w:val="00E072A8"/>
    <w:rsid w:val="00E102E4"/>
    <w:rsid w:val="00E11208"/>
    <w:rsid w:val="00E11538"/>
    <w:rsid w:val="00E12021"/>
    <w:rsid w:val="00E12783"/>
    <w:rsid w:val="00E13652"/>
    <w:rsid w:val="00E1371F"/>
    <w:rsid w:val="00E1377D"/>
    <w:rsid w:val="00E1425D"/>
    <w:rsid w:val="00E14E61"/>
    <w:rsid w:val="00E1575B"/>
    <w:rsid w:val="00E1631F"/>
    <w:rsid w:val="00E16F9E"/>
    <w:rsid w:val="00E1731D"/>
    <w:rsid w:val="00E175D6"/>
    <w:rsid w:val="00E178E6"/>
    <w:rsid w:val="00E17A53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4C48"/>
    <w:rsid w:val="00E25710"/>
    <w:rsid w:val="00E25B90"/>
    <w:rsid w:val="00E25BD4"/>
    <w:rsid w:val="00E2700A"/>
    <w:rsid w:val="00E27201"/>
    <w:rsid w:val="00E279C9"/>
    <w:rsid w:val="00E3058B"/>
    <w:rsid w:val="00E31659"/>
    <w:rsid w:val="00E31AC9"/>
    <w:rsid w:val="00E31D2F"/>
    <w:rsid w:val="00E31F73"/>
    <w:rsid w:val="00E324AA"/>
    <w:rsid w:val="00E32529"/>
    <w:rsid w:val="00E330D1"/>
    <w:rsid w:val="00E33257"/>
    <w:rsid w:val="00E332F6"/>
    <w:rsid w:val="00E33432"/>
    <w:rsid w:val="00E33434"/>
    <w:rsid w:val="00E3417D"/>
    <w:rsid w:val="00E3431F"/>
    <w:rsid w:val="00E347E4"/>
    <w:rsid w:val="00E34B5B"/>
    <w:rsid w:val="00E35178"/>
    <w:rsid w:val="00E355B6"/>
    <w:rsid w:val="00E3652F"/>
    <w:rsid w:val="00E40013"/>
    <w:rsid w:val="00E40A96"/>
    <w:rsid w:val="00E42439"/>
    <w:rsid w:val="00E42D46"/>
    <w:rsid w:val="00E431ED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6E6"/>
    <w:rsid w:val="00E527C1"/>
    <w:rsid w:val="00E52809"/>
    <w:rsid w:val="00E52FF4"/>
    <w:rsid w:val="00E55A80"/>
    <w:rsid w:val="00E55A91"/>
    <w:rsid w:val="00E55CAF"/>
    <w:rsid w:val="00E55FCD"/>
    <w:rsid w:val="00E5733E"/>
    <w:rsid w:val="00E6230E"/>
    <w:rsid w:val="00E628DD"/>
    <w:rsid w:val="00E629AE"/>
    <w:rsid w:val="00E62D71"/>
    <w:rsid w:val="00E64175"/>
    <w:rsid w:val="00E645A6"/>
    <w:rsid w:val="00E64683"/>
    <w:rsid w:val="00E65800"/>
    <w:rsid w:val="00E659D2"/>
    <w:rsid w:val="00E66E2C"/>
    <w:rsid w:val="00E66FF8"/>
    <w:rsid w:val="00E67719"/>
    <w:rsid w:val="00E67988"/>
    <w:rsid w:val="00E70DDA"/>
    <w:rsid w:val="00E72131"/>
    <w:rsid w:val="00E723D7"/>
    <w:rsid w:val="00E72A99"/>
    <w:rsid w:val="00E732AE"/>
    <w:rsid w:val="00E73687"/>
    <w:rsid w:val="00E76583"/>
    <w:rsid w:val="00E76C8A"/>
    <w:rsid w:val="00E803D2"/>
    <w:rsid w:val="00E8092A"/>
    <w:rsid w:val="00E80B64"/>
    <w:rsid w:val="00E80D06"/>
    <w:rsid w:val="00E80E01"/>
    <w:rsid w:val="00E80EC1"/>
    <w:rsid w:val="00E80F52"/>
    <w:rsid w:val="00E8265B"/>
    <w:rsid w:val="00E82DC0"/>
    <w:rsid w:val="00E833DD"/>
    <w:rsid w:val="00E8426D"/>
    <w:rsid w:val="00E84871"/>
    <w:rsid w:val="00E856A1"/>
    <w:rsid w:val="00E858FE"/>
    <w:rsid w:val="00E85E5C"/>
    <w:rsid w:val="00E861B1"/>
    <w:rsid w:val="00E864F0"/>
    <w:rsid w:val="00E86C7D"/>
    <w:rsid w:val="00E87BCE"/>
    <w:rsid w:val="00E901C8"/>
    <w:rsid w:val="00E90481"/>
    <w:rsid w:val="00E90A15"/>
    <w:rsid w:val="00E912E5"/>
    <w:rsid w:val="00E92285"/>
    <w:rsid w:val="00E92843"/>
    <w:rsid w:val="00E940BD"/>
    <w:rsid w:val="00E94E93"/>
    <w:rsid w:val="00E950B5"/>
    <w:rsid w:val="00E95CAD"/>
    <w:rsid w:val="00E95FAB"/>
    <w:rsid w:val="00E961BE"/>
    <w:rsid w:val="00E968D3"/>
    <w:rsid w:val="00E96DFB"/>
    <w:rsid w:val="00E97017"/>
    <w:rsid w:val="00E977FA"/>
    <w:rsid w:val="00E9798F"/>
    <w:rsid w:val="00EA0258"/>
    <w:rsid w:val="00EA1724"/>
    <w:rsid w:val="00EA20AF"/>
    <w:rsid w:val="00EA246D"/>
    <w:rsid w:val="00EA2B88"/>
    <w:rsid w:val="00EA2EB4"/>
    <w:rsid w:val="00EA3354"/>
    <w:rsid w:val="00EA3BD6"/>
    <w:rsid w:val="00EA633E"/>
    <w:rsid w:val="00EA64F8"/>
    <w:rsid w:val="00EA70AA"/>
    <w:rsid w:val="00EA72D3"/>
    <w:rsid w:val="00EB03F5"/>
    <w:rsid w:val="00EB248D"/>
    <w:rsid w:val="00EB31A8"/>
    <w:rsid w:val="00EB37E6"/>
    <w:rsid w:val="00EB3931"/>
    <w:rsid w:val="00EB40F2"/>
    <w:rsid w:val="00EB56AF"/>
    <w:rsid w:val="00EB618E"/>
    <w:rsid w:val="00EB63A2"/>
    <w:rsid w:val="00EB6BA9"/>
    <w:rsid w:val="00EB6F19"/>
    <w:rsid w:val="00EB7AB3"/>
    <w:rsid w:val="00EB7F5B"/>
    <w:rsid w:val="00EC21C3"/>
    <w:rsid w:val="00EC2600"/>
    <w:rsid w:val="00EC28EC"/>
    <w:rsid w:val="00EC2C53"/>
    <w:rsid w:val="00EC30D0"/>
    <w:rsid w:val="00EC32F1"/>
    <w:rsid w:val="00EC3474"/>
    <w:rsid w:val="00EC49E7"/>
    <w:rsid w:val="00EC4B2A"/>
    <w:rsid w:val="00EC62ED"/>
    <w:rsid w:val="00EC62FF"/>
    <w:rsid w:val="00EC720B"/>
    <w:rsid w:val="00EC756A"/>
    <w:rsid w:val="00ED008B"/>
    <w:rsid w:val="00ED0A80"/>
    <w:rsid w:val="00ED112A"/>
    <w:rsid w:val="00ED18C3"/>
    <w:rsid w:val="00ED1D1B"/>
    <w:rsid w:val="00ED1E82"/>
    <w:rsid w:val="00ED23D6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1A66"/>
    <w:rsid w:val="00EE23F1"/>
    <w:rsid w:val="00EE2C80"/>
    <w:rsid w:val="00EE4E7C"/>
    <w:rsid w:val="00EE545F"/>
    <w:rsid w:val="00EE63B4"/>
    <w:rsid w:val="00EE6A6C"/>
    <w:rsid w:val="00EE7A94"/>
    <w:rsid w:val="00EF062B"/>
    <w:rsid w:val="00EF0A90"/>
    <w:rsid w:val="00EF0AD3"/>
    <w:rsid w:val="00EF0EEC"/>
    <w:rsid w:val="00EF180C"/>
    <w:rsid w:val="00EF2241"/>
    <w:rsid w:val="00EF2C4E"/>
    <w:rsid w:val="00EF36D7"/>
    <w:rsid w:val="00EF38A8"/>
    <w:rsid w:val="00EF3CD5"/>
    <w:rsid w:val="00EF3D5B"/>
    <w:rsid w:val="00EF4809"/>
    <w:rsid w:val="00EF6A7F"/>
    <w:rsid w:val="00EF6CF2"/>
    <w:rsid w:val="00EF779B"/>
    <w:rsid w:val="00EF7EC5"/>
    <w:rsid w:val="00F005FE"/>
    <w:rsid w:val="00F026AA"/>
    <w:rsid w:val="00F04C79"/>
    <w:rsid w:val="00F04FC7"/>
    <w:rsid w:val="00F0581E"/>
    <w:rsid w:val="00F05ADA"/>
    <w:rsid w:val="00F05B9F"/>
    <w:rsid w:val="00F05DD2"/>
    <w:rsid w:val="00F060F5"/>
    <w:rsid w:val="00F06341"/>
    <w:rsid w:val="00F06444"/>
    <w:rsid w:val="00F06ABF"/>
    <w:rsid w:val="00F06B78"/>
    <w:rsid w:val="00F06BE6"/>
    <w:rsid w:val="00F07A03"/>
    <w:rsid w:val="00F07DF6"/>
    <w:rsid w:val="00F10337"/>
    <w:rsid w:val="00F1070C"/>
    <w:rsid w:val="00F10DB6"/>
    <w:rsid w:val="00F116D4"/>
    <w:rsid w:val="00F11726"/>
    <w:rsid w:val="00F12E96"/>
    <w:rsid w:val="00F13C56"/>
    <w:rsid w:val="00F146E9"/>
    <w:rsid w:val="00F15318"/>
    <w:rsid w:val="00F156F9"/>
    <w:rsid w:val="00F15842"/>
    <w:rsid w:val="00F161C7"/>
    <w:rsid w:val="00F16495"/>
    <w:rsid w:val="00F164ED"/>
    <w:rsid w:val="00F169CC"/>
    <w:rsid w:val="00F17421"/>
    <w:rsid w:val="00F20367"/>
    <w:rsid w:val="00F20440"/>
    <w:rsid w:val="00F21903"/>
    <w:rsid w:val="00F225E4"/>
    <w:rsid w:val="00F228A3"/>
    <w:rsid w:val="00F23903"/>
    <w:rsid w:val="00F239DF"/>
    <w:rsid w:val="00F240EA"/>
    <w:rsid w:val="00F242F9"/>
    <w:rsid w:val="00F2470E"/>
    <w:rsid w:val="00F2575C"/>
    <w:rsid w:val="00F25C23"/>
    <w:rsid w:val="00F26805"/>
    <w:rsid w:val="00F27016"/>
    <w:rsid w:val="00F27393"/>
    <w:rsid w:val="00F30779"/>
    <w:rsid w:val="00F31200"/>
    <w:rsid w:val="00F333A0"/>
    <w:rsid w:val="00F335B9"/>
    <w:rsid w:val="00F33A1B"/>
    <w:rsid w:val="00F36375"/>
    <w:rsid w:val="00F36626"/>
    <w:rsid w:val="00F36660"/>
    <w:rsid w:val="00F37757"/>
    <w:rsid w:val="00F37DE5"/>
    <w:rsid w:val="00F37FA1"/>
    <w:rsid w:val="00F40F23"/>
    <w:rsid w:val="00F419B0"/>
    <w:rsid w:val="00F421CC"/>
    <w:rsid w:val="00F43393"/>
    <w:rsid w:val="00F433F9"/>
    <w:rsid w:val="00F43A36"/>
    <w:rsid w:val="00F440E9"/>
    <w:rsid w:val="00F4496A"/>
    <w:rsid w:val="00F45467"/>
    <w:rsid w:val="00F45EE2"/>
    <w:rsid w:val="00F46846"/>
    <w:rsid w:val="00F468F0"/>
    <w:rsid w:val="00F46E55"/>
    <w:rsid w:val="00F46F3E"/>
    <w:rsid w:val="00F471A9"/>
    <w:rsid w:val="00F4758F"/>
    <w:rsid w:val="00F50260"/>
    <w:rsid w:val="00F5094F"/>
    <w:rsid w:val="00F50B4D"/>
    <w:rsid w:val="00F50F72"/>
    <w:rsid w:val="00F51217"/>
    <w:rsid w:val="00F51240"/>
    <w:rsid w:val="00F51653"/>
    <w:rsid w:val="00F52745"/>
    <w:rsid w:val="00F528F3"/>
    <w:rsid w:val="00F52A70"/>
    <w:rsid w:val="00F52B25"/>
    <w:rsid w:val="00F533C7"/>
    <w:rsid w:val="00F53678"/>
    <w:rsid w:val="00F54D44"/>
    <w:rsid w:val="00F54E02"/>
    <w:rsid w:val="00F553DE"/>
    <w:rsid w:val="00F55B39"/>
    <w:rsid w:val="00F55E7F"/>
    <w:rsid w:val="00F56097"/>
    <w:rsid w:val="00F56745"/>
    <w:rsid w:val="00F578EE"/>
    <w:rsid w:val="00F600E1"/>
    <w:rsid w:val="00F603CB"/>
    <w:rsid w:val="00F61859"/>
    <w:rsid w:val="00F6193D"/>
    <w:rsid w:val="00F61A19"/>
    <w:rsid w:val="00F61C8E"/>
    <w:rsid w:val="00F61D65"/>
    <w:rsid w:val="00F61FDE"/>
    <w:rsid w:val="00F6207A"/>
    <w:rsid w:val="00F62302"/>
    <w:rsid w:val="00F62BD8"/>
    <w:rsid w:val="00F632C2"/>
    <w:rsid w:val="00F64050"/>
    <w:rsid w:val="00F66A6F"/>
    <w:rsid w:val="00F67927"/>
    <w:rsid w:val="00F67950"/>
    <w:rsid w:val="00F702F7"/>
    <w:rsid w:val="00F70AFD"/>
    <w:rsid w:val="00F714B7"/>
    <w:rsid w:val="00F7278D"/>
    <w:rsid w:val="00F72E49"/>
    <w:rsid w:val="00F74680"/>
    <w:rsid w:val="00F75EC1"/>
    <w:rsid w:val="00F76526"/>
    <w:rsid w:val="00F773C9"/>
    <w:rsid w:val="00F779EF"/>
    <w:rsid w:val="00F77CA6"/>
    <w:rsid w:val="00F80A8F"/>
    <w:rsid w:val="00F8230D"/>
    <w:rsid w:val="00F82420"/>
    <w:rsid w:val="00F82AB3"/>
    <w:rsid w:val="00F8312F"/>
    <w:rsid w:val="00F835CF"/>
    <w:rsid w:val="00F85021"/>
    <w:rsid w:val="00F85404"/>
    <w:rsid w:val="00F860E5"/>
    <w:rsid w:val="00F86A0A"/>
    <w:rsid w:val="00F86EC5"/>
    <w:rsid w:val="00F87151"/>
    <w:rsid w:val="00F873FC"/>
    <w:rsid w:val="00F904B0"/>
    <w:rsid w:val="00F9078B"/>
    <w:rsid w:val="00F90B23"/>
    <w:rsid w:val="00F911E4"/>
    <w:rsid w:val="00F92F46"/>
    <w:rsid w:val="00F93017"/>
    <w:rsid w:val="00F9302D"/>
    <w:rsid w:val="00F93734"/>
    <w:rsid w:val="00F9382E"/>
    <w:rsid w:val="00F941AD"/>
    <w:rsid w:val="00F96AF3"/>
    <w:rsid w:val="00F96DC4"/>
    <w:rsid w:val="00F97501"/>
    <w:rsid w:val="00F97733"/>
    <w:rsid w:val="00FA070E"/>
    <w:rsid w:val="00FA0D8B"/>
    <w:rsid w:val="00FA0FC7"/>
    <w:rsid w:val="00FA1708"/>
    <w:rsid w:val="00FA1762"/>
    <w:rsid w:val="00FA1E5A"/>
    <w:rsid w:val="00FA2197"/>
    <w:rsid w:val="00FA24E9"/>
    <w:rsid w:val="00FA253B"/>
    <w:rsid w:val="00FA2BD1"/>
    <w:rsid w:val="00FA3D1F"/>
    <w:rsid w:val="00FA4DBD"/>
    <w:rsid w:val="00FA4FCD"/>
    <w:rsid w:val="00FA5493"/>
    <w:rsid w:val="00FA5ADB"/>
    <w:rsid w:val="00FA61D2"/>
    <w:rsid w:val="00FA6DD5"/>
    <w:rsid w:val="00FA7A6E"/>
    <w:rsid w:val="00FB09C5"/>
    <w:rsid w:val="00FB0D53"/>
    <w:rsid w:val="00FB0F40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6B34"/>
    <w:rsid w:val="00FB7101"/>
    <w:rsid w:val="00FB7256"/>
    <w:rsid w:val="00FB77AB"/>
    <w:rsid w:val="00FB7973"/>
    <w:rsid w:val="00FC057B"/>
    <w:rsid w:val="00FC0D45"/>
    <w:rsid w:val="00FC15B5"/>
    <w:rsid w:val="00FC52C0"/>
    <w:rsid w:val="00FC5435"/>
    <w:rsid w:val="00FC5C21"/>
    <w:rsid w:val="00FC6076"/>
    <w:rsid w:val="00FC7386"/>
    <w:rsid w:val="00FD2E34"/>
    <w:rsid w:val="00FD36B9"/>
    <w:rsid w:val="00FD3B84"/>
    <w:rsid w:val="00FD46E3"/>
    <w:rsid w:val="00FD7494"/>
    <w:rsid w:val="00FD7663"/>
    <w:rsid w:val="00FE09D0"/>
    <w:rsid w:val="00FE1475"/>
    <w:rsid w:val="00FE1C50"/>
    <w:rsid w:val="00FE2785"/>
    <w:rsid w:val="00FE2BBE"/>
    <w:rsid w:val="00FE5577"/>
    <w:rsid w:val="00FE55E7"/>
    <w:rsid w:val="00FE637D"/>
    <w:rsid w:val="00FE6FBA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23D0"/>
    <w:rsid w:val="00FF2939"/>
    <w:rsid w:val="00FF3337"/>
    <w:rsid w:val="00FF4D0D"/>
    <w:rsid w:val="00FF5481"/>
    <w:rsid w:val="00FF5699"/>
    <w:rsid w:val="00FF623A"/>
    <w:rsid w:val="00FF64A0"/>
    <w:rsid w:val="00FF6A4A"/>
    <w:rsid w:val="00FF6FE0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39901E"/>
  <w15:docId w15:val="{17997C0B-7320-4742-A40C-DBA722299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22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39"/>
    <w:rsid w:val="00C57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zev">
    <w:name w:val="Title"/>
    <w:basedOn w:val="Normln"/>
    <w:link w:val="NzevChar"/>
    <w:uiPriority w:val="10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10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  <w:style w:type="paragraph" w:customStyle="1" w:styleId="Odstavecseseznamem1">
    <w:name w:val="Odstavec se seznamem1"/>
    <w:basedOn w:val="Normln"/>
    <w:rsid w:val="00081B2A"/>
    <w:pPr>
      <w:suppressAutoHyphens w:val="0"/>
      <w:ind w:left="708"/>
    </w:pPr>
    <w:rPr>
      <w:lang w:eastAsia="cs-CZ"/>
    </w:rPr>
  </w:style>
  <w:style w:type="character" w:customStyle="1" w:styleId="fl1">
    <w:name w:val="fl1"/>
    <w:rsid w:val="001B3AAE"/>
    <w:rPr>
      <w:vanish w:val="0"/>
      <w:webHidden w:val="0"/>
      <w:specVanish w:val="0"/>
    </w:rPr>
  </w:style>
  <w:style w:type="character" w:customStyle="1" w:styleId="ng-binding">
    <w:name w:val="ng-binding"/>
    <w:rsid w:val="001B3AAE"/>
  </w:style>
  <w:style w:type="character" w:customStyle="1" w:styleId="skgd">
    <w:name w:val="skgd"/>
    <w:rsid w:val="003748BE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836DB"/>
    <w:pPr>
      <w:suppressAutoHyphens w:val="0"/>
    </w:pPr>
    <w:rPr>
      <w:rFonts w:ascii="Arial" w:eastAsia="Arial" w:hAnsi="Arial" w:cs="Arial"/>
      <w:sz w:val="20"/>
      <w:szCs w:val="20"/>
      <w:lang w:val="cs" w:eastAsia="cs-CZ"/>
    </w:rPr>
  </w:style>
  <w:style w:type="character" w:customStyle="1" w:styleId="TextpoznpodarouChar">
    <w:name w:val="Text pozn. pod čarou Char"/>
    <w:link w:val="Textpoznpodarou"/>
    <w:uiPriority w:val="99"/>
    <w:semiHidden/>
    <w:rsid w:val="003836DB"/>
    <w:rPr>
      <w:rFonts w:ascii="Arial" w:eastAsia="Arial" w:hAnsi="Arial" w:cs="Arial"/>
      <w:lang w:val="cs"/>
    </w:rPr>
  </w:style>
  <w:style w:type="character" w:styleId="Znakapoznpodarou">
    <w:name w:val="footnote reference"/>
    <w:uiPriority w:val="99"/>
    <w:semiHidden/>
    <w:unhideWhenUsed/>
    <w:rsid w:val="003836DB"/>
    <w:rPr>
      <w:vertAlign w:val="superscript"/>
    </w:rPr>
  </w:style>
  <w:style w:type="character" w:customStyle="1" w:styleId="Nevyeenzmnka1">
    <w:name w:val="Nevyřešená zmínka1"/>
    <w:uiPriority w:val="99"/>
    <w:semiHidden/>
    <w:unhideWhenUsed/>
    <w:rsid w:val="00403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879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0318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092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581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20232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0569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61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single" w:sz="36" w:space="15" w:color="00518B"/>
                    <w:bottom w:val="none" w:sz="0" w:space="0" w:color="auto"/>
                    <w:right w:val="none" w:sz="0" w:space="0" w:color="auto"/>
                  </w:divBdr>
                  <w:divsChild>
                    <w:div w:id="20091647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8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1834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4757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09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5596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22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64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26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87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1215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9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4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8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95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082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87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878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6732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6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435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19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06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43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58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76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1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607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880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73907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957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9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002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5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07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6678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940433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753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645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570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782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7641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89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6122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546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10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134">
                      <w:marLeft w:val="3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6092">
                              <w:marLeft w:val="45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361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5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00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51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1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29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bratronic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1C487-2919-4922-B393-437DD0FAA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822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bratronice</cp:lastModifiedBy>
  <cp:revision>6</cp:revision>
  <cp:lastPrinted>2022-04-26T06:14:00Z</cp:lastPrinted>
  <dcterms:created xsi:type="dcterms:W3CDTF">2022-04-21T10:17:00Z</dcterms:created>
  <dcterms:modified xsi:type="dcterms:W3CDTF">2022-04-26T06:14:00Z</dcterms:modified>
</cp:coreProperties>
</file>