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C509BC" w:rsidRDefault="003F7874" w:rsidP="009F5198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3" o:spid="_x0000_s1026" type="#_x0000_t75" style="position:absolute;left:0;text-align:left;margin-left:401.7pt;margin-top:-1.1pt;width:90pt;height:96.05pt;z-index:1;visibility:visible;mso-wrap-distance-left:9.05pt;mso-wrap-distance-right:9.05pt" filled="t">
            <v:imagedata r:id="rId8" o:title=""/>
          </v:shape>
        </w:pict>
      </w:r>
    </w:p>
    <w:p w:rsidR="00C509BC" w:rsidRDefault="00C509BC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>
        <w:rPr>
          <w:b/>
          <w:color w:val="000000"/>
          <w:sz w:val="72"/>
          <w:szCs w:val="72"/>
        </w:rPr>
        <w:t>BRATRONICE</w:t>
      </w:r>
    </w:p>
    <w:p w:rsidR="00C509BC" w:rsidRPr="00B20404" w:rsidRDefault="00A56D1E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     </w:t>
      </w:r>
      <w:r w:rsidR="009F4C6E">
        <w:rPr>
          <w:b/>
          <w:color w:val="000000"/>
          <w:sz w:val="48"/>
          <w:szCs w:val="48"/>
        </w:rPr>
        <w:t xml:space="preserve">NAŠE </w:t>
      </w:r>
      <w:proofErr w:type="gramStart"/>
      <w:r w:rsidR="009F4C6E">
        <w:rPr>
          <w:b/>
          <w:color w:val="000000"/>
          <w:sz w:val="48"/>
          <w:szCs w:val="48"/>
        </w:rPr>
        <w:t>OBEC  6 + 7</w:t>
      </w:r>
      <w:r w:rsidR="00D8241A">
        <w:rPr>
          <w:b/>
          <w:color w:val="000000"/>
          <w:sz w:val="48"/>
          <w:szCs w:val="48"/>
        </w:rPr>
        <w:t xml:space="preserve"> / 2018</w:t>
      </w:r>
      <w:proofErr w:type="gramEnd"/>
    </w:p>
    <w:p w:rsidR="00C509BC" w:rsidRPr="009C19DD" w:rsidRDefault="00D8241A" w:rsidP="009C19D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20</w:t>
      </w:r>
      <w:r w:rsidR="00C509BC">
        <w:rPr>
          <w:b/>
          <w:color w:val="000000"/>
          <w:sz w:val="36"/>
          <w:szCs w:val="36"/>
        </w:rPr>
        <w:t>. ročník</w:t>
      </w:r>
    </w:p>
    <w:p w:rsidR="00637EFE" w:rsidRDefault="00637EFE" w:rsidP="00637EFE">
      <w:pPr>
        <w:rPr>
          <w:sz w:val="10"/>
          <w:szCs w:val="10"/>
        </w:rPr>
      </w:pPr>
    </w:p>
    <w:p w:rsidR="0075210D" w:rsidRDefault="00014EB6" w:rsidP="0028468C">
      <w:pPr>
        <w:rPr>
          <w:sz w:val="28"/>
          <w:szCs w:val="28"/>
        </w:rPr>
      </w:pPr>
      <w:r>
        <w:rPr>
          <w:sz w:val="28"/>
          <w:szCs w:val="28"/>
        </w:rPr>
        <w:t xml:space="preserve">Vážení spoluobčané, </w:t>
      </w:r>
    </w:p>
    <w:p w:rsidR="009A4CD0" w:rsidRPr="004173A0" w:rsidRDefault="00C14F93" w:rsidP="009A4CD0">
      <w:pPr>
        <w:jc w:val="both"/>
        <w:rPr>
          <w:sz w:val="28"/>
          <w:szCs w:val="28"/>
        </w:rPr>
      </w:pPr>
      <w:r>
        <w:rPr>
          <w:noProof/>
        </w:rPr>
        <w:pict>
          <v:shape id="_x0000_s1137" type="#_x0000_t75" style="position:absolute;left:0;text-align:left;margin-left:0;margin-top:65.35pt;width:165.45pt;height:165.45pt;z-index:9;mso-position-horizontal-relative:text;mso-position-vertical-relative:text">
            <v:imagedata r:id="rId9" o:title="slunicko"/>
            <w10:wrap type="square"/>
          </v:shape>
        </w:pict>
      </w:r>
      <w:r w:rsidR="009A4CD0" w:rsidRPr="004173A0">
        <w:rPr>
          <w:sz w:val="28"/>
          <w:szCs w:val="28"/>
        </w:rPr>
        <w:t>přinášíme poohlédnutí za uplynulými letními měsíci, červnem a červencem. Současné teplé a slunečné dny j</w:t>
      </w:r>
      <w:r w:rsidR="009A4CD0">
        <w:rPr>
          <w:sz w:val="28"/>
          <w:szCs w:val="28"/>
        </w:rPr>
        <w:t>sou skutečně úmorné</w:t>
      </w:r>
      <w:r w:rsidR="009A4CD0" w:rsidRPr="004173A0">
        <w:rPr>
          <w:sz w:val="28"/>
          <w:szCs w:val="28"/>
        </w:rPr>
        <w:t xml:space="preserve">, špatně spíme, vyhledáme chládek, snažíme se tu a tam zachytit svěží vánek, </w:t>
      </w:r>
      <w:r w:rsidR="009A4CD0">
        <w:rPr>
          <w:sz w:val="28"/>
          <w:szCs w:val="28"/>
        </w:rPr>
        <w:t>hledáme osvěžující vodu,</w:t>
      </w:r>
      <w:r w:rsidR="009A4CD0" w:rsidRPr="004173A0">
        <w:rPr>
          <w:sz w:val="28"/>
          <w:szCs w:val="28"/>
        </w:rPr>
        <w:t xml:space="preserve"> odpočíváme. Těšíme se na mírné ochlazení, tolik potřebnou vláhu a déšť. Prázdniny se přehouply do své druhé poloviny, </w:t>
      </w:r>
      <w:r w:rsidR="009A4CD0">
        <w:rPr>
          <w:sz w:val="28"/>
          <w:szCs w:val="28"/>
        </w:rPr>
        <w:t xml:space="preserve">za krátkou dobu začne nový školní rok a my již plánujeme </w:t>
      </w:r>
      <w:r w:rsidR="009A4CD0" w:rsidRPr="004173A0">
        <w:rPr>
          <w:sz w:val="28"/>
          <w:szCs w:val="28"/>
        </w:rPr>
        <w:t xml:space="preserve">další aktivity a činnosti. </w:t>
      </w:r>
    </w:p>
    <w:p w:rsidR="009A4CD0" w:rsidRPr="004173A0" w:rsidRDefault="009A4CD0" w:rsidP="009A4CD0">
      <w:pPr>
        <w:jc w:val="both"/>
        <w:rPr>
          <w:sz w:val="28"/>
          <w:szCs w:val="28"/>
        </w:rPr>
      </w:pPr>
      <w:r w:rsidRPr="004173A0">
        <w:rPr>
          <w:sz w:val="28"/>
          <w:szCs w:val="28"/>
        </w:rPr>
        <w:t>Drobné investiční akce v naší obci byly zahájeny. Chodník před spodním obchodem je téměř hotový, zbývá u</w:t>
      </w:r>
      <w:r>
        <w:rPr>
          <w:sz w:val="28"/>
          <w:szCs w:val="28"/>
        </w:rPr>
        <w:t>místit</w:t>
      </w:r>
      <w:r w:rsidR="00E11538">
        <w:rPr>
          <w:sz w:val="28"/>
          <w:szCs w:val="28"/>
        </w:rPr>
        <w:t xml:space="preserve"> novou lampu s osvětlením, </w:t>
      </w:r>
      <w:r w:rsidRPr="004173A0">
        <w:rPr>
          <w:sz w:val="28"/>
          <w:szCs w:val="28"/>
        </w:rPr>
        <w:t>do</w:t>
      </w:r>
      <w:r w:rsidR="00E11538">
        <w:rPr>
          <w:sz w:val="28"/>
          <w:szCs w:val="28"/>
        </w:rPr>
        <w:t xml:space="preserve">končit poslední vjezd do garáže a zásyp zeminou. </w:t>
      </w:r>
      <w:r w:rsidRPr="004173A0">
        <w:rPr>
          <w:sz w:val="28"/>
          <w:szCs w:val="28"/>
        </w:rPr>
        <w:t xml:space="preserve">Stavební firma obdržela plánky na </w:t>
      </w:r>
      <w:r>
        <w:rPr>
          <w:sz w:val="28"/>
          <w:szCs w:val="28"/>
        </w:rPr>
        <w:t>realizaci</w:t>
      </w:r>
      <w:r w:rsidRPr="004173A0">
        <w:rPr>
          <w:sz w:val="28"/>
          <w:szCs w:val="28"/>
        </w:rPr>
        <w:t xml:space="preserve"> 4 nových autobusových zastávek a v nejbližších dnech </w:t>
      </w:r>
      <w:r>
        <w:rPr>
          <w:sz w:val="28"/>
          <w:szCs w:val="28"/>
        </w:rPr>
        <w:t>zahájí zemní práce</w:t>
      </w:r>
      <w:r w:rsidRPr="004173A0">
        <w:rPr>
          <w:sz w:val="28"/>
          <w:szCs w:val="28"/>
        </w:rPr>
        <w:t>. Stejně tak dokončíme fasádu na márnici a kolumbáriu na hřbitově v Bratronicích a v září vybudujeme novou příjezdovou cestu i s přilehlým chodníkem. Zastupitelé schválili výměnu starého a nefunkčního rozhlasu za nový, moderní i s možností zasílání SMS zpráv</w:t>
      </w:r>
      <w:r w:rsidR="00E11538">
        <w:rPr>
          <w:sz w:val="28"/>
          <w:szCs w:val="28"/>
        </w:rPr>
        <w:t xml:space="preserve"> a emailů</w:t>
      </w:r>
      <w:r w:rsidRPr="004173A0">
        <w:rPr>
          <w:sz w:val="28"/>
          <w:szCs w:val="28"/>
        </w:rPr>
        <w:t>. Stane se tak v měsíci září.</w:t>
      </w:r>
    </w:p>
    <w:p w:rsidR="00B57737" w:rsidRPr="00F6193D" w:rsidRDefault="009A4CD0" w:rsidP="00B57737">
      <w:pPr>
        <w:jc w:val="both"/>
        <w:rPr>
          <w:sz w:val="28"/>
          <w:szCs w:val="28"/>
        </w:rPr>
      </w:pPr>
      <w:r w:rsidRPr="004173A0">
        <w:rPr>
          <w:sz w:val="28"/>
          <w:szCs w:val="28"/>
        </w:rPr>
        <w:t>Řada dalších aktivit je ve stavu „rozpracované“, podrobnější harmonogram představíme v srpnovém zpravodaji.</w:t>
      </w:r>
      <w:r>
        <w:rPr>
          <w:sz w:val="28"/>
          <w:szCs w:val="28"/>
        </w:rPr>
        <w:t xml:space="preserve"> </w:t>
      </w:r>
    </w:p>
    <w:p w:rsidR="00B57737" w:rsidRPr="00FF74DA" w:rsidRDefault="00FF74DA" w:rsidP="00FF74DA">
      <w:pPr>
        <w:jc w:val="center"/>
        <w:rPr>
          <w:b/>
          <w:sz w:val="28"/>
          <w:szCs w:val="28"/>
        </w:rPr>
      </w:pPr>
      <w:r w:rsidRPr="00FF74DA">
        <w:rPr>
          <w:b/>
          <w:sz w:val="28"/>
          <w:szCs w:val="28"/>
          <w:u w:val="single"/>
        </w:rPr>
        <w:t>KALENDÁŘ AKCÍ</w:t>
      </w:r>
      <w:r>
        <w:rPr>
          <w:b/>
          <w:sz w:val="28"/>
          <w:szCs w:val="28"/>
        </w:rPr>
        <w:t>:</w:t>
      </w:r>
    </w:p>
    <w:p w:rsidR="00B57737" w:rsidRDefault="00B57737" w:rsidP="00B5773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MEMORIÁL VLÁDI OLIČE </w:t>
      </w:r>
      <w:r w:rsidR="00FF74DA">
        <w:rPr>
          <w:b/>
          <w:sz w:val="28"/>
          <w:szCs w:val="28"/>
        </w:rPr>
        <w:t xml:space="preserve">– HŘIŠTĚ </w:t>
      </w:r>
      <w:r>
        <w:rPr>
          <w:b/>
          <w:sz w:val="28"/>
          <w:szCs w:val="28"/>
        </w:rPr>
        <w:t xml:space="preserve">BRATRONICE </w:t>
      </w:r>
      <w:proofErr w:type="gramStart"/>
      <w:r>
        <w:rPr>
          <w:b/>
          <w:sz w:val="28"/>
          <w:szCs w:val="28"/>
        </w:rPr>
        <w:t>11.8.+12.8.2018</w:t>
      </w:r>
      <w:proofErr w:type="gramEnd"/>
    </w:p>
    <w:p w:rsidR="00B57737" w:rsidRDefault="00B57737" w:rsidP="00B5773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AKCE BAHNA DOLNÍ BEZDĚKOV </w:t>
      </w:r>
      <w:proofErr w:type="gramStart"/>
      <w:r>
        <w:rPr>
          <w:b/>
          <w:sz w:val="28"/>
          <w:szCs w:val="28"/>
        </w:rPr>
        <w:t>22.9.2018</w:t>
      </w:r>
      <w:proofErr w:type="gramEnd"/>
    </w:p>
    <w:p w:rsidR="00B57737" w:rsidRDefault="00B57737" w:rsidP="00B5773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ŠTRŮDLOBRANNÍ  ZÁŘÍ 2018</w:t>
      </w:r>
    </w:p>
    <w:p w:rsidR="00B57737" w:rsidRDefault="00F6193D" w:rsidP="00B57737">
      <w:pPr>
        <w:jc w:val="both"/>
        <w:rPr>
          <w:b/>
          <w:sz w:val="28"/>
          <w:szCs w:val="28"/>
        </w:rPr>
      </w:pPr>
      <w:r>
        <w:rPr>
          <w:noProof/>
        </w:rPr>
        <w:pict>
          <v:shape id="_x0000_s1138" type="#_x0000_t75" style="position:absolute;left:0;text-align:left;margin-left:444.4pt;margin-top:14.9pt;width:114.4pt;height:157pt;z-index:-4;mso-position-horizontal-relative:text;mso-position-vertical-relative:text">
            <v:imagedata r:id="rId10" o:title="SAM_1488" croptop="2897f" cropbottom="9423f" cropleft="9977f" cropright="3842f" blacklevel="6554f"/>
          </v:shape>
        </w:pict>
      </w:r>
      <w:r w:rsidR="00B57737">
        <w:rPr>
          <w:b/>
          <w:sz w:val="28"/>
          <w:szCs w:val="28"/>
        </w:rPr>
        <w:t xml:space="preserve">RYBÁŘSKÁ ZÁBAVA </w:t>
      </w:r>
      <w:proofErr w:type="gramStart"/>
      <w:r w:rsidR="00B57737">
        <w:rPr>
          <w:b/>
          <w:sz w:val="28"/>
          <w:szCs w:val="28"/>
        </w:rPr>
        <w:t>6.10.2018</w:t>
      </w:r>
      <w:proofErr w:type="gramEnd"/>
    </w:p>
    <w:p w:rsidR="00302FFD" w:rsidRDefault="00302FFD" w:rsidP="0028468C">
      <w:pPr>
        <w:rPr>
          <w:sz w:val="28"/>
          <w:szCs w:val="28"/>
        </w:rPr>
      </w:pPr>
    </w:p>
    <w:p w:rsidR="009A4CD0" w:rsidRDefault="00F6193D" w:rsidP="00F6193D">
      <w:pPr>
        <w:pStyle w:val="Normlnweb"/>
        <w:spacing w:before="0"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="009A4CD0" w:rsidRPr="00F6193D">
        <w:rPr>
          <w:b/>
          <w:sz w:val="28"/>
          <w:szCs w:val="28"/>
          <w:bdr w:val="single" w:sz="4" w:space="0" w:color="auto"/>
        </w:rPr>
        <w:t>POZVÁNKA NA SLAVNOSTNÍ OTEVŘENÍ KAPLIČKY</w:t>
      </w:r>
      <w:r w:rsidR="009A4CD0" w:rsidRPr="00144F15">
        <w:rPr>
          <w:b/>
          <w:sz w:val="28"/>
          <w:szCs w:val="28"/>
        </w:rPr>
        <w:t xml:space="preserve"> </w:t>
      </w:r>
    </w:p>
    <w:p w:rsidR="009A4CD0" w:rsidRPr="00144F15" w:rsidRDefault="00F6193D" w:rsidP="00F6193D">
      <w:pPr>
        <w:pStyle w:val="Normlnweb"/>
        <w:spacing w:before="0"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</w:t>
      </w:r>
      <w:r w:rsidR="009A4CD0" w:rsidRPr="00F6193D">
        <w:rPr>
          <w:b/>
          <w:sz w:val="28"/>
          <w:szCs w:val="28"/>
          <w:bdr w:val="single" w:sz="4" w:space="0" w:color="auto"/>
        </w:rPr>
        <w:t>V DOLNÍM BEZDĚKOVĚ</w:t>
      </w:r>
    </w:p>
    <w:p w:rsidR="00F6193D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A4CD0" w:rsidRPr="00144F15">
        <w:rPr>
          <w:sz w:val="28"/>
          <w:szCs w:val="28"/>
        </w:rPr>
        <w:t>Srdečně zveme všechny občany na slavnostní otevření kapličky v</w:t>
      </w:r>
      <w:r>
        <w:rPr>
          <w:sz w:val="28"/>
          <w:szCs w:val="28"/>
        </w:rPr>
        <w:t> </w:t>
      </w:r>
      <w:r w:rsidR="009A4CD0" w:rsidRPr="00144F15">
        <w:rPr>
          <w:sz w:val="28"/>
          <w:szCs w:val="28"/>
        </w:rPr>
        <w:t>Dolním</w:t>
      </w:r>
    </w:p>
    <w:p w:rsidR="00F6193D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9A4CD0" w:rsidRPr="00144F15">
        <w:rPr>
          <w:sz w:val="28"/>
          <w:szCs w:val="28"/>
        </w:rPr>
        <w:t xml:space="preserve"> Bezděkově, které se bude konat v pondělí </w:t>
      </w:r>
      <w:r w:rsidR="009A4CD0" w:rsidRPr="00144F15">
        <w:rPr>
          <w:b/>
          <w:sz w:val="28"/>
          <w:szCs w:val="28"/>
        </w:rPr>
        <w:t xml:space="preserve">3. </w:t>
      </w:r>
      <w:r w:rsidR="009A4CD0">
        <w:rPr>
          <w:b/>
          <w:sz w:val="28"/>
          <w:szCs w:val="28"/>
        </w:rPr>
        <w:t>září</w:t>
      </w:r>
      <w:r w:rsidR="009A4CD0" w:rsidRPr="00144F15">
        <w:rPr>
          <w:b/>
          <w:sz w:val="28"/>
          <w:szCs w:val="28"/>
        </w:rPr>
        <w:t xml:space="preserve"> 2018 v 15:00 hodin</w:t>
      </w:r>
      <w:r w:rsidR="009A4CD0" w:rsidRPr="00144F15">
        <w:rPr>
          <w:sz w:val="28"/>
          <w:szCs w:val="28"/>
        </w:rPr>
        <w:t xml:space="preserve">. </w:t>
      </w:r>
    </w:p>
    <w:p w:rsidR="00F6193D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A4CD0" w:rsidRPr="00144F15">
        <w:rPr>
          <w:sz w:val="28"/>
          <w:szCs w:val="28"/>
        </w:rPr>
        <w:t>Návštěvníkům nabídneme malé pohoštění a prohlídku opravených p</w:t>
      </w:r>
      <w:r w:rsidR="00C14F93">
        <w:rPr>
          <w:sz w:val="28"/>
          <w:szCs w:val="28"/>
        </w:rPr>
        <w:t>rostor.</w:t>
      </w:r>
    </w:p>
    <w:p w:rsidR="00F6193D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="00C14F93">
        <w:rPr>
          <w:sz w:val="28"/>
          <w:szCs w:val="28"/>
        </w:rPr>
        <w:t xml:space="preserve">Od 15:30 – 17:00 hodin </w:t>
      </w:r>
      <w:r w:rsidR="009A4CD0" w:rsidRPr="00144F15">
        <w:rPr>
          <w:sz w:val="28"/>
          <w:szCs w:val="28"/>
        </w:rPr>
        <w:t xml:space="preserve">budou následovat úřední hodiny. </w:t>
      </w:r>
    </w:p>
    <w:p w:rsidR="00F6193D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A4CD0" w:rsidRPr="00144F15">
        <w:rPr>
          <w:sz w:val="28"/>
          <w:szCs w:val="28"/>
        </w:rPr>
        <w:t>V 18:00 hodin</w:t>
      </w:r>
      <w:r>
        <w:rPr>
          <w:sz w:val="28"/>
          <w:szCs w:val="28"/>
        </w:rPr>
        <w:t xml:space="preserve"> </w:t>
      </w:r>
      <w:r w:rsidR="009A4CD0" w:rsidRPr="00144F15">
        <w:rPr>
          <w:sz w:val="28"/>
          <w:szCs w:val="28"/>
        </w:rPr>
        <w:t xml:space="preserve">se můžete zúčastnit posledního jednání zastupitelstva obce </w:t>
      </w:r>
    </w:p>
    <w:p w:rsidR="009A4CD0" w:rsidRPr="00144F15" w:rsidRDefault="00F6193D" w:rsidP="009A4CD0">
      <w:pPr>
        <w:pStyle w:val="Normlnweb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</w:t>
      </w:r>
      <w:r w:rsidR="009A4CD0" w:rsidRPr="00144F15">
        <w:rPr>
          <w:sz w:val="28"/>
          <w:szCs w:val="28"/>
        </w:rPr>
        <w:t>volebního období 2014-2018.</w:t>
      </w:r>
    </w:p>
    <w:p w:rsidR="00B57737" w:rsidRDefault="00B57737" w:rsidP="0028468C">
      <w:pPr>
        <w:rPr>
          <w:sz w:val="28"/>
          <w:szCs w:val="28"/>
        </w:rPr>
      </w:pPr>
    </w:p>
    <w:p w:rsidR="00FF74DA" w:rsidRPr="00FF74DA" w:rsidRDefault="00FF74DA" w:rsidP="00FF74DA">
      <w:pPr>
        <w:jc w:val="right"/>
        <w:rPr>
          <w:szCs w:val="28"/>
        </w:rPr>
      </w:pPr>
      <w:r w:rsidRPr="00FF74DA">
        <w:rPr>
          <w:szCs w:val="28"/>
        </w:rPr>
        <w:t xml:space="preserve">Miloslava </w:t>
      </w:r>
      <w:proofErr w:type="spellStart"/>
      <w:r w:rsidRPr="00FF74DA">
        <w:rPr>
          <w:szCs w:val="28"/>
        </w:rPr>
        <w:t>Knížetová</w:t>
      </w:r>
      <w:proofErr w:type="spellEnd"/>
      <w:r w:rsidRPr="00FF74DA">
        <w:rPr>
          <w:szCs w:val="28"/>
        </w:rPr>
        <w:t>, starostka</w:t>
      </w:r>
    </w:p>
    <w:p w:rsidR="00302FFD" w:rsidRPr="00C14F93" w:rsidRDefault="00302FFD" w:rsidP="00BF48C1">
      <w:pPr>
        <w:jc w:val="center"/>
        <w:rPr>
          <w:b/>
          <w:sz w:val="20"/>
          <w:szCs w:val="28"/>
        </w:rPr>
      </w:pPr>
    </w:p>
    <w:p w:rsidR="00BF48C1" w:rsidRDefault="00BF48C1" w:rsidP="00137B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8"/>
        </w:rPr>
      </w:pPr>
      <w:r w:rsidRPr="00BF48C1">
        <w:rPr>
          <w:b/>
          <w:sz w:val="32"/>
          <w:szCs w:val="28"/>
        </w:rPr>
        <w:t>UPOZORNĚNÍ PRO OBČANY</w:t>
      </w:r>
      <w:r>
        <w:rPr>
          <w:b/>
          <w:sz w:val="32"/>
          <w:szCs w:val="28"/>
        </w:rPr>
        <w:t>!</w:t>
      </w:r>
      <w:r w:rsidR="00137BEE">
        <w:rPr>
          <w:b/>
          <w:sz w:val="32"/>
          <w:szCs w:val="28"/>
        </w:rPr>
        <w:t>!!</w:t>
      </w:r>
    </w:p>
    <w:p w:rsidR="00302FFD" w:rsidRDefault="00BF48C1" w:rsidP="00137B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r w:rsidRPr="00BF48C1">
        <w:rPr>
          <w:b/>
          <w:sz w:val="28"/>
          <w:szCs w:val="28"/>
        </w:rPr>
        <w:t xml:space="preserve">ÚPLNÁ UZAVÍRKA KOMUNIKACE </w:t>
      </w:r>
      <w:r w:rsidR="00137BEE">
        <w:rPr>
          <w:b/>
          <w:sz w:val="28"/>
          <w:szCs w:val="28"/>
        </w:rPr>
        <w:t xml:space="preserve">III/2015 </w:t>
      </w:r>
      <w:r w:rsidR="00EE7A94">
        <w:rPr>
          <w:b/>
          <w:sz w:val="28"/>
          <w:szCs w:val="28"/>
        </w:rPr>
        <w:t xml:space="preserve">BRATRONICE - </w:t>
      </w:r>
      <w:r w:rsidR="00137BEE">
        <w:rPr>
          <w:b/>
          <w:sz w:val="28"/>
          <w:szCs w:val="28"/>
        </w:rPr>
        <w:t>DOLNÍ BEZDĚKOV</w:t>
      </w:r>
    </w:p>
    <w:p w:rsidR="00137BEE" w:rsidRDefault="00BF48C1" w:rsidP="00137B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>
        <w:rPr>
          <w:sz w:val="28"/>
          <w:szCs w:val="28"/>
        </w:rPr>
        <w:t xml:space="preserve">V TERMÍNU OD 3.9.2018 – 3.3.2019 </w:t>
      </w:r>
      <w:r w:rsidR="00137BEE">
        <w:rPr>
          <w:sz w:val="28"/>
          <w:szCs w:val="28"/>
        </w:rPr>
        <w:t xml:space="preserve">BUDE ÚPLNÁ UZAVÍRKA KOMUNIKACE  Z DŮVODU CELKOVÉ REKONSTRUKCE MOSTU </w:t>
      </w:r>
      <w:proofErr w:type="gramStart"/>
      <w:r w:rsidR="00137BEE">
        <w:rPr>
          <w:sz w:val="28"/>
          <w:szCs w:val="28"/>
        </w:rPr>
        <w:t>EV.Č.</w:t>
      </w:r>
      <w:proofErr w:type="gramEnd"/>
      <w:r w:rsidR="00137BEE">
        <w:rPr>
          <w:sz w:val="28"/>
          <w:szCs w:val="28"/>
        </w:rPr>
        <w:t xml:space="preserve"> 2015-2 PŘES POTOK LODĚNICE.</w:t>
      </w:r>
    </w:p>
    <w:p w:rsidR="00137BEE" w:rsidRDefault="00137BEE" w:rsidP="00137B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>
        <w:rPr>
          <w:sz w:val="28"/>
          <w:szCs w:val="28"/>
        </w:rPr>
        <w:t>Objízdná trasa OA+BUS: Bratronice III/2018 – Lhota III/2017 – Dolní Bezděkov</w:t>
      </w:r>
    </w:p>
    <w:p w:rsidR="009A4CD0" w:rsidRPr="00F6193D" w:rsidRDefault="00137BEE" w:rsidP="00F619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>
        <w:rPr>
          <w:sz w:val="28"/>
          <w:szCs w:val="28"/>
        </w:rPr>
        <w:t>Objízdná trasa NA: Bratronice II/201 – Horní Bezděkov III/2014 -  Dolní Bezděkov</w:t>
      </w:r>
    </w:p>
    <w:p w:rsidR="009A4CD0" w:rsidRPr="009A4CD0" w:rsidRDefault="009A4CD0" w:rsidP="009A4CD0">
      <w:pPr>
        <w:jc w:val="both"/>
        <w:rPr>
          <w:rFonts w:ascii="Webdings" w:hAnsi="Webdings"/>
          <w:sz w:val="10"/>
          <w:szCs w:val="10"/>
        </w:rPr>
      </w:pPr>
      <w:r w:rsidRPr="00802519">
        <w:rPr>
          <w:b/>
          <w:sz w:val="36"/>
          <w:szCs w:val="32"/>
        </w:rPr>
        <w:lastRenderedPageBreak/>
        <w:t xml:space="preserve">Povídá se, že </w:t>
      </w:r>
      <w:r w:rsidRPr="00802519">
        <w:rPr>
          <w:b/>
          <w:sz w:val="32"/>
          <w:szCs w:val="32"/>
        </w:rPr>
        <w:t>…………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</w:p>
    <w:p w:rsidR="00A33DE5" w:rsidRPr="00A33DE5" w:rsidRDefault="00293F9F" w:rsidP="00A33DE5">
      <w:pPr>
        <w:pStyle w:val="Normlnweb"/>
        <w:numPr>
          <w:ilvl w:val="0"/>
          <w:numId w:val="37"/>
        </w:numPr>
        <w:suppressAutoHyphens w:val="0"/>
        <w:spacing w:before="0" w:after="0"/>
        <w:jc w:val="both"/>
        <w:rPr>
          <w:sz w:val="28"/>
          <w:szCs w:val="28"/>
        </w:rPr>
      </w:pPr>
      <w:r>
        <w:rPr>
          <w:noProof/>
        </w:rPr>
        <w:pict>
          <v:shape id="_x0000_s1134" type="#_x0000_t75" style="position:absolute;left:0;text-align:left;margin-left:245.6pt;margin-top:282.35pt;width:306.9pt;height:180.65pt;z-index:6;mso-position-horizontal-relative:text;mso-position-vertical-relative:text">
            <v:imagedata r:id="rId11" o:title="unicovnet" croptop="8742f" cropbottom="7914f" cropleft="6076f" cropright="3584f"/>
            <w10:wrap type="square"/>
          </v:shape>
        </w:pict>
      </w:r>
      <w:r w:rsidR="00A33DE5">
        <w:rPr>
          <w:noProof/>
        </w:rPr>
        <w:pict>
          <v:shape id="_x0000_s1136" type="#_x0000_t75" style="position:absolute;left:0;text-align:left;margin-left:186.45pt;margin-top:19.2pt;width:366.05pt;height:220.45pt;z-index:8;mso-position-horizontal-relative:text;mso-position-vertical-relative:text">
            <v:imagedata r:id="rId12" o:title="DSCN3142" croptop="10547f" cropbottom="10074f" cropleft="5152f" cropright="3112f"/>
            <w10:wrap type="square"/>
          </v:shape>
        </w:pict>
      </w:r>
      <w:r w:rsidR="009A4CD0" w:rsidRPr="00144F15">
        <w:rPr>
          <w:sz w:val="28"/>
          <w:szCs w:val="28"/>
        </w:rPr>
        <w:t xml:space="preserve">Červnový hudební festival zaznamenal letos asi největší návštěvnost. </w:t>
      </w:r>
      <w:r w:rsidR="009A4CD0">
        <w:rPr>
          <w:sz w:val="28"/>
          <w:szCs w:val="28"/>
        </w:rPr>
        <w:t>Společně jsme prožili p</w:t>
      </w:r>
      <w:r w:rsidR="009A4CD0" w:rsidRPr="00144F15">
        <w:rPr>
          <w:sz w:val="28"/>
          <w:szCs w:val="28"/>
        </w:rPr>
        <w:t>říjemn</w:t>
      </w:r>
      <w:r w:rsidR="009A4CD0">
        <w:rPr>
          <w:sz w:val="28"/>
          <w:szCs w:val="28"/>
        </w:rPr>
        <w:t>é a</w:t>
      </w:r>
      <w:r w:rsidR="009A4CD0" w:rsidRPr="00144F15">
        <w:rPr>
          <w:sz w:val="28"/>
          <w:szCs w:val="28"/>
        </w:rPr>
        <w:t xml:space="preserve"> pohodov</w:t>
      </w:r>
      <w:r w:rsidR="009A4CD0">
        <w:rPr>
          <w:sz w:val="28"/>
          <w:szCs w:val="28"/>
        </w:rPr>
        <w:t>é oslavy obce, kde si každý účastník mohl vybrat svůj program.  A bylo z čeho vybírat.</w:t>
      </w:r>
      <w:r w:rsidR="009A4CD0" w:rsidRPr="00144F15">
        <w:rPr>
          <w:sz w:val="28"/>
          <w:szCs w:val="28"/>
        </w:rPr>
        <w:t xml:space="preserve"> </w:t>
      </w:r>
      <w:r w:rsidR="009A4CD0">
        <w:rPr>
          <w:sz w:val="28"/>
          <w:szCs w:val="28"/>
        </w:rPr>
        <w:t>Zaujala i</w:t>
      </w:r>
      <w:r w:rsidR="009A4CD0" w:rsidRPr="00144F15">
        <w:rPr>
          <w:sz w:val="28"/>
          <w:szCs w:val="28"/>
        </w:rPr>
        <w:t xml:space="preserve"> mal</w:t>
      </w:r>
      <w:r w:rsidR="009A4CD0">
        <w:rPr>
          <w:sz w:val="28"/>
          <w:szCs w:val="28"/>
        </w:rPr>
        <w:t xml:space="preserve">á </w:t>
      </w:r>
      <w:r w:rsidR="009A4CD0" w:rsidRPr="00144F15">
        <w:rPr>
          <w:sz w:val="28"/>
          <w:szCs w:val="28"/>
        </w:rPr>
        <w:t>výstav</w:t>
      </w:r>
      <w:r w:rsidR="009A4CD0">
        <w:rPr>
          <w:sz w:val="28"/>
          <w:szCs w:val="28"/>
        </w:rPr>
        <w:t>a</w:t>
      </w:r>
      <w:r w:rsidR="009A4CD0" w:rsidRPr="00144F15">
        <w:rPr>
          <w:sz w:val="28"/>
          <w:szCs w:val="28"/>
        </w:rPr>
        <w:t xml:space="preserve"> fotografií ze života našich předků, spolkov</w:t>
      </w:r>
      <w:r w:rsidR="009A4CD0">
        <w:rPr>
          <w:sz w:val="28"/>
          <w:szCs w:val="28"/>
        </w:rPr>
        <w:t>á</w:t>
      </w:r>
      <w:r w:rsidR="009A4CD0" w:rsidRPr="00144F15">
        <w:rPr>
          <w:sz w:val="28"/>
          <w:szCs w:val="28"/>
        </w:rPr>
        <w:t xml:space="preserve"> činnost i současné dění. Dopředu avízovaný křest nové publikace „</w:t>
      </w:r>
      <w:proofErr w:type="spellStart"/>
      <w:r w:rsidR="009A4CD0" w:rsidRPr="00144F15">
        <w:rPr>
          <w:sz w:val="28"/>
          <w:szCs w:val="28"/>
        </w:rPr>
        <w:t>Bratronická</w:t>
      </w:r>
      <w:proofErr w:type="spellEnd"/>
      <w:r w:rsidR="009A4CD0" w:rsidRPr="00144F15">
        <w:rPr>
          <w:sz w:val="28"/>
          <w:szCs w:val="28"/>
        </w:rPr>
        <w:t xml:space="preserve"> zas</w:t>
      </w:r>
      <w:r w:rsidR="00A33DE5">
        <w:rPr>
          <w:sz w:val="28"/>
          <w:szCs w:val="28"/>
        </w:rPr>
        <w:t xml:space="preserve">tavení“ </w:t>
      </w:r>
      <w:r w:rsidR="009A4CD0" w:rsidRPr="00144F15">
        <w:rPr>
          <w:sz w:val="28"/>
          <w:szCs w:val="28"/>
        </w:rPr>
        <w:t xml:space="preserve">byl dárkem současného zastupitelstva a autorů všem občanům a zájemcům o historii i současnost naší obce. </w:t>
      </w:r>
      <w:r w:rsidR="009A4CD0">
        <w:rPr>
          <w:sz w:val="28"/>
          <w:szCs w:val="28"/>
        </w:rPr>
        <w:t>Byli jsme</w:t>
      </w:r>
      <w:r w:rsidR="009A4CD0" w:rsidRPr="00144F15">
        <w:rPr>
          <w:sz w:val="28"/>
          <w:szCs w:val="28"/>
        </w:rPr>
        <w:t xml:space="preserve"> upozorněni na 4 drobné překlepy, za které se omlouváme, přesto je o knihu velký zájem a je stále ještě ke koupi za 200,- Kč/kus na obecním úřadu.</w:t>
      </w:r>
    </w:p>
    <w:p w:rsidR="00A33DE5" w:rsidRDefault="00445641" w:rsidP="00A33DE5">
      <w:pPr>
        <w:pStyle w:val="Normlnweb"/>
        <w:numPr>
          <w:ilvl w:val="0"/>
          <w:numId w:val="37"/>
        </w:numPr>
        <w:suppressAutoHyphens w:val="0"/>
        <w:spacing w:before="0" w:after="0"/>
        <w:jc w:val="both"/>
        <w:rPr>
          <w:sz w:val="28"/>
          <w:szCs w:val="28"/>
        </w:rPr>
      </w:pPr>
      <w:r>
        <w:rPr>
          <w:noProof/>
        </w:rPr>
        <w:pict>
          <v:shape id="_x0000_s1135" type="#_x0000_t75" style="position:absolute;left:0;text-align:left;margin-left:22.05pt;margin-top:195.4pt;width:308.9pt;height:181.1pt;z-index:-7;mso-position-horizontal-relative:text;mso-position-vertical-relative:text" wrapcoords="-52 0 -52 21507 21600 21507 21600 0 -52 0">
            <v:imagedata r:id="rId13" o:title="20150528_094124" croptop="10802f" cropbottom="6984f" cropleft="5532f" cropright="8752f"/>
            <w10:wrap type="tight"/>
          </v:shape>
        </w:pict>
      </w:r>
      <w:r w:rsidR="009A4CD0" w:rsidRPr="00144F15">
        <w:rPr>
          <w:sz w:val="28"/>
          <w:szCs w:val="28"/>
        </w:rPr>
        <w:t xml:space="preserve">Seznamujeme vás </w:t>
      </w:r>
      <w:r w:rsidR="009A4CD0">
        <w:rPr>
          <w:sz w:val="28"/>
          <w:szCs w:val="28"/>
        </w:rPr>
        <w:t>s</w:t>
      </w:r>
      <w:r w:rsidR="009A4CD0" w:rsidRPr="00144F15">
        <w:rPr>
          <w:sz w:val="28"/>
          <w:szCs w:val="28"/>
        </w:rPr>
        <w:t xml:space="preserve"> výsledk</w:t>
      </w:r>
      <w:r w:rsidR="009A4CD0">
        <w:rPr>
          <w:sz w:val="28"/>
          <w:szCs w:val="28"/>
        </w:rPr>
        <w:t>y</w:t>
      </w:r>
      <w:r w:rsidR="009A4CD0" w:rsidRPr="00144F15">
        <w:rPr>
          <w:sz w:val="28"/>
          <w:szCs w:val="28"/>
        </w:rPr>
        <w:t xml:space="preserve"> ankety, která byla z</w:t>
      </w:r>
      <w:r w:rsidR="00A33DE5">
        <w:rPr>
          <w:sz w:val="28"/>
          <w:szCs w:val="28"/>
        </w:rPr>
        <w:t xml:space="preserve">aměřená na umístění kontejnerů </w:t>
      </w:r>
      <w:r w:rsidR="009A4CD0" w:rsidRPr="00144F15">
        <w:rPr>
          <w:sz w:val="28"/>
          <w:szCs w:val="28"/>
        </w:rPr>
        <w:t xml:space="preserve">u spodního obchodu s potravinami. Do poštovní schránky OÚ jste vhodili cca 100 </w:t>
      </w:r>
      <w:r w:rsidR="009A4CD0">
        <w:rPr>
          <w:sz w:val="28"/>
          <w:szCs w:val="28"/>
        </w:rPr>
        <w:t xml:space="preserve">anketních lístků, přičemž </w:t>
      </w:r>
      <w:r w:rsidR="009A4CD0" w:rsidRPr="00144F15">
        <w:rPr>
          <w:sz w:val="28"/>
          <w:szCs w:val="28"/>
        </w:rPr>
        <w:t xml:space="preserve">4/5 </w:t>
      </w:r>
      <w:r w:rsidR="009A4CD0">
        <w:rPr>
          <w:sz w:val="28"/>
          <w:szCs w:val="28"/>
        </w:rPr>
        <w:t xml:space="preserve">z vás </w:t>
      </w:r>
      <w:r w:rsidR="009A4CD0" w:rsidRPr="00144F15">
        <w:rPr>
          <w:sz w:val="28"/>
          <w:szCs w:val="28"/>
        </w:rPr>
        <w:t>p</w:t>
      </w:r>
      <w:r w:rsidR="009A4CD0">
        <w:rPr>
          <w:sz w:val="28"/>
          <w:szCs w:val="28"/>
        </w:rPr>
        <w:t>referují</w:t>
      </w:r>
      <w:r w:rsidR="009A4CD0" w:rsidRPr="00144F15">
        <w:rPr>
          <w:sz w:val="28"/>
          <w:szCs w:val="28"/>
        </w:rPr>
        <w:t xml:space="preserve"> </w:t>
      </w:r>
      <w:r w:rsidR="009A4CD0">
        <w:rPr>
          <w:sz w:val="28"/>
          <w:szCs w:val="28"/>
        </w:rPr>
        <w:t xml:space="preserve">přemístění </w:t>
      </w:r>
      <w:r w:rsidR="009A4CD0" w:rsidRPr="00144F15">
        <w:rPr>
          <w:sz w:val="28"/>
          <w:szCs w:val="28"/>
        </w:rPr>
        <w:t>kontejner</w:t>
      </w:r>
      <w:r w:rsidR="009A4CD0">
        <w:rPr>
          <w:sz w:val="28"/>
          <w:szCs w:val="28"/>
        </w:rPr>
        <w:t>ů.</w:t>
      </w:r>
      <w:r w:rsidR="009A4CD0" w:rsidRPr="00144F15">
        <w:rPr>
          <w:sz w:val="28"/>
          <w:szCs w:val="28"/>
        </w:rPr>
        <w:t xml:space="preserve">  Ponechat kontejnery s</w:t>
      </w:r>
      <w:r w:rsidR="009A4CD0">
        <w:rPr>
          <w:sz w:val="28"/>
          <w:szCs w:val="28"/>
        </w:rPr>
        <w:t>i přeje</w:t>
      </w:r>
      <w:r w:rsidR="009A4CD0" w:rsidRPr="00144F15">
        <w:rPr>
          <w:sz w:val="28"/>
          <w:szCs w:val="28"/>
        </w:rPr>
        <w:t xml:space="preserve"> sice jen 1/5 </w:t>
      </w:r>
      <w:r w:rsidR="009A4CD0">
        <w:rPr>
          <w:sz w:val="28"/>
          <w:szCs w:val="28"/>
        </w:rPr>
        <w:t xml:space="preserve">z </w:t>
      </w:r>
      <w:r w:rsidR="009A4CD0" w:rsidRPr="00144F15">
        <w:rPr>
          <w:sz w:val="28"/>
          <w:szCs w:val="28"/>
        </w:rPr>
        <w:t xml:space="preserve">odevzdaných odpovědí, přesto jde o spoluobčany </w:t>
      </w:r>
      <w:r w:rsidR="009A4CD0">
        <w:rPr>
          <w:sz w:val="28"/>
          <w:szCs w:val="28"/>
        </w:rPr>
        <w:t xml:space="preserve">žijící </w:t>
      </w:r>
      <w:r w:rsidR="009A4CD0" w:rsidRPr="00144F15">
        <w:rPr>
          <w:sz w:val="28"/>
          <w:szCs w:val="28"/>
        </w:rPr>
        <w:t>v těsné blízkosti tohoto nevzhledného sběrného místa. Zvažujeme ještě možnost</w:t>
      </w:r>
      <w:r w:rsidR="009A4CD0">
        <w:rPr>
          <w:sz w:val="28"/>
          <w:szCs w:val="28"/>
        </w:rPr>
        <w:t xml:space="preserve"> uložení</w:t>
      </w:r>
      <w:r w:rsidR="009A4CD0" w:rsidRPr="00144F15">
        <w:rPr>
          <w:sz w:val="28"/>
          <w:szCs w:val="28"/>
        </w:rPr>
        <w:t xml:space="preserve"> kontejner</w:t>
      </w:r>
      <w:r w:rsidR="00C14F93">
        <w:rPr>
          <w:sz w:val="28"/>
          <w:szCs w:val="28"/>
        </w:rPr>
        <w:t xml:space="preserve">ů do </w:t>
      </w:r>
      <w:r w:rsidR="009A4CD0">
        <w:rPr>
          <w:sz w:val="28"/>
          <w:szCs w:val="28"/>
        </w:rPr>
        <w:t>země. Nabízejí se dvě varianty,</w:t>
      </w:r>
      <w:r w:rsidR="009A4CD0" w:rsidRPr="00144F15">
        <w:rPr>
          <w:sz w:val="28"/>
          <w:szCs w:val="28"/>
        </w:rPr>
        <w:t xml:space="preserve"> úplně zapuštěné do země, případně by částečně vyčnívaly. Podobná „hnízda“ jsou v současné době k vidění na mno</w:t>
      </w:r>
      <w:r w:rsidR="00C14F93">
        <w:rPr>
          <w:sz w:val="28"/>
          <w:szCs w:val="28"/>
        </w:rPr>
        <w:t xml:space="preserve">ha místech na Kladně i v okolí. </w:t>
      </w:r>
      <w:r w:rsidR="009A4CD0" w:rsidRPr="00144F15">
        <w:rPr>
          <w:sz w:val="28"/>
          <w:szCs w:val="28"/>
        </w:rPr>
        <w:t xml:space="preserve">Uvedenou problematikou se budeme zabývat v měsíci září. </w:t>
      </w:r>
    </w:p>
    <w:p w:rsidR="00C14F93" w:rsidRPr="00A33DE5" w:rsidRDefault="00C14F93" w:rsidP="00C14F93">
      <w:pPr>
        <w:pStyle w:val="Normlnweb"/>
        <w:suppressAutoHyphens w:val="0"/>
        <w:spacing w:before="0" w:after="0"/>
        <w:jc w:val="both"/>
        <w:rPr>
          <w:sz w:val="28"/>
          <w:szCs w:val="28"/>
        </w:rPr>
      </w:pPr>
    </w:p>
    <w:p w:rsidR="00C14F93" w:rsidRDefault="00C14F93" w:rsidP="00293F9F">
      <w:pPr>
        <w:pStyle w:val="Normlnweb"/>
        <w:suppressAutoHyphens w:val="0"/>
        <w:spacing w:before="0" w:after="0"/>
        <w:jc w:val="both"/>
        <w:rPr>
          <w:b/>
          <w:sz w:val="28"/>
          <w:szCs w:val="28"/>
        </w:rPr>
      </w:pPr>
    </w:p>
    <w:p w:rsidR="00293F9F" w:rsidRDefault="00293F9F" w:rsidP="00293F9F">
      <w:pPr>
        <w:pStyle w:val="Normlnweb"/>
        <w:suppressAutoHyphens w:val="0"/>
        <w:spacing w:before="0" w:after="0"/>
        <w:jc w:val="both"/>
        <w:rPr>
          <w:b/>
          <w:sz w:val="28"/>
          <w:szCs w:val="28"/>
        </w:rPr>
      </w:pPr>
    </w:p>
    <w:p w:rsidR="00293F9F" w:rsidRDefault="00293F9F" w:rsidP="00293F9F">
      <w:pPr>
        <w:pStyle w:val="Normlnweb"/>
        <w:suppressAutoHyphens w:val="0"/>
        <w:spacing w:before="0" w:after="0"/>
        <w:ind w:left="709"/>
        <w:jc w:val="both"/>
        <w:rPr>
          <w:b/>
          <w:sz w:val="28"/>
          <w:szCs w:val="28"/>
        </w:rPr>
      </w:pPr>
    </w:p>
    <w:p w:rsidR="00293F9F" w:rsidRDefault="009A4CD0" w:rsidP="00293F9F">
      <w:pPr>
        <w:pStyle w:val="Normlnweb"/>
        <w:numPr>
          <w:ilvl w:val="0"/>
          <w:numId w:val="39"/>
        </w:numPr>
        <w:suppressAutoHyphens w:val="0"/>
        <w:spacing w:before="0" w:after="0"/>
        <w:ind w:left="709" w:hanging="283"/>
        <w:jc w:val="both"/>
        <w:rPr>
          <w:b/>
          <w:sz w:val="28"/>
          <w:szCs w:val="28"/>
        </w:rPr>
      </w:pPr>
      <w:r w:rsidRPr="00C14F93">
        <w:rPr>
          <w:b/>
          <w:sz w:val="28"/>
          <w:szCs w:val="28"/>
        </w:rPr>
        <w:t>POSLEDNÍ ZASEDÁNÍ ZASTUPITELSTVA OBCE VOLEBNÍHO OBDOBÍ 2014 – 2018 SE BUDE KONAT 3. ZÁŘÍ 2018 OD 18.00 HODIN NA DOLNÍM BEZDĚKOVĚ V NOVĚ OTEVŘENÉ KAPLIČCE. JSTE SRDEČNĚ ZVÁNI.</w:t>
      </w:r>
      <w:r w:rsidR="00293F9F">
        <w:rPr>
          <w:b/>
          <w:sz w:val="28"/>
          <w:szCs w:val="28"/>
        </w:rPr>
        <w:t xml:space="preserve">         </w:t>
      </w:r>
      <w:r w:rsidR="00293F9F" w:rsidRPr="00293F9F">
        <w:rPr>
          <w:b/>
          <w:sz w:val="28"/>
          <w:szCs w:val="28"/>
        </w:rPr>
        <w:t xml:space="preserve"> </w:t>
      </w:r>
      <w:r w:rsidR="00293F9F">
        <w:rPr>
          <w:b/>
          <w:sz w:val="28"/>
          <w:szCs w:val="28"/>
        </w:rPr>
        <w:t xml:space="preserve">  </w:t>
      </w:r>
    </w:p>
    <w:p w:rsidR="00C14F93" w:rsidRPr="00293F9F" w:rsidRDefault="00293F9F" w:rsidP="00293F9F">
      <w:pPr>
        <w:pStyle w:val="Normlnweb"/>
        <w:suppressAutoHyphens w:val="0"/>
        <w:spacing w:before="0" w:after="0"/>
        <w:ind w:left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proofErr w:type="spellStart"/>
      <w:r w:rsidRPr="00293F9F">
        <w:rPr>
          <w:b/>
          <w:szCs w:val="28"/>
        </w:rPr>
        <w:t>mk</w:t>
      </w:r>
      <w:proofErr w:type="spellEnd"/>
    </w:p>
    <w:p w:rsidR="00293F9F" w:rsidRDefault="00293F9F" w:rsidP="00302FFD">
      <w:pPr>
        <w:pStyle w:val="Standard"/>
        <w:jc w:val="center"/>
        <w:rPr>
          <w:rFonts w:cs="Times New Roman"/>
          <w:b/>
          <w:sz w:val="32"/>
          <w:szCs w:val="26"/>
        </w:rPr>
      </w:pPr>
    </w:p>
    <w:p w:rsidR="00302FFD" w:rsidRPr="00302FFD" w:rsidRDefault="00302FFD" w:rsidP="00302FFD">
      <w:pPr>
        <w:pStyle w:val="Standard"/>
        <w:jc w:val="center"/>
        <w:rPr>
          <w:rFonts w:cs="Times New Roman"/>
          <w:b/>
          <w:sz w:val="32"/>
          <w:szCs w:val="26"/>
        </w:rPr>
      </w:pPr>
      <w:r w:rsidRPr="00302FFD">
        <w:rPr>
          <w:rFonts w:cs="Times New Roman"/>
          <w:b/>
          <w:sz w:val="32"/>
          <w:szCs w:val="26"/>
        </w:rPr>
        <w:lastRenderedPageBreak/>
        <w:t>Mariášový turnaj.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Volné dny jsou pro mnohé z nás dny odpočinku a relaxace, ale také příležitostí jak tento čas využít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k uspokojení svých zájmů, zálib a koníčků. Jednou z</w:t>
      </w:r>
      <w:r>
        <w:rPr>
          <w:rFonts w:cs="Times New Roman"/>
          <w:sz w:val="26"/>
          <w:szCs w:val="26"/>
        </w:rPr>
        <w:t> </w:t>
      </w:r>
      <w:r w:rsidRPr="00302FFD">
        <w:rPr>
          <w:rFonts w:cs="Times New Roman"/>
          <w:sz w:val="26"/>
          <w:szCs w:val="26"/>
        </w:rPr>
        <w:t>činností</w:t>
      </w:r>
      <w:r>
        <w:rPr>
          <w:rFonts w:cs="Times New Roman"/>
          <w:sz w:val="26"/>
          <w:szCs w:val="26"/>
        </w:rPr>
        <w:t>,</w:t>
      </w:r>
      <w:r w:rsidRPr="00302FFD">
        <w:rPr>
          <w:rFonts w:cs="Times New Roman"/>
          <w:sz w:val="26"/>
          <w:szCs w:val="26"/>
        </w:rPr>
        <w:t xml:space="preserve"> kterou se baví tisíce nadšenců po celé vlasti</w:t>
      </w:r>
      <w:r w:rsidR="00E11538"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je naše národní karetní hra – mariáš.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Tato hra má několik podob (lízaný, volený, křížový a licitovaný) a právě posledně jmenovaný je tou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nejčastější variantou. Hra</w:t>
      </w:r>
      <w:r>
        <w:rPr>
          <w:rFonts w:cs="Times New Roman"/>
          <w:sz w:val="26"/>
          <w:szCs w:val="26"/>
        </w:rPr>
        <w:t>,</w:t>
      </w:r>
      <w:r w:rsidRPr="00302FFD">
        <w:rPr>
          <w:rFonts w:cs="Times New Roman"/>
          <w:sz w:val="26"/>
          <w:szCs w:val="26"/>
        </w:rPr>
        <w:t xml:space="preserve"> která je založena na dovednosti, taktice, logickém uvažování, hra která nabízí nepřeberné množství kombinací a sehrávek není již jen hospodskou kratochvílí, neboť od roku 1986 kdy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byl zalo</w:t>
      </w:r>
      <w:r>
        <w:rPr>
          <w:rFonts w:cs="Times New Roman"/>
          <w:sz w:val="26"/>
          <w:szCs w:val="26"/>
        </w:rPr>
        <w:t>žen Český svaz mariáše (ČSM) se</w:t>
      </w:r>
      <w:r w:rsidRPr="00302FFD">
        <w:rPr>
          <w:rFonts w:cs="Times New Roman"/>
          <w:sz w:val="26"/>
          <w:szCs w:val="26"/>
        </w:rPr>
        <w:t xml:space="preserve"> stala organizovanou soutěží. V současné době svaz registruje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několik stovek spolků a družstev a cca 6000 hráčů.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Jedním z prvních členů ČSM se počátkem r. 1989 stal spolek licitovaného mariáše v Bratronicích</w:t>
      </w:r>
    </w:p>
    <w:p w:rsidR="00302FFD" w:rsidRPr="00302FFD" w:rsidRDefault="00302FFD" w:rsidP="00E11538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a zároveň byl prvním „vesnickým“ klubem, který se pravidelně zúčastňoval turnajů pořádaných ČSM.</w:t>
      </w:r>
    </w:p>
    <w:p w:rsidR="00302FFD" w:rsidRPr="00302FFD" w:rsidRDefault="00E11538" w:rsidP="00E11538">
      <w:pPr>
        <w:pStyle w:val="Standard"/>
        <w:jc w:val="both"/>
        <w:rPr>
          <w:rFonts w:cs="Times New Roman"/>
          <w:sz w:val="26"/>
          <w:szCs w:val="26"/>
        </w:rPr>
      </w:pPr>
      <w:r>
        <w:rPr>
          <w:noProof/>
        </w:rPr>
        <w:pict>
          <v:shape id="_x0000_s1141" type="#_x0000_t75" style="position:absolute;left:0;text-align:left;margin-left:198.75pt;margin-top:19.7pt;width:365.3pt;height:243.7pt;z-index:13;mso-position-horizontal-relative:text;mso-position-vertical-relative:text">
            <v:imagedata r:id="rId14" o:title="IMG_6106" blacklevel="6554f"/>
            <w10:wrap type="square"/>
          </v:shape>
        </w:pict>
      </w:r>
      <w:r w:rsidR="00302FFD" w:rsidRPr="00302FFD">
        <w:rPr>
          <w:rFonts w:cs="Times New Roman"/>
          <w:sz w:val="26"/>
          <w:szCs w:val="26"/>
        </w:rPr>
        <w:t>Bohužel počáteční nadšení během 10tileté činnosti postupně vyprchávalo, družstvo se rozpadlo a do dnešní</w:t>
      </w:r>
      <w:r w:rsidR="00302FFD">
        <w:rPr>
          <w:rFonts w:cs="Times New Roman"/>
          <w:sz w:val="26"/>
          <w:szCs w:val="26"/>
        </w:rPr>
        <w:t xml:space="preserve"> </w:t>
      </w:r>
      <w:r w:rsidR="00302FFD" w:rsidRPr="00302FFD">
        <w:rPr>
          <w:rFonts w:cs="Times New Roman"/>
          <w:sz w:val="26"/>
          <w:szCs w:val="26"/>
        </w:rPr>
        <w:t>doby vydržel pouze jediný hráč.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Za necelý půlrok si připomínáme 30té výročí založení spolku mariáše v naší obci. K tomuto výročí</w:t>
      </w:r>
      <w:r w:rsidR="009D79DA"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bylo navrženo, aby byl uspořádán v Bratronicích republikový turnaj spojený se setkáním pamětníků. ČSM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vyhověl a turnaj nám byl přidělen. Po nezbytných organizačních záležitostech a přípravách mohl dne</w:t>
      </w:r>
      <w:r>
        <w:rPr>
          <w:rFonts w:cs="Times New Roman"/>
          <w:sz w:val="26"/>
          <w:szCs w:val="26"/>
        </w:rPr>
        <w:t xml:space="preserve"> </w:t>
      </w:r>
      <w:proofErr w:type="gramStart"/>
      <w:r w:rsidRPr="00302FFD">
        <w:rPr>
          <w:rFonts w:cs="Times New Roman"/>
          <w:sz w:val="26"/>
          <w:szCs w:val="26"/>
        </w:rPr>
        <w:t>5.7.2018</w:t>
      </w:r>
      <w:proofErr w:type="gramEnd"/>
      <w:r w:rsidRPr="00302FFD">
        <w:rPr>
          <w:rFonts w:cs="Times New Roman"/>
          <w:sz w:val="26"/>
          <w:szCs w:val="26"/>
        </w:rPr>
        <w:t xml:space="preserve">  v penzionu U Sajd</w:t>
      </w:r>
      <w:r>
        <w:rPr>
          <w:rFonts w:cs="Times New Roman"/>
          <w:sz w:val="26"/>
          <w:szCs w:val="26"/>
        </w:rPr>
        <w:t xml:space="preserve">lů turnaj začít. </w:t>
      </w:r>
      <w:r w:rsidRPr="00302FFD">
        <w:rPr>
          <w:rFonts w:cs="Times New Roman"/>
          <w:sz w:val="26"/>
          <w:szCs w:val="26"/>
        </w:rPr>
        <w:t>O turnaj byl mezi hráči obrovský zájem a organizátoři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museli z kapacitních důvodů přihlášky odmítat. Je škoda, že se na poslední chvíli odhlásili 2 hráči z Bratronic, neboť na jejich místech mohli hrát jiní, kteří by rádi přijeli. Přesto se turnaje zúčastnilo 43 hráčů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z celýc</w:t>
      </w:r>
      <w:r>
        <w:rPr>
          <w:rFonts w:cs="Times New Roman"/>
          <w:sz w:val="26"/>
          <w:szCs w:val="26"/>
        </w:rPr>
        <w:t>h Čech, kteří nešetřili chválou</w:t>
      </w:r>
      <w:r w:rsidR="00E11538">
        <w:rPr>
          <w:rFonts w:cs="Times New Roman"/>
          <w:sz w:val="26"/>
          <w:szCs w:val="26"/>
        </w:rPr>
        <w:t>,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co se týká organizace, kvalitou jídla a hodnotnými cenami.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Turnaj se</w:t>
      </w:r>
      <w:r w:rsidR="009D79DA">
        <w:rPr>
          <w:rFonts w:cs="Times New Roman"/>
          <w:sz w:val="26"/>
          <w:szCs w:val="26"/>
        </w:rPr>
        <w:t xml:space="preserve"> hrál 2-</w:t>
      </w:r>
      <w:r>
        <w:rPr>
          <w:rFonts w:cs="Times New Roman"/>
          <w:sz w:val="26"/>
          <w:szCs w:val="26"/>
        </w:rPr>
        <w:t>3hodiny a na stupních ví</w:t>
      </w:r>
      <w:r w:rsidRPr="00302FFD">
        <w:rPr>
          <w:rFonts w:cs="Times New Roman"/>
          <w:sz w:val="26"/>
          <w:szCs w:val="26"/>
        </w:rPr>
        <w:t>tězů se umístili:</w:t>
      </w:r>
      <w:bookmarkStart w:id="0" w:name="_GoBack"/>
      <w:bookmarkEnd w:id="0"/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 xml:space="preserve">1. ing. Jan </w:t>
      </w:r>
      <w:proofErr w:type="spellStart"/>
      <w:r w:rsidRPr="00302FFD">
        <w:rPr>
          <w:rFonts w:cs="Times New Roman"/>
          <w:sz w:val="26"/>
          <w:szCs w:val="26"/>
        </w:rPr>
        <w:t>Petrovaj</w:t>
      </w:r>
      <w:proofErr w:type="spellEnd"/>
      <w:r w:rsidRPr="00302FFD">
        <w:rPr>
          <w:rFonts w:cs="Times New Roman"/>
          <w:sz w:val="26"/>
          <w:szCs w:val="26"/>
        </w:rPr>
        <w:t xml:space="preserve">          -    Holice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2. Picek Břetislav            -     Jičín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 xml:space="preserve">3. Bouše Miroslav           -     </w:t>
      </w:r>
      <w:proofErr w:type="spellStart"/>
      <w:r w:rsidRPr="00302FFD">
        <w:rPr>
          <w:rFonts w:cs="Times New Roman"/>
          <w:sz w:val="26"/>
          <w:szCs w:val="26"/>
        </w:rPr>
        <w:t>Rožmitál</w:t>
      </w:r>
      <w:proofErr w:type="spellEnd"/>
      <w:r w:rsidRPr="00302FFD">
        <w:rPr>
          <w:rFonts w:cs="Times New Roman"/>
          <w:sz w:val="26"/>
          <w:szCs w:val="26"/>
        </w:rPr>
        <w:t xml:space="preserve"> p. Třemšínem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 xml:space="preserve">Našim hráčům se nedařilo a skončili v poli poražených: 30. P. </w:t>
      </w:r>
      <w:proofErr w:type="spellStart"/>
      <w:r w:rsidRPr="00302FFD">
        <w:rPr>
          <w:rFonts w:cs="Times New Roman"/>
          <w:sz w:val="26"/>
          <w:szCs w:val="26"/>
        </w:rPr>
        <w:t>Bučil</w:t>
      </w:r>
      <w:proofErr w:type="spellEnd"/>
      <w:r w:rsidRPr="00302FFD">
        <w:rPr>
          <w:rFonts w:cs="Times New Roman"/>
          <w:sz w:val="26"/>
          <w:szCs w:val="26"/>
        </w:rPr>
        <w:t>, 40. Z. Sedláček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 xml:space="preserve">Na závěr dovolte, </w:t>
      </w:r>
      <w:r w:rsidRPr="00302FFD">
        <w:rPr>
          <w:rFonts w:cs="Times New Roman"/>
          <w:sz w:val="26"/>
          <w:szCs w:val="26"/>
        </w:rPr>
        <w:t>abych poděkoval OÚ v</w:t>
      </w:r>
      <w:r>
        <w:rPr>
          <w:rFonts w:cs="Times New Roman"/>
          <w:sz w:val="26"/>
          <w:szCs w:val="26"/>
        </w:rPr>
        <w:t> </w:t>
      </w:r>
      <w:r w:rsidRPr="00302FFD">
        <w:rPr>
          <w:rFonts w:cs="Times New Roman"/>
          <w:sz w:val="26"/>
          <w:szCs w:val="26"/>
        </w:rPr>
        <w:t>Bratronicích</w:t>
      </w:r>
      <w:r>
        <w:rPr>
          <w:rFonts w:cs="Times New Roman"/>
          <w:sz w:val="26"/>
          <w:szCs w:val="26"/>
        </w:rPr>
        <w:t>,</w:t>
      </w:r>
      <w:r w:rsidRPr="00302FFD">
        <w:rPr>
          <w:rFonts w:cs="Times New Roman"/>
          <w:sz w:val="26"/>
          <w:szCs w:val="26"/>
        </w:rPr>
        <w:t xml:space="preserve"> který nad turnajem převzal záštitu a věnoval</w:t>
      </w:r>
    </w:p>
    <w:p w:rsidR="00302FFD" w:rsidRPr="00302FFD" w:rsidRDefault="00302FFD" w:rsidP="00302FFD">
      <w:pPr>
        <w:pStyle w:val="Standard"/>
        <w:jc w:val="both"/>
        <w:rPr>
          <w:rFonts w:cs="Times New Roman"/>
          <w:sz w:val="26"/>
          <w:szCs w:val="26"/>
        </w:rPr>
      </w:pPr>
      <w:r w:rsidRPr="00302FFD">
        <w:rPr>
          <w:rFonts w:cs="Times New Roman"/>
          <w:sz w:val="26"/>
          <w:szCs w:val="26"/>
        </w:rPr>
        <w:t>finanční</w:t>
      </w:r>
      <w:r>
        <w:rPr>
          <w:rFonts w:cs="Times New Roman"/>
          <w:sz w:val="26"/>
          <w:szCs w:val="26"/>
        </w:rPr>
        <w:t xml:space="preserve"> dar a dárkový koš pro vítěze, I</w:t>
      </w:r>
      <w:r w:rsidRPr="00302FFD">
        <w:rPr>
          <w:rFonts w:cs="Times New Roman"/>
          <w:sz w:val="26"/>
          <w:szCs w:val="26"/>
        </w:rPr>
        <w:t>ng. Petru Bendlovi</w:t>
      </w:r>
      <w:r>
        <w:rPr>
          <w:rFonts w:cs="Times New Roman"/>
          <w:sz w:val="26"/>
          <w:szCs w:val="26"/>
        </w:rPr>
        <w:t>,</w:t>
      </w:r>
      <w:r w:rsidRPr="00302FFD">
        <w:rPr>
          <w:rFonts w:cs="Times New Roman"/>
          <w:sz w:val="26"/>
          <w:szCs w:val="26"/>
        </w:rPr>
        <w:t xml:space="preserve"> který turnaj zahájil a po skončení předával ceny,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personálu penzionu za sponzorský dar ve formě 3 ks dortů, za vynikající jídlo a obsluhu a v neposlední řadě</w:t>
      </w:r>
      <w:r>
        <w:rPr>
          <w:rFonts w:cs="Times New Roman"/>
          <w:sz w:val="26"/>
          <w:szCs w:val="26"/>
        </w:rPr>
        <w:t xml:space="preserve"> </w:t>
      </w:r>
      <w:r w:rsidRPr="00302FFD">
        <w:rPr>
          <w:rFonts w:cs="Times New Roman"/>
          <w:sz w:val="26"/>
          <w:szCs w:val="26"/>
        </w:rPr>
        <w:t>hráčům, kteří se zasloužili o důstojný průběh turnaje.</w:t>
      </w:r>
    </w:p>
    <w:p w:rsidR="00302FFD" w:rsidRDefault="00302FFD" w:rsidP="00302FFD">
      <w:pPr>
        <w:pStyle w:val="Standard"/>
        <w:jc w:val="right"/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Petr </w:t>
      </w:r>
      <w:proofErr w:type="spellStart"/>
      <w:r>
        <w:rPr>
          <w:sz w:val="22"/>
          <w:szCs w:val="22"/>
        </w:rPr>
        <w:t>Bučil</w:t>
      </w:r>
      <w:proofErr w:type="spellEnd"/>
    </w:p>
    <w:p w:rsidR="00302FFD" w:rsidRDefault="00302FFD" w:rsidP="00302FFD">
      <w:pPr>
        <w:pStyle w:val="Standard"/>
        <w:jc w:val="right"/>
      </w:pPr>
    </w:p>
    <w:p w:rsidR="009755A8" w:rsidRPr="00137BEE" w:rsidRDefault="009755A8" w:rsidP="009A4CD0">
      <w:pPr>
        <w:pStyle w:val="Standard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6"/>
          <w:szCs w:val="26"/>
        </w:rPr>
      </w:pPr>
      <w:r w:rsidRPr="00137BEE">
        <w:rPr>
          <w:b/>
          <w:sz w:val="26"/>
          <w:szCs w:val="26"/>
        </w:rPr>
        <w:t>AKCE V BÝVALÉ RAKETOVÉ ZÁKLADNĚ</w:t>
      </w:r>
    </w:p>
    <w:p w:rsidR="00302FFD" w:rsidRPr="00137BEE" w:rsidRDefault="009755A8" w:rsidP="009A4CD0">
      <w:pPr>
        <w:pStyle w:val="Standard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6"/>
          <w:szCs w:val="26"/>
        </w:rPr>
      </w:pPr>
      <w:r w:rsidRPr="00137BEE">
        <w:rPr>
          <w:sz w:val="26"/>
          <w:szCs w:val="26"/>
        </w:rPr>
        <w:t>MEZINÁRODNÍ ZÁCHRANÁŘSKÉ CVIČENÍ – RESCUE PATROL 2018</w:t>
      </w:r>
    </w:p>
    <w:p w:rsidR="009755A8" w:rsidRPr="00137BEE" w:rsidRDefault="009755A8" w:rsidP="009A4CD0">
      <w:pPr>
        <w:pStyle w:val="Standard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6"/>
          <w:szCs w:val="26"/>
        </w:rPr>
      </w:pPr>
      <w:r w:rsidRPr="00137BEE">
        <w:rPr>
          <w:sz w:val="26"/>
          <w:szCs w:val="26"/>
        </w:rPr>
        <w:t xml:space="preserve">Dovolujeme si Vás informovat, že dne </w:t>
      </w:r>
      <w:proofErr w:type="gramStart"/>
      <w:r w:rsidRPr="00137BEE">
        <w:rPr>
          <w:b/>
          <w:sz w:val="26"/>
          <w:szCs w:val="26"/>
        </w:rPr>
        <w:t>6.9.2018</w:t>
      </w:r>
      <w:proofErr w:type="gramEnd"/>
      <w:r w:rsidRPr="00137BEE">
        <w:rPr>
          <w:sz w:val="26"/>
          <w:szCs w:val="26"/>
        </w:rPr>
        <w:t xml:space="preserve">, proběhne v bývalé raketové základně u Bratronic, část z 19. ročníku mezinárodního cvičení pro záchranné složky </w:t>
      </w:r>
      <w:proofErr w:type="spellStart"/>
      <w:r w:rsidRPr="00137BEE">
        <w:rPr>
          <w:sz w:val="26"/>
          <w:szCs w:val="26"/>
        </w:rPr>
        <w:t>Rescue</w:t>
      </w:r>
      <w:proofErr w:type="spellEnd"/>
      <w:r w:rsidRPr="00137BEE">
        <w:rPr>
          <w:sz w:val="26"/>
          <w:szCs w:val="26"/>
        </w:rPr>
        <w:t xml:space="preserve"> Patrol 2018. V tento den bude v okolí nárazově větší pohyb záchranářské techniky. Bude docházet i k pyrotechnické kulise – dýmový </w:t>
      </w:r>
      <w:r w:rsidR="00137BEE">
        <w:rPr>
          <w:sz w:val="26"/>
          <w:szCs w:val="26"/>
        </w:rPr>
        <w:t xml:space="preserve">kouř, exploze, střelba. </w:t>
      </w:r>
      <w:r w:rsidRPr="00137BEE">
        <w:rPr>
          <w:sz w:val="26"/>
          <w:szCs w:val="26"/>
        </w:rPr>
        <w:t>Cvičení je součástí odborné přípravy záchranných složek pro případ mimořádné události. Akce nejsou veřejně přístupné. Omlouváme se za případné komplikace. Kontakt na organizátory: 777 244 683</w:t>
      </w:r>
    </w:p>
    <w:p w:rsidR="00302FFD" w:rsidRDefault="009755A8" w:rsidP="009A4CD0">
      <w:pPr>
        <w:pStyle w:val="Standard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</w:pPr>
      <w:r>
        <w:t xml:space="preserve">Záchranáři Česká </w:t>
      </w:r>
      <w:proofErr w:type="gramStart"/>
      <w:r>
        <w:t xml:space="preserve">Kamenice </w:t>
      </w:r>
      <w:proofErr w:type="spellStart"/>
      <w:r>
        <w:t>z.s</w:t>
      </w:r>
      <w:proofErr w:type="spellEnd"/>
      <w:r>
        <w:t>.</w:t>
      </w:r>
      <w:proofErr w:type="gramEnd"/>
    </w:p>
    <w:p w:rsidR="009A4CD0" w:rsidRDefault="009A4CD0" w:rsidP="009A4CD0">
      <w:pPr>
        <w:pStyle w:val="Standard"/>
        <w:jc w:val="right"/>
      </w:pPr>
    </w:p>
    <w:p w:rsidR="009755A8" w:rsidRPr="00BF48C1" w:rsidRDefault="009755A8" w:rsidP="009A4CD0">
      <w:pPr>
        <w:pStyle w:val="Standard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BF48C1">
        <w:rPr>
          <w:b/>
        </w:rPr>
        <w:t xml:space="preserve">SKAUTSKÁ AKCE </w:t>
      </w:r>
      <w:r w:rsidR="00BF48C1">
        <w:rPr>
          <w:b/>
        </w:rPr>
        <w:t>–</w:t>
      </w:r>
      <w:r w:rsidRPr="00BF48C1">
        <w:rPr>
          <w:b/>
        </w:rPr>
        <w:t xml:space="preserve"> KORBO</w:t>
      </w:r>
      <w:r w:rsidR="00BF48C1">
        <w:rPr>
          <w:b/>
        </w:rPr>
        <w:t xml:space="preserve"> – BÝVALÁ RAKETOVÁ ZÁKLADNA</w:t>
      </w:r>
    </w:p>
    <w:p w:rsidR="00BF48C1" w:rsidRDefault="00BF48C1" w:rsidP="009A4C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6"/>
          <w:szCs w:val="26"/>
        </w:rPr>
      </w:pPr>
      <w:r w:rsidRPr="00BF48C1">
        <w:rPr>
          <w:sz w:val="26"/>
          <w:szCs w:val="26"/>
        </w:rPr>
        <w:t xml:space="preserve">Korbo je celostátní skautská akce s cílovou </w:t>
      </w:r>
      <w:r>
        <w:rPr>
          <w:sz w:val="26"/>
          <w:szCs w:val="26"/>
        </w:rPr>
        <w:t xml:space="preserve">skupinou účastníků 16-26 let, která proběhne v bývalé raketové základně v Bratronicích. </w:t>
      </w:r>
      <w:r w:rsidRPr="00BF48C1">
        <w:rPr>
          <w:sz w:val="26"/>
          <w:szCs w:val="26"/>
        </w:rPr>
        <w:t>V letošním roce předpokládáme účast kolem 500 osob.</w:t>
      </w:r>
      <w:r>
        <w:rPr>
          <w:sz w:val="26"/>
          <w:szCs w:val="26"/>
        </w:rPr>
        <w:t xml:space="preserve"> Chtěli bychom informovat občany Bratronic na předpokládaný pohyb většího množství osob v Bratronicích, především ve středu </w:t>
      </w:r>
      <w:proofErr w:type="gramStart"/>
      <w:r w:rsidRPr="00BF48C1">
        <w:rPr>
          <w:b/>
          <w:sz w:val="26"/>
          <w:szCs w:val="26"/>
        </w:rPr>
        <w:t>26.9.2018</w:t>
      </w:r>
      <w:proofErr w:type="gramEnd"/>
      <w:r>
        <w:rPr>
          <w:sz w:val="26"/>
          <w:szCs w:val="26"/>
        </w:rPr>
        <w:t xml:space="preserve">, kdy budou účastníci přijíždět. Také předpokládáme zvýšený zájem o místní služby, zejména využívání místní samoobsluhy. Děkujeme a omlouváme se za případné komplikace.                                                 </w:t>
      </w:r>
    </w:p>
    <w:p w:rsidR="00302FFD" w:rsidRPr="00F6193D" w:rsidRDefault="00BF48C1" w:rsidP="00F619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Ing. Mgr. Martin Tumpach</w:t>
      </w:r>
    </w:p>
    <w:p w:rsidR="009A4725" w:rsidRDefault="009A4725" w:rsidP="009A4CD0">
      <w:pPr>
        <w:pStyle w:val="Standard"/>
        <w:jc w:val="both"/>
        <w:rPr>
          <w:sz w:val="10"/>
          <w:szCs w:val="10"/>
        </w:rPr>
      </w:pPr>
    </w:p>
    <w:p w:rsidR="009A4725" w:rsidRPr="00CF7DA9" w:rsidRDefault="009A4725" w:rsidP="00CC62CA">
      <w:pPr>
        <w:pStyle w:val="Standard"/>
        <w:jc w:val="right"/>
        <w:rPr>
          <w:sz w:val="2"/>
          <w:szCs w:val="10"/>
        </w:rPr>
      </w:pPr>
    </w:p>
    <w:p w:rsidR="00AA1E9C" w:rsidRPr="00F6193D" w:rsidRDefault="003F7874" w:rsidP="00AA1E9C">
      <w:pPr>
        <w:jc w:val="center"/>
        <w:rPr>
          <w:rFonts w:ascii="Calibri" w:hAnsi="Calibri" w:cs="Calibri"/>
          <w:b/>
          <w:sz w:val="36"/>
          <w:szCs w:val="28"/>
          <w:u w:val="single"/>
        </w:rPr>
      </w:pPr>
      <w:r w:rsidRPr="00F6193D">
        <w:rPr>
          <w:b/>
          <w:noProof/>
          <w:sz w:val="32"/>
        </w:rPr>
        <w:pict>
          <v:shape id="obrázek 12" o:spid="_x0000_s1133" type="#_x0000_t75" style="position:absolute;left:0;text-align:left;margin-left:7.7pt;margin-top:7.9pt;width:96pt;height:146.25pt;z-index:-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wrapcoords="-169 0 -169 21378 21600 21378 21600 0 -169 0">
            <v:imagedata r:id="rId15" o:title=""/>
            <w10:wrap type="tight"/>
          </v:shape>
        </w:pict>
      </w:r>
      <w:r w:rsidR="00AA1E9C" w:rsidRPr="00F6193D">
        <w:rPr>
          <w:rFonts w:ascii="Calibri" w:hAnsi="Calibri" w:cs="Calibri"/>
          <w:b/>
          <w:sz w:val="36"/>
          <w:szCs w:val="28"/>
          <w:u w:val="single"/>
        </w:rPr>
        <w:t>Škola a školka v červnu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</w:t>
      </w:r>
      <w:r w:rsidRPr="00AA1E9C">
        <w:rPr>
          <w:rFonts w:ascii="Calibri" w:hAnsi="Calibri" w:cs="Calibri"/>
          <w:sz w:val="28"/>
          <w:szCs w:val="28"/>
        </w:rPr>
        <w:tab/>
        <w:t>A už tu máme zase červen opět nabitý aktivitami pro děti naší školičky.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Začali jsme ECO projektem - Světový den životního prostředí (5. června). Nejprve ve třídách povídáním a diskuzemi, jak si stojí naše planeta s čistotou (a příroda v naší republice). Po svačině jsme vyrazili do lesa (směrem na </w:t>
      </w:r>
      <w:proofErr w:type="spellStart"/>
      <w:r w:rsidRPr="00AA1E9C">
        <w:rPr>
          <w:rFonts w:ascii="Calibri" w:hAnsi="Calibri" w:cs="Calibri"/>
          <w:sz w:val="28"/>
          <w:szCs w:val="28"/>
        </w:rPr>
        <w:t>Šarváš</w:t>
      </w:r>
      <w:proofErr w:type="spellEnd"/>
      <w:r w:rsidRPr="00AA1E9C">
        <w:rPr>
          <w:rFonts w:ascii="Calibri" w:hAnsi="Calibri" w:cs="Calibri"/>
          <w:sz w:val="28"/>
          <w:szCs w:val="28"/>
        </w:rPr>
        <w:t>), zkontrolovat „naše stromy“ - většině se daří dobře a vesele rostou. Potom nastalo velké uklízení lesa.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Ve středu 6. června vyrazili naši sportovci na tradiční turnaj ve vybíjené na ZŠ Libušín, kde po urputných „bojích“ obsadili pěkné třetí místo, a ještě diplom za fair play. 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 Následující den byl ve znamení akce (také již skoro tradiční) - Den s lesy ČR. Jedná se o celodenní akci pořádanou Lesy ČR, kdy se děti seznamují s různými druhy živočichů, rostlin, hub a specifickými zvláštnostmi našich lesů a přírody vůbec; rovněž s činnostmi lidí, kteří se o naši přírodu starají profesionálně. Děti v rámci akce řeší různé úkoly, seznamují se i s výcvikem psů apod. Na závěr si v rámci občerstvení mohou opéct na ohni buřtíky, což se všem pochopitelně velmi líbí.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 No a třešinkou na dortu, zvaném školní sezona, byly opět „Zahradní slavnosti školy“. Příjemné posezení s rodiči venku před školou, občerstvení připravené právě a pouze rodiči a zaměstnanci školy – velmi dobré, moc děkujeme. Báječná a (to hlavně) veselá představení dětí každého ročníku opět rozproudila radostné emoce rodičů a všech přítomných diváků. A to vše umocněno neotřelou zmrzlinovou show (děkujeme panu zmrzlináři).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</w:rPr>
        <w:t xml:space="preserve">         </w:t>
      </w:r>
      <w:r w:rsidRPr="00AA1E9C">
        <w:rPr>
          <w:rFonts w:ascii="Calibri" w:hAnsi="Calibri" w:cs="Calibri"/>
          <w:sz w:val="28"/>
          <w:szCs w:val="28"/>
        </w:rPr>
        <w:t xml:space="preserve">Co nás ještě čeká do konce června? Vystoupení školního pěveckého sboru na </w:t>
      </w:r>
      <w:proofErr w:type="spellStart"/>
      <w:r w:rsidRPr="00AA1E9C">
        <w:rPr>
          <w:rFonts w:ascii="Calibri" w:hAnsi="Calibri" w:cs="Calibri"/>
          <w:sz w:val="28"/>
          <w:szCs w:val="28"/>
        </w:rPr>
        <w:t>Bratoňském</w:t>
      </w:r>
      <w:proofErr w:type="spellEnd"/>
      <w:r w:rsidRPr="00AA1E9C">
        <w:rPr>
          <w:rFonts w:ascii="Calibri" w:hAnsi="Calibri" w:cs="Calibri"/>
          <w:sz w:val="28"/>
          <w:szCs w:val="28"/>
        </w:rPr>
        <w:t xml:space="preserve"> džbánu (16. června), výlet družiny na naučnou stezku </w:t>
      </w:r>
      <w:proofErr w:type="spellStart"/>
      <w:r w:rsidRPr="00AA1E9C">
        <w:rPr>
          <w:rFonts w:ascii="Calibri" w:hAnsi="Calibri" w:cs="Calibri"/>
          <w:sz w:val="28"/>
          <w:szCs w:val="28"/>
        </w:rPr>
        <w:t>Mrákavy</w:t>
      </w:r>
      <w:proofErr w:type="spellEnd"/>
      <w:r w:rsidRPr="00AA1E9C">
        <w:rPr>
          <w:rFonts w:ascii="Calibri" w:hAnsi="Calibri" w:cs="Calibri"/>
          <w:sz w:val="28"/>
          <w:szCs w:val="28"/>
        </w:rPr>
        <w:t xml:space="preserve"> (19. června), „Den dětí se </w:t>
      </w:r>
      <w:proofErr w:type="spellStart"/>
      <w:r w:rsidRPr="00AA1E9C">
        <w:rPr>
          <w:rFonts w:ascii="Calibri" w:hAnsi="Calibri" w:cs="Calibri"/>
          <w:sz w:val="28"/>
          <w:szCs w:val="28"/>
        </w:rPr>
        <w:t>Zumbicí</w:t>
      </w:r>
      <w:proofErr w:type="spellEnd"/>
      <w:r w:rsidRPr="00AA1E9C">
        <w:rPr>
          <w:rFonts w:ascii="Calibri" w:hAnsi="Calibri" w:cs="Calibri"/>
          <w:sz w:val="28"/>
          <w:szCs w:val="28"/>
        </w:rPr>
        <w:t>“ (25. června na fotbalovém hřišti).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 A ve čtvrtek 28. června modely aut a něco navíc, protože to bude u rybníka.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28"/>
          <w:szCs w:val="28"/>
        </w:rPr>
      </w:pPr>
      <w:r w:rsidRPr="00AA1E9C">
        <w:rPr>
          <w:rFonts w:ascii="Calibri" w:hAnsi="Calibri" w:cs="Calibri"/>
          <w:sz w:val="28"/>
          <w:szCs w:val="28"/>
        </w:rPr>
        <w:t xml:space="preserve">       No a potom už jen vysvědčení a </w:t>
      </w:r>
      <w:proofErr w:type="spellStart"/>
      <w:r w:rsidRPr="00AA1E9C">
        <w:rPr>
          <w:rFonts w:ascii="Calibri" w:hAnsi="Calibri" w:cs="Calibri"/>
          <w:sz w:val="28"/>
          <w:szCs w:val="28"/>
        </w:rPr>
        <w:t>hurááááááááá</w:t>
      </w:r>
      <w:proofErr w:type="spellEnd"/>
      <w:r w:rsidRPr="00AA1E9C">
        <w:rPr>
          <w:rFonts w:ascii="Calibri" w:hAnsi="Calibri" w:cs="Calibri"/>
          <w:sz w:val="28"/>
          <w:szCs w:val="28"/>
        </w:rPr>
        <w:t xml:space="preserve"> na prázdniny (což děti milují ze školní docházky nejvíce)!!!   </w:t>
      </w:r>
    </w:p>
    <w:p w:rsidR="00AA1E9C" w:rsidRPr="00AA1E9C" w:rsidRDefault="00AA1E9C" w:rsidP="00AA1E9C">
      <w:pPr>
        <w:jc w:val="both"/>
        <w:rPr>
          <w:rFonts w:ascii="Calibri" w:hAnsi="Calibri" w:cs="Calibri"/>
          <w:sz w:val="16"/>
          <w:szCs w:val="16"/>
        </w:rPr>
      </w:pPr>
      <w:r w:rsidRPr="00AA1E9C">
        <w:rPr>
          <w:rFonts w:ascii="Calibri" w:hAnsi="Calibri" w:cs="Calibri"/>
          <w:sz w:val="28"/>
          <w:szCs w:val="28"/>
        </w:rPr>
        <w:t xml:space="preserve">       A po prázdninách zase u nás ve školičce </w:t>
      </w:r>
      <w:proofErr w:type="spellStart"/>
      <w:r w:rsidRPr="00AA1E9C">
        <w:rPr>
          <w:rFonts w:ascii="Calibri" w:hAnsi="Calibri" w:cs="Calibri"/>
          <w:sz w:val="28"/>
          <w:szCs w:val="28"/>
        </w:rPr>
        <w:t>Ahóóóóóóóóóóój</w:t>
      </w:r>
      <w:proofErr w:type="spellEnd"/>
      <w:r w:rsidRPr="00AA1E9C">
        <w:rPr>
          <w:rFonts w:ascii="Calibri" w:hAnsi="Calibri" w:cs="Calibri"/>
          <w:sz w:val="28"/>
          <w:szCs w:val="28"/>
        </w:rPr>
        <w:t>.</w:t>
      </w:r>
    </w:p>
    <w:p w:rsidR="00AA1E9C" w:rsidRPr="00AA1E9C" w:rsidRDefault="003F7874" w:rsidP="00AA1E9C">
      <w:pPr>
        <w:rPr>
          <w:rFonts w:ascii="Calibri" w:hAnsi="Calibri" w:cs="Calibri"/>
          <w:sz w:val="28"/>
          <w:szCs w:val="28"/>
        </w:rPr>
      </w:pPr>
      <w:r>
        <w:rPr>
          <w:noProof/>
        </w:rPr>
        <w:pict>
          <v:shape id="obrázek 9" o:spid="_x0000_s1132" type="#_x0000_t75" alt="http://images.hellokids.com/_uploads/_tiny_galerie/200901/swimming-pool-coloring-page-source_mgv.jpg" style="position:absolute;margin-left:6.4pt;margin-top:9.45pt;width:130.05pt;height:184.85pt;z-index:-10;visibility:visible;mso-wrap-style:square;mso-wrap-distance-left:9pt;mso-wrap-distance-top:0;mso-wrap-distance-right:9pt;mso-wrap-distance-bottom:0;mso-position-horizontal-relative:text;mso-position-vertical-relative:text" wrapcoords="-119 0 -119 21517 21600 21517 21600 0 -119 0">
            <v:imagedata r:id="rId16" o:title="swimming-pool-coloring-page-source_mgv"/>
            <w10:wrap type="tight"/>
          </v:shape>
        </w:pict>
      </w:r>
      <w:r w:rsidR="00AA1E9C">
        <w:rPr>
          <w:rFonts w:ascii="Calibri" w:hAnsi="Calibri" w:cs="Calibri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</w:t>
      </w:r>
      <w:r w:rsidR="00AA1E9C" w:rsidRPr="00AA1E9C">
        <w:rPr>
          <w:rFonts w:ascii="Calibri" w:hAnsi="Calibri" w:cs="Calibri"/>
          <w:sz w:val="28"/>
          <w:szCs w:val="28"/>
        </w:rPr>
        <w:t xml:space="preserve">Kamil </w:t>
      </w:r>
      <w:proofErr w:type="spellStart"/>
      <w:r w:rsidR="00AA1E9C" w:rsidRPr="00AA1E9C">
        <w:rPr>
          <w:rFonts w:ascii="Calibri" w:hAnsi="Calibri" w:cs="Calibri"/>
          <w:sz w:val="28"/>
          <w:szCs w:val="28"/>
        </w:rPr>
        <w:t>Libich</w:t>
      </w:r>
      <w:proofErr w:type="spellEnd"/>
    </w:p>
    <w:p w:rsidR="00AA1E9C" w:rsidRPr="00AA1E9C" w:rsidRDefault="00AA1E9C" w:rsidP="00AA1E9C">
      <w:pPr>
        <w:jc w:val="right"/>
        <w:rPr>
          <w:rFonts w:ascii="Calibri" w:hAnsi="Calibri" w:cs="Calibri"/>
          <w:sz w:val="28"/>
          <w:szCs w:val="28"/>
        </w:rPr>
      </w:pPr>
    </w:p>
    <w:p w:rsidR="00AA1E9C" w:rsidRPr="00AA1E9C" w:rsidRDefault="00AA1E9C" w:rsidP="00AA1E9C">
      <w:pPr>
        <w:jc w:val="right"/>
        <w:rPr>
          <w:rFonts w:ascii="Calibri" w:hAnsi="Calibri" w:cs="Calibri"/>
          <w:sz w:val="28"/>
          <w:szCs w:val="28"/>
        </w:rPr>
      </w:pPr>
    </w:p>
    <w:p w:rsidR="00AA1E9C" w:rsidRPr="00AA1E9C" w:rsidRDefault="00AA1E9C" w:rsidP="00AA1E9C">
      <w:pPr>
        <w:jc w:val="center"/>
        <w:rPr>
          <w:rFonts w:ascii="Curlz MT" w:hAnsi="Curlz MT" w:cs="Calibri"/>
          <w:b/>
          <w:sz w:val="36"/>
          <w:szCs w:val="36"/>
        </w:rPr>
      </w:pPr>
      <w:r w:rsidRPr="00AA1E9C">
        <w:rPr>
          <w:rFonts w:ascii="Curlz MT" w:hAnsi="Curlz MT" w:cs="Calibri"/>
          <w:b/>
          <w:sz w:val="36"/>
          <w:szCs w:val="36"/>
        </w:rPr>
        <w:t xml:space="preserve">Všem </w:t>
      </w:r>
      <w:r w:rsidRPr="00AA1E9C">
        <w:rPr>
          <w:rFonts w:ascii="Calibri" w:hAnsi="Calibri" w:cs="Calibri"/>
          <w:b/>
          <w:sz w:val="36"/>
          <w:szCs w:val="36"/>
        </w:rPr>
        <w:t>č</w:t>
      </w:r>
      <w:r w:rsidRPr="00AA1E9C">
        <w:rPr>
          <w:rFonts w:ascii="Curlz MT" w:hAnsi="Curlz MT" w:cs="Calibri"/>
          <w:b/>
          <w:sz w:val="36"/>
          <w:szCs w:val="36"/>
        </w:rPr>
        <w:t>tená</w:t>
      </w:r>
      <w:r w:rsidRPr="00AA1E9C">
        <w:rPr>
          <w:rFonts w:ascii="Calibri" w:hAnsi="Calibri" w:cs="Calibri"/>
          <w:b/>
          <w:sz w:val="36"/>
          <w:szCs w:val="36"/>
        </w:rPr>
        <w:t>řů</w:t>
      </w:r>
      <w:r w:rsidRPr="00AA1E9C">
        <w:rPr>
          <w:rFonts w:ascii="Curlz MT" w:hAnsi="Curlz MT" w:cs="Calibri"/>
          <w:b/>
          <w:sz w:val="36"/>
          <w:szCs w:val="36"/>
        </w:rPr>
        <w:t>m p</w:t>
      </w:r>
      <w:r w:rsidRPr="00765092">
        <w:rPr>
          <w:b/>
          <w:sz w:val="36"/>
          <w:szCs w:val="36"/>
        </w:rPr>
        <w:t>ř</w:t>
      </w:r>
      <w:r w:rsidRPr="00765092">
        <w:rPr>
          <w:rFonts w:ascii="Curlz MT" w:hAnsi="Curlz MT"/>
          <w:b/>
          <w:sz w:val="36"/>
          <w:szCs w:val="36"/>
        </w:rPr>
        <w:t>ejeme</w:t>
      </w:r>
      <w:r>
        <w:rPr>
          <w:b/>
          <w:sz w:val="36"/>
          <w:szCs w:val="36"/>
        </w:rPr>
        <w:t xml:space="preserve"> </w:t>
      </w:r>
      <w:r w:rsidRPr="00AA1E9C">
        <w:rPr>
          <w:rFonts w:ascii="Curlz MT" w:hAnsi="Curlz MT" w:cs="Calibri"/>
          <w:b/>
          <w:sz w:val="36"/>
          <w:szCs w:val="36"/>
        </w:rPr>
        <w:t>krásné léto plné odpo</w:t>
      </w:r>
      <w:r w:rsidRPr="00AA1E9C">
        <w:rPr>
          <w:rFonts w:ascii="Calibri" w:hAnsi="Calibri" w:cs="Calibri"/>
          <w:b/>
          <w:sz w:val="36"/>
          <w:szCs w:val="36"/>
        </w:rPr>
        <w:t>č</w:t>
      </w:r>
      <w:r w:rsidRPr="00AA1E9C">
        <w:rPr>
          <w:rFonts w:ascii="Curlz MT" w:hAnsi="Curlz MT" w:cs="Calibri"/>
          <w:b/>
          <w:sz w:val="36"/>
          <w:szCs w:val="36"/>
        </w:rPr>
        <w:t>inku a sluní</w:t>
      </w:r>
      <w:r w:rsidRPr="00AA1E9C">
        <w:rPr>
          <w:rFonts w:ascii="Calibri" w:hAnsi="Calibri" w:cs="Calibri"/>
          <w:b/>
          <w:sz w:val="36"/>
          <w:szCs w:val="36"/>
        </w:rPr>
        <w:t>č</w:t>
      </w:r>
      <w:r w:rsidRPr="00AA1E9C">
        <w:rPr>
          <w:rFonts w:ascii="Curlz MT" w:hAnsi="Curlz MT" w:cs="Calibri"/>
          <w:b/>
          <w:sz w:val="36"/>
          <w:szCs w:val="36"/>
        </w:rPr>
        <w:t>ka.</w:t>
      </w:r>
    </w:p>
    <w:p w:rsidR="00AA1E9C" w:rsidRPr="00AA1E9C" w:rsidRDefault="00AA1E9C" w:rsidP="00AA1E9C">
      <w:pPr>
        <w:jc w:val="center"/>
        <w:rPr>
          <w:rFonts w:ascii="Curlz MT" w:hAnsi="Curlz MT" w:cs="Calibri"/>
          <w:b/>
          <w:sz w:val="36"/>
          <w:szCs w:val="36"/>
        </w:rPr>
      </w:pPr>
      <w:r w:rsidRPr="00AA1E9C">
        <w:rPr>
          <w:rFonts w:ascii="Curlz MT" w:hAnsi="Curlz MT" w:cs="Calibri"/>
          <w:b/>
          <w:sz w:val="36"/>
          <w:szCs w:val="36"/>
        </w:rPr>
        <w:t>V pond</w:t>
      </w:r>
      <w:r w:rsidRPr="00AA1E9C">
        <w:rPr>
          <w:rFonts w:ascii="Calibri" w:hAnsi="Calibri" w:cs="Calibri"/>
          <w:b/>
          <w:sz w:val="36"/>
          <w:szCs w:val="36"/>
        </w:rPr>
        <w:t>ě</w:t>
      </w:r>
      <w:r w:rsidRPr="00AA1E9C">
        <w:rPr>
          <w:rFonts w:ascii="Curlz MT" w:hAnsi="Curlz MT" w:cs="Calibri"/>
          <w:b/>
          <w:sz w:val="36"/>
          <w:szCs w:val="36"/>
        </w:rPr>
        <w:t>lí 3. zá</w:t>
      </w:r>
      <w:r w:rsidRPr="00AA1E9C">
        <w:rPr>
          <w:rFonts w:ascii="Calibri" w:hAnsi="Calibri" w:cs="Calibri"/>
          <w:b/>
          <w:sz w:val="36"/>
          <w:szCs w:val="36"/>
        </w:rPr>
        <w:t>ř</w:t>
      </w:r>
      <w:r w:rsidRPr="00AA1E9C">
        <w:rPr>
          <w:rFonts w:ascii="Curlz MT" w:hAnsi="Curlz MT" w:cs="Calibri"/>
          <w:b/>
          <w:sz w:val="36"/>
          <w:szCs w:val="36"/>
        </w:rPr>
        <w:t>í Vás rádi uvidíme p</w:t>
      </w:r>
      <w:r w:rsidRPr="00AA1E9C">
        <w:rPr>
          <w:rFonts w:ascii="Calibri" w:hAnsi="Calibri" w:cs="Calibri"/>
          <w:b/>
          <w:sz w:val="36"/>
          <w:szCs w:val="36"/>
        </w:rPr>
        <w:t>ř</w:t>
      </w:r>
      <w:r w:rsidRPr="00AA1E9C">
        <w:rPr>
          <w:rFonts w:ascii="Curlz MT" w:hAnsi="Curlz MT" w:cs="Calibri"/>
          <w:b/>
          <w:sz w:val="36"/>
          <w:szCs w:val="36"/>
        </w:rPr>
        <w:t>i uvítání nových prv</w:t>
      </w:r>
      <w:r w:rsidRPr="00AA1E9C">
        <w:rPr>
          <w:rFonts w:ascii="Calibri" w:hAnsi="Calibri" w:cs="Calibri"/>
          <w:b/>
          <w:sz w:val="36"/>
          <w:szCs w:val="36"/>
        </w:rPr>
        <w:t>ň</w:t>
      </w:r>
      <w:r w:rsidRPr="00AA1E9C">
        <w:rPr>
          <w:rFonts w:ascii="Curlz MT" w:hAnsi="Curlz MT" w:cs="Calibri"/>
          <w:b/>
          <w:sz w:val="36"/>
          <w:szCs w:val="36"/>
        </w:rPr>
        <w:t>á</w:t>
      </w:r>
      <w:r w:rsidRPr="00AA1E9C">
        <w:rPr>
          <w:rFonts w:ascii="Calibri" w:hAnsi="Calibri" w:cs="Calibri"/>
          <w:b/>
          <w:sz w:val="36"/>
          <w:szCs w:val="36"/>
        </w:rPr>
        <w:t>č</w:t>
      </w:r>
      <w:r w:rsidRPr="00AA1E9C">
        <w:rPr>
          <w:rFonts w:ascii="Curlz MT" w:hAnsi="Curlz MT" w:cs="Calibri"/>
          <w:b/>
          <w:sz w:val="36"/>
          <w:szCs w:val="36"/>
        </w:rPr>
        <w:t>k</w:t>
      </w:r>
      <w:r w:rsidRPr="00AA1E9C">
        <w:rPr>
          <w:rFonts w:ascii="Calibri" w:hAnsi="Calibri" w:cs="Calibri"/>
          <w:b/>
          <w:sz w:val="36"/>
          <w:szCs w:val="36"/>
        </w:rPr>
        <w:t>ů</w:t>
      </w:r>
      <w:r w:rsidRPr="00AA1E9C">
        <w:rPr>
          <w:rFonts w:ascii="Curlz MT" w:hAnsi="Curlz MT" w:cs="Calibri"/>
          <w:b/>
          <w:sz w:val="36"/>
          <w:szCs w:val="36"/>
        </w:rPr>
        <w:t xml:space="preserve"> od 8 hod. p</w:t>
      </w:r>
      <w:r w:rsidRPr="00AA1E9C">
        <w:rPr>
          <w:rFonts w:ascii="Calibri" w:hAnsi="Calibri" w:cs="Calibri"/>
          <w:b/>
          <w:sz w:val="36"/>
          <w:szCs w:val="36"/>
        </w:rPr>
        <w:t>ř</w:t>
      </w:r>
      <w:r w:rsidRPr="00AA1E9C">
        <w:rPr>
          <w:rFonts w:ascii="Curlz MT" w:hAnsi="Curlz MT" w:cs="Calibri"/>
          <w:b/>
          <w:sz w:val="36"/>
          <w:szCs w:val="36"/>
        </w:rPr>
        <w:t>ed budovou školy.</w:t>
      </w:r>
    </w:p>
    <w:p w:rsidR="00AA1E9C" w:rsidRPr="00AA1E9C" w:rsidRDefault="00AA1E9C" w:rsidP="00AA1E9C">
      <w:pPr>
        <w:jc w:val="center"/>
        <w:rPr>
          <w:rFonts w:ascii="Curlz MT" w:hAnsi="Curlz MT" w:cs="Calibri"/>
          <w:b/>
          <w:sz w:val="36"/>
          <w:szCs w:val="36"/>
        </w:rPr>
      </w:pPr>
    </w:p>
    <w:p w:rsidR="00302FFD" w:rsidRPr="00AA1E9C" w:rsidRDefault="00AA1E9C" w:rsidP="00AA1E9C">
      <w:pPr>
        <w:jc w:val="right"/>
        <w:rPr>
          <w:rFonts w:ascii="Calibri" w:hAnsi="Calibri"/>
        </w:rPr>
      </w:pPr>
      <w:r w:rsidRPr="00AA1E9C">
        <w:rPr>
          <w:rFonts w:ascii="Calibri" w:hAnsi="Calibri" w:cs="Calibri"/>
        </w:rPr>
        <w:t>Za zam</w:t>
      </w:r>
      <w:r w:rsidRPr="00AA1E9C">
        <w:rPr>
          <w:rFonts w:ascii="Calibri" w:hAnsi="Calibri"/>
        </w:rPr>
        <w:t>ěstnance školy Vendula Holmanová</w:t>
      </w:r>
    </w:p>
    <w:p w:rsidR="00AA1E9C" w:rsidRDefault="00AA1E9C" w:rsidP="00456930">
      <w:pPr>
        <w:jc w:val="center"/>
        <w:rPr>
          <w:b/>
          <w:sz w:val="28"/>
          <w:szCs w:val="28"/>
          <w:u w:val="single"/>
        </w:rPr>
      </w:pPr>
    </w:p>
    <w:p w:rsidR="00456930" w:rsidRDefault="00456930" w:rsidP="00456930">
      <w:pPr>
        <w:jc w:val="center"/>
        <w:rPr>
          <w:sz w:val="28"/>
          <w:szCs w:val="28"/>
          <w:u w:val="single"/>
        </w:rPr>
      </w:pPr>
      <w:proofErr w:type="gramStart"/>
      <w:r>
        <w:rPr>
          <w:b/>
          <w:sz w:val="28"/>
          <w:szCs w:val="28"/>
          <w:u w:val="single"/>
        </w:rPr>
        <w:lastRenderedPageBreak/>
        <w:t>Naši  jubilanti</w:t>
      </w:r>
      <w:proofErr w:type="gramEnd"/>
      <w:r>
        <w:rPr>
          <w:b/>
          <w:sz w:val="28"/>
          <w:szCs w:val="28"/>
          <w:u w:val="single"/>
        </w:rPr>
        <w:t xml:space="preserve">,  </w:t>
      </w:r>
      <w:r w:rsidR="00350B64">
        <w:rPr>
          <w:sz w:val="28"/>
          <w:szCs w:val="28"/>
          <w:u w:val="single"/>
        </w:rPr>
        <w:t>nar. mezi 20. 5. – 20. 7</w:t>
      </w:r>
      <w:r>
        <w:rPr>
          <w:sz w:val="28"/>
          <w:szCs w:val="28"/>
          <w:u w:val="single"/>
        </w:rPr>
        <w:t>.</w:t>
      </w:r>
    </w:p>
    <w:p w:rsidR="00456930" w:rsidRDefault="00456930" w:rsidP="00456930">
      <w:pPr>
        <w:rPr>
          <w:sz w:val="28"/>
          <w:szCs w:val="28"/>
        </w:rPr>
      </w:pPr>
      <w:r>
        <w:rPr>
          <w:sz w:val="28"/>
          <w:szCs w:val="28"/>
        </w:rPr>
        <w:t xml:space="preserve">          Obecní úřad přeje pevné zdraví, spokojenost a štěstí do dalších let:</w:t>
      </w:r>
    </w:p>
    <w:p w:rsidR="00456930" w:rsidRDefault="003F7874" w:rsidP="00456930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pict>
          <v:shape id="obrázek 323" o:spid="_x0000_s1117" type="#_x0000_t75" alt="narozeninovy_dort_2" style="position:absolute;left:0;text-align:left;margin-left:432.8pt;margin-top:14.7pt;width:119.3pt;height:119.55pt;z-index:-11;visibility:visible;mso-position-horizontal-relative:margin">
            <v:imagedata r:id="rId17" o:title=""/>
            <w10:wrap type="square" anchorx="margin"/>
          </v:shape>
        </w:pict>
      </w:r>
      <w:r w:rsidR="00036A76">
        <w:rPr>
          <w:sz w:val="28"/>
          <w:szCs w:val="28"/>
        </w:rPr>
        <w:t xml:space="preserve">* paní </w:t>
      </w:r>
      <w:r w:rsidR="00F06444">
        <w:rPr>
          <w:b/>
          <w:sz w:val="28"/>
          <w:szCs w:val="28"/>
        </w:rPr>
        <w:t>Květoslavě Šnoblové</w:t>
      </w:r>
      <w:r w:rsidR="00A92A55">
        <w:rPr>
          <w:sz w:val="28"/>
          <w:szCs w:val="28"/>
        </w:rPr>
        <w:t xml:space="preserve"> </w:t>
      </w:r>
      <w:r w:rsidR="00A32856">
        <w:rPr>
          <w:sz w:val="28"/>
          <w:szCs w:val="28"/>
        </w:rPr>
        <w:t>z Bratronic, která</w:t>
      </w:r>
      <w:r w:rsidR="00A92A55">
        <w:rPr>
          <w:sz w:val="28"/>
          <w:szCs w:val="28"/>
        </w:rPr>
        <w:t xml:space="preserve"> oslavil</w:t>
      </w:r>
      <w:r w:rsidR="00A32856">
        <w:rPr>
          <w:sz w:val="28"/>
          <w:szCs w:val="28"/>
        </w:rPr>
        <w:t>a</w:t>
      </w:r>
      <w:r w:rsidR="00DD60C5">
        <w:rPr>
          <w:sz w:val="28"/>
          <w:szCs w:val="28"/>
        </w:rPr>
        <w:t xml:space="preserve"> </w:t>
      </w:r>
      <w:r w:rsidR="00F06444">
        <w:rPr>
          <w:sz w:val="28"/>
          <w:szCs w:val="28"/>
        </w:rPr>
        <w:t>88</w:t>
      </w:r>
      <w:r w:rsidR="00A32856">
        <w:rPr>
          <w:sz w:val="28"/>
          <w:szCs w:val="28"/>
        </w:rPr>
        <w:t xml:space="preserve"> </w:t>
      </w:r>
      <w:r w:rsidR="00456930">
        <w:rPr>
          <w:sz w:val="28"/>
          <w:szCs w:val="28"/>
        </w:rPr>
        <w:t>let</w:t>
      </w:r>
    </w:p>
    <w:p w:rsidR="00F06444" w:rsidRDefault="00F06444" w:rsidP="0045693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Anně Dvořákové </w:t>
      </w:r>
      <w:r>
        <w:rPr>
          <w:sz w:val="28"/>
          <w:szCs w:val="28"/>
        </w:rPr>
        <w:t>z Dolního Bezděkova, která oslavila 80 let</w:t>
      </w:r>
    </w:p>
    <w:p w:rsidR="00F06444" w:rsidRDefault="00F06444" w:rsidP="00F0644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Elišce Říhové </w:t>
      </w:r>
      <w:r>
        <w:rPr>
          <w:sz w:val="28"/>
          <w:szCs w:val="28"/>
        </w:rPr>
        <w:t>z Bratronic, která oslavila 87 let</w:t>
      </w:r>
    </w:p>
    <w:p w:rsidR="00F06444" w:rsidRDefault="00F06444" w:rsidP="00F0644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Radoslavu </w:t>
      </w:r>
      <w:proofErr w:type="spellStart"/>
      <w:r>
        <w:rPr>
          <w:b/>
          <w:sz w:val="28"/>
          <w:szCs w:val="28"/>
        </w:rPr>
        <w:t>Mű</w:t>
      </w:r>
      <w:r w:rsidRPr="00F06444">
        <w:rPr>
          <w:b/>
          <w:sz w:val="28"/>
          <w:szCs w:val="28"/>
        </w:rPr>
        <w:t>llerovi</w:t>
      </w:r>
      <w:proofErr w:type="spellEnd"/>
      <w:r w:rsidRPr="00F0644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z Bratronic, který oslavil </w:t>
      </w:r>
      <w:r w:rsidR="00F30779">
        <w:rPr>
          <w:sz w:val="28"/>
          <w:szCs w:val="28"/>
        </w:rPr>
        <w:t>87</w:t>
      </w:r>
      <w:r>
        <w:rPr>
          <w:sz w:val="28"/>
          <w:szCs w:val="28"/>
        </w:rPr>
        <w:t xml:space="preserve"> let</w:t>
      </w:r>
    </w:p>
    <w:p w:rsidR="00F30779" w:rsidRDefault="00F30779" w:rsidP="00F0644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Boženě </w:t>
      </w:r>
      <w:proofErr w:type="spellStart"/>
      <w:r>
        <w:rPr>
          <w:b/>
          <w:sz w:val="28"/>
          <w:szCs w:val="28"/>
        </w:rPr>
        <w:t>Mű</w:t>
      </w:r>
      <w:r w:rsidRPr="00F30779">
        <w:rPr>
          <w:b/>
          <w:sz w:val="28"/>
          <w:szCs w:val="28"/>
        </w:rPr>
        <w:t>llerové</w:t>
      </w:r>
      <w:proofErr w:type="spellEnd"/>
      <w:r>
        <w:rPr>
          <w:sz w:val="28"/>
          <w:szCs w:val="28"/>
        </w:rPr>
        <w:t xml:space="preserve"> z Bratronic, která oslavila 82 let</w:t>
      </w:r>
    </w:p>
    <w:p w:rsidR="00F06444" w:rsidRDefault="00F06444" w:rsidP="00F0644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 w:rsidR="00137BEE">
        <w:rPr>
          <w:b/>
          <w:sz w:val="28"/>
          <w:szCs w:val="28"/>
        </w:rPr>
        <w:t>Vladimíru Novotné</w:t>
      </w:r>
      <w:r>
        <w:rPr>
          <w:b/>
          <w:sz w:val="28"/>
          <w:szCs w:val="28"/>
        </w:rPr>
        <w:t xml:space="preserve">mu </w:t>
      </w:r>
      <w:r>
        <w:rPr>
          <w:sz w:val="28"/>
          <w:szCs w:val="28"/>
        </w:rPr>
        <w:t>z Bratronic</w:t>
      </w:r>
      <w:r w:rsidR="00F30779">
        <w:rPr>
          <w:sz w:val="28"/>
          <w:szCs w:val="28"/>
        </w:rPr>
        <w:t>, který</w:t>
      </w:r>
      <w:r>
        <w:rPr>
          <w:sz w:val="28"/>
          <w:szCs w:val="28"/>
        </w:rPr>
        <w:t xml:space="preserve"> oslavil </w:t>
      </w:r>
      <w:r w:rsidR="00F30779">
        <w:rPr>
          <w:sz w:val="28"/>
          <w:szCs w:val="28"/>
        </w:rPr>
        <w:t>82</w:t>
      </w:r>
      <w:r>
        <w:rPr>
          <w:sz w:val="28"/>
          <w:szCs w:val="28"/>
        </w:rPr>
        <w:t xml:space="preserve"> let</w:t>
      </w:r>
    </w:p>
    <w:p w:rsidR="00F30779" w:rsidRDefault="00F30779" w:rsidP="00F0644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Hedě </w:t>
      </w:r>
      <w:proofErr w:type="spellStart"/>
      <w:r>
        <w:rPr>
          <w:b/>
          <w:sz w:val="28"/>
          <w:szCs w:val="28"/>
        </w:rPr>
        <w:t>Škrdlantové</w:t>
      </w:r>
      <w:proofErr w:type="spellEnd"/>
      <w:r>
        <w:rPr>
          <w:sz w:val="28"/>
          <w:szCs w:val="28"/>
        </w:rPr>
        <w:t xml:space="preserve"> z Dolního Bezděkova, která oslavila 75 let</w:t>
      </w:r>
    </w:p>
    <w:p w:rsidR="00F30779" w:rsidRDefault="00F30779" w:rsidP="00F3077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Františku Těžkému </w:t>
      </w:r>
      <w:r>
        <w:rPr>
          <w:sz w:val="28"/>
          <w:szCs w:val="28"/>
        </w:rPr>
        <w:t>z Bratronic, který oslavil 75 let</w:t>
      </w:r>
    </w:p>
    <w:p w:rsidR="00F30779" w:rsidRDefault="00F30779" w:rsidP="00F3077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Václavu Hatašovi </w:t>
      </w:r>
      <w:r>
        <w:rPr>
          <w:sz w:val="28"/>
          <w:szCs w:val="28"/>
        </w:rPr>
        <w:t>z Dolního Bezděkova, který oslavil 75 let</w:t>
      </w:r>
    </w:p>
    <w:p w:rsidR="00430250" w:rsidRDefault="00430250" w:rsidP="0043025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Jaroslavu Čermákovi </w:t>
      </w:r>
      <w:r>
        <w:rPr>
          <w:sz w:val="28"/>
          <w:szCs w:val="28"/>
        </w:rPr>
        <w:t>z Bratronic, který oslavil 75 let</w:t>
      </w:r>
    </w:p>
    <w:p w:rsidR="00F30779" w:rsidRDefault="00F30779" w:rsidP="00F3077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Aleně Kakosové </w:t>
      </w:r>
      <w:r>
        <w:rPr>
          <w:sz w:val="28"/>
          <w:szCs w:val="28"/>
        </w:rPr>
        <w:t>z Bratronic, která oslavila 70 let</w:t>
      </w:r>
    </w:p>
    <w:p w:rsidR="00F30779" w:rsidRDefault="00F30779" w:rsidP="00F3077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Stanislavu </w:t>
      </w:r>
      <w:proofErr w:type="spellStart"/>
      <w:r>
        <w:rPr>
          <w:b/>
          <w:sz w:val="28"/>
          <w:szCs w:val="28"/>
        </w:rPr>
        <w:t>Tegtmajerovi</w:t>
      </w:r>
      <w:proofErr w:type="spellEnd"/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který oslavil 70 let</w:t>
      </w:r>
    </w:p>
    <w:p w:rsidR="00F06444" w:rsidRDefault="00F30779" w:rsidP="008C050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Jiřímu </w:t>
      </w:r>
      <w:proofErr w:type="spellStart"/>
      <w:r>
        <w:rPr>
          <w:b/>
          <w:sz w:val="28"/>
          <w:szCs w:val="28"/>
        </w:rPr>
        <w:t>Pucholtovi</w:t>
      </w:r>
      <w:proofErr w:type="spellEnd"/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který oslavil 70 let</w:t>
      </w:r>
    </w:p>
    <w:p w:rsidR="00A32856" w:rsidRPr="00F76526" w:rsidRDefault="003F7874" w:rsidP="00350B64">
      <w:pPr>
        <w:shd w:val="clear" w:color="auto" w:fill="FFFFFF"/>
        <w:suppressAutoHyphens w:val="0"/>
        <w:rPr>
          <w:b/>
          <w:i/>
          <w:color w:val="333333"/>
          <w:sz w:val="28"/>
          <w:szCs w:val="20"/>
          <w:lang w:eastAsia="cs-CZ"/>
        </w:rPr>
      </w:pPr>
      <w:r>
        <w:rPr>
          <w:noProof/>
          <w:sz w:val="20"/>
          <w:szCs w:val="20"/>
        </w:rPr>
        <w:pict>
          <v:shape id="Obrázek 11" o:spid="_x0000_s1130" type="#_x0000_t75" alt="kříž" style="position:absolute;margin-left:3.65pt;margin-top:22.35pt;width:26.45pt;height:36.75pt;z-index:2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18" o:title="kříž"/>
            <w10:wrap type="square"/>
          </v:shape>
        </w:pict>
      </w:r>
    </w:p>
    <w:p w:rsidR="00CF7DA9" w:rsidRDefault="00CF7DA9" w:rsidP="00A32856">
      <w:pPr>
        <w:ind w:firstLine="708"/>
        <w:jc w:val="both"/>
        <w:rPr>
          <w:sz w:val="4"/>
          <w:szCs w:val="4"/>
        </w:rPr>
      </w:pPr>
    </w:p>
    <w:p w:rsidR="00CF7DA9" w:rsidRDefault="00CF7DA9" w:rsidP="00A32856">
      <w:pPr>
        <w:ind w:firstLine="708"/>
        <w:jc w:val="both"/>
        <w:rPr>
          <w:sz w:val="4"/>
          <w:szCs w:val="4"/>
        </w:rPr>
      </w:pPr>
    </w:p>
    <w:p w:rsidR="00CF7DA9" w:rsidRPr="00CF7DA9" w:rsidRDefault="00CF7DA9" w:rsidP="00A32856">
      <w:pPr>
        <w:ind w:firstLine="708"/>
        <w:jc w:val="both"/>
        <w:rPr>
          <w:sz w:val="4"/>
          <w:szCs w:val="4"/>
        </w:rPr>
      </w:pPr>
    </w:p>
    <w:p w:rsidR="00F76526" w:rsidRPr="00CF7DA9" w:rsidRDefault="009A4725" w:rsidP="00CF7DA9">
      <w:pPr>
        <w:jc w:val="both"/>
        <w:rPr>
          <w:sz w:val="28"/>
          <w:szCs w:val="28"/>
        </w:rPr>
      </w:pPr>
      <w:r w:rsidRPr="00A32856">
        <w:rPr>
          <w:sz w:val="28"/>
          <w:szCs w:val="20"/>
        </w:rPr>
        <w:t>Navždy</w:t>
      </w:r>
      <w:r w:rsidR="00A32856">
        <w:rPr>
          <w:sz w:val="40"/>
          <w:szCs w:val="28"/>
        </w:rPr>
        <w:t xml:space="preserve"> </w:t>
      </w:r>
      <w:r w:rsidR="00847C0C">
        <w:rPr>
          <w:sz w:val="28"/>
          <w:szCs w:val="28"/>
        </w:rPr>
        <w:t xml:space="preserve">nás opustili paní </w:t>
      </w:r>
      <w:r w:rsidR="00847C0C" w:rsidRPr="00847C0C">
        <w:rPr>
          <w:b/>
          <w:sz w:val="28"/>
          <w:szCs w:val="28"/>
        </w:rPr>
        <w:t>Božena Šulcová</w:t>
      </w:r>
      <w:r w:rsidR="00847C0C">
        <w:rPr>
          <w:sz w:val="28"/>
          <w:szCs w:val="28"/>
        </w:rPr>
        <w:t xml:space="preserve"> z Bratronic ve věku 91</w:t>
      </w:r>
      <w:r w:rsidR="007D7619">
        <w:rPr>
          <w:sz w:val="28"/>
          <w:szCs w:val="28"/>
        </w:rPr>
        <w:t xml:space="preserve"> let</w:t>
      </w:r>
      <w:r w:rsidR="00847C0C">
        <w:rPr>
          <w:sz w:val="28"/>
          <w:szCs w:val="28"/>
        </w:rPr>
        <w:t xml:space="preserve">, pan </w:t>
      </w:r>
      <w:r w:rsidR="00847C0C" w:rsidRPr="008C050E">
        <w:rPr>
          <w:b/>
          <w:sz w:val="28"/>
          <w:szCs w:val="28"/>
        </w:rPr>
        <w:t>Jaromír Štorek</w:t>
      </w:r>
      <w:r w:rsidR="00847C0C">
        <w:rPr>
          <w:sz w:val="28"/>
          <w:szCs w:val="28"/>
        </w:rPr>
        <w:t xml:space="preserve"> z Bratronic ve věku 82</w:t>
      </w:r>
      <w:r w:rsidR="008C050E">
        <w:rPr>
          <w:sz w:val="28"/>
          <w:szCs w:val="28"/>
        </w:rPr>
        <w:t xml:space="preserve"> let a pan </w:t>
      </w:r>
      <w:r w:rsidR="008C050E" w:rsidRPr="008C050E">
        <w:rPr>
          <w:b/>
          <w:sz w:val="28"/>
          <w:szCs w:val="28"/>
        </w:rPr>
        <w:t xml:space="preserve">Antonín </w:t>
      </w:r>
      <w:proofErr w:type="spellStart"/>
      <w:r w:rsidR="00847C0C" w:rsidRPr="008C050E">
        <w:rPr>
          <w:b/>
          <w:sz w:val="28"/>
          <w:szCs w:val="28"/>
        </w:rPr>
        <w:t>Toncar</w:t>
      </w:r>
      <w:proofErr w:type="spellEnd"/>
      <w:r w:rsidR="00847C0C">
        <w:rPr>
          <w:sz w:val="28"/>
          <w:szCs w:val="28"/>
        </w:rPr>
        <w:t xml:space="preserve"> z Bratronic ve věku 85 let. Pozůstalým rodinám</w:t>
      </w:r>
      <w:r w:rsidR="00827686" w:rsidRPr="007E6A23">
        <w:rPr>
          <w:sz w:val="28"/>
          <w:szCs w:val="28"/>
        </w:rPr>
        <w:t xml:space="preserve"> vyslovujeme upřímnou soustrast.</w:t>
      </w:r>
    </w:p>
    <w:p w:rsidR="00C14F93" w:rsidRDefault="00C14F93" w:rsidP="00DB3AC3">
      <w:pPr>
        <w:rPr>
          <w:b/>
          <w:sz w:val="32"/>
          <w:szCs w:val="28"/>
        </w:rPr>
      </w:pPr>
    </w:p>
    <w:p w:rsidR="00963815" w:rsidRPr="001E07B9" w:rsidRDefault="00A86F1E" w:rsidP="00A86F1E">
      <w:pPr>
        <w:jc w:val="center"/>
        <w:rPr>
          <w:b/>
          <w:sz w:val="32"/>
          <w:szCs w:val="28"/>
        </w:rPr>
      </w:pPr>
      <w:r w:rsidRPr="001E07B9">
        <w:rPr>
          <w:b/>
          <w:sz w:val="32"/>
          <w:szCs w:val="28"/>
        </w:rPr>
        <w:t>FOTBAL – AFK Bratronice</w:t>
      </w:r>
    </w:p>
    <w:p w:rsidR="001E07B9" w:rsidRPr="00C14F93" w:rsidRDefault="001E07B9" w:rsidP="001E07B9">
      <w:pPr>
        <w:jc w:val="both"/>
        <w:rPr>
          <w:b/>
          <w:sz w:val="28"/>
          <w:szCs w:val="26"/>
        </w:rPr>
      </w:pPr>
      <w:r w:rsidRPr="00C14F93">
        <w:rPr>
          <w:b/>
          <w:sz w:val="28"/>
          <w:szCs w:val="26"/>
        </w:rPr>
        <w:t xml:space="preserve">25. kolo  </w:t>
      </w:r>
      <w:proofErr w:type="gramStart"/>
      <w:r w:rsidRPr="00C14F93">
        <w:rPr>
          <w:b/>
          <w:sz w:val="28"/>
          <w:szCs w:val="26"/>
        </w:rPr>
        <w:t>9.6.2018</w:t>
      </w:r>
      <w:proofErr w:type="gramEnd"/>
      <w:r w:rsidRPr="00C14F93">
        <w:rPr>
          <w:b/>
          <w:sz w:val="28"/>
          <w:szCs w:val="26"/>
        </w:rPr>
        <w:t xml:space="preserve"> AFK Bratronice – SK Lhota B 2:3(0:3)</w:t>
      </w:r>
    </w:p>
    <w:p w:rsidR="001E07B9" w:rsidRPr="00C14F93" w:rsidRDefault="001E07B9" w:rsidP="001E07B9">
      <w:pPr>
        <w:jc w:val="both"/>
        <w:rPr>
          <w:sz w:val="28"/>
          <w:szCs w:val="26"/>
        </w:rPr>
      </w:pPr>
      <w:r w:rsidRPr="00C14F93">
        <w:rPr>
          <w:sz w:val="28"/>
          <w:szCs w:val="26"/>
        </w:rPr>
        <w:t xml:space="preserve">První poločas nás nezastihl v nejlepší formě a tak jsme obdrželi tři góly. Druhý poločas se hrál za stálého prudkého deště, </w:t>
      </w:r>
      <w:proofErr w:type="spellStart"/>
      <w:r w:rsidRPr="00C14F93">
        <w:rPr>
          <w:sz w:val="28"/>
          <w:szCs w:val="26"/>
        </w:rPr>
        <w:t>hriště</w:t>
      </w:r>
      <w:proofErr w:type="spellEnd"/>
      <w:r w:rsidRPr="00C14F93">
        <w:rPr>
          <w:sz w:val="28"/>
          <w:szCs w:val="26"/>
        </w:rPr>
        <w:t xml:space="preserve"> bylo </w:t>
      </w:r>
      <w:proofErr w:type="spellStart"/>
      <w:r w:rsidRPr="00C14F93">
        <w:rPr>
          <w:sz w:val="28"/>
          <w:szCs w:val="26"/>
        </w:rPr>
        <w:t>místama</w:t>
      </w:r>
      <w:proofErr w:type="spellEnd"/>
      <w:r w:rsidRPr="00C14F93">
        <w:rPr>
          <w:sz w:val="28"/>
          <w:szCs w:val="26"/>
        </w:rPr>
        <w:t xml:space="preserve"> neregulérní ale v rámci zakončení soutěže se utkání dohrálo. Naše branky vstřelili Filip Kadlčík a Jan </w:t>
      </w:r>
      <w:proofErr w:type="spellStart"/>
      <w:r w:rsidRPr="00C14F93">
        <w:rPr>
          <w:sz w:val="28"/>
          <w:szCs w:val="26"/>
        </w:rPr>
        <w:t>Joukl</w:t>
      </w:r>
      <w:proofErr w:type="spellEnd"/>
      <w:r w:rsidRPr="00C14F93">
        <w:rPr>
          <w:sz w:val="28"/>
          <w:szCs w:val="26"/>
        </w:rPr>
        <w:t>.</w:t>
      </w:r>
    </w:p>
    <w:p w:rsidR="001E07B9" w:rsidRPr="00C14F93" w:rsidRDefault="00DB3AC3" w:rsidP="001E07B9">
      <w:pPr>
        <w:jc w:val="both"/>
        <w:rPr>
          <w:b/>
          <w:sz w:val="28"/>
          <w:szCs w:val="26"/>
        </w:rPr>
      </w:pPr>
      <w:r>
        <w:rPr>
          <w:noProof/>
        </w:rPr>
        <w:pict>
          <v:shape id="_x0000_s1140" type="#_x0000_t75" style="position:absolute;left:0;text-align:left;margin-left:434.25pt;margin-top:28.05pt;width:120.85pt;height:113.05pt;z-index:12;mso-position-horizontal-relative:text;mso-position-vertical-relative:text">
            <v:imagedata r:id="rId19" o:title="bola_de_futebol_feliz_dos_desenhos_animados_adesivo-r9f9da70fa3e8466eb6beba641be7c263_v9waf_8byvr_1200"/>
            <w10:wrap type="square"/>
          </v:shape>
        </w:pict>
      </w:r>
      <w:r w:rsidR="001E07B9" w:rsidRPr="00C14F93">
        <w:rPr>
          <w:b/>
          <w:sz w:val="28"/>
          <w:szCs w:val="26"/>
        </w:rPr>
        <w:t xml:space="preserve">26. kolo </w:t>
      </w:r>
      <w:proofErr w:type="gramStart"/>
      <w:r w:rsidR="001E07B9" w:rsidRPr="00C14F93">
        <w:rPr>
          <w:b/>
          <w:sz w:val="28"/>
          <w:szCs w:val="26"/>
        </w:rPr>
        <w:t>16.6.2018</w:t>
      </w:r>
      <w:proofErr w:type="gramEnd"/>
      <w:r w:rsidR="001E07B9" w:rsidRPr="00C14F93">
        <w:rPr>
          <w:b/>
          <w:sz w:val="28"/>
          <w:szCs w:val="26"/>
        </w:rPr>
        <w:t xml:space="preserve"> FC Čechie Velká Dobrá B – AFK Bratronice 4:4 (na penalty jsme zvítězili 4:5)</w:t>
      </w:r>
    </w:p>
    <w:p w:rsidR="001E07B9" w:rsidRPr="00C14F93" w:rsidRDefault="001E07B9" w:rsidP="001E07B9">
      <w:pPr>
        <w:jc w:val="both"/>
        <w:rPr>
          <w:sz w:val="28"/>
          <w:szCs w:val="26"/>
        </w:rPr>
      </w:pPr>
      <w:r w:rsidRPr="00C14F93">
        <w:rPr>
          <w:sz w:val="28"/>
          <w:szCs w:val="26"/>
        </w:rPr>
        <w:t xml:space="preserve">Jelikož se jednalo o poslední utkání sezony, trenér rozhodl, že si každý hráč může vybrat post, </w:t>
      </w:r>
      <w:r w:rsidR="00B57737" w:rsidRPr="00C14F93">
        <w:rPr>
          <w:sz w:val="28"/>
          <w:szCs w:val="26"/>
        </w:rPr>
        <w:t xml:space="preserve">na kterém bude hrát, </w:t>
      </w:r>
      <w:r w:rsidRPr="00C14F93">
        <w:rPr>
          <w:sz w:val="28"/>
          <w:szCs w:val="26"/>
        </w:rPr>
        <w:t xml:space="preserve">aby si fotbal užil. A vyplatilo se to, naši vedli 2:0 a 4:2 ale domácí vždy vyrovnali. V penaltovém rozstřelu jsme byli úspěšnější, proměnili jsme všechny. Ze hry naše góly vstřelili Radek </w:t>
      </w:r>
      <w:proofErr w:type="spellStart"/>
      <w:r w:rsidRPr="00C14F93">
        <w:rPr>
          <w:sz w:val="28"/>
          <w:szCs w:val="26"/>
        </w:rPr>
        <w:t>Linc</w:t>
      </w:r>
      <w:proofErr w:type="spellEnd"/>
      <w:r w:rsidRPr="00C14F93">
        <w:rPr>
          <w:sz w:val="28"/>
          <w:szCs w:val="26"/>
        </w:rPr>
        <w:t>, Tomáš Bláha, Míra Král a Jirka Tesař.</w:t>
      </w:r>
    </w:p>
    <w:p w:rsidR="001E07B9" w:rsidRPr="00C14F93" w:rsidRDefault="001E07B9" w:rsidP="001E07B9">
      <w:pPr>
        <w:jc w:val="both"/>
        <w:rPr>
          <w:sz w:val="28"/>
          <w:szCs w:val="26"/>
        </w:rPr>
      </w:pPr>
      <w:r w:rsidRPr="00C14F93">
        <w:rPr>
          <w:sz w:val="28"/>
          <w:szCs w:val="26"/>
        </w:rPr>
        <w:t>Ani tento dobrý výsledek nezabránil tomu, že jsme v tabulce skončili poslední.</w:t>
      </w:r>
    </w:p>
    <w:p w:rsidR="001E07B9" w:rsidRDefault="001E07B9" w:rsidP="001E07B9">
      <w:pPr>
        <w:jc w:val="both"/>
        <w:rPr>
          <w:sz w:val="10"/>
          <w:szCs w:val="10"/>
        </w:rPr>
      </w:pPr>
      <w:r w:rsidRPr="00C14F93">
        <w:rPr>
          <w:sz w:val="28"/>
          <w:szCs w:val="26"/>
        </w:rPr>
        <w:t xml:space="preserve">Takže jsme v sezoně 2017/18 šest zápasů vyhráli a dvacet prohráli s celkovým skóre 47:84. Nejlepší střelec mužstva byl kapitán Jan Kníže s jedenácti brankami následován Honzíkem </w:t>
      </w:r>
      <w:proofErr w:type="spellStart"/>
      <w:r w:rsidRPr="00C14F93">
        <w:rPr>
          <w:sz w:val="28"/>
          <w:szCs w:val="26"/>
        </w:rPr>
        <w:t>Jouklem</w:t>
      </w:r>
      <w:proofErr w:type="spellEnd"/>
      <w:r w:rsidRPr="00C14F93">
        <w:rPr>
          <w:sz w:val="28"/>
          <w:szCs w:val="26"/>
        </w:rPr>
        <w:t xml:space="preserve"> osm gólů, Míra Král šest, Karel Prach a Radek </w:t>
      </w:r>
      <w:proofErr w:type="spellStart"/>
      <w:r w:rsidRPr="00C14F93">
        <w:rPr>
          <w:sz w:val="28"/>
          <w:szCs w:val="26"/>
        </w:rPr>
        <w:t>Linc</w:t>
      </w:r>
      <w:proofErr w:type="spellEnd"/>
      <w:r w:rsidRPr="00C14F93">
        <w:rPr>
          <w:sz w:val="28"/>
          <w:szCs w:val="26"/>
        </w:rPr>
        <w:t xml:space="preserve"> pět a ostatní dva nebo jeden gól.</w:t>
      </w:r>
    </w:p>
    <w:p w:rsidR="00C14F93" w:rsidRDefault="00C14F93" w:rsidP="001E07B9">
      <w:pPr>
        <w:jc w:val="both"/>
        <w:rPr>
          <w:sz w:val="10"/>
          <w:szCs w:val="10"/>
        </w:rPr>
      </w:pPr>
    </w:p>
    <w:p w:rsidR="00DB3AC3" w:rsidRDefault="00DB3AC3" w:rsidP="001E07B9">
      <w:pPr>
        <w:jc w:val="both"/>
        <w:rPr>
          <w:sz w:val="10"/>
          <w:szCs w:val="10"/>
        </w:rPr>
      </w:pPr>
    </w:p>
    <w:p w:rsidR="00DB3AC3" w:rsidRPr="00C14F93" w:rsidRDefault="00DB3AC3" w:rsidP="001E07B9">
      <w:pPr>
        <w:jc w:val="both"/>
        <w:rPr>
          <w:sz w:val="10"/>
          <w:szCs w:val="10"/>
        </w:rPr>
      </w:pPr>
    </w:p>
    <w:p w:rsidR="001E07B9" w:rsidRPr="001E07B9" w:rsidRDefault="001E07B9" w:rsidP="001E07B9">
      <w:pPr>
        <w:jc w:val="both"/>
        <w:rPr>
          <w:sz w:val="8"/>
        </w:rPr>
      </w:pPr>
    </w:p>
    <w:p w:rsidR="00C14F93" w:rsidRPr="00DB3AC3" w:rsidRDefault="001E07B9" w:rsidP="001E07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6"/>
        </w:rPr>
      </w:pPr>
      <w:r w:rsidRPr="00DB3AC3">
        <w:rPr>
          <w:b/>
          <w:sz w:val="32"/>
          <w:szCs w:val="26"/>
        </w:rPr>
        <w:t>AFK Bratronice pořádá trad</w:t>
      </w:r>
      <w:r w:rsidR="00FF74DA" w:rsidRPr="00DB3AC3">
        <w:rPr>
          <w:b/>
          <w:sz w:val="32"/>
          <w:szCs w:val="26"/>
        </w:rPr>
        <w:t>iční pohárový turnaj „Memoriál Vl</w:t>
      </w:r>
      <w:r w:rsidRPr="00DB3AC3">
        <w:rPr>
          <w:b/>
          <w:sz w:val="32"/>
          <w:szCs w:val="26"/>
        </w:rPr>
        <w:t xml:space="preserve">ádi Oliče“ </w:t>
      </w:r>
    </w:p>
    <w:p w:rsidR="001E07B9" w:rsidRPr="00DB3AC3" w:rsidRDefault="001E07B9" w:rsidP="001E07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6"/>
        </w:rPr>
      </w:pPr>
      <w:r w:rsidRPr="00DB3AC3">
        <w:rPr>
          <w:b/>
          <w:sz w:val="32"/>
          <w:szCs w:val="26"/>
        </w:rPr>
        <w:t xml:space="preserve">ve dnech </w:t>
      </w:r>
      <w:proofErr w:type="gramStart"/>
      <w:r w:rsidRPr="00DB3AC3">
        <w:rPr>
          <w:b/>
          <w:sz w:val="32"/>
          <w:szCs w:val="26"/>
        </w:rPr>
        <w:t>11.-12</w:t>
      </w:r>
      <w:proofErr w:type="gramEnd"/>
      <w:r w:rsidRPr="00DB3AC3">
        <w:rPr>
          <w:b/>
          <w:sz w:val="32"/>
          <w:szCs w:val="26"/>
        </w:rPr>
        <w:t>. 8. 2018.</w:t>
      </w:r>
    </w:p>
    <w:p w:rsidR="001E07B9" w:rsidRPr="00DB3AC3" w:rsidRDefault="001E07B9" w:rsidP="001E07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6"/>
        </w:rPr>
      </w:pPr>
      <w:r w:rsidRPr="00DB3AC3">
        <w:rPr>
          <w:b/>
          <w:sz w:val="32"/>
          <w:szCs w:val="26"/>
        </w:rPr>
        <w:t xml:space="preserve">Sobota </w:t>
      </w:r>
      <w:proofErr w:type="gramStart"/>
      <w:r w:rsidRPr="00DB3AC3">
        <w:rPr>
          <w:b/>
          <w:sz w:val="32"/>
          <w:szCs w:val="26"/>
        </w:rPr>
        <w:t>11.8</w:t>
      </w:r>
      <w:proofErr w:type="gramEnd"/>
      <w:r w:rsidRPr="00DB3AC3">
        <w:rPr>
          <w:b/>
          <w:sz w:val="32"/>
          <w:szCs w:val="26"/>
        </w:rPr>
        <w:t>.  v 15.00 hod. Běleč – Chyňava   v 17. 00 hod. Bratronice – Sýkořice</w:t>
      </w:r>
    </w:p>
    <w:p w:rsidR="001E07B9" w:rsidRPr="00DB3AC3" w:rsidRDefault="001E07B9" w:rsidP="001E07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6"/>
        </w:rPr>
      </w:pPr>
      <w:r w:rsidRPr="00DB3AC3">
        <w:rPr>
          <w:b/>
          <w:sz w:val="32"/>
          <w:szCs w:val="26"/>
        </w:rPr>
        <w:t xml:space="preserve">Neděle </w:t>
      </w:r>
      <w:proofErr w:type="gramStart"/>
      <w:r w:rsidRPr="00DB3AC3">
        <w:rPr>
          <w:b/>
          <w:sz w:val="32"/>
          <w:szCs w:val="26"/>
        </w:rPr>
        <w:t>12.8</w:t>
      </w:r>
      <w:proofErr w:type="gramEnd"/>
      <w:r w:rsidRPr="00DB3AC3">
        <w:rPr>
          <w:b/>
          <w:sz w:val="32"/>
          <w:szCs w:val="26"/>
        </w:rPr>
        <w:t>.  v 15.00 hod. o 3. a 4. místo     v 17.00 hod. o 1. a 2. místo</w:t>
      </w:r>
    </w:p>
    <w:p w:rsidR="001E07B9" w:rsidRPr="00DB3AC3" w:rsidRDefault="001E07B9" w:rsidP="00B577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26"/>
        </w:rPr>
      </w:pPr>
      <w:r w:rsidRPr="00DB3AC3">
        <w:rPr>
          <w:b/>
          <w:sz w:val="32"/>
          <w:szCs w:val="26"/>
        </w:rPr>
        <w:t>Přijďte povzbudit náš tým. Občerstvení zajištěno.</w:t>
      </w:r>
    </w:p>
    <w:p w:rsidR="00DB3AC3" w:rsidRDefault="00DB3AC3" w:rsidP="00C14F93">
      <w:pPr>
        <w:jc w:val="center"/>
        <w:rPr>
          <w:sz w:val="26"/>
          <w:szCs w:val="26"/>
        </w:rPr>
      </w:pPr>
    </w:p>
    <w:p w:rsidR="00B57737" w:rsidRPr="00DB3AC3" w:rsidRDefault="001E07B9" w:rsidP="00DB3AC3">
      <w:pPr>
        <w:jc w:val="center"/>
        <w:rPr>
          <w:sz w:val="26"/>
          <w:szCs w:val="26"/>
        </w:rPr>
      </w:pPr>
      <w:r w:rsidRPr="00B57737">
        <w:rPr>
          <w:sz w:val="26"/>
          <w:szCs w:val="26"/>
        </w:rPr>
        <w:t xml:space="preserve">Z rozhodnutí STK OFS Kladno jsme pro  ročník 2018/2019 zůstali ve </w:t>
      </w:r>
      <w:proofErr w:type="spellStart"/>
      <w:proofErr w:type="gramStart"/>
      <w:r w:rsidRPr="00B57737">
        <w:rPr>
          <w:sz w:val="26"/>
          <w:szCs w:val="26"/>
        </w:rPr>
        <w:t>III.tř</w:t>
      </w:r>
      <w:r w:rsidR="00B57737">
        <w:rPr>
          <w:sz w:val="26"/>
          <w:szCs w:val="26"/>
        </w:rPr>
        <w:t>ídě</w:t>
      </w:r>
      <w:proofErr w:type="spellEnd"/>
      <w:proofErr w:type="gramEnd"/>
    </w:p>
    <w:p w:rsidR="00DB3AC3" w:rsidRDefault="00DB3AC3" w:rsidP="00FF2939">
      <w:pPr>
        <w:jc w:val="center"/>
        <w:rPr>
          <w:b/>
          <w:sz w:val="32"/>
          <w:szCs w:val="32"/>
        </w:rPr>
      </w:pPr>
    </w:p>
    <w:p w:rsidR="00FF2939" w:rsidRPr="00E13652" w:rsidRDefault="00FF2939" w:rsidP="00FF293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ROZPIS UTKÁNÍ</w:t>
      </w:r>
      <w:r w:rsidRPr="00E1365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PODZIM</w:t>
      </w:r>
    </w:p>
    <w:tbl>
      <w:tblPr>
        <w:tblW w:w="11043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55"/>
        <w:gridCol w:w="3402"/>
        <w:gridCol w:w="3129"/>
        <w:gridCol w:w="2121"/>
        <w:gridCol w:w="1336"/>
      </w:tblGrid>
      <w:tr w:rsidR="00FF2939" w:rsidTr="00B57737">
        <w:trPr>
          <w:trHeight w:val="452"/>
        </w:trPr>
        <w:tc>
          <w:tcPr>
            <w:tcW w:w="1055" w:type="dxa"/>
            <w:vAlign w:val="bottom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32"/>
                <w:szCs w:val="28"/>
              </w:rPr>
            </w:pPr>
            <w:r w:rsidRPr="00683C0D">
              <w:rPr>
                <w:rFonts w:ascii="Arial" w:hAnsi="Arial" w:cs="Arial"/>
                <w:b/>
                <w:sz w:val="32"/>
                <w:szCs w:val="28"/>
              </w:rPr>
              <w:t>KOLO</w:t>
            </w:r>
          </w:p>
        </w:tc>
        <w:tc>
          <w:tcPr>
            <w:tcW w:w="3402" w:type="dxa"/>
            <w:noWrap/>
            <w:vAlign w:val="bottom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32"/>
                <w:szCs w:val="28"/>
              </w:rPr>
            </w:pPr>
            <w:r w:rsidRPr="00683C0D">
              <w:rPr>
                <w:rFonts w:ascii="Arial" w:hAnsi="Arial" w:cs="Arial"/>
                <w:b/>
                <w:sz w:val="32"/>
                <w:szCs w:val="28"/>
              </w:rPr>
              <w:t>DOMÁCÍ</w:t>
            </w:r>
          </w:p>
        </w:tc>
        <w:tc>
          <w:tcPr>
            <w:tcW w:w="3129" w:type="dxa"/>
            <w:noWrap/>
            <w:vAlign w:val="bottom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32"/>
                <w:szCs w:val="28"/>
              </w:rPr>
            </w:pPr>
            <w:r w:rsidRPr="00683C0D">
              <w:rPr>
                <w:rFonts w:ascii="Arial" w:hAnsi="Arial" w:cs="Arial"/>
                <w:b/>
                <w:sz w:val="32"/>
                <w:szCs w:val="28"/>
              </w:rPr>
              <w:t>HOSTÉ</w:t>
            </w:r>
          </w:p>
        </w:tc>
        <w:tc>
          <w:tcPr>
            <w:tcW w:w="2121" w:type="dxa"/>
            <w:noWrap/>
            <w:vAlign w:val="bottom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32"/>
                <w:szCs w:val="28"/>
              </w:rPr>
            </w:pPr>
            <w:r w:rsidRPr="00683C0D">
              <w:rPr>
                <w:rFonts w:ascii="Arial" w:hAnsi="Arial" w:cs="Arial"/>
                <w:b/>
                <w:sz w:val="32"/>
                <w:szCs w:val="28"/>
              </w:rPr>
              <w:t>TERMÍN</w:t>
            </w:r>
          </w:p>
        </w:tc>
        <w:tc>
          <w:tcPr>
            <w:tcW w:w="1336" w:type="dxa"/>
            <w:noWrap/>
            <w:vAlign w:val="bottom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32"/>
                <w:szCs w:val="28"/>
              </w:rPr>
            </w:pPr>
            <w:r w:rsidRPr="00683C0D">
              <w:rPr>
                <w:rFonts w:ascii="Arial" w:hAnsi="Arial" w:cs="Arial"/>
                <w:b/>
                <w:sz w:val="32"/>
                <w:szCs w:val="28"/>
              </w:rPr>
              <w:t>DEN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 w:rsidRPr="00683C0D">
              <w:rPr>
                <w:rFonts w:ascii="Arial" w:hAnsi="Arial" w:cs="Arial"/>
                <w:b/>
                <w:bCs/>
                <w:sz w:val="28"/>
                <w:szCs w:val="26"/>
              </w:rPr>
              <w:t>1</w:t>
            </w:r>
            <w:r>
              <w:rPr>
                <w:rFonts w:ascii="Arial" w:hAnsi="Arial" w:cs="Arial"/>
                <w:b/>
                <w:bCs/>
                <w:sz w:val="28"/>
                <w:szCs w:val="26"/>
              </w:rPr>
              <w:t>.</w:t>
            </w:r>
          </w:p>
        </w:tc>
        <w:tc>
          <w:tcPr>
            <w:tcW w:w="3402" w:type="dxa"/>
            <w:noWrap/>
            <w:vAlign w:val="center"/>
          </w:tcPr>
          <w:p w:rsidR="00FF2939" w:rsidRPr="00ED03CF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ED03CF">
              <w:rPr>
                <w:rFonts w:ascii="Arial" w:hAnsi="Arial" w:cs="Arial"/>
                <w:bCs/>
                <w:sz w:val="28"/>
                <w:szCs w:val="26"/>
              </w:rPr>
              <w:t>Stochov</w:t>
            </w:r>
          </w:p>
        </w:tc>
        <w:tc>
          <w:tcPr>
            <w:tcW w:w="3129" w:type="dxa"/>
            <w:noWrap/>
            <w:vAlign w:val="center"/>
          </w:tcPr>
          <w:p w:rsidR="00FF2939" w:rsidRPr="00ED03CF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 w:rsidRPr="00ED03CF"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25.08. 17:00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  <w:t>2.</w:t>
            </w:r>
          </w:p>
        </w:tc>
        <w:tc>
          <w:tcPr>
            <w:tcW w:w="3402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Cs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bCs/>
                <w:sz w:val="28"/>
                <w:szCs w:val="26"/>
              </w:rPr>
              <w:t>Hřebeč</w:t>
            </w:r>
          </w:p>
        </w:tc>
        <w:tc>
          <w:tcPr>
            <w:tcW w:w="3129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02.09</w:t>
            </w:r>
            <w:r w:rsidRPr="00683C0D">
              <w:rPr>
                <w:rFonts w:ascii="Arial" w:hAnsi="Arial" w:cs="Arial"/>
                <w:sz w:val="28"/>
                <w:szCs w:val="26"/>
              </w:rPr>
              <w:t xml:space="preserve">. </w:t>
            </w:r>
            <w:r>
              <w:rPr>
                <w:rFonts w:ascii="Arial" w:hAnsi="Arial" w:cs="Arial"/>
                <w:sz w:val="28"/>
                <w:szCs w:val="26"/>
              </w:rPr>
              <w:t>17:00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NE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hAnsi="Arial" w:cs="Arial"/>
                <w:b/>
                <w:bCs/>
                <w:sz w:val="28"/>
                <w:szCs w:val="26"/>
              </w:rPr>
              <w:t>3.</w:t>
            </w:r>
          </w:p>
        </w:tc>
        <w:tc>
          <w:tcPr>
            <w:tcW w:w="3402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Cs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bCs/>
                <w:sz w:val="28"/>
                <w:szCs w:val="26"/>
              </w:rPr>
              <w:t>Svinařov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08.09</w:t>
            </w:r>
            <w:r w:rsidRPr="00683C0D">
              <w:rPr>
                <w:rFonts w:ascii="Arial" w:hAnsi="Arial" w:cs="Arial"/>
                <w:sz w:val="28"/>
                <w:szCs w:val="26"/>
              </w:rPr>
              <w:t xml:space="preserve">. </w:t>
            </w:r>
            <w:r>
              <w:rPr>
                <w:rFonts w:ascii="Arial" w:hAnsi="Arial" w:cs="Arial"/>
                <w:sz w:val="28"/>
                <w:szCs w:val="26"/>
              </w:rPr>
              <w:t>17:00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1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4.</w:t>
            </w:r>
          </w:p>
        </w:tc>
        <w:tc>
          <w:tcPr>
            <w:tcW w:w="3402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Cs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bCs/>
                <w:sz w:val="28"/>
                <w:szCs w:val="26"/>
              </w:rPr>
              <w:t>Slavoj Kladno</w:t>
            </w:r>
          </w:p>
        </w:tc>
        <w:tc>
          <w:tcPr>
            <w:tcW w:w="3129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28"/>
                <w:szCs w:val="26"/>
              </w:rPr>
            </w:pPr>
            <w:r w:rsidRPr="00667609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16.09. 16:30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NE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hAnsi="Arial" w:cs="Arial"/>
                <w:b/>
                <w:bCs/>
                <w:sz w:val="28"/>
                <w:szCs w:val="26"/>
              </w:rPr>
              <w:t>5.</w:t>
            </w:r>
          </w:p>
        </w:tc>
        <w:tc>
          <w:tcPr>
            <w:tcW w:w="3402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/>
                <w:sz w:val="28"/>
                <w:szCs w:val="26"/>
              </w:rPr>
            </w:pPr>
            <w:r w:rsidRPr="00667609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bCs/>
                <w:sz w:val="28"/>
                <w:szCs w:val="26"/>
              </w:rPr>
            </w:pPr>
            <w:r>
              <w:rPr>
                <w:rFonts w:ascii="Arial" w:hAnsi="Arial" w:cs="Arial"/>
                <w:bCs/>
                <w:sz w:val="28"/>
                <w:szCs w:val="26"/>
              </w:rPr>
              <w:t>Dubí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22.09. 16:30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hAnsi="Arial" w:cs="Arial"/>
                <w:b/>
                <w:bCs/>
                <w:sz w:val="28"/>
                <w:szCs w:val="26"/>
              </w:rPr>
              <w:t>6.</w:t>
            </w:r>
          </w:p>
        </w:tc>
        <w:tc>
          <w:tcPr>
            <w:tcW w:w="3402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hAnsi="Arial" w:cs="Arial"/>
                <w:bCs/>
                <w:sz w:val="28"/>
                <w:szCs w:val="26"/>
              </w:rPr>
            </w:pPr>
            <w:r>
              <w:rPr>
                <w:rFonts w:ascii="Arial" w:hAnsi="Arial" w:cs="Arial"/>
                <w:bCs/>
                <w:sz w:val="28"/>
                <w:szCs w:val="26"/>
              </w:rPr>
              <w:t>Kačice</w:t>
            </w:r>
          </w:p>
        </w:tc>
        <w:tc>
          <w:tcPr>
            <w:tcW w:w="3129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 w:rsidRPr="00667609"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29.09. 16:30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hAnsi="Arial" w:cs="Arial"/>
                <w:b/>
                <w:bCs/>
                <w:sz w:val="28"/>
                <w:szCs w:val="26"/>
              </w:rPr>
              <w:t>7.</w:t>
            </w:r>
          </w:p>
        </w:tc>
        <w:tc>
          <w:tcPr>
            <w:tcW w:w="3402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 w:rsidRPr="00667609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Cs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bCs/>
                <w:sz w:val="28"/>
                <w:szCs w:val="26"/>
              </w:rPr>
              <w:t>Velká Dobrá „B“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06.10. 16:00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8.</w:t>
            </w:r>
          </w:p>
        </w:tc>
        <w:tc>
          <w:tcPr>
            <w:tcW w:w="3402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Kamenné Žehrovice</w:t>
            </w:r>
          </w:p>
        </w:tc>
        <w:tc>
          <w:tcPr>
            <w:tcW w:w="3129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 w:rsidRPr="006141B4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13.10. 10:15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34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>
              <w:rPr>
                <w:rFonts w:ascii="Arial" w:hAnsi="Arial" w:cs="Arial"/>
                <w:b/>
                <w:bCs/>
                <w:sz w:val="28"/>
                <w:szCs w:val="26"/>
              </w:rPr>
              <w:t>9.</w:t>
            </w:r>
          </w:p>
        </w:tc>
        <w:tc>
          <w:tcPr>
            <w:tcW w:w="3402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 w:rsidRPr="006141B4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eastAsia="Arial Unicode MS" w:hAnsi="Arial" w:cs="Arial"/>
                <w:sz w:val="28"/>
                <w:szCs w:val="26"/>
              </w:rPr>
              <w:t>Tuchlovice „B“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20.10. 15:30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52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10.</w:t>
            </w:r>
          </w:p>
        </w:tc>
        <w:tc>
          <w:tcPr>
            <w:tcW w:w="3402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Lhota „B“</w:t>
            </w:r>
          </w:p>
        </w:tc>
        <w:tc>
          <w:tcPr>
            <w:tcW w:w="3129" w:type="dxa"/>
            <w:noWrap/>
            <w:vAlign w:val="center"/>
          </w:tcPr>
          <w:p w:rsidR="00FF2939" w:rsidRPr="00667609" w:rsidRDefault="00FF2939" w:rsidP="009D1598">
            <w:pPr>
              <w:jc w:val="center"/>
              <w:rPr>
                <w:rFonts w:ascii="Arial" w:eastAsia="Arial Unicode MS" w:hAnsi="Arial" w:cs="Arial"/>
                <w:b/>
                <w:bCs/>
                <w:sz w:val="28"/>
                <w:szCs w:val="26"/>
              </w:rPr>
            </w:pPr>
            <w:r w:rsidRPr="00667609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28.10. 14:30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eastAsia="Arial Unicode MS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NE</w:t>
            </w:r>
          </w:p>
        </w:tc>
      </w:tr>
      <w:tr w:rsidR="00FF2939" w:rsidTr="00B57737">
        <w:trPr>
          <w:trHeight w:val="452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11.</w:t>
            </w:r>
          </w:p>
        </w:tc>
        <w:tc>
          <w:tcPr>
            <w:tcW w:w="3402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 w:rsidRPr="006141B4">
              <w:rPr>
                <w:rFonts w:ascii="Arial" w:hAnsi="Arial" w:cs="Arial"/>
                <w:b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Pr="006141B4" w:rsidRDefault="00FF2939" w:rsidP="009D1598">
            <w:pPr>
              <w:jc w:val="center"/>
              <w:rPr>
                <w:rFonts w:ascii="Arial" w:hAnsi="Arial" w:cs="Arial"/>
                <w:bCs/>
                <w:sz w:val="28"/>
                <w:szCs w:val="26"/>
              </w:rPr>
            </w:pPr>
            <w:r>
              <w:rPr>
                <w:rFonts w:ascii="Arial" w:hAnsi="Arial" w:cs="Arial"/>
                <w:bCs/>
                <w:sz w:val="28"/>
                <w:szCs w:val="26"/>
              </w:rPr>
              <w:t>Libušín „B“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03.11. 14:00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52"/>
        </w:trPr>
        <w:tc>
          <w:tcPr>
            <w:tcW w:w="1055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12.</w:t>
            </w:r>
          </w:p>
        </w:tc>
        <w:tc>
          <w:tcPr>
            <w:tcW w:w="3402" w:type="dxa"/>
            <w:noWrap/>
            <w:vAlign w:val="center"/>
          </w:tcPr>
          <w:p w:rsidR="00FF2939" w:rsidRPr="00ED03CF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 w:rsidRPr="00ED03CF">
              <w:rPr>
                <w:rFonts w:ascii="Arial" w:hAnsi="Arial" w:cs="Arial"/>
                <w:sz w:val="28"/>
                <w:szCs w:val="26"/>
              </w:rPr>
              <w:t>Běleč</w:t>
            </w:r>
          </w:p>
        </w:tc>
        <w:tc>
          <w:tcPr>
            <w:tcW w:w="3129" w:type="dxa"/>
            <w:noWrap/>
            <w:vAlign w:val="center"/>
          </w:tcPr>
          <w:p w:rsidR="00FF2939" w:rsidRPr="00ED03CF" w:rsidRDefault="00FF2939" w:rsidP="009D1598">
            <w:pPr>
              <w:jc w:val="center"/>
              <w:rPr>
                <w:rFonts w:ascii="Arial" w:hAnsi="Arial" w:cs="Arial"/>
                <w:b/>
                <w:bCs/>
                <w:sz w:val="28"/>
                <w:szCs w:val="26"/>
              </w:rPr>
            </w:pPr>
            <w:r w:rsidRPr="00ED03CF">
              <w:rPr>
                <w:rFonts w:ascii="Arial" w:hAnsi="Arial" w:cs="Arial"/>
                <w:b/>
                <w:bCs/>
                <w:sz w:val="28"/>
                <w:szCs w:val="26"/>
              </w:rPr>
              <w:t>Bratronice</w:t>
            </w:r>
          </w:p>
        </w:tc>
        <w:tc>
          <w:tcPr>
            <w:tcW w:w="2121" w:type="dxa"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10.11. 14:00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 w:rsidRPr="00683C0D"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  <w:tr w:rsidR="00FF2939" w:rsidTr="00B57737">
        <w:trPr>
          <w:trHeight w:val="452"/>
        </w:trPr>
        <w:tc>
          <w:tcPr>
            <w:tcW w:w="1055" w:type="dxa"/>
            <w:vAlign w:val="center"/>
          </w:tcPr>
          <w:p w:rsidR="00FF2939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>
              <w:rPr>
                <w:rFonts w:ascii="Arial" w:hAnsi="Arial" w:cs="Arial"/>
                <w:b/>
                <w:sz w:val="28"/>
                <w:szCs w:val="26"/>
              </w:rPr>
              <w:t>13.</w:t>
            </w:r>
          </w:p>
        </w:tc>
        <w:tc>
          <w:tcPr>
            <w:tcW w:w="3402" w:type="dxa"/>
            <w:noWrap/>
            <w:vAlign w:val="center"/>
          </w:tcPr>
          <w:p w:rsidR="00FF2939" w:rsidRPr="00ED03CF" w:rsidRDefault="00FF2939" w:rsidP="009D1598">
            <w:pPr>
              <w:jc w:val="center"/>
              <w:rPr>
                <w:rFonts w:ascii="Arial" w:hAnsi="Arial" w:cs="Arial"/>
                <w:b/>
                <w:sz w:val="28"/>
                <w:szCs w:val="26"/>
              </w:rPr>
            </w:pPr>
            <w:r w:rsidRPr="00ED03CF">
              <w:rPr>
                <w:rFonts w:ascii="Arial" w:hAnsi="Arial" w:cs="Arial"/>
                <w:b/>
                <w:sz w:val="28"/>
                <w:szCs w:val="26"/>
              </w:rPr>
              <w:t>Bratronice</w:t>
            </w:r>
          </w:p>
        </w:tc>
        <w:tc>
          <w:tcPr>
            <w:tcW w:w="3129" w:type="dxa"/>
            <w:noWrap/>
            <w:vAlign w:val="center"/>
          </w:tcPr>
          <w:p w:rsidR="00FF2939" w:rsidRDefault="00FF2939" w:rsidP="009D1598">
            <w:pPr>
              <w:jc w:val="center"/>
              <w:rPr>
                <w:rFonts w:ascii="Arial" w:hAnsi="Arial" w:cs="Arial"/>
                <w:bCs/>
                <w:sz w:val="28"/>
                <w:szCs w:val="26"/>
              </w:rPr>
            </w:pPr>
            <w:r>
              <w:rPr>
                <w:rFonts w:ascii="Arial" w:hAnsi="Arial" w:cs="Arial"/>
                <w:bCs/>
                <w:sz w:val="28"/>
                <w:szCs w:val="26"/>
              </w:rPr>
              <w:t>Sparta Kladno</w:t>
            </w:r>
          </w:p>
        </w:tc>
        <w:tc>
          <w:tcPr>
            <w:tcW w:w="2121" w:type="dxa"/>
            <w:vAlign w:val="center"/>
          </w:tcPr>
          <w:p w:rsidR="00FF2939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proofErr w:type="gramStart"/>
            <w:r>
              <w:rPr>
                <w:rFonts w:ascii="Arial" w:hAnsi="Arial" w:cs="Arial"/>
                <w:sz w:val="28"/>
                <w:szCs w:val="26"/>
              </w:rPr>
              <w:t>17.11. 13:30</w:t>
            </w:r>
            <w:proofErr w:type="gramEnd"/>
          </w:p>
        </w:tc>
        <w:tc>
          <w:tcPr>
            <w:tcW w:w="1336" w:type="dxa"/>
            <w:noWrap/>
            <w:vAlign w:val="center"/>
          </w:tcPr>
          <w:p w:rsidR="00FF2939" w:rsidRPr="00683C0D" w:rsidRDefault="00FF2939" w:rsidP="009D1598">
            <w:pPr>
              <w:jc w:val="center"/>
              <w:rPr>
                <w:rFonts w:ascii="Arial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SO</w:t>
            </w:r>
          </w:p>
        </w:tc>
      </w:tr>
    </w:tbl>
    <w:p w:rsidR="00EE7A94" w:rsidRPr="00C14F93" w:rsidRDefault="00EE7A94" w:rsidP="00C14F93">
      <w:pPr>
        <w:rPr>
          <w:b/>
          <w:sz w:val="28"/>
          <w:szCs w:val="28"/>
        </w:rPr>
      </w:pPr>
    </w:p>
    <w:p w:rsidR="00367A75" w:rsidRDefault="00A86F1E" w:rsidP="00EE7A94">
      <w:pPr>
        <w:jc w:val="right"/>
        <w:rPr>
          <w:sz w:val="22"/>
          <w:szCs w:val="26"/>
        </w:rPr>
      </w:pPr>
      <w:r>
        <w:rPr>
          <w:sz w:val="22"/>
          <w:szCs w:val="26"/>
        </w:rPr>
        <w:t>Jaroslav Nedvěd, místostarosta</w:t>
      </w:r>
    </w:p>
    <w:p w:rsidR="00DB3AC3" w:rsidRDefault="00DB3AC3" w:rsidP="00EE7A94">
      <w:pPr>
        <w:jc w:val="right"/>
        <w:rPr>
          <w:sz w:val="22"/>
          <w:szCs w:val="26"/>
        </w:rPr>
      </w:pPr>
      <w:r>
        <w:rPr>
          <w:noProof/>
        </w:rPr>
        <w:pict>
          <v:shape id="obrázek 334" o:spid="_x0000_s1139" type="#_x0000_t75" alt="Obrázek" style="position:absolute;left:0;text-align:left;margin-left:-3.75pt;margin-top:14.1pt;width:556.6pt;height:324.4pt;z-index:-3;visibility:visible;mso-wrap-style:square;mso-wrap-distance-left:9pt;mso-wrap-distance-top:0;mso-wrap-distance-right:9pt;mso-wrap-distance-bottom:0;mso-position-horizontal-relative:margin;mso-position-vertical-relative:text;mso-width-relative:page;mso-height-relative:page" wrapcoords="-32 0 -32 21545 21600 21545 21600 0 -32 0">
            <v:imagedata r:id="rId20" o:title="Obrázek"/>
            <w10:wrap type="through" anchorx="margin"/>
          </v:shape>
        </w:pict>
      </w:r>
    </w:p>
    <w:p w:rsidR="00DB3AC3" w:rsidRPr="00F773C9" w:rsidRDefault="00DB3AC3" w:rsidP="00EE7A94">
      <w:pPr>
        <w:jc w:val="right"/>
        <w:rPr>
          <w:sz w:val="26"/>
          <w:szCs w:val="26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C509BC" w:rsidRPr="006524BE" w:rsidRDefault="000E4B9A" w:rsidP="00F773C9">
      <w:pPr>
        <w:shd w:val="clear" w:color="auto" w:fill="FFFFFF"/>
        <w:suppressAutoHyphens w:val="0"/>
        <w:jc w:val="both"/>
        <w:rPr>
          <w:rFonts w:ascii="Georgia" w:hAnsi="Georgia"/>
          <w:b/>
          <w:color w:val="333333"/>
          <w:sz w:val="28"/>
          <w:szCs w:val="20"/>
          <w:lang w:eastAsia="cs-CZ"/>
        </w:rPr>
      </w:pPr>
      <w:r>
        <w:rPr>
          <w:rFonts w:ascii="Arial" w:hAnsi="Arial" w:cs="Arial"/>
          <w:vanish/>
          <w:sz w:val="18"/>
          <w:szCs w:val="16"/>
          <w:lang w:eastAsia="cs-CZ"/>
        </w:rPr>
        <w:t xml:space="preserve">  </w:t>
      </w:r>
      <w:r w:rsidR="00C509BC" w:rsidRPr="003820D8">
        <w:rPr>
          <w:color w:val="000000"/>
          <w:szCs w:val="28"/>
          <w:u w:val="thick"/>
        </w:rPr>
        <w:t>_</w:t>
      </w:r>
      <w:r w:rsidR="00B908D1">
        <w:rPr>
          <w:color w:val="000000"/>
          <w:szCs w:val="28"/>
          <w:u w:val="thick"/>
        </w:rPr>
        <w:t>________</w:t>
      </w:r>
      <w:r w:rsidR="00C509BC">
        <w:rPr>
          <w:color w:val="000000"/>
          <w:szCs w:val="28"/>
          <w:u w:val="thick"/>
        </w:rPr>
        <w:t>_____________________</w:t>
      </w:r>
      <w:r w:rsidR="00C509BC" w:rsidRPr="003820D8">
        <w:rPr>
          <w:color w:val="000000"/>
          <w:szCs w:val="28"/>
          <w:u w:val="thick"/>
        </w:rPr>
        <w:t>_______</w:t>
      </w:r>
      <w:r w:rsidR="00C509BC">
        <w:rPr>
          <w:color w:val="000000"/>
          <w:szCs w:val="28"/>
          <w:u w:val="thick"/>
        </w:rPr>
        <w:t>_____________________________</w:t>
      </w:r>
      <w:r w:rsidR="00C509BC">
        <w:rPr>
          <w:b/>
          <w:color w:val="000000"/>
          <w:szCs w:val="28"/>
          <w:u w:val="thick"/>
        </w:rPr>
        <w:t>_________________________</w:t>
      </w:r>
    </w:p>
    <w:p w:rsidR="00C509BC" w:rsidRPr="00F433F9" w:rsidRDefault="00C509BC" w:rsidP="00F433F9">
      <w:pPr>
        <w:jc w:val="both"/>
        <w:rPr>
          <w:color w:val="000000"/>
          <w:sz w:val="22"/>
          <w:szCs w:val="22"/>
        </w:rPr>
      </w:pPr>
      <w:r w:rsidRPr="00A4414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A44148">
        <w:rPr>
          <w:color w:val="000000"/>
          <w:sz w:val="22"/>
          <w:szCs w:val="22"/>
        </w:rPr>
        <w:t>č.MK</w:t>
      </w:r>
      <w:proofErr w:type="gramEnd"/>
      <w:r w:rsidRPr="00A44148">
        <w:rPr>
          <w:color w:val="000000"/>
          <w:sz w:val="22"/>
          <w:szCs w:val="22"/>
        </w:rPr>
        <w:t xml:space="preserve"> ČR E 101 64. Redakční rada: Miloslava</w:t>
      </w:r>
      <w:r w:rsidR="001343AF">
        <w:rPr>
          <w:color w:val="000000"/>
          <w:sz w:val="22"/>
          <w:szCs w:val="22"/>
        </w:rPr>
        <w:t xml:space="preserve"> </w:t>
      </w:r>
      <w:proofErr w:type="spellStart"/>
      <w:r w:rsidR="001343AF">
        <w:rPr>
          <w:color w:val="000000"/>
          <w:sz w:val="22"/>
          <w:szCs w:val="22"/>
        </w:rPr>
        <w:t>Knížetová</w:t>
      </w:r>
      <w:proofErr w:type="spellEnd"/>
      <w:r w:rsidR="001343AF">
        <w:rPr>
          <w:color w:val="000000"/>
          <w:sz w:val="22"/>
          <w:szCs w:val="22"/>
        </w:rPr>
        <w:t xml:space="preserve"> (</w:t>
      </w:r>
      <w:proofErr w:type="spellStart"/>
      <w:r w:rsidR="001343AF">
        <w:rPr>
          <w:color w:val="000000"/>
          <w:sz w:val="22"/>
          <w:szCs w:val="22"/>
        </w:rPr>
        <w:t>mk</w:t>
      </w:r>
      <w:proofErr w:type="spellEnd"/>
      <w:r w:rsidR="001343AF">
        <w:rPr>
          <w:color w:val="000000"/>
          <w:sz w:val="22"/>
          <w:szCs w:val="22"/>
        </w:rPr>
        <w:t>), Jaroslav Nedvěd (</w:t>
      </w:r>
      <w:proofErr w:type="spellStart"/>
      <w:r w:rsidR="001343AF">
        <w:rPr>
          <w:color w:val="000000"/>
          <w:sz w:val="22"/>
          <w:szCs w:val="22"/>
        </w:rPr>
        <w:t>jn</w:t>
      </w:r>
      <w:proofErr w:type="spellEnd"/>
      <w:r w:rsidRPr="00A44148">
        <w:rPr>
          <w:color w:val="000000"/>
          <w:sz w:val="22"/>
          <w:szCs w:val="22"/>
        </w:rPr>
        <w:t>), Jana Dvořáková (</w:t>
      </w:r>
      <w:proofErr w:type="spellStart"/>
      <w:r w:rsidRPr="00A44148">
        <w:rPr>
          <w:color w:val="000000"/>
          <w:sz w:val="22"/>
          <w:szCs w:val="22"/>
        </w:rPr>
        <w:t>jd</w:t>
      </w:r>
      <w:proofErr w:type="spellEnd"/>
      <w:r w:rsidRPr="00A44148">
        <w:rPr>
          <w:color w:val="000000"/>
          <w:sz w:val="22"/>
          <w:szCs w:val="22"/>
        </w:rPr>
        <w:t>), Markéta Jílková (</w:t>
      </w:r>
      <w:proofErr w:type="spellStart"/>
      <w:r w:rsidRPr="00A44148">
        <w:rPr>
          <w:color w:val="000000"/>
          <w:sz w:val="22"/>
          <w:szCs w:val="22"/>
        </w:rPr>
        <w:t>mj</w:t>
      </w:r>
      <w:proofErr w:type="spellEnd"/>
      <w:r w:rsidRPr="00A44148">
        <w:rPr>
          <w:color w:val="000000"/>
          <w:sz w:val="22"/>
          <w:szCs w:val="22"/>
        </w:rPr>
        <w:t>).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sectPr w:rsidR="00C509BC" w:rsidRPr="00F433F9" w:rsidSect="007E27FD">
      <w:footerReference w:type="default" r:id="rId21"/>
      <w:footnotePr>
        <w:pos w:val="beneathText"/>
      </w:footnotePr>
      <w:pgSz w:w="11905" w:h="16837"/>
      <w:pgMar w:top="284" w:right="423" w:bottom="0" w:left="426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7874" w:rsidRDefault="003F7874">
      <w:r>
        <w:separator/>
      </w:r>
    </w:p>
  </w:endnote>
  <w:endnote w:type="continuationSeparator" w:id="0">
    <w:p w:rsidR="003F7874" w:rsidRDefault="003F78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OpenSymbol">
    <w:altName w:val="ZDingbats"/>
    <w:charset w:val="00"/>
    <w:family w:val="auto"/>
    <w:pitch w:val="variable"/>
    <w:sig w:usb0="00000003" w:usb1="1001EC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urlz MT">
    <w:altName w:val="Juice ITC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9C5" w:rsidRDefault="000919C5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9D79DA">
      <w:rPr>
        <w:noProof/>
      </w:rPr>
      <w:t>3</w:t>
    </w:r>
    <w:r>
      <w:rPr>
        <w:noProof/>
      </w:rPr>
      <w:fldChar w:fldCharType="end"/>
    </w:r>
  </w:p>
  <w:p w:rsidR="000919C5" w:rsidRDefault="000919C5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7874" w:rsidRDefault="003F7874">
      <w:r>
        <w:separator/>
      </w:r>
    </w:p>
  </w:footnote>
  <w:footnote w:type="continuationSeparator" w:id="0">
    <w:p w:rsidR="003F7874" w:rsidRDefault="003F78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>
    <w:nsid w:val="010D6FE2"/>
    <w:multiLevelType w:val="hybridMultilevel"/>
    <w:tmpl w:val="13364AEA"/>
    <w:lvl w:ilvl="0" w:tplc="440AB148">
      <w:start w:val="1"/>
      <w:numFmt w:val="bullet"/>
      <w:lvlText w:val=""/>
      <w:lvlJc w:val="left"/>
      <w:pPr>
        <w:ind w:left="210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28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5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</w:abstractNum>
  <w:abstractNum w:abstractNumId="6">
    <w:nsid w:val="01490DB4"/>
    <w:multiLevelType w:val="hybridMultilevel"/>
    <w:tmpl w:val="EC2E648A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07877A67"/>
    <w:multiLevelType w:val="hybridMultilevel"/>
    <w:tmpl w:val="EFD8F55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C250E20"/>
    <w:multiLevelType w:val="hybridMultilevel"/>
    <w:tmpl w:val="6E807C34"/>
    <w:lvl w:ilvl="0" w:tplc="411EACAA">
      <w:numFmt w:val="bullet"/>
      <w:lvlText w:val=""/>
      <w:lvlJc w:val="left"/>
      <w:pPr>
        <w:ind w:left="644" w:hanging="360"/>
      </w:pPr>
      <w:rPr>
        <w:rFonts w:ascii="Symbol" w:eastAsia="Times New Roman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C5B3082"/>
    <w:multiLevelType w:val="hybridMultilevel"/>
    <w:tmpl w:val="09182990"/>
    <w:lvl w:ilvl="0" w:tplc="8090881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0566DC1"/>
    <w:multiLevelType w:val="hybridMultilevel"/>
    <w:tmpl w:val="C02E19C2"/>
    <w:lvl w:ilvl="0" w:tplc="04050001">
      <w:start w:val="1"/>
      <w:numFmt w:val="bullet"/>
      <w:lvlText w:val=""/>
      <w:lvlJc w:val="left"/>
      <w:pPr>
        <w:tabs>
          <w:tab w:val="num" w:pos="1288"/>
        </w:tabs>
        <w:ind w:left="128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008"/>
        </w:tabs>
        <w:ind w:left="200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11">
    <w:nsid w:val="125F05C1"/>
    <w:multiLevelType w:val="hybridMultilevel"/>
    <w:tmpl w:val="229AB4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56A482A"/>
    <w:multiLevelType w:val="hybridMultilevel"/>
    <w:tmpl w:val="E202F8F4"/>
    <w:lvl w:ilvl="0" w:tplc="334083CE">
      <w:start w:val="1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8605871"/>
    <w:multiLevelType w:val="hybridMultilevel"/>
    <w:tmpl w:val="56FA0640"/>
    <w:lvl w:ilvl="0" w:tplc="0405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4">
    <w:nsid w:val="1C034B36"/>
    <w:multiLevelType w:val="hybridMultilevel"/>
    <w:tmpl w:val="F0B64008"/>
    <w:lvl w:ilvl="0" w:tplc="142298DE"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DD35EBB"/>
    <w:multiLevelType w:val="hybridMultilevel"/>
    <w:tmpl w:val="07D25E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1522AC"/>
    <w:multiLevelType w:val="hybridMultilevel"/>
    <w:tmpl w:val="ADA42310"/>
    <w:lvl w:ilvl="0" w:tplc="6BD67E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E4009A"/>
    <w:multiLevelType w:val="hybridMultilevel"/>
    <w:tmpl w:val="83ACEA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8AC18F7"/>
    <w:multiLevelType w:val="hybridMultilevel"/>
    <w:tmpl w:val="743EC88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2E4D0E8C"/>
    <w:multiLevelType w:val="hybridMultilevel"/>
    <w:tmpl w:val="6EF896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F6E44B7"/>
    <w:multiLevelType w:val="multilevel"/>
    <w:tmpl w:val="AFE21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4A0119B"/>
    <w:multiLevelType w:val="hybridMultilevel"/>
    <w:tmpl w:val="25B4C6E8"/>
    <w:lvl w:ilvl="0" w:tplc="2B7A3156">
      <w:start w:val="1"/>
      <w:numFmt w:val="decimal"/>
      <w:lvlText w:val="%1."/>
      <w:lvlJc w:val="left"/>
      <w:pPr>
        <w:ind w:left="644" w:hanging="360"/>
      </w:pPr>
      <w:rPr>
        <w:rFonts w:cs="Times New Roman"/>
        <w:b/>
        <w:sz w:val="36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2">
    <w:nsid w:val="39C6288B"/>
    <w:multiLevelType w:val="hybridMultilevel"/>
    <w:tmpl w:val="2044482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1564F35"/>
    <w:multiLevelType w:val="multilevel"/>
    <w:tmpl w:val="15862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1D553C7"/>
    <w:multiLevelType w:val="hybridMultilevel"/>
    <w:tmpl w:val="D040E330"/>
    <w:lvl w:ilvl="0" w:tplc="A17A4B3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223086C"/>
    <w:multiLevelType w:val="hybridMultilevel"/>
    <w:tmpl w:val="BB0689F4"/>
    <w:lvl w:ilvl="0" w:tplc="08EEE1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27526A"/>
    <w:multiLevelType w:val="hybridMultilevel"/>
    <w:tmpl w:val="D2FED532"/>
    <w:lvl w:ilvl="0" w:tplc="0405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7">
    <w:nsid w:val="4F8B3C58"/>
    <w:multiLevelType w:val="hybridMultilevel"/>
    <w:tmpl w:val="1F822C68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58D23775"/>
    <w:multiLevelType w:val="hybridMultilevel"/>
    <w:tmpl w:val="36060F7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5A506911"/>
    <w:multiLevelType w:val="hybridMultilevel"/>
    <w:tmpl w:val="56C08830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5A676889"/>
    <w:multiLevelType w:val="hybridMultilevel"/>
    <w:tmpl w:val="44C8F8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BFA6254"/>
    <w:multiLevelType w:val="hybridMultilevel"/>
    <w:tmpl w:val="F15875DC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C0C7BF4"/>
    <w:multiLevelType w:val="hybridMultilevel"/>
    <w:tmpl w:val="83885CE4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3">
    <w:nsid w:val="5C672A04"/>
    <w:multiLevelType w:val="hybridMultilevel"/>
    <w:tmpl w:val="3D3C9D58"/>
    <w:lvl w:ilvl="0" w:tplc="8EFAAA8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B51D5F"/>
    <w:multiLevelType w:val="hybridMultilevel"/>
    <w:tmpl w:val="DF2AF0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4804644"/>
    <w:multiLevelType w:val="hybridMultilevel"/>
    <w:tmpl w:val="A55A19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50C5096"/>
    <w:multiLevelType w:val="hybridMultilevel"/>
    <w:tmpl w:val="7E54F9F0"/>
    <w:lvl w:ilvl="0" w:tplc="7B28147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6C27655"/>
    <w:multiLevelType w:val="hybridMultilevel"/>
    <w:tmpl w:val="392CAC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A2242CC"/>
    <w:multiLevelType w:val="hybridMultilevel"/>
    <w:tmpl w:val="3EACD0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C5D4B6F"/>
    <w:multiLevelType w:val="hybridMultilevel"/>
    <w:tmpl w:val="11E26A8A"/>
    <w:lvl w:ilvl="0" w:tplc="98C66CA2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D347D07"/>
    <w:multiLevelType w:val="hybridMultilevel"/>
    <w:tmpl w:val="91EA632C"/>
    <w:lvl w:ilvl="0" w:tplc="ABBCD3F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A44071"/>
    <w:multiLevelType w:val="hybridMultilevel"/>
    <w:tmpl w:val="C69247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9"/>
  </w:num>
  <w:num w:numId="3">
    <w:abstractNumId w:val="34"/>
  </w:num>
  <w:num w:numId="4">
    <w:abstractNumId w:val="17"/>
  </w:num>
  <w:num w:numId="5">
    <w:abstractNumId w:val="14"/>
  </w:num>
  <w:num w:numId="6">
    <w:abstractNumId w:val="29"/>
  </w:num>
  <w:num w:numId="7">
    <w:abstractNumId w:val="21"/>
  </w:num>
  <w:num w:numId="8">
    <w:abstractNumId w:val="19"/>
  </w:num>
  <w:num w:numId="9">
    <w:abstractNumId w:val="41"/>
  </w:num>
  <w:num w:numId="10">
    <w:abstractNumId w:val="22"/>
  </w:num>
  <w:num w:numId="11">
    <w:abstractNumId w:val="16"/>
  </w:num>
  <w:num w:numId="12">
    <w:abstractNumId w:val="18"/>
  </w:num>
  <w:num w:numId="13">
    <w:abstractNumId w:val="32"/>
  </w:num>
  <w:num w:numId="14">
    <w:abstractNumId w:val="0"/>
  </w:num>
  <w:num w:numId="15">
    <w:abstractNumId w:val="40"/>
  </w:num>
  <w:num w:numId="16">
    <w:abstractNumId w:val="5"/>
  </w:num>
  <w:num w:numId="17">
    <w:abstractNumId w:val="28"/>
  </w:num>
  <w:num w:numId="18">
    <w:abstractNumId w:val="27"/>
  </w:num>
  <w:num w:numId="19">
    <w:abstractNumId w:val="23"/>
  </w:num>
  <w:num w:numId="20">
    <w:abstractNumId w:val="24"/>
  </w:num>
  <w:num w:numId="21">
    <w:abstractNumId w:val="1"/>
  </w:num>
  <w:num w:numId="22">
    <w:abstractNumId w:val="33"/>
  </w:num>
  <w:num w:numId="23">
    <w:abstractNumId w:val="26"/>
  </w:num>
  <w:num w:numId="24">
    <w:abstractNumId w:val="10"/>
  </w:num>
  <w:num w:numId="25">
    <w:abstractNumId w:val="6"/>
  </w:num>
  <w:num w:numId="26">
    <w:abstractNumId w:val="38"/>
  </w:num>
  <w:num w:numId="27">
    <w:abstractNumId w:val="12"/>
  </w:num>
  <w:num w:numId="28">
    <w:abstractNumId w:val="39"/>
  </w:num>
  <w:num w:numId="29">
    <w:abstractNumId w:val="20"/>
  </w:num>
  <w:num w:numId="30">
    <w:abstractNumId w:val="36"/>
  </w:num>
  <w:num w:numId="31">
    <w:abstractNumId w:val="25"/>
  </w:num>
  <w:num w:numId="32">
    <w:abstractNumId w:val="15"/>
  </w:num>
  <w:num w:numId="33">
    <w:abstractNumId w:val="30"/>
  </w:num>
  <w:num w:numId="34">
    <w:abstractNumId w:val="37"/>
  </w:num>
  <w:num w:numId="35">
    <w:abstractNumId w:val="11"/>
  </w:num>
  <w:num w:numId="36">
    <w:abstractNumId w:val="7"/>
  </w:num>
  <w:num w:numId="37">
    <w:abstractNumId w:val="8"/>
  </w:num>
  <w:num w:numId="38">
    <w:abstractNumId w:val="13"/>
  </w:num>
  <w:num w:numId="39">
    <w:abstractNumId w:val="3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oNotTrackMoves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7655"/>
    <w:rsid w:val="00017AD5"/>
    <w:rsid w:val="0002030E"/>
    <w:rsid w:val="00020BEA"/>
    <w:rsid w:val="00020BFF"/>
    <w:rsid w:val="000240AF"/>
    <w:rsid w:val="0002434A"/>
    <w:rsid w:val="00024B9B"/>
    <w:rsid w:val="00025027"/>
    <w:rsid w:val="00025D2D"/>
    <w:rsid w:val="00026100"/>
    <w:rsid w:val="00026FFD"/>
    <w:rsid w:val="000274CA"/>
    <w:rsid w:val="00030ADB"/>
    <w:rsid w:val="00030B17"/>
    <w:rsid w:val="00031938"/>
    <w:rsid w:val="0003251B"/>
    <w:rsid w:val="00033450"/>
    <w:rsid w:val="000342F6"/>
    <w:rsid w:val="000349F9"/>
    <w:rsid w:val="000358C5"/>
    <w:rsid w:val="00035D72"/>
    <w:rsid w:val="0003692D"/>
    <w:rsid w:val="00036A76"/>
    <w:rsid w:val="000401FA"/>
    <w:rsid w:val="00041B26"/>
    <w:rsid w:val="0004281E"/>
    <w:rsid w:val="00043529"/>
    <w:rsid w:val="000438C8"/>
    <w:rsid w:val="00043E00"/>
    <w:rsid w:val="000445A3"/>
    <w:rsid w:val="00046AE3"/>
    <w:rsid w:val="00046BA5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2661"/>
    <w:rsid w:val="000628C4"/>
    <w:rsid w:val="000639C6"/>
    <w:rsid w:val="0006434F"/>
    <w:rsid w:val="00064A5D"/>
    <w:rsid w:val="00064E25"/>
    <w:rsid w:val="00065C47"/>
    <w:rsid w:val="000669DF"/>
    <w:rsid w:val="00066E60"/>
    <w:rsid w:val="000700E2"/>
    <w:rsid w:val="000705D9"/>
    <w:rsid w:val="00070D49"/>
    <w:rsid w:val="000710FD"/>
    <w:rsid w:val="00071E3B"/>
    <w:rsid w:val="00072B8F"/>
    <w:rsid w:val="00072DA0"/>
    <w:rsid w:val="00073820"/>
    <w:rsid w:val="00074FD1"/>
    <w:rsid w:val="00075902"/>
    <w:rsid w:val="00076697"/>
    <w:rsid w:val="00077ECA"/>
    <w:rsid w:val="000804FF"/>
    <w:rsid w:val="000816ED"/>
    <w:rsid w:val="00081980"/>
    <w:rsid w:val="00081B2A"/>
    <w:rsid w:val="000827AE"/>
    <w:rsid w:val="000827CC"/>
    <w:rsid w:val="00084419"/>
    <w:rsid w:val="00084A7A"/>
    <w:rsid w:val="00085F65"/>
    <w:rsid w:val="00085F6F"/>
    <w:rsid w:val="00086F09"/>
    <w:rsid w:val="000873EE"/>
    <w:rsid w:val="00087FCF"/>
    <w:rsid w:val="0009043E"/>
    <w:rsid w:val="00091797"/>
    <w:rsid w:val="000919C5"/>
    <w:rsid w:val="00092361"/>
    <w:rsid w:val="0009253C"/>
    <w:rsid w:val="000933DD"/>
    <w:rsid w:val="000934CF"/>
    <w:rsid w:val="000943B0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B24"/>
    <w:rsid w:val="000B1699"/>
    <w:rsid w:val="000B1DFF"/>
    <w:rsid w:val="000B241D"/>
    <w:rsid w:val="000B4A4C"/>
    <w:rsid w:val="000B5132"/>
    <w:rsid w:val="000B5E5D"/>
    <w:rsid w:val="000B62D4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D81"/>
    <w:rsid w:val="000C47E8"/>
    <w:rsid w:val="000C5846"/>
    <w:rsid w:val="000C5E01"/>
    <w:rsid w:val="000C6BBF"/>
    <w:rsid w:val="000C7F23"/>
    <w:rsid w:val="000D1E02"/>
    <w:rsid w:val="000D1EC3"/>
    <w:rsid w:val="000D22D2"/>
    <w:rsid w:val="000D2372"/>
    <w:rsid w:val="000D2BAF"/>
    <w:rsid w:val="000D3F41"/>
    <w:rsid w:val="000D44BF"/>
    <w:rsid w:val="000D51B0"/>
    <w:rsid w:val="000D6679"/>
    <w:rsid w:val="000D79D4"/>
    <w:rsid w:val="000E10EE"/>
    <w:rsid w:val="000E1B39"/>
    <w:rsid w:val="000E1BF2"/>
    <w:rsid w:val="000E1DA4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540A"/>
    <w:rsid w:val="000F5704"/>
    <w:rsid w:val="0010174C"/>
    <w:rsid w:val="00101871"/>
    <w:rsid w:val="0010205F"/>
    <w:rsid w:val="001023BE"/>
    <w:rsid w:val="001039E5"/>
    <w:rsid w:val="00105897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F5A"/>
    <w:rsid w:val="001151AF"/>
    <w:rsid w:val="00115733"/>
    <w:rsid w:val="001161A8"/>
    <w:rsid w:val="001162F9"/>
    <w:rsid w:val="00120865"/>
    <w:rsid w:val="00120A7A"/>
    <w:rsid w:val="00121077"/>
    <w:rsid w:val="00121CC2"/>
    <w:rsid w:val="00122213"/>
    <w:rsid w:val="0012558F"/>
    <w:rsid w:val="001303E7"/>
    <w:rsid w:val="001305B9"/>
    <w:rsid w:val="00130EA7"/>
    <w:rsid w:val="00131BBA"/>
    <w:rsid w:val="00131F08"/>
    <w:rsid w:val="001320F4"/>
    <w:rsid w:val="001340AB"/>
    <w:rsid w:val="001343AF"/>
    <w:rsid w:val="00134F4C"/>
    <w:rsid w:val="00136DDF"/>
    <w:rsid w:val="00137BEE"/>
    <w:rsid w:val="00140186"/>
    <w:rsid w:val="00140256"/>
    <w:rsid w:val="001404C5"/>
    <w:rsid w:val="00141A0D"/>
    <w:rsid w:val="00142020"/>
    <w:rsid w:val="00142609"/>
    <w:rsid w:val="001428C4"/>
    <w:rsid w:val="00143DDD"/>
    <w:rsid w:val="00144CCE"/>
    <w:rsid w:val="001450FF"/>
    <w:rsid w:val="00145578"/>
    <w:rsid w:val="00145918"/>
    <w:rsid w:val="00145962"/>
    <w:rsid w:val="00145B23"/>
    <w:rsid w:val="00146769"/>
    <w:rsid w:val="00150B45"/>
    <w:rsid w:val="001535CD"/>
    <w:rsid w:val="00155C4D"/>
    <w:rsid w:val="00155E37"/>
    <w:rsid w:val="00157297"/>
    <w:rsid w:val="00157D40"/>
    <w:rsid w:val="00160693"/>
    <w:rsid w:val="001606AB"/>
    <w:rsid w:val="00161371"/>
    <w:rsid w:val="001619D6"/>
    <w:rsid w:val="0016241E"/>
    <w:rsid w:val="00163594"/>
    <w:rsid w:val="001648D7"/>
    <w:rsid w:val="0016536E"/>
    <w:rsid w:val="001654B4"/>
    <w:rsid w:val="00165B4D"/>
    <w:rsid w:val="00165E3B"/>
    <w:rsid w:val="00167DD9"/>
    <w:rsid w:val="00167E1B"/>
    <w:rsid w:val="00170889"/>
    <w:rsid w:val="0017134F"/>
    <w:rsid w:val="001716C2"/>
    <w:rsid w:val="001722A7"/>
    <w:rsid w:val="001724B8"/>
    <w:rsid w:val="0017306D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692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3CA"/>
    <w:rsid w:val="001A3866"/>
    <w:rsid w:val="001A7A85"/>
    <w:rsid w:val="001A7CAD"/>
    <w:rsid w:val="001A7D11"/>
    <w:rsid w:val="001A7F89"/>
    <w:rsid w:val="001B15FB"/>
    <w:rsid w:val="001B178D"/>
    <w:rsid w:val="001B1B2E"/>
    <w:rsid w:val="001B1D35"/>
    <w:rsid w:val="001B314A"/>
    <w:rsid w:val="001B33E5"/>
    <w:rsid w:val="001B3A39"/>
    <w:rsid w:val="001B3AAE"/>
    <w:rsid w:val="001B3EDE"/>
    <w:rsid w:val="001B4120"/>
    <w:rsid w:val="001B4A47"/>
    <w:rsid w:val="001B57F2"/>
    <w:rsid w:val="001B5DCD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4821"/>
    <w:rsid w:val="001F4B78"/>
    <w:rsid w:val="00201399"/>
    <w:rsid w:val="00201771"/>
    <w:rsid w:val="002017E2"/>
    <w:rsid w:val="00201A27"/>
    <w:rsid w:val="00201CE3"/>
    <w:rsid w:val="002027C0"/>
    <w:rsid w:val="0020293D"/>
    <w:rsid w:val="00203134"/>
    <w:rsid w:val="002039D0"/>
    <w:rsid w:val="00204651"/>
    <w:rsid w:val="00205432"/>
    <w:rsid w:val="00205F3E"/>
    <w:rsid w:val="002102B3"/>
    <w:rsid w:val="0021093A"/>
    <w:rsid w:val="00211957"/>
    <w:rsid w:val="002132E6"/>
    <w:rsid w:val="00213478"/>
    <w:rsid w:val="002134FF"/>
    <w:rsid w:val="00213DB1"/>
    <w:rsid w:val="002149EB"/>
    <w:rsid w:val="0021534B"/>
    <w:rsid w:val="002155EC"/>
    <w:rsid w:val="00217182"/>
    <w:rsid w:val="002200EF"/>
    <w:rsid w:val="00220F2D"/>
    <w:rsid w:val="0022103A"/>
    <w:rsid w:val="00221413"/>
    <w:rsid w:val="00221513"/>
    <w:rsid w:val="00221552"/>
    <w:rsid w:val="0022275B"/>
    <w:rsid w:val="00222DD0"/>
    <w:rsid w:val="00223279"/>
    <w:rsid w:val="00223C9B"/>
    <w:rsid w:val="00226647"/>
    <w:rsid w:val="00226752"/>
    <w:rsid w:val="0022698D"/>
    <w:rsid w:val="00226D40"/>
    <w:rsid w:val="00230B1D"/>
    <w:rsid w:val="00232C64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384D"/>
    <w:rsid w:val="00244891"/>
    <w:rsid w:val="00245049"/>
    <w:rsid w:val="002452ED"/>
    <w:rsid w:val="00245B4E"/>
    <w:rsid w:val="00245F06"/>
    <w:rsid w:val="002461D4"/>
    <w:rsid w:val="00246BB4"/>
    <w:rsid w:val="00247219"/>
    <w:rsid w:val="002474D5"/>
    <w:rsid w:val="002478D2"/>
    <w:rsid w:val="002479FC"/>
    <w:rsid w:val="00250921"/>
    <w:rsid w:val="002510F3"/>
    <w:rsid w:val="002524FE"/>
    <w:rsid w:val="00253388"/>
    <w:rsid w:val="002537B5"/>
    <w:rsid w:val="00254AB3"/>
    <w:rsid w:val="00255423"/>
    <w:rsid w:val="00255A0F"/>
    <w:rsid w:val="00255A80"/>
    <w:rsid w:val="002605CE"/>
    <w:rsid w:val="00262367"/>
    <w:rsid w:val="00262835"/>
    <w:rsid w:val="0026332C"/>
    <w:rsid w:val="002643FD"/>
    <w:rsid w:val="00265FED"/>
    <w:rsid w:val="00266E79"/>
    <w:rsid w:val="00267549"/>
    <w:rsid w:val="00270129"/>
    <w:rsid w:val="00270B29"/>
    <w:rsid w:val="00272C41"/>
    <w:rsid w:val="00272EA6"/>
    <w:rsid w:val="00273229"/>
    <w:rsid w:val="00275368"/>
    <w:rsid w:val="00275ABB"/>
    <w:rsid w:val="00275D59"/>
    <w:rsid w:val="00275DE0"/>
    <w:rsid w:val="0027715A"/>
    <w:rsid w:val="002775DE"/>
    <w:rsid w:val="002778D9"/>
    <w:rsid w:val="00277CD4"/>
    <w:rsid w:val="00280143"/>
    <w:rsid w:val="002801D4"/>
    <w:rsid w:val="002804D0"/>
    <w:rsid w:val="002809CA"/>
    <w:rsid w:val="00280D55"/>
    <w:rsid w:val="002817B4"/>
    <w:rsid w:val="00282E42"/>
    <w:rsid w:val="002839A1"/>
    <w:rsid w:val="00284160"/>
    <w:rsid w:val="00284490"/>
    <w:rsid w:val="0028468C"/>
    <w:rsid w:val="002846D1"/>
    <w:rsid w:val="00284A67"/>
    <w:rsid w:val="00286238"/>
    <w:rsid w:val="00287656"/>
    <w:rsid w:val="002908F4"/>
    <w:rsid w:val="00293A80"/>
    <w:rsid w:val="00293F9F"/>
    <w:rsid w:val="0029630C"/>
    <w:rsid w:val="00297112"/>
    <w:rsid w:val="00297C33"/>
    <w:rsid w:val="002A0D92"/>
    <w:rsid w:val="002A14D8"/>
    <w:rsid w:val="002A226E"/>
    <w:rsid w:val="002A25B6"/>
    <w:rsid w:val="002A2634"/>
    <w:rsid w:val="002A2848"/>
    <w:rsid w:val="002A4234"/>
    <w:rsid w:val="002A5594"/>
    <w:rsid w:val="002A5D27"/>
    <w:rsid w:val="002A5DED"/>
    <w:rsid w:val="002A603F"/>
    <w:rsid w:val="002A74A4"/>
    <w:rsid w:val="002B0313"/>
    <w:rsid w:val="002B0E67"/>
    <w:rsid w:val="002B190A"/>
    <w:rsid w:val="002B2DF9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6C7"/>
    <w:rsid w:val="002B7A94"/>
    <w:rsid w:val="002C01C8"/>
    <w:rsid w:val="002C1461"/>
    <w:rsid w:val="002C28A0"/>
    <w:rsid w:val="002C34F3"/>
    <w:rsid w:val="002C3599"/>
    <w:rsid w:val="002C3DF7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E9E"/>
    <w:rsid w:val="002E6F9B"/>
    <w:rsid w:val="002F0CC5"/>
    <w:rsid w:val="002F26D8"/>
    <w:rsid w:val="002F2A9C"/>
    <w:rsid w:val="002F3A26"/>
    <w:rsid w:val="002F4848"/>
    <w:rsid w:val="002F4984"/>
    <w:rsid w:val="002F528B"/>
    <w:rsid w:val="002F5E5C"/>
    <w:rsid w:val="002F72EA"/>
    <w:rsid w:val="002F7BEE"/>
    <w:rsid w:val="00300B45"/>
    <w:rsid w:val="00300CC9"/>
    <w:rsid w:val="00301A00"/>
    <w:rsid w:val="00302A17"/>
    <w:rsid w:val="00302FFD"/>
    <w:rsid w:val="003030E1"/>
    <w:rsid w:val="003030F7"/>
    <w:rsid w:val="0030428C"/>
    <w:rsid w:val="003042EB"/>
    <w:rsid w:val="00304955"/>
    <w:rsid w:val="00305A0D"/>
    <w:rsid w:val="00305ACC"/>
    <w:rsid w:val="003067DE"/>
    <w:rsid w:val="0031013D"/>
    <w:rsid w:val="00310586"/>
    <w:rsid w:val="00311357"/>
    <w:rsid w:val="00311B89"/>
    <w:rsid w:val="00316627"/>
    <w:rsid w:val="00317B11"/>
    <w:rsid w:val="00317BAB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63D"/>
    <w:rsid w:val="00332B16"/>
    <w:rsid w:val="003330FE"/>
    <w:rsid w:val="003334EB"/>
    <w:rsid w:val="00334E43"/>
    <w:rsid w:val="003354C0"/>
    <w:rsid w:val="00335A6C"/>
    <w:rsid w:val="0033620E"/>
    <w:rsid w:val="003375DF"/>
    <w:rsid w:val="003406A2"/>
    <w:rsid w:val="00341941"/>
    <w:rsid w:val="00342722"/>
    <w:rsid w:val="003438E1"/>
    <w:rsid w:val="003447F0"/>
    <w:rsid w:val="00346B9A"/>
    <w:rsid w:val="00347D67"/>
    <w:rsid w:val="00350561"/>
    <w:rsid w:val="00350B64"/>
    <w:rsid w:val="00351237"/>
    <w:rsid w:val="003519F2"/>
    <w:rsid w:val="003524C6"/>
    <w:rsid w:val="0035441E"/>
    <w:rsid w:val="00356CCD"/>
    <w:rsid w:val="00360206"/>
    <w:rsid w:val="003622CF"/>
    <w:rsid w:val="00363392"/>
    <w:rsid w:val="003642C2"/>
    <w:rsid w:val="003674FF"/>
    <w:rsid w:val="00367A75"/>
    <w:rsid w:val="00367B08"/>
    <w:rsid w:val="003701F4"/>
    <w:rsid w:val="00370460"/>
    <w:rsid w:val="00370CE1"/>
    <w:rsid w:val="00372471"/>
    <w:rsid w:val="0037263E"/>
    <w:rsid w:val="0037340D"/>
    <w:rsid w:val="00375C67"/>
    <w:rsid w:val="0037677A"/>
    <w:rsid w:val="00376CB7"/>
    <w:rsid w:val="0038179C"/>
    <w:rsid w:val="00381ECB"/>
    <w:rsid w:val="003820D8"/>
    <w:rsid w:val="00382CC4"/>
    <w:rsid w:val="00382DB2"/>
    <w:rsid w:val="0038308D"/>
    <w:rsid w:val="00384062"/>
    <w:rsid w:val="003840D0"/>
    <w:rsid w:val="0038676C"/>
    <w:rsid w:val="00390F53"/>
    <w:rsid w:val="003924C8"/>
    <w:rsid w:val="00392E59"/>
    <w:rsid w:val="0039493A"/>
    <w:rsid w:val="00394FFF"/>
    <w:rsid w:val="0039559C"/>
    <w:rsid w:val="003A148B"/>
    <w:rsid w:val="003A1E70"/>
    <w:rsid w:val="003A2331"/>
    <w:rsid w:val="003A2440"/>
    <w:rsid w:val="003A24D5"/>
    <w:rsid w:val="003A3682"/>
    <w:rsid w:val="003A39E5"/>
    <w:rsid w:val="003A3A01"/>
    <w:rsid w:val="003A4EC0"/>
    <w:rsid w:val="003A577C"/>
    <w:rsid w:val="003A58D0"/>
    <w:rsid w:val="003A6974"/>
    <w:rsid w:val="003A72F1"/>
    <w:rsid w:val="003A7E5B"/>
    <w:rsid w:val="003B0E39"/>
    <w:rsid w:val="003B1E44"/>
    <w:rsid w:val="003B22AC"/>
    <w:rsid w:val="003B3696"/>
    <w:rsid w:val="003B3754"/>
    <w:rsid w:val="003B48E8"/>
    <w:rsid w:val="003B7537"/>
    <w:rsid w:val="003B7DA3"/>
    <w:rsid w:val="003C0B8F"/>
    <w:rsid w:val="003C0E1D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51AE"/>
    <w:rsid w:val="003D5470"/>
    <w:rsid w:val="003D5647"/>
    <w:rsid w:val="003D5A37"/>
    <w:rsid w:val="003D5B1E"/>
    <w:rsid w:val="003D6409"/>
    <w:rsid w:val="003D70D1"/>
    <w:rsid w:val="003E1E64"/>
    <w:rsid w:val="003E256B"/>
    <w:rsid w:val="003E721F"/>
    <w:rsid w:val="003E755C"/>
    <w:rsid w:val="003E7ADA"/>
    <w:rsid w:val="003F019B"/>
    <w:rsid w:val="003F01E1"/>
    <w:rsid w:val="003F0C8C"/>
    <w:rsid w:val="003F248E"/>
    <w:rsid w:val="003F2835"/>
    <w:rsid w:val="003F2F5D"/>
    <w:rsid w:val="003F3527"/>
    <w:rsid w:val="003F3EDE"/>
    <w:rsid w:val="003F440C"/>
    <w:rsid w:val="003F4A38"/>
    <w:rsid w:val="003F5E39"/>
    <w:rsid w:val="003F706C"/>
    <w:rsid w:val="003F7874"/>
    <w:rsid w:val="003F7996"/>
    <w:rsid w:val="003F7A03"/>
    <w:rsid w:val="003F7A45"/>
    <w:rsid w:val="00400003"/>
    <w:rsid w:val="004001D1"/>
    <w:rsid w:val="00401B80"/>
    <w:rsid w:val="00403BB3"/>
    <w:rsid w:val="00405899"/>
    <w:rsid w:val="00405E38"/>
    <w:rsid w:val="004068E3"/>
    <w:rsid w:val="00406E28"/>
    <w:rsid w:val="00410079"/>
    <w:rsid w:val="00411380"/>
    <w:rsid w:val="004116DF"/>
    <w:rsid w:val="0041257F"/>
    <w:rsid w:val="00412B85"/>
    <w:rsid w:val="00413330"/>
    <w:rsid w:val="00414351"/>
    <w:rsid w:val="004147B3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4891"/>
    <w:rsid w:val="00425526"/>
    <w:rsid w:val="00430250"/>
    <w:rsid w:val="00431B63"/>
    <w:rsid w:val="00431B64"/>
    <w:rsid w:val="00431EC0"/>
    <w:rsid w:val="0043200F"/>
    <w:rsid w:val="00433928"/>
    <w:rsid w:val="0043433D"/>
    <w:rsid w:val="00435DAB"/>
    <w:rsid w:val="0043601D"/>
    <w:rsid w:val="00436927"/>
    <w:rsid w:val="004374F2"/>
    <w:rsid w:val="0044277B"/>
    <w:rsid w:val="004442CC"/>
    <w:rsid w:val="00444B3E"/>
    <w:rsid w:val="00445641"/>
    <w:rsid w:val="004465B7"/>
    <w:rsid w:val="00446E0F"/>
    <w:rsid w:val="00447AD0"/>
    <w:rsid w:val="00452487"/>
    <w:rsid w:val="0045313F"/>
    <w:rsid w:val="00453BD0"/>
    <w:rsid w:val="00453D60"/>
    <w:rsid w:val="004542AC"/>
    <w:rsid w:val="00454F88"/>
    <w:rsid w:val="004557C6"/>
    <w:rsid w:val="00456930"/>
    <w:rsid w:val="00456DB7"/>
    <w:rsid w:val="00456E33"/>
    <w:rsid w:val="00460813"/>
    <w:rsid w:val="00460EE8"/>
    <w:rsid w:val="00462B59"/>
    <w:rsid w:val="00463987"/>
    <w:rsid w:val="00464923"/>
    <w:rsid w:val="004652FB"/>
    <w:rsid w:val="00465B8A"/>
    <w:rsid w:val="00465CE4"/>
    <w:rsid w:val="00466CB2"/>
    <w:rsid w:val="004702DC"/>
    <w:rsid w:val="00470C28"/>
    <w:rsid w:val="00472876"/>
    <w:rsid w:val="00472A6F"/>
    <w:rsid w:val="004733A1"/>
    <w:rsid w:val="00473B02"/>
    <w:rsid w:val="00473B37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ECF"/>
    <w:rsid w:val="00490DBB"/>
    <w:rsid w:val="00492F01"/>
    <w:rsid w:val="00493E5D"/>
    <w:rsid w:val="00494D5F"/>
    <w:rsid w:val="00496002"/>
    <w:rsid w:val="004962DC"/>
    <w:rsid w:val="00496BD2"/>
    <w:rsid w:val="004970E0"/>
    <w:rsid w:val="004A0335"/>
    <w:rsid w:val="004A1528"/>
    <w:rsid w:val="004A1616"/>
    <w:rsid w:val="004A3A0E"/>
    <w:rsid w:val="004A4135"/>
    <w:rsid w:val="004A438E"/>
    <w:rsid w:val="004A4F7C"/>
    <w:rsid w:val="004A55CE"/>
    <w:rsid w:val="004A6A5E"/>
    <w:rsid w:val="004A6FC7"/>
    <w:rsid w:val="004A7EF5"/>
    <w:rsid w:val="004B0B77"/>
    <w:rsid w:val="004B0BCC"/>
    <w:rsid w:val="004B1208"/>
    <w:rsid w:val="004B126E"/>
    <w:rsid w:val="004B16B3"/>
    <w:rsid w:val="004B1A52"/>
    <w:rsid w:val="004B513A"/>
    <w:rsid w:val="004B56C4"/>
    <w:rsid w:val="004B56F3"/>
    <w:rsid w:val="004B58EB"/>
    <w:rsid w:val="004B6371"/>
    <w:rsid w:val="004B6B10"/>
    <w:rsid w:val="004B79B2"/>
    <w:rsid w:val="004C06D1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E1A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842"/>
    <w:rsid w:val="004F0312"/>
    <w:rsid w:val="004F04BF"/>
    <w:rsid w:val="004F0558"/>
    <w:rsid w:val="004F3241"/>
    <w:rsid w:val="004F3C52"/>
    <w:rsid w:val="004F53CD"/>
    <w:rsid w:val="004F550A"/>
    <w:rsid w:val="004F5741"/>
    <w:rsid w:val="004F5B8D"/>
    <w:rsid w:val="004F6009"/>
    <w:rsid w:val="004F6A86"/>
    <w:rsid w:val="0050047A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D4"/>
    <w:rsid w:val="005150F6"/>
    <w:rsid w:val="00515922"/>
    <w:rsid w:val="00515DB2"/>
    <w:rsid w:val="005203F8"/>
    <w:rsid w:val="00520466"/>
    <w:rsid w:val="0052085F"/>
    <w:rsid w:val="00522E26"/>
    <w:rsid w:val="00522E8F"/>
    <w:rsid w:val="00523EFF"/>
    <w:rsid w:val="00524345"/>
    <w:rsid w:val="005244D8"/>
    <w:rsid w:val="00524834"/>
    <w:rsid w:val="005249FA"/>
    <w:rsid w:val="0052520E"/>
    <w:rsid w:val="005257B5"/>
    <w:rsid w:val="005314C9"/>
    <w:rsid w:val="00533916"/>
    <w:rsid w:val="00533FBA"/>
    <w:rsid w:val="00534308"/>
    <w:rsid w:val="005363EE"/>
    <w:rsid w:val="005364BB"/>
    <w:rsid w:val="005372F4"/>
    <w:rsid w:val="00540991"/>
    <w:rsid w:val="00541B8F"/>
    <w:rsid w:val="00541EA7"/>
    <w:rsid w:val="005426CE"/>
    <w:rsid w:val="005427C8"/>
    <w:rsid w:val="00542BCD"/>
    <w:rsid w:val="00542FDE"/>
    <w:rsid w:val="00544B14"/>
    <w:rsid w:val="00544CD0"/>
    <w:rsid w:val="00545863"/>
    <w:rsid w:val="00545FD2"/>
    <w:rsid w:val="00550140"/>
    <w:rsid w:val="005503F6"/>
    <w:rsid w:val="00550F38"/>
    <w:rsid w:val="0055196E"/>
    <w:rsid w:val="00552DDF"/>
    <w:rsid w:val="00554F0B"/>
    <w:rsid w:val="00555000"/>
    <w:rsid w:val="0055540A"/>
    <w:rsid w:val="00555EFF"/>
    <w:rsid w:val="0055648D"/>
    <w:rsid w:val="00556F8A"/>
    <w:rsid w:val="0055717F"/>
    <w:rsid w:val="00557DA4"/>
    <w:rsid w:val="00561190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2093"/>
    <w:rsid w:val="00572150"/>
    <w:rsid w:val="00572FE6"/>
    <w:rsid w:val="00574A94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E95"/>
    <w:rsid w:val="00590F1B"/>
    <w:rsid w:val="005910CE"/>
    <w:rsid w:val="005924E7"/>
    <w:rsid w:val="005932FA"/>
    <w:rsid w:val="00594DB9"/>
    <w:rsid w:val="00597BC5"/>
    <w:rsid w:val="005A2792"/>
    <w:rsid w:val="005A31A3"/>
    <w:rsid w:val="005A4252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E03"/>
    <w:rsid w:val="005B542F"/>
    <w:rsid w:val="005B6629"/>
    <w:rsid w:val="005B7335"/>
    <w:rsid w:val="005C0220"/>
    <w:rsid w:val="005C122A"/>
    <w:rsid w:val="005C1C78"/>
    <w:rsid w:val="005C1E4E"/>
    <w:rsid w:val="005C345C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5DE5"/>
    <w:rsid w:val="005D74D1"/>
    <w:rsid w:val="005D782A"/>
    <w:rsid w:val="005D7DE6"/>
    <w:rsid w:val="005E0864"/>
    <w:rsid w:val="005E0AF8"/>
    <w:rsid w:val="005E2600"/>
    <w:rsid w:val="005E36FC"/>
    <w:rsid w:val="005E39B9"/>
    <w:rsid w:val="005E48D8"/>
    <w:rsid w:val="005E4E37"/>
    <w:rsid w:val="005E50C8"/>
    <w:rsid w:val="005E6003"/>
    <w:rsid w:val="005E6882"/>
    <w:rsid w:val="005E6AD8"/>
    <w:rsid w:val="005F09DA"/>
    <w:rsid w:val="005F15A0"/>
    <w:rsid w:val="005F226D"/>
    <w:rsid w:val="005F2EAC"/>
    <w:rsid w:val="005F443B"/>
    <w:rsid w:val="005F45B5"/>
    <w:rsid w:val="005F53D3"/>
    <w:rsid w:val="005F5791"/>
    <w:rsid w:val="005F61D6"/>
    <w:rsid w:val="005F6BF8"/>
    <w:rsid w:val="00601118"/>
    <w:rsid w:val="006028A7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7A0"/>
    <w:rsid w:val="006119B0"/>
    <w:rsid w:val="0061247E"/>
    <w:rsid w:val="00613080"/>
    <w:rsid w:val="00613BA4"/>
    <w:rsid w:val="00613CDE"/>
    <w:rsid w:val="00614E0F"/>
    <w:rsid w:val="006151BF"/>
    <w:rsid w:val="00616C97"/>
    <w:rsid w:val="00617CA2"/>
    <w:rsid w:val="00620563"/>
    <w:rsid w:val="00622B20"/>
    <w:rsid w:val="00624551"/>
    <w:rsid w:val="0062490E"/>
    <w:rsid w:val="00624F26"/>
    <w:rsid w:val="00625E72"/>
    <w:rsid w:val="00625EB3"/>
    <w:rsid w:val="00626333"/>
    <w:rsid w:val="006268AF"/>
    <w:rsid w:val="00626BAF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71A7"/>
    <w:rsid w:val="006378CA"/>
    <w:rsid w:val="00637EFE"/>
    <w:rsid w:val="0064071B"/>
    <w:rsid w:val="0064245B"/>
    <w:rsid w:val="006432BF"/>
    <w:rsid w:val="00643B45"/>
    <w:rsid w:val="00643C65"/>
    <w:rsid w:val="0064430C"/>
    <w:rsid w:val="00644692"/>
    <w:rsid w:val="006450AF"/>
    <w:rsid w:val="00645D60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5A4"/>
    <w:rsid w:val="006615ED"/>
    <w:rsid w:val="00661A16"/>
    <w:rsid w:val="0066333C"/>
    <w:rsid w:val="00663997"/>
    <w:rsid w:val="00663D9E"/>
    <w:rsid w:val="0066463D"/>
    <w:rsid w:val="00665377"/>
    <w:rsid w:val="0066566A"/>
    <w:rsid w:val="0066566C"/>
    <w:rsid w:val="00665875"/>
    <w:rsid w:val="00666EC5"/>
    <w:rsid w:val="00667441"/>
    <w:rsid w:val="00667CFD"/>
    <w:rsid w:val="006707C0"/>
    <w:rsid w:val="00670952"/>
    <w:rsid w:val="006726DE"/>
    <w:rsid w:val="00675176"/>
    <w:rsid w:val="0067789A"/>
    <w:rsid w:val="006819EA"/>
    <w:rsid w:val="00681C31"/>
    <w:rsid w:val="00681CB7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90402"/>
    <w:rsid w:val="0069206C"/>
    <w:rsid w:val="00695A60"/>
    <w:rsid w:val="00695AC7"/>
    <w:rsid w:val="00695F30"/>
    <w:rsid w:val="00696A2D"/>
    <w:rsid w:val="00697312"/>
    <w:rsid w:val="00697E89"/>
    <w:rsid w:val="00697EC1"/>
    <w:rsid w:val="006A180F"/>
    <w:rsid w:val="006A1AC3"/>
    <w:rsid w:val="006A24BE"/>
    <w:rsid w:val="006A2ADE"/>
    <w:rsid w:val="006A3625"/>
    <w:rsid w:val="006A3849"/>
    <w:rsid w:val="006A525F"/>
    <w:rsid w:val="006A5EDB"/>
    <w:rsid w:val="006A6000"/>
    <w:rsid w:val="006A6449"/>
    <w:rsid w:val="006A798A"/>
    <w:rsid w:val="006A7C90"/>
    <w:rsid w:val="006A7E05"/>
    <w:rsid w:val="006B0291"/>
    <w:rsid w:val="006B0C67"/>
    <w:rsid w:val="006B200C"/>
    <w:rsid w:val="006B27DF"/>
    <w:rsid w:val="006B2AD1"/>
    <w:rsid w:val="006B2F01"/>
    <w:rsid w:val="006B3FDE"/>
    <w:rsid w:val="006B44D3"/>
    <w:rsid w:val="006B49A1"/>
    <w:rsid w:val="006B4EA4"/>
    <w:rsid w:val="006C019F"/>
    <w:rsid w:val="006C0516"/>
    <w:rsid w:val="006C0BAB"/>
    <w:rsid w:val="006C0DF2"/>
    <w:rsid w:val="006C1AF4"/>
    <w:rsid w:val="006C2B3D"/>
    <w:rsid w:val="006C327F"/>
    <w:rsid w:val="006C6A88"/>
    <w:rsid w:val="006C77CA"/>
    <w:rsid w:val="006C77D8"/>
    <w:rsid w:val="006C7873"/>
    <w:rsid w:val="006C7FCE"/>
    <w:rsid w:val="006D074D"/>
    <w:rsid w:val="006D17AD"/>
    <w:rsid w:val="006D231D"/>
    <w:rsid w:val="006D29E5"/>
    <w:rsid w:val="006D349B"/>
    <w:rsid w:val="006D4535"/>
    <w:rsid w:val="006D539A"/>
    <w:rsid w:val="006D5467"/>
    <w:rsid w:val="006D729B"/>
    <w:rsid w:val="006D7323"/>
    <w:rsid w:val="006E0ECB"/>
    <w:rsid w:val="006E2171"/>
    <w:rsid w:val="006E24E6"/>
    <w:rsid w:val="006E2CA2"/>
    <w:rsid w:val="006E2F2C"/>
    <w:rsid w:val="006E36FE"/>
    <w:rsid w:val="006E4441"/>
    <w:rsid w:val="006E473D"/>
    <w:rsid w:val="006E487F"/>
    <w:rsid w:val="006E5C50"/>
    <w:rsid w:val="006E6A25"/>
    <w:rsid w:val="006E7F3A"/>
    <w:rsid w:val="006F0B51"/>
    <w:rsid w:val="006F0D3E"/>
    <w:rsid w:val="006F1C34"/>
    <w:rsid w:val="006F2088"/>
    <w:rsid w:val="006F28EB"/>
    <w:rsid w:val="006F2A2E"/>
    <w:rsid w:val="006F3613"/>
    <w:rsid w:val="006F3EAA"/>
    <w:rsid w:val="006F4617"/>
    <w:rsid w:val="006F4BAE"/>
    <w:rsid w:val="006F4CC8"/>
    <w:rsid w:val="006F5DC1"/>
    <w:rsid w:val="006F5F80"/>
    <w:rsid w:val="006F6B29"/>
    <w:rsid w:val="00700D07"/>
    <w:rsid w:val="00702F20"/>
    <w:rsid w:val="007036F0"/>
    <w:rsid w:val="007041CB"/>
    <w:rsid w:val="0070420C"/>
    <w:rsid w:val="007042DE"/>
    <w:rsid w:val="00704757"/>
    <w:rsid w:val="00705DCC"/>
    <w:rsid w:val="0070648F"/>
    <w:rsid w:val="0070716E"/>
    <w:rsid w:val="00707D92"/>
    <w:rsid w:val="00707DD3"/>
    <w:rsid w:val="00710866"/>
    <w:rsid w:val="0071194F"/>
    <w:rsid w:val="00711D90"/>
    <w:rsid w:val="00713060"/>
    <w:rsid w:val="00714233"/>
    <w:rsid w:val="00715500"/>
    <w:rsid w:val="007162D0"/>
    <w:rsid w:val="00716701"/>
    <w:rsid w:val="007169C3"/>
    <w:rsid w:val="00716A0C"/>
    <w:rsid w:val="00717136"/>
    <w:rsid w:val="00720C48"/>
    <w:rsid w:val="007217F3"/>
    <w:rsid w:val="00722EEA"/>
    <w:rsid w:val="00724D56"/>
    <w:rsid w:val="0072535B"/>
    <w:rsid w:val="00725985"/>
    <w:rsid w:val="00725D46"/>
    <w:rsid w:val="0072615B"/>
    <w:rsid w:val="00726322"/>
    <w:rsid w:val="007269C8"/>
    <w:rsid w:val="0072725C"/>
    <w:rsid w:val="0072755C"/>
    <w:rsid w:val="00727A4B"/>
    <w:rsid w:val="00727FD4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7CE9"/>
    <w:rsid w:val="007404FE"/>
    <w:rsid w:val="0074112C"/>
    <w:rsid w:val="00742064"/>
    <w:rsid w:val="007430F8"/>
    <w:rsid w:val="00744880"/>
    <w:rsid w:val="007449BE"/>
    <w:rsid w:val="00745D0F"/>
    <w:rsid w:val="0075009A"/>
    <w:rsid w:val="00751012"/>
    <w:rsid w:val="00751EF2"/>
    <w:rsid w:val="0075210D"/>
    <w:rsid w:val="00753131"/>
    <w:rsid w:val="00753339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34E2"/>
    <w:rsid w:val="00763531"/>
    <w:rsid w:val="00764449"/>
    <w:rsid w:val="007664E1"/>
    <w:rsid w:val="007667D4"/>
    <w:rsid w:val="007668A2"/>
    <w:rsid w:val="00767450"/>
    <w:rsid w:val="00767559"/>
    <w:rsid w:val="0077008F"/>
    <w:rsid w:val="00771A5B"/>
    <w:rsid w:val="0077646B"/>
    <w:rsid w:val="0077684F"/>
    <w:rsid w:val="0077711C"/>
    <w:rsid w:val="00780812"/>
    <w:rsid w:val="00783110"/>
    <w:rsid w:val="00783DFC"/>
    <w:rsid w:val="0078589A"/>
    <w:rsid w:val="007859B8"/>
    <w:rsid w:val="00786CAB"/>
    <w:rsid w:val="00786E9C"/>
    <w:rsid w:val="0078713E"/>
    <w:rsid w:val="007878B2"/>
    <w:rsid w:val="00790BBC"/>
    <w:rsid w:val="00790BDC"/>
    <w:rsid w:val="00790CA8"/>
    <w:rsid w:val="0079100B"/>
    <w:rsid w:val="00791C9E"/>
    <w:rsid w:val="00792E03"/>
    <w:rsid w:val="007941E4"/>
    <w:rsid w:val="00795ECD"/>
    <w:rsid w:val="007967E3"/>
    <w:rsid w:val="007975CE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7925"/>
    <w:rsid w:val="007C102C"/>
    <w:rsid w:val="007C1C88"/>
    <w:rsid w:val="007C2BA1"/>
    <w:rsid w:val="007C3921"/>
    <w:rsid w:val="007C45DB"/>
    <w:rsid w:val="007C5985"/>
    <w:rsid w:val="007C7156"/>
    <w:rsid w:val="007C7DA7"/>
    <w:rsid w:val="007D00B3"/>
    <w:rsid w:val="007D06FF"/>
    <w:rsid w:val="007D1F72"/>
    <w:rsid w:val="007D54BB"/>
    <w:rsid w:val="007D5A52"/>
    <w:rsid w:val="007D69E0"/>
    <w:rsid w:val="007D7619"/>
    <w:rsid w:val="007D768F"/>
    <w:rsid w:val="007D7985"/>
    <w:rsid w:val="007D7FC2"/>
    <w:rsid w:val="007E1B9C"/>
    <w:rsid w:val="007E2364"/>
    <w:rsid w:val="007E27FD"/>
    <w:rsid w:val="007E2B45"/>
    <w:rsid w:val="007E2E56"/>
    <w:rsid w:val="007E30E2"/>
    <w:rsid w:val="007E34CE"/>
    <w:rsid w:val="007E48AA"/>
    <w:rsid w:val="007E5115"/>
    <w:rsid w:val="007E553D"/>
    <w:rsid w:val="007E56F5"/>
    <w:rsid w:val="007E5AE2"/>
    <w:rsid w:val="007E666D"/>
    <w:rsid w:val="007E6A23"/>
    <w:rsid w:val="007E6B8A"/>
    <w:rsid w:val="007E6F98"/>
    <w:rsid w:val="007F10F6"/>
    <w:rsid w:val="007F161A"/>
    <w:rsid w:val="007F1FAF"/>
    <w:rsid w:val="007F361A"/>
    <w:rsid w:val="007F3D7E"/>
    <w:rsid w:val="007F3DB5"/>
    <w:rsid w:val="007F3E9C"/>
    <w:rsid w:val="007F47FF"/>
    <w:rsid w:val="007F4C8A"/>
    <w:rsid w:val="007F5F86"/>
    <w:rsid w:val="007F61D4"/>
    <w:rsid w:val="007F6A97"/>
    <w:rsid w:val="007F6EE2"/>
    <w:rsid w:val="008021C7"/>
    <w:rsid w:val="00802519"/>
    <w:rsid w:val="00802E3D"/>
    <w:rsid w:val="00804A87"/>
    <w:rsid w:val="00805387"/>
    <w:rsid w:val="008064FE"/>
    <w:rsid w:val="00806AC0"/>
    <w:rsid w:val="00807966"/>
    <w:rsid w:val="00810180"/>
    <w:rsid w:val="00810335"/>
    <w:rsid w:val="008106C6"/>
    <w:rsid w:val="00811150"/>
    <w:rsid w:val="0081126B"/>
    <w:rsid w:val="008118AA"/>
    <w:rsid w:val="00811CE5"/>
    <w:rsid w:val="0081220B"/>
    <w:rsid w:val="008125C2"/>
    <w:rsid w:val="0081301F"/>
    <w:rsid w:val="0081334B"/>
    <w:rsid w:val="00813EA6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72CD"/>
    <w:rsid w:val="00827686"/>
    <w:rsid w:val="00827BDD"/>
    <w:rsid w:val="0083025A"/>
    <w:rsid w:val="008314BB"/>
    <w:rsid w:val="00831642"/>
    <w:rsid w:val="008316A5"/>
    <w:rsid w:val="00832674"/>
    <w:rsid w:val="008417A9"/>
    <w:rsid w:val="00841BD8"/>
    <w:rsid w:val="00843A5D"/>
    <w:rsid w:val="00843B2A"/>
    <w:rsid w:val="00843E2A"/>
    <w:rsid w:val="00843F08"/>
    <w:rsid w:val="0084464C"/>
    <w:rsid w:val="00844DAD"/>
    <w:rsid w:val="0084559B"/>
    <w:rsid w:val="00846300"/>
    <w:rsid w:val="008468F3"/>
    <w:rsid w:val="00847C0C"/>
    <w:rsid w:val="008500F8"/>
    <w:rsid w:val="00851C01"/>
    <w:rsid w:val="0085331B"/>
    <w:rsid w:val="00853528"/>
    <w:rsid w:val="00853FAC"/>
    <w:rsid w:val="00856516"/>
    <w:rsid w:val="00860D20"/>
    <w:rsid w:val="00861CF1"/>
    <w:rsid w:val="0086424F"/>
    <w:rsid w:val="008643E0"/>
    <w:rsid w:val="00864837"/>
    <w:rsid w:val="00865ABA"/>
    <w:rsid w:val="00865C1C"/>
    <w:rsid w:val="00866567"/>
    <w:rsid w:val="00866A1B"/>
    <w:rsid w:val="00867465"/>
    <w:rsid w:val="00867B16"/>
    <w:rsid w:val="008707DB"/>
    <w:rsid w:val="00871246"/>
    <w:rsid w:val="00874A9B"/>
    <w:rsid w:val="00874B33"/>
    <w:rsid w:val="00874F41"/>
    <w:rsid w:val="008761D1"/>
    <w:rsid w:val="008767DC"/>
    <w:rsid w:val="008815FC"/>
    <w:rsid w:val="00882F7D"/>
    <w:rsid w:val="00883078"/>
    <w:rsid w:val="00883295"/>
    <w:rsid w:val="00883315"/>
    <w:rsid w:val="00884274"/>
    <w:rsid w:val="008846B8"/>
    <w:rsid w:val="00884729"/>
    <w:rsid w:val="008867C2"/>
    <w:rsid w:val="008877FE"/>
    <w:rsid w:val="00887881"/>
    <w:rsid w:val="00891882"/>
    <w:rsid w:val="0089215C"/>
    <w:rsid w:val="008923C6"/>
    <w:rsid w:val="00894B02"/>
    <w:rsid w:val="00895306"/>
    <w:rsid w:val="0089615B"/>
    <w:rsid w:val="008965C2"/>
    <w:rsid w:val="00896F11"/>
    <w:rsid w:val="00897873"/>
    <w:rsid w:val="008A18F2"/>
    <w:rsid w:val="008A2CCE"/>
    <w:rsid w:val="008A2FAC"/>
    <w:rsid w:val="008A3545"/>
    <w:rsid w:val="008A3636"/>
    <w:rsid w:val="008A3E3A"/>
    <w:rsid w:val="008A6901"/>
    <w:rsid w:val="008B1191"/>
    <w:rsid w:val="008B1BD0"/>
    <w:rsid w:val="008B2975"/>
    <w:rsid w:val="008B30DD"/>
    <w:rsid w:val="008B3DCC"/>
    <w:rsid w:val="008B412A"/>
    <w:rsid w:val="008B4DBC"/>
    <w:rsid w:val="008B6AD4"/>
    <w:rsid w:val="008B73ED"/>
    <w:rsid w:val="008B7F68"/>
    <w:rsid w:val="008C050E"/>
    <w:rsid w:val="008C2047"/>
    <w:rsid w:val="008C2207"/>
    <w:rsid w:val="008C225B"/>
    <w:rsid w:val="008C22E9"/>
    <w:rsid w:val="008C22F3"/>
    <w:rsid w:val="008C2BC0"/>
    <w:rsid w:val="008C3FA3"/>
    <w:rsid w:val="008C7D60"/>
    <w:rsid w:val="008D01EA"/>
    <w:rsid w:val="008D01F4"/>
    <w:rsid w:val="008D0634"/>
    <w:rsid w:val="008D0CAE"/>
    <w:rsid w:val="008D14C9"/>
    <w:rsid w:val="008D2273"/>
    <w:rsid w:val="008D2EB0"/>
    <w:rsid w:val="008D3967"/>
    <w:rsid w:val="008D4707"/>
    <w:rsid w:val="008D4A85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C8D"/>
    <w:rsid w:val="008E6282"/>
    <w:rsid w:val="008E6809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4B50"/>
    <w:rsid w:val="008F4F3A"/>
    <w:rsid w:val="008F54CB"/>
    <w:rsid w:val="008F5CA1"/>
    <w:rsid w:val="008F6307"/>
    <w:rsid w:val="008F63BC"/>
    <w:rsid w:val="008F6797"/>
    <w:rsid w:val="009001AA"/>
    <w:rsid w:val="00901FB0"/>
    <w:rsid w:val="00902C21"/>
    <w:rsid w:val="00903661"/>
    <w:rsid w:val="009067C2"/>
    <w:rsid w:val="00912120"/>
    <w:rsid w:val="00912135"/>
    <w:rsid w:val="00912A7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6E6"/>
    <w:rsid w:val="00931A82"/>
    <w:rsid w:val="0093430F"/>
    <w:rsid w:val="00934522"/>
    <w:rsid w:val="009349F3"/>
    <w:rsid w:val="00936E72"/>
    <w:rsid w:val="0093747F"/>
    <w:rsid w:val="009378DD"/>
    <w:rsid w:val="009404AB"/>
    <w:rsid w:val="00941A6C"/>
    <w:rsid w:val="00941F10"/>
    <w:rsid w:val="009423DE"/>
    <w:rsid w:val="009427E3"/>
    <w:rsid w:val="00943BD2"/>
    <w:rsid w:val="00943C5C"/>
    <w:rsid w:val="00945090"/>
    <w:rsid w:val="00945822"/>
    <w:rsid w:val="00945BB0"/>
    <w:rsid w:val="00945EFB"/>
    <w:rsid w:val="00950A6A"/>
    <w:rsid w:val="00951020"/>
    <w:rsid w:val="0095174A"/>
    <w:rsid w:val="00951BC5"/>
    <w:rsid w:val="0095337E"/>
    <w:rsid w:val="00953F6F"/>
    <w:rsid w:val="00954821"/>
    <w:rsid w:val="00956195"/>
    <w:rsid w:val="0095660A"/>
    <w:rsid w:val="00956AD1"/>
    <w:rsid w:val="00962536"/>
    <w:rsid w:val="00962F82"/>
    <w:rsid w:val="00963317"/>
    <w:rsid w:val="00963815"/>
    <w:rsid w:val="00964039"/>
    <w:rsid w:val="00964707"/>
    <w:rsid w:val="00964A39"/>
    <w:rsid w:val="009663C6"/>
    <w:rsid w:val="0096750D"/>
    <w:rsid w:val="00970064"/>
    <w:rsid w:val="0097089F"/>
    <w:rsid w:val="00970DA5"/>
    <w:rsid w:val="00970DB9"/>
    <w:rsid w:val="00972179"/>
    <w:rsid w:val="009724E4"/>
    <w:rsid w:val="00972A31"/>
    <w:rsid w:val="00973A16"/>
    <w:rsid w:val="0097445A"/>
    <w:rsid w:val="00974E7E"/>
    <w:rsid w:val="009755A8"/>
    <w:rsid w:val="00976E8C"/>
    <w:rsid w:val="00976EEE"/>
    <w:rsid w:val="00977258"/>
    <w:rsid w:val="00977752"/>
    <w:rsid w:val="0098018E"/>
    <w:rsid w:val="00980518"/>
    <w:rsid w:val="009844FF"/>
    <w:rsid w:val="00984A6C"/>
    <w:rsid w:val="0098567E"/>
    <w:rsid w:val="00985CFD"/>
    <w:rsid w:val="00986CBC"/>
    <w:rsid w:val="00987188"/>
    <w:rsid w:val="00987806"/>
    <w:rsid w:val="00987AD1"/>
    <w:rsid w:val="00987DF6"/>
    <w:rsid w:val="009900A8"/>
    <w:rsid w:val="0099153B"/>
    <w:rsid w:val="0099156E"/>
    <w:rsid w:val="0099266D"/>
    <w:rsid w:val="00992B9C"/>
    <w:rsid w:val="00992D1A"/>
    <w:rsid w:val="0099448C"/>
    <w:rsid w:val="00994D35"/>
    <w:rsid w:val="00994EE9"/>
    <w:rsid w:val="0099500D"/>
    <w:rsid w:val="0099760D"/>
    <w:rsid w:val="00997B23"/>
    <w:rsid w:val="009A09CB"/>
    <w:rsid w:val="009A09FC"/>
    <w:rsid w:val="009A0A0F"/>
    <w:rsid w:val="009A0C1F"/>
    <w:rsid w:val="009A16D5"/>
    <w:rsid w:val="009A19F0"/>
    <w:rsid w:val="009A2090"/>
    <w:rsid w:val="009A2EAD"/>
    <w:rsid w:val="009A3D6F"/>
    <w:rsid w:val="009A4623"/>
    <w:rsid w:val="009A4725"/>
    <w:rsid w:val="009A477D"/>
    <w:rsid w:val="009A4A23"/>
    <w:rsid w:val="009A4CD0"/>
    <w:rsid w:val="009A634A"/>
    <w:rsid w:val="009A64EC"/>
    <w:rsid w:val="009A6E78"/>
    <w:rsid w:val="009A7327"/>
    <w:rsid w:val="009A7778"/>
    <w:rsid w:val="009B01E9"/>
    <w:rsid w:val="009B0D8C"/>
    <w:rsid w:val="009B1B38"/>
    <w:rsid w:val="009B2852"/>
    <w:rsid w:val="009B2E78"/>
    <w:rsid w:val="009B2F8E"/>
    <w:rsid w:val="009B4C33"/>
    <w:rsid w:val="009B4F1B"/>
    <w:rsid w:val="009B5347"/>
    <w:rsid w:val="009B6577"/>
    <w:rsid w:val="009B6A1A"/>
    <w:rsid w:val="009B7229"/>
    <w:rsid w:val="009B7CD9"/>
    <w:rsid w:val="009C1513"/>
    <w:rsid w:val="009C19DD"/>
    <w:rsid w:val="009C1F2A"/>
    <w:rsid w:val="009C2B98"/>
    <w:rsid w:val="009C3122"/>
    <w:rsid w:val="009C42E8"/>
    <w:rsid w:val="009C561A"/>
    <w:rsid w:val="009C5ACF"/>
    <w:rsid w:val="009C5AD8"/>
    <w:rsid w:val="009C621D"/>
    <w:rsid w:val="009C7BE5"/>
    <w:rsid w:val="009C7FE4"/>
    <w:rsid w:val="009D0DAB"/>
    <w:rsid w:val="009D342E"/>
    <w:rsid w:val="009D3D1C"/>
    <w:rsid w:val="009D6635"/>
    <w:rsid w:val="009D7637"/>
    <w:rsid w:val="009D79DA"/>
    <w:rsid w:val="009D7D81"/>
    <w:rsid w:val="009E16DD"/>
    <w:rsid w:val="009E2E3F"/>
    <w:rsid w:val="009E39BC"/>
    <w:rsid w:val="009E494A"/>
    <w:rsid w:val="009E53D9"/>
    <w:rsid w:val="009E74E7"/>
    <w:rsid w:val="009E74ED"/>
    <w:rsid w:val="009F242E"/>
    <w:rsid w:val="009F28E7"/>
    <w:rsid w:val="009F33AA"/>
    <w:rsid w:val="009F35B5"/>
    <w:rsid w:val="009F4337"/>
    <w:rsid w:val="009F47D8"/>
    <w:rsid w:val="009F4AE1"/>
    <w:rsid w:val="009F4C6E"/>
    <w:rsid w:val="009F5198"/>
    <w:rsid w:val="009F5EFE"/>
    <w:rsid w:val="009F5FC0"/>
    <w:rsid w:val="009F78C5"/>
    <w:rsid w:val="00A0190C"/>
    <w:rsid w:val="00A01D6F"/>
    <w:rsid w:val="00A01DDF"/>
    <w:rsid w:val="00A01F6E"/>
    <w:rsid w:val="00A04022"/>
    <w:rsid w:val="00A040EF"/>
    <w:rsid w:val="00A04BA5"/>
    <w:rsid w:val="00A05560"/>
    <w:rsid w:val="00A07582"/>
    <w:rsid w:val="00A07B70"/>
    <w:rsid w:val="00A07D89"/>
    <w:rsid w:val="00A10899"/>
    <w:rsid w:val="00A10A94"/>
    <w:rsid w:val="00A13D93"/>
    <w:rsid w:val="00A148DF"/>
    <w:rsid w:val="00A15A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B6"/>
    <w:rsid w:val="00A2678D"/>
    <w:rsid w:val="00A2681A"/>
    <w:rsid w:val="00A27CE9"/>
    <w:rsid w:val="00A304C0"/>
    <w:rsid w:val="00A31A10"/>
    <w:rsid w:val="00A31D4D"/>
    <w:rsid w:val="00A32856"/>
    <w:rsid w:val="00A32EDA"/>
    <w:rsid w:val="00A32F8F"/>
    <w:rsid w:val="00A3309F"/>
    <w:rsid w:val="00A33DE5"/>
    <w:rsid w:val="00A3495D"/>
    <w:rsid w:val="00A35809"/>
    <w:rsid w:val="00A35B9F"/>
    <w:rsid w:val="00A35F3D"/>
    <w:rsid w:val="00A36743"/>
    <w:rsid w:val="00A3682A"/>
    <w:rsid w:val="00A36AA5"/>
    <w:rsid w:val="00A37C30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A7C"/>
    <w:rsid w:val="00A624F4"/>
    <w:rsid w:val="00A62863"/>
    <w:rsid w:val="00A62A0C"/>
    <w:rsid w:val="00A63DB8"/>
    <w:rsid w:val="00A64D51"/>
    <w:rsid w:val="00A658E0"/>
    <w:rsid w:val="00A66EBB"/>
    <w:rsid w:val="00A7312A"/>
    <w:rsid w:val="00A750C9"/>
    <w:rsid w:val="00A75AB4"/>
    <w:rsid w:val="00A75CE2"/>
    <w:rsid w:val="00A772F9"/>
    <w:rsid w:val="00A8142E"/>
    <w:rsid w:val="00A82487"/>
    <w:rsid w:val="00A83127"/>
    <w:rsid w:val="00A832A3"/>
    <w:rsid w:val="00A852E8"/>
    <w:rsid w:val="00A86F1E"/>
    <w:rsid w:val="00A873AB"/>
    <w:rsid w:val="00A87C2A"/>
    <w:rsid w:val="00A908A5"/>
    <w:rsid w:val="00A9295C"/>
    <w:rsid w:val="00A92A55"/>
    <w:rsid w:val="00A92BA1"/>
    <w:rsid w:val="00A93133"/>
    <w:rsid w:val="00A936DA"/>
    <w:rsid w:val="00A9415F"/>
    <w:rsid w:val="00A9521C"/>
    <w:rsid w:val="00A952C3"/>
    <w:rsid w:val="00A95A1F"/>
    <w:rsid w:val="00A96133"/>
    <w:rsid w:val="00A96B14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32DF"/>
    <w:rsid w:val="00AB390F"/>
    <w:rsid w:val="00AB4E4B"/>
    <w:rsid w:val="00AB5537"/>
    <w:rsid w:val="00AB5895"/>
    <w:rsid w:val="00AB79F9"/>
    <w:rsid w:val="00AB7AF5"/>
    <w:rsid w:val="00AB7E93"/>
    <w:rsid w:val="00AC059D"/>
    <w:rsid w:val="00AC0764"/>
    <w:rsid w:val="00AC0A9D"/>
    <w:rsid w:val="00AC0EEE"/>
    <w:rsid w:val="00AC10CA"/>
    <w:rsid w:val="00AC1C6B"/>
    <w:rsid w:val="00AC30B0"/>
    <w:rsid w:val="00AC3767"/>
    <w:rsid w:val="00AC3C62"/>
    <w:rsid w:val="00AC5E94"/>
    <w:rsid w:val="00AC5FB4"/>
    <w:rsid w:val="00AC64ED"/>
    <w:rsid w:val="00AC6A5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60BE"/>
    <w:rsid w:val="00AD72EB"/>
    <w:rsid w:val="00AD7A04"/>
    <w:rsid w:val="00AE008C"/>
    <w:rsid w:val="00AE05E8"/>
    <w:rsid w:val="00AE144D"/>
    <w:rsid w:val="00AE164B"/>
    <w:rsid w:val="00AE1D48"/>
    <w:rsid w:val="00AE30CA"/>
    <w:rsid w:val="00AE5331"/>
    <w:rsid w:val="00AE5480"/>
    <w:rsid w:val="00AE5915"/>
    <w:rsid w:val="00AE62A9"/>
    <w:rsid w:val="00AE7344"/>
    <w:rsid w:val="00AE7E06"/>
    <w:rsid w:val="00AF0BF7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1C0D"/>
    <w:rsid w:val="00B0260B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32C2"/>
    <w:rsid w:val="00B13DCB"/>
    <w:rsid w:val="00B14EE3"/>
    <w:rsid w:val="00B15347"/>
    <w:rsid w:val="00B15F80"/>
    <w:rsid w:val="00B163BC"/>
    <w:rsid w:val="00B169EF"/>
    <w:rsid w:val="00B16A53"/>
    <w:rsid w:val="00B176DF"/>
    <w:rsid w:val="00B177D8"/>
    <w:rsid w:val="00B20404"/>
    <w:rsid w:val="00B209D7"/>
    <w:rsid w:val="00B20A56"/>
    <w:rsid w:val="00B22CCB"/>
    <w:rsid w:val="00B2440B"/>
    <w:rsid w:val="00B251FC"/>
    <w:rsid w:val="00B25A29"/>
    <w:rsid w:val="00B262AF"/>
    <w:rsid w:val="00B30177"/>
    <w:rsid w:val="00B316FA"/>
    <w:rsid w:val="00B3240A"/>
    <w:rsid w:val="00B33EC3"/>
    <w:rsid w:val="00B349E2"/>
    <w:rsid w:val="00B34B1D"/>
    <w:rsid w:val="00B35C9E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585E"/>
    <w:rsid w:val="00B46B89"/>
    <w:rsid w:val="00B46E34"/>
    <w:rsid w:val="00B5191A"/>
    <w:rsid w:val="00B51F03"/>
    <w:rsid w:val="00B52B97"/>
    <w:rsid w:val="00B5453F"/>
    <w:rsid w:val="00B55411"/>
    <w:rsid w:val="00B56087"/>
    <w:rsid w:val="00B56903"/>
    <w:rsid w:val="00B56F2F"/>
    <w:rsid w:val="00B57405"/>
    <w:rsid w:val="00B57737"/>
    <w:rsid w:val="00B57D09"/>
    <w:rsid w:val="00B60286"/>
    <w:rsid w:val="00B612E5"/>
    <w:rsid w:val="00B619F1"/>
    <w:rsid w:val="00B622BF"/>
    <w:rsid w:val="00B626B6"/>
    <w:rsid w:val="00B6325B"/>
    <w:rsid w:val="00B63819"/>
    <w:rsid w:val="00B63A6C"/>
    <w:rsid w:val="00B643F4"/>
    <w:rsid w:val="00B64857"/>
    <w:rsid w:val="00B656EC"/>
    <w:rsid w:val="00B67211"/>
    <w:rsid w:val="00B67599"/>
    <w:rsid w:val="00B70381"/>
    <w:rsid w:val="00B70C09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6847"/>
    <w:rsid w:val="00B76A7E"/>
    <w:rsid w:val="00B775E2"/>
    <w:rsid w:val="00B8063D"/>
    <w:rsid w:val="00B812C7"/>
    <w:rsid w:val="00B81BFF"/>
    <w:rsid w:val="00B81C17"/>
    <w:rsid w:val="00B81CE1"/>
    <w:rsid w:val="00B82053"/>
    <w:rsid w:val="00B82323"/>
    <w:rsid w:val="00B831CA"/>
    <w:rsid w:val="00B837A4"/>
    <w:rsid w:val="00B85032"/>
    <w:rsid w:val="00B855D9"/>
    <w:rsid w:val="00B85DB2"/>
    <w:rsid w:val="00B8605E"/>
    <w:rsid w:val="00B875EA"/>
    <w:rsid w:val="00B908D1"/>
    <w:rsid w:val="00B9230A"/>
    <w:rsid w:val="00B92BC5"/>
    <w:rsid w:val="00B93041"/>
    <w:rsid w:val="00B93273"/>
    <w:rsid w:val="00B9384F"/>
    <w:rsid w:val="00B961FD"/>
    <w:rsid w:val="00B97C13"/>
    <w:rsid w:val="00BA00F0"/>
    <w:rsid w:val="00BA0F5F"/>
    <w:rsid w:val="00BA1435"/>
    <w:rsid w:val="00BA198C"/>
    <w:rsid w:val="00BA2E4C"/>
    <w:rsid w:val="00BA3274"/>
    <w:rsid w:val="00BA3718"/>
    <w:rsid w:val="00BA4BDB"/>
    <w:rsid w:val="00BA5068"/>
    <w:rsid w:val="00BA58A0"/>
    <w:rsid w:val="00BA6CB2"/>
    <w:rsid w:val="00BA75BC"/>
    <w:rsid w:val="00BA79FA"/>
    <w:rsid w:val="00BA7A1E"/>
    <w:rsid w:val="00BB0AC7"/>
    <w:rsid w:val="00BB0BF9"/>
    <w:rsid w:val="00BB1126"/>
    <w:rsid w:val="00BB158D"/>
    <w:rsid w:val="00BB1616"/>
    <w:rsid w:val="00BB2DEF"/>
    <w:rsid w:val="00BB4DE5"/>
    <w:rsid w:val="00BB4E49"/>
    <w:rsid w:val="00BB5697"/>
    <w:rsid w:val="00BB6680"/>
    <w:rsid w:val="00BB6900"/>
    <w:rsid w:val="00BB74BB"/>
    <w:rsid w:val="00BC0415"/>
    <w:rsid w:val="00BC15A7"/>
    <w:rsid w:val="00BC1D03"/>
    <w:rsid w:val="00BC55D1"/>
    <w:rsid w:val="00BC5A58"/>
    <w:rsid w:val="00BC6DCB"/>
    <w:rsid w:val="00BD0978"/>
    <w:rsid w:val="00BD3937"/>
    <w:rsid w:val="00BD3DEC"/>
    <w:rsid w:val="00BD48B7"/>
    <w:rsid w:val="00BD4A17"/>
    <w:rsid w:val="00BD4AEA"/>
    <w:rsid w:val="00BD636C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3897"/>
    <w:rsid w:val="00BE4601"/>
    <w:rsid w:val="00BE4C7C"/>
    <w:rsid w:val="00BE6E71"/>
    <w:rsid w:val="00BE6FEB"/>
    <w:rsid w:val="00BE7BE5"/>
    <w:rsid w:val="00BF0AB2"/>
    <w:rsid w:val="00BF14C7"/>
    <w:rsid w:val="00BF28FE"/>
    <w:rsid w:val="00BF3DEA"/>
    <w:rsid w:val="00BF48C1"/>
    <w:rsid w:val="00BF48EE"/>
    <w:rsid w:val="00BF53D2"/>
    <w:rsid w:val="00BF7731"/>
    <w:rsid w:val="00BF79B6"/>
    <w:rsid w:val="00BF7A8C"/>
    <w:rsid w:val="00C00405"/>
    <w:rsid w:val="00C01311"/>
    <w:rsid w:val="00C037CA"/>
    <w:rsid w:val="00C03867"/>
    <w:rsid w:val="00C04095"/>
    <w:rsid w:val="00C0418A"/>
    <w:rsid w:val="00C04F40"/>
    <w:rsid w:val="00C05AB2"/>
    <w:rsid w:val="00C060EF"/>
    <w:rsid w:val="00C062B5"/>
    <w:rsid w:val="00C0635C"/>
    <w:rsid w:val="00C07F92"/>
    <w:rsid w:val="00C102AD"/>
    <w:rsid w:val="00C114BE"/>
    <w:rsid w:val="00C1230C"/>
    <w:rsid w:val="00C12335"/>
    <w:rsid w:val="00C13FF7"/>
    <w:rsid w:val="00C14F93"/>
    <w:rsid w:val="00C1525A"/>
    <w:rsid w:val="00C15993"/>
    <w:rsid w:val="00C16474"/>
    <w:rsid w:val="00C16EF3"/>
    <w:rsid w:val="00C17509"/>
    <w:rsid w:val="00C17DBB"/>
    <w:rsid w:val="00C2006B"/>
    <w:rsid w:val="00C223B7"/>
    <w:rsid w:val="00C22885"/>
    <w:rsid w:val="00C22BBD"/>
    <w:rsid w:val="00C23EA6"/>
    <w:rsid w:val="00C241C2"/>
    <w:rsid w:val="00C25826"/>
    <w:rsid w:val="00C25C6C"/>
    <w:rsid w:val="00C264F8"/>
    <w:rsid w:val="00C30132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4177"/>
    <w:rsid w:val="00C448A8"/>
    <w:rsid w:val="00C44D57"/>
    <w:rsid w:val="00C4562F"/>
    <w:rsid w:val="00C45C0E"/>
    <w:rsid w:val="00C469A1"/>
    <w:rsid w:val="00C50573"/>
    <w:rsid w:val="00C509BC"/>
    <w:rsid w:val="00C50F56"/>
    <w:rsid w:val="00C5231F"/>
    <w:rsid w:val="00C5307B"/>
    <w:rsid w:val="00C53E27"/>
    <w:rsid w:val="00C55453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70EE"/>
    <w:rsid w:val="00C772A2"/>
    <w:rsid w:val="00C77E7F"/>
    <w:rsid w:val="00C82C4B"/>
    <w:rsid w:val="00C83C1D"/>
    <w:rsid w:val="00C83EC4"/>
    <w:rsid w:val="00C8440B"/>
    <w:rsid w:val="00C853D4"/>
    <w:rsid w:val="00C85D75"/>
    <w:rsid w:val="00C87845"/>
    <w:rsid w:val="00C87C23"/>
    <w:rsid w:val="00C87FF1"/>
    <w:rsid w:val="00C904CF"/>
    <w:rsid w:val="00C9071C"/>
    <w:rsid w:val="00C90C6D"/>
    <w:rsid w:val="00C91231"/>
    <w:rsid w:val="00C91BF1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A0890"/>
    <w:rsid w:val="00CA0FA5"/>
    <w:rsid w:val="00CA1D07"/>
    <w:rsid w:val="00CA37F7"/>
    <w:rsid w:val="00CA4270"/>
    <w:rsid w:val="00CA4AFB"/>
    <w:rsid w:val="00CA662B"/>
    <w:rsid w:val="00CA7D9C"/>
    <w:rsid w:val="00CB0167"/>
    <w:rsid w:val="00CB03FC"/>
    <w:rsid w:val="00CB2C40"/>
    <w:rsid w:val="00CB341C"/>
    <w:rsid w:val="00CB45F2"/>
    <w:rsid w:val="00CB4FA7"/>
    <w:rsid w:val="00CB5094"/>
    <w:rsid w:val="00CB7AFD"/>
    <w:rsid w:val="00CB7F16"/>
    <w:rsid w:val="00CC00E0"/>
    <w:rsid w:val="00CC0DF7"/>
    <w:rsid w:val="00CC203B"/>
    <w:rsid w:val="00CC3C87"/>
    <w:rsid w:val="00CC3DDA"/>
    <w:rsid w:val="00CC50A6"/>
    <w:rsid w:val="00CC62CA"/>
    <w:rsid w:val="00CC6644"/>
    <w:rsid w:val="00CC6E8F"/>
    <w:rsid w:val="00CC7717"/>
    <w:rsid w:val="00CC774A"/>
    <w:rsid w:val="00CD0E87"/>
    <w:rsid w:val="00CD0F79"/>
    <w:rsid w:val="00CD1D12"/>
    <w:rsid w:val="00CD24C9"/>
    <w:rsid w:val="00CD28A4"/>
    <w:rsid w:val="00CD317B"/>
    <w:rsid w:val="00CD40BC"/>
    <w:rsid w:val="00CD47B4"/>
    <w:rsid w:val="00CD47E6"/>
    <w:rsid w:val="00CD6823"/>
    <w:rsid w:val="00CD74C7"/>
    <w:rsid w:val="00CE009D"/>
    <w:rsid w:val="00CE03F3"/>
    <w:rsid w:val="00CE07FD"/>
    <w:rsid w:val="00CE08C3"/>
    <w:rsid w:val="00CE0A5A"/>
    <w:rsid w:val="00CE14D7"/>
    <w:rsid w:val="00CE2D27"/>
    <w:rsid w:val="00CE30EA"/>
    <w:rsid w:val="00CE530F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4DB2"/>
    <w:rsid w:val="00CF4ECC"/>
    <w:rsid w:val="00CF6511"/>
    <w:rsid w:val="00CF7AAF"/>
    <w:rsid w:val="00CF7DA9"/>
    <w:rsid w:val="00CF7DED"/>
    <w:rsid w:val="00CF7FF5"/>
    <w:rsid w:val="00D01AA9"/>
    <w:rsid w:val="00D01EAD"/>
    <w:rsid w:val="00D03636"/>
    <w:rsid w:val="00D03934"/>
    <w:rsid w:val="00D03BA9"/>
    <w:rsid w:val="00D044AB"/>
    <w:rsid w:val="00D046C0"/>
    <w:rsid w:val="00D048E3"/>
    <w:rsid w:val="00D05129"/>
    <w:rsid w:val="00D05B52"/>
    <w:rsid w:val="00D07887"/>
    <w:rsid w:val="00D1098A"/>
    <w:rsid w:val="00D12777"/>
    <w:rsid w:val="00D127BE"/>
    <w:rsid w:val="00D12F6C"/>
    <w:rsid w:val="00D13C00"/>
    <w:rsid w:val="00D14754"/>
    <w:rsid w:val="00D15668"/>
    <w:rsid w:val="00D16439"/>
    <w:rsid w:val="00D17557"/>
    <w:rsid w:val="00D177BA"/>
    <w:rsid w:val="00D17C93"/>
    <w:rsid w:val="00D20080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1A6D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AE1"/>
    <w:rsid w:val="00D43505"/>
    <w:rsid w:val="00D436E6"/>
    <w:rsid w:val="00D44D91"/>
    <w:rsid w:val="00D45DF3"/>
    <w:rsid w:val="00D469EE"/>
    <w:rsid w:val="00D47051"/>
    <w:rsid w:val="00D4762C"/>
    <w:rsid w:val="00D47F2D"/>
    <w:rsid w:val="00D50284"/>
    <w:rsid w:val="00D50A05"/>
    <w:rsid w:val="00D50A45"/>
    <w:rsid w:val="00D51CEC"/>
    <w:rsid w:val="00D52175"/>
    <w:rsid w:val="00D52472"/>
    <w:rsid w:val="00D52B41"/>
    <w:rsid w:val="00D53D8B"/>
    <w:rsid w:val="00D5598D"/>
    <w:rsid w:val="00D55F00"/>
    <w:rsid w:val="00D56945"/>
    <w:rsid w:val="00D57128"/>
    <w:rsid w:val="00D5777C"/>
    <w:rsid w:val="00D57C8B"/>
    <w:rsid w:val="00D6048C"/>
    <w:rsid w:val="00D6318F"/>
    <w:rsid w:val="00D64076"/>
    <w:rsid w:val="00D64AED"/>
    <w:rsid w:val="00D651EE"/>
    <w:rsid w:val="00D65BA9"/>
    <w:rsid w:val="00D663A3"/>
    <w:rsid w:val="00D66860"/>
    <w:rsid w:val="00D66FE9"/>
    <w:rsid w:val="00D67926"/>
    <w:rsid w:val="00D67FC2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241A"/>
    <w:rsid w:val="00D834BC"/>
    <w:rsid w:val="00D83CC5"/>
    <w:rsid w:val="00D84A40"/>
    <w:rsid w:val="00D8547E"/>
    <w:rsid w:val="00D8679F"/>
    <w:rsid w:val="00D916D4"/>
    <w:rsid w:val="00D93A5E"/>
    <w:rsid w:val="00D93B41"/>
    <w:rsid w:val="00D9526E"/>
    <w:rsid w:val="00D95310"/>
    <w:rsid w:val="00D9567D"/>
    <w:rsid w:val="00D95DCC"/>
    <w:rsid w:val="00D965CD"/>
    <w:rsid w:val="00DA1609"/>
    <w:rsid w:val="00DA371A"/>
    <w:rsid w:val="00DA5A2D"/>
    <w:rsid w:val="00DA67BF"/>
    <w:rsid w:val="00DA6C24"/>
    <w:rsid w:val="00DA6DE3"/>
    <w:rsid w:val="00DA6FBA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AC3"/>
    <w:rsid w:val="00DB4ECD"/>
    <w:rsid w:val="00DB4F03"/>
    <w:rsid w:val="00DB6851"/>
    <w:rsid w:val="00DB6A2A"/>
    <w:rsid w:val="00DC25FE"/>
    <w:rsid w:val="00DC30F7"/>
    <w:rsid w:val="00DC3362"/>
    <w:rsid w:val="00DC37FC"/>
    <w:rsid w:val="00DC41E5"/>
    <w:rsid w:val="00DC446B"/>
    <w:rsid w:val="00DC4748"/>
    <w:rsid w:val="00DC5586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60C5"/>
    <w:rsid w:val="00DD6BDF"/>
    <w:rsid w:val="00DE1BA9"/>
    <w:rsid w:val="00DE27BB"/>
    <w:rsid w:val="00DE2F32"/>
    <w:rsid w:val="00DE3006"/>
    <w:rsid w:val="00DE30C2"/>
    <w:rsid w:val="00DE43C5"/>
    <w:rsid w:val="00DE53EF"/>
    <w:rsid w:val="00DE5806"/>
    <w:rsid w:val="00DE6D04"/>
    <w:rsid w:val="00DE7632"/>
    <w:rsid w:val="00DE7967"/>
    <w:rsid w:val="00DF03A6"/>
    <w:rsid w:val="00DF065D"/>
    <w:rsid w:val="00DF1893"/>
    <w:rsid w:val="00DF219A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7D"/>
    <w:rsid w:val="00E072A8"/>
    <w:rsid w:val="00E102E4"/>
    <w:rsid w:val="00E11208"/>
    <w:rsid w:val="00E11538"/>
    <w:rsid w:val="00E12021"/>
    <w:rsid w:val="00E13652"/>
    <w:rsid w:val="00E1371F"/>
    <w:rsid w:val="00E1377D"/>
    <w:rsid w:val="00E1575B"/>
    <w:rsid w:val="00E1631F"/>
    <w:rsid w:val="00E1731D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9C9"/>
    <w:rsid w:val="00E3058B"/>
    <w:rsid w:val="00E31AC9"/>
    <w:rsid w:val="00E31F73"/>
    <w:rsid w:val="00E324AA"/>
    <w:rsid w:val="00E330D1"/>
    <w:rsid w:val="00E33432"/>
    <w:rsid w:val="00E33434"/>
    <w:rsid w:val="00E3431F"/>
    <w:rsid w:val="00E347E4"/>
    <w:rsid w:val="00E34B5B"/>
    <w:rsid w:val="00E35178"/>
    <w:rsid w:val="00E355B6"/>
    <w:rsid w:val="00E3652F"/>
    <w:rsid w:val="00E40013"/>
    <w:rsid w:val="00E42439"/>
    <w:rsid w:val="00E431ED"/>
    <w:rsid w:val="00E4511D"/>
    <w:rsid w:val="00E45812"/>
    <w:rsid w:val="00E462F1"/>
    <w:rsid w:val="00E4637A"/>
    <w:rsid w:val="00E46D33"/>
    <w:rsid w:val="00E46E61"/>
    <w:rsid w:val="00E47CAB"/>
    <w:rsid w:val="00E51141"/>
    <w:rsid w:val="00E51D6F"/>
    <w:rsid w:val="00E524B3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4683"/>
    <w:rsid w:val="00E65800"/>
    <w:rsid w:val="00E66FF8"/>
    <w:rsid w:val="00E67719"/>
    <w:rsid w:val="00E67988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E01"/>
    <w:rsid w:val="00E80F52"/>
    <w:rsid w:val="00E8265B"/>
    <w:rsid w:val="00E82DC0"/>
    <w:rsid w:val="00E833DD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40BD"/>
    <w:rsid w:val="00E94E93"/>
    <w:rsid w:val="00E95CAD"/>
    <w:rsid w:val="00E95FAB"/>
    <w:rsid w:val="00E961BE"/>
    <w:rsid w:val="00E96DFB"/>
    <w:rsid w:val="00E97017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B248D"/>
    <w:rsid w:val="00EB31A8"/>
    <w:rsid w:val="00EB37E6"/>
    <w:rsid w:val="00EB3931"/>
    <w:rsid w:val="00EB40F2"/>
    <w:rsid w:val="00EB56AF"/>
    <w:rsid w:val="00EB63A2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756A"/>
    <w:rsid w:val="00ED008B"/>
    <w:rsid w:val="00ED0A80"/>
    <w:rsid w:val="00ED112A"/>
    <w:rsid w:val="00ED18C3"/>
    <w:rsid w:val="00ED1D1B"/>
    <w:rsid w:val="00ED1E82"/>
    <w:rsid w:val="00ED255E"/>
    <w:rsid w:val="00ED2590"/>
    <w:rsid w:val="00ED25A8"/>
    <w:rsid w:val="00ED25F4"/>
    <w:rsid w:val="00ED29F0"/>
    <w:rsid w:val="00ED2D13"/>
    <w:rsid w:val="00ED3178"/>
    <w:rsid w:val="00ED3222"/>
    <w:rsid w:val="00ED420B"/>
    <w:rsid w:val="00ED57AC"/>
    <w:rsid w:val="00ED5CAD"/>
    <w:rsid w:val="00ED601F"/>
    <w:rsid w:val="00ED724D"/>
    <w:rsid w:val="00EE23F1"/>
    <w:rsid w:val="00EE4E7C"/>
    <w:rsid w:val="00EE545F"/>
    <w:rsid w:val="00EE63B4"/>
    <w:rsid w:val="00EE7A94"/>
    <w:rsid w:val="00EF062B"/>
    <w:rsid w:val="00EF0A90"/>
    <w:rsid w:val="00EF0EEC"/>
    <w:rsid w:val="00EF180C"/>
    <w:rsid w:val="00EF2241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44"/>
    <w:rsid w:val="00F06B78"/>
    <w:rsid w:val="00F06BE6"/>
    <w:rsid w:val="00F07DF6"/>
    <w:rsid w:val="00F10337"/>
    <w:rsid w:val="00F1070C"/>
    <w:rsid w:val="00F116D4"/>
    <w:rsid w:val="00F11726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70E"/>
    <w:rsid w:val="00F2575C"/>
    <w:rsid w:val="00F25C23"/>
    <w:rsid w:val="00F26805"/>
    <w:rsid w:val="00F27016"/>
    <w:rsid w:val="00F27393"/>
    <w:rsid w:val="00F30779"/>
    <w:rsid w:val="00F335B9"/>
    <w:rsid w:val="00F33A1B"/>
    <w:rsid w:val="00F36375"/>
    <w:rsid w:val="00F36626"/>
    <w:rsid w:val="00F36660"/>
    <w:rsid w:val="00F37757"/>
    <w:rsid w:val="00F37DE5"/>
    <w:rsid w:val="00F40F23"/>
    <w:rsid w:val="00F419B0"/>
    <w:rsid w:val="00F421CC"/>
    <w:rsid w:val="00F43393"/>
    <w:rsid w:val="00F433F9"/>
    <w:rsid w:val="00F43A36"/>
    <w:rsid w:val="00F440E9"/>
    <w:rsid w:val="00F4496A"/>
    <w:rsid w:val="00F45467"/>
    <w:rsid w:val="00F45EE2"/>
    <w:rsid w:val="00F46846"/>
    <w:rsid w:val="00F46E55"/>
    <w:rsid w:val="00F46F3E"/>
    <w:rsid w:val="00F471A9"/>
    <w:rsid w:val="00F4758F"/>
    <w:rsid w:val="00F50260"/>
    <w:rsid w:val="00F50B4D"/>
    <w:rsid w:val="00F50F72"/>
    <w:rsid w:val="00F51653"/>
    <w:rsid w:val="00F52745"/>
    <w:rsid w:val="00F528F3"/>
    <w:rsid w:val="00F52A70"/>
    <w:rsid w:val="00F52B25"/>
    <w:rsid w:val="00F533C7"/>
    <w:rsid w:val="00F53678"/>
    <w:rsid w:val="00F54E02"/>
    <w:rsid w:val="00F553DE"/>
    <w:rsid w:val="00F55B39"/>
    <w:rsid w:val="00F55E7F"/>
    <w:rsid w:val="00F56097"/>
    <w:rsid w:val="00F56745"/>
    <w:rsid w:val="00F600E1"/>
    <w:rsid w:val="00F61859"/>
    <w:rsid w:val="00F6193D"/>
    <w:rsid w:val="00F61A19"/>
    <w:rsid w:val="00F61C8E"/>
    <w:rsid w:val="00F61D65"/>
    <w:rsid w:val="00F61FDE"/>
    <w:rsid w:val="00F6207A"/>
    <w:rsid w:val="00F62BD8"/>
    <w:rsid w:val="00F632C2"/>
    <w:rsid w:val="00F64050"/>
    <w:rsid w:val="00F66A6F"/>
    <w:rsid w:val="00F67927"/>
    <w:rsid w:val="00F702F7"/>
    <w:rsid w:val="00F70AFD"/>
    <w:rsid w:val="00F714B7"/>
    <w:rsid w:val="00F7278D"/>
    <w:rsid w:val="00F72E49"/>
    <w:rsid w:val="00F75EC1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11E4"/>
    <w:rsid w:val="00F92F46"/>
    <w:rsid w:val="00F9302D"/>
    <w:rsid w:val="00F93734"/>
    <w:rsid w:val="00F96AF3"/>
    <w:rsid w:val="00F96DC4"/>
    <w:rsid w:val="00F97501"/>
    <w:rsid w:val="00F97733"/>
    <w:rsid w:val="00FA070E"/>
    <w:rsid w:val="00FA0D8B"/>
    <w:rsid w:val="00FA0FC7"/>
    <w:rsid w:val="00FA1E5A"/>
    <w:rsid w:val="00FA2197"/>
    <w:rsid w:val="00FA24E9"/>
    <w:rsid w:val="00FA253B"/>
    <w:rsid w:val="00FA3D1F"/>
    <w:rsid w:val="00FA4FCD"/>
    <w:rsid w:val="00FA5ADB"/>
    <w:rsid w:val="00FA6DD5"/>
    <w:rsid w:val="00FA7A6E"/>
    <w:rsid w:val="00FB09C5"/>
    <w:rsid w:val="00FB0D53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6B34"/>
    <w:rsid w:val="00FB7101"/>
    <w:rsid w:val="00FB77AB"/>
    <w:rsid w:val="00FC057B"/>
    <w:rsid w:val="00FC0D45"/>
    <w:rsid w:val="00FC52C0"/>
    <w:rsid w:val="00FC5435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637D"/>
    <w:rsid w:val="00FE6FBA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2939"/>
    <w:rsid w:val="00FF4D0D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42"/>
    <o:shapelayout v:ext="edit">
      <o:idmap v:ext="edit" data="1"/>
    </o:shapelayout>
  </w:shapeDefaults>
  <w:decimalSymbol w:val=","/>
  <w:listSeparator w:val=";"/>
  <w15:docId w15:val="{C4AED500-45D1-4CC9-AB1D-263ED14D83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99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59"/>
    <w:rsid w:val="00C57B5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zev">
    <w:name w:val="Title"/>
    <w:basedOn w:val="Normln"/>
    <w:link w:val="NzevChar"/>
    <w:uiPriority w:val="99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99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uiPriority w:val="99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82FD7E-FACE-4EEB-A876-7C4A8A283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1969</TotalTime>
  <Pages>6</Pages>
  <Words>2035</Words>
  <Characters>12009</Characters>
  <Application>Microsoft Office Word</Application>
  <DocSecurity>0</DocSecurity>
  <Lines>100</Lines>
  <Paragraphs>28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14016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dc:description/>
  <cp:lastModifiedBy>Markéta Jílková</cp:lastModifiedBy>
  <cp:revision>58</cp:revision>
  <cp:lastPrinted>2018-08-08T07:21:00Z</cp:lastPrinted>
  <dcterms:created xsi:type="dcterms:W3CDTF">2018-03-20T10:06:00Z</dcterms:created>
  <dcterms:modified xsi:type="dcterms:W3CDTF">2018-08-08T08:03:00Z</dcterms:modified>
</cp:coreProperties>
</file>