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85A568" w14:textId="3EA0EB81" w:rsidR="00311C46" w:rsidRDefault="00532DDF" w:rsidP="00311C46">
      <w:pPr>
        <w:ind w:right="-242"/>
        <w:jc w:val="both"/>
        <w:rPr>
          <w:b/>
          <w:color w:val="000000"/>
          <w:sz w:val="10"/>
          <w:szCs w:val="10"/>
        </w:rPr>
      </w:pPr>
      <w:r>
        <w:rPr>
          <w:noProof/>
          <w:lang w:eastAsia="cs-CZ"/>
        </w:rPr>
        <w:drawing>
          <wp:anchor distT="0" distB="0" distL="114935" distR="114935" simplePos="0" relativeHeight="251648000" behindDoc="0" locked="0" layoutInCell="1" allowOverlap="1" wp14:anchorId="2C19320E" wp14:editId="0D1671F6">
            <wp:simplePos x="0" y="0"/>
            <wp:positionH relativeFrom="column">
              <wp:posOffset>5101590</wp:posOffset>
            </wp:positionH>
            <wp:positionV relativeFrom="paragraph">
              <wp:posOffset>-13970</wp:posOffset>
            </wp:positionV>
            <wp:extent cx="1143000" cy="1219835"/>
            <wp:effectExtent l="0" t="0" r="0" b="0"/>
            <wp:wrapNone/>
            <wp:docPr id="17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432D" w14:textId="721F5F22" w:rsidR="00311C46" w:rsidRDefault="00311C46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10"/>
          <w:szCs w:val="10"/>
        </w:rPr>
        <w:t xml:space="preserve">                            </w:t>
      </w:r>
      <w:r>
        <w:rPr>
          <w:b/>
          <w:color w:val="000000"/>
          <w:sz w:val="72"/>
          <w:szCs w:val="72"/>
        </w:rPr>
        <w:t>BRATRONICE</w:t>
      </w:r>
    </w:p>
    <w:p w14:paraId="1D48D843" w14:textId="4A5D3058" w:rsidR="00311C46" w:rsidRPr="00B20404" w:rsidRDefault="00386B8A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48"/>
          <w:szCs w:val="48"/>
        </w:rPr>
        <w:t xml:space="preserve">      NAŠE OBEC 3</w:t>
      </w:r>
      <w:r w:rsidR="003F5107">
        <w:rPr>
          <w:b/>
          <w:color w:val="000000"/>
          <w:sz w:val="48"/>
          <w:szCs w:val="48"/>
        </w:rPr>
        <w:t>/</w:t>
      </w:r>
      <w:r w:rsidR="002B1433">
        <w:rPr>
          <w:b/>
          <w:color w:val="000000"/>
          <w:sz w:val="48"/>
          <w:szCs w:val="48"/>
        </w:rPr>
        <w:t>2022</w:t>
      </w:r>
    </w:p>
    <w:p w14:paraId="0E9D3DB0" w14:textId="50460B74" w:rsidR="00311C46" w:rsidRPr="009C19DD" w:rsidRDefault="002B1433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rPr>
          <w:rStyle w:val="Siln"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24</w:t>
      </w:r>
      <w:r w:rsidR="00311C46">
        <w:rPr>
          <w:b/>
          <w:color w:val="000000"/>
          <w:sz w:val="36"/>
          <w:szCs w:val="36"/>
        </w:rPr>
        <w:t>. ročník</w:t>
      </w:r>
    </w:p>
    <w:p w14:paraId="41543705" w14:textId="29F0045F" w:rsidR="00637EFE" w:rsidRPr="00BE766B" w:rsidRDefault="00637EFE" w:rsidP="00EB7F5B">
      <w:pPr>
        <w:ind w:right="-284"/>
        <w:rPr>
          <w:sz w:val="6"/>
          <w:szCs w:val="10"/>
        </w:rPr>
      </w:pPr>
    </w:p>
    <w:p w14:paraId="00D73AFF" w14:textId="77777777" w:rsidR="00745DA2" w:rsidRDefault="00745DA2" w:rsidP="00E80D06">
      <w:pPr>
        <w:rPr>
          <w:sz w:val="28"/>
          <w:szCs w:val="28"/>
        </w:rPr>
      </w:pPr>
    </w:p>
    <w:p w14:paraId="41426419" w14:textId="0B7AF872" w:rsidR="00751527" w:rsidRDefault="00751527" w:rsidP="00751527">
      <w:pPr>
        <w:jc w:val="both"/>
        <w:rPr>
          <w:sz w:val="28"/>
          <w:szCs w:val="28"/>
        </w:rPr>
      </w:pPr>
      <w:r>
        <w:rPr>
          <w:sz w:val="28"/>
          <w:szCs w:val="28"/>
        </w:rPr>
        <w:t>Vážení spoluobčané,</w:t>
      </w:r>
    </w:p>
    <w:p w14:paraId="2B06E73A" w14:textId="2E553F46" w:rsidR="00751527" w:rsidRDefault="00026C88" w:rsidP="0075152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39136" behindDoc="1" locked="0" layoutInCell="1" allowOverlap="1" wp14:anchorId="49F00DA1" wp14:editId="2957D02A">
            <wp:simplePos x="0" y="0"/>
            <wp:positionH relativeFrom="column">
              <wp:posOffset>3959860</wp:posOffset>
            </wp:positionH>
            <wp:positionV relativeFrom="paragraph">
              <wp:posOffset>69215</wp:posOffset>
            </wp:positionV>
            <wp:extent cx="3032125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42" y="21532"/>
                <wp:lineTo x="21442" y="0"/>
                <wp:lineTo x="0" y="0"/>
              </wp:wrapPolygon>
            </wp:wrapTight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sR84A0ES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527">
        <w:rPr>
          <w:sz w:val="28"/>
          <w:szCs w:val="28"/>
        </w:rPr>
        <w:t>e</w:t>
      </w:r>
      <w:r w:rsidR="00533A7D">
        <w:rPr>
          <w:sz w:val="28"/>
          <w:szCs w:val="28"/>
        </w:rPr>
        <w:t>pidemie</w:t>
      </w:r>
      <w:r w:rsidR="00751527">
        <w:rPr>
          <w:sz w:val="28"/>
          <w:szCs w:val="28"/>
        </w:rPr>
        <w:t xml:space="preserve"> Covid-19</w:t>
      </w:r>
      <w:r w:rsidR="00751527" w:rsidRPr="00190211">
        <w:rPr>
          <w:sz w:val="28"/>
          <w:szCs w:val="28"/>
        </w:rPr>
        <w:t xml:space="preserve"> ustoupila do pozadí, nastoupila energetická krize a záhy válka na Ukrajině. </w:t>
      </w:r>
      <w:r w:rsidR="00751527">
        <w:rPr>
          <w:sz w:val="28"/>
          <w:szCs w:val="28"/>
        </w:rPr>
        <w:t>Pomáháme</w:t>
      </w:r>
      <w:r w:rsidR="00751527" w:rsidRPr="00190211">
        <w:rPr>
          <w:sz w:val="28"/>
          <w:szCs w:val="28"/>
        </w:rPr>
        <w:t xml:space="preserve"> a vyjadřuje</w:t>
      </w:r>
      <w:r w:rsidR="00751527">
        <w:rPr>
          <w:sz w:val="28"/>
          <w:szCs w:val="28"/>
        </w:rPr>
        <w:t>me</w:t>
      </w:r>
      <w:r w:rsidR="00751527" w:rsidRPr="00190211">
        <w:rPr>
          <w:sz w:val="28"/>
          <w:szCs w:val="28"/>
        </w:rPr>
        <w:t xml:space="preserve"> solidaritu ukrajinským občanům. Obec nemá žádné ubytovací kapacity, přesto nabídla Centru pro uprchlíky jeden pokoj v Penzionu u Sajdlů a vytápěnou místnost kapličky v Dolním Bezděkově</w:t>
      </w:r>
      <w:r w:rsidR="00A71677">
        <w:rPr>
          <w:sz w:val="28"/>
          <w:szCs w:val="28"/>
        </w:rPr>
        <w:t>,</w:t>
      </w:r>
      <w:r w:rsidR="00751527" w:rsidRPr="00190211">
        <w:rPr>
          <w:sz w:val="28"/>
          <w:szCs w:val="28"/>
        </w:rPr>
        <w:t xml:space="preserve"> vybavenou sociálním zařízením.  Obsazený je prozatím pokoj v Penzionu u Sajdlů. Našli se ale </w:t>
      </w:r>
      <w:r w:rsidR="00A71677">
        <w:rPr>
          <w:sz w:val="28"/>
          <w:szCs w:val="28"/>
        </w:rPr>
        <w:t>obětaví</w:t>
      </w:r>
      <w:r w:rsidR="00751527">
        <w:rPr>
          <w:sz w:val="28"/>
          <w:szCs w:val="28"/>
        </w:rPr>
        <w:t xml:space="preserve"> spoluobčané, kteří poskytli</w:t>
      </w:r>
      <w:r w:rsidR="00751527" w:rsidRPr="00190211">
        <w:rPr>
          <w:sz w:val="28"/>
          <w:szCs w:val="28"/>
        </w:rPr>
        <w:t xml:space="preserve"> nejen ubytování, ale i pomoc s hledáním zaměstnání uprchlíkům ze země postižené válkou.  Přehled humanitárních sbírek a ostatní pomoci naleznete na webových stránkách obce </w:t>
      </w:r>
      <w:hyperlink r:id="rId10" w:history="1">
        <w:r w:rsidR="00751527" w:rsidRPr="00190211">
          <w:rPr>
            <w:rStyle w:val="Hypertextovodkaz"/>
            <w:sz w:val="28"/>
            <w:szCs w:val="28"/>
          </w:rPr>
          <w:t>www.bratronice.cz</w:t>
        </w:r>
      </w:hyperlink>
      <w:r w:rsidR="00751527" w:rsidRPr="00190211">
        <w:rPr>
          <w:sz w:val="28"/>
          <w:szCs w:val="28"/>
        </w:rPr>
        <w:t xml:space="preserve">. Situace je po měsíci války tragická a zoufalá, mírová jednání </w:t>
      </w:r>
      <w:r w:rsidR="00751527">
        <w:rPr>
          <w:sz w:val="28"/>
          <w:szCs w:val="28"/>
        </w:rPr>
        <w:t xml:space="preserve">mezi Ukrajinou a Ruskem </w:t>
      </w:r>
      <w:r w:rsidR="00751527" w:rsidRPr="00190211">
        <w:rPr>
          <w:sz w:val="28"/>
          <w:szCs w:val="28"/>
        </w:rPr>
        <w:t>velmi složitá.</w:t>
      </w:r>
    </w:p>
    <w:p w14:paraId="42E1753C" w14:textId="2DC16DF4" w:rsidR="00751527" w:rsidRDefault="00751527" w:rsidP="00751527">
      <w:pPr>
        <w:jc w:val="both"/>
        <w:rPr>
          <w:sz w:val="28"/>
          <w:szCs w:val="28"/>
        </w:rPr>
      </w:pPr>
      <w:r>
        <w:rPr>
          <w:sz w:val="28"/>
          <w:szCs w:val="28"/>
        </w:rPr>
        <w:t>S velkým zájmem občanů probíhá charitativní prodej vyřazených knih za dobrovolný příspěvek (min. 20,- Kč/kus</w:t>
      </w:r>
      <w:r w:rsidR="00A71677">
        <w:rPr>
          <w:sz w:val="28"/>
          <w:szCs w:val="28"/>
        </w:rPr>
        <w:t xml:space="preserve">). Výtěžek z prodeje činí </w:t>
      </w:r>
      <w:r w:rsidR="00533A7D">
        <w:rPr>
          <w:sz w:val="28"/>
          <w:szCs w:val="28"/>
        </w:rPr>
        <w:t>13 260,- Kč,</w:t>
      </w:r>
      <w:r>
        <w:rPr>
          <w:sz w:val="28"/>
          <w:szCs w:val="28"/>
        </w:rPr>
        <w:t xml:space="preserve"> v nejbližších dnech </w:t>
      </w:r>
      <w:r w:rsidR="00533A7D">
        <w:rPr>
          <w:sz w:val="28"/>
          <w:szCs w:val="28"/>
        </w:rPr>
        <w:t xml:space="preserve">jej </w:t>
      </w:r>
      <w:r>
        <w:rPr>
          <w:sz w:val="28"/>
          <w:szCs w:val="28"/>
        </w:rPr>
        <w:t>předáme postižené holčičce z Bratronic na její léčbu.</w:t>
      </w:r>
    </w:p>
    <w:p w14:paraId="5E5B5E7B" w14:textId="77777777" w:rsidR="00751527" w:rsidRDefault="00751527" w:rsidP="00751527">
      <w:pPr>
        <w:jc w:val="both"/>
        <w:rPr>
          <w:sz w:val="28"/>
          <w:szCs w:val="28"/>
        </w:rPr>
      </w:pPr>
      <w:r>
        <w:rPr>
          <w:sz w:val="28"/>
          <w:szCs w:val="28"/>
        </w:rPr>
        <w:t>V prodeji budeme i nadále pokračovat. Získali jsme další množství nových publikací, které po Velikonocích doplníme do regálů. Zastavte se ve vestibulu obecního úřadu a vyberte si pro vás i pro děti zajímavé čtení. Odběrem přispějete na dobrou a potřebnou věc. Děkujeme.</w:t>
      </w:r>
    </w:p>
    <w:p w14:paraId="72446CCC" w14:textId="77777777" w:rsidR="00751527" w:rsidRDefault="00751527" w:rsidP="00751527">
      <w:pPr>
        <w:jc w:val="both"/>
        <w:rPr>
          <w:sz w:val="28"/>
          <w:szCs w:val="28"/>
        </w:rPr>
      </w:pPr>
      <w:r>
        <w:rPr>
          <w:sz w:val="28"/>
          <w:szCs w:val="28"/>
        </w:rPr>
        <w:t>Velikonoční svátky už klepou na dveře. Užijte se volné sváteční dny, plné pohody, odpočinku a relaxace, koledníkům přejeme krásné počasí.</w:t>
      </w:r>
    </w:p>
    <w:p w14:paraId="460EBF53" w14:textId="77777777" w:rsidR="00751527" w:rsidRDefault="00751527" w:rsidP="00751527">
      <w:pPr>
        <w:jc w:val="right"/>
      </w:pPr>
      <w:r>
        <w:rPr>
          <w:sz w:val="28"/>
          <w:szCs w:val="28"/>
        </w:rPr>
        <w:t xml:space="preserve">                                                                              </w:t>
      </w:r>
      <w:r>
        <w:t>Miloslava Knížetová, starostka obce</w:t>
      </w:r>
    </w:p>
    <w:p w14:paraId="67BB0F98" w14:textId="77777777" w:rsidR="00173FBD" w:rsidRDefault="00173FBD" w:rsidP="00751527">
      <w:pPr>
        <w:jc w:val="right"/>
      </w:pPr>
    </w:p>
    <w:p w14:paraId="28D99D59" w14:textId="77777777" w:rsidR="00173FBD" w:rsidRPr="00C359B4" w:rsidRDefault="00173FBD" w:rsidP="00751527">
      <w:pPr>
        <w:jc w:val="right"/>
      </w:pPr>
    </w:p>
    <w:p w14:paraId="3ECEBEAD" w14:textId="77777777" w:rsidR="00751527" w:rsidRPr="00190211" w:rsidRDefault="00751527" w:rsidP="00751527">
      <w:pPr>
        <w:jc w:val="right"/>
        <w:rPr>
          <w:sz w:val="28"/>
          <w:szCs w:val="28"/>
        </w:rPr>
      </w:pPr>
    </w:p>
    <w:p w14:paraId="1C75BF6D" w14:textId="77777777" w:rsidR="00751527" w:rsidRPr="00173FBD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0"/>
          <w:szCs w:val="28"/>
        </w:rPr>
      </w:pPr>
      <w:r w:rsidRPr="00173FBD">
        <w:rPr>
          <w:b/>
          <w:bCs/>
          <w:sz w:val="40"/>
          <w:szCs w:val="28"/>
        </w:rPr>
        <w:t xml:space="preserve">ZAJÍMÁ VÁS CHYSTANÝ VLÁDNÍ ZÁMĚR VYHLÁSIT </w:t>
      </w:r>
    </w:p>
    <w:p w14:paraId="6C3D847F" w14:textId="77777777" w:rsidR="00751527" w:rsidRPr="00173FBD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0"/>
          <w:szCs w:val="28"/>
        </w:rPr>
      </w:pPr>
      <w:r w:rsidRPr="00173FBD">
        <w:rPr>
          <w:b/>
          <w:bCs/>
          <w:sz w:val="40"/>
          <w:szCs w:val="28"/>
        </w:rPr>
        <w:t>NÁRODNÍ PARK KŘIVOKLÁTSKO?</w:t>
      </w:r>
    </w:p>
    <w:p w14:paraId="0F10FC6B" w14:textId="57F5F421" w:rsidR="00751527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190211">
        <w:rPr>
          <w:sz w:val="28"/>
          <w:szCs w:val="28"/>
        </w:rPr>
        <w:t xml:space="preserve">Starostka obce zve občany na besedu ohledně </w:t>
      </w:r>
      <w:r>
        <w:rPr>
          <w:sz w:val="28"/>
          <w:szCs w:val="28"/>
        </w:rPr>
        <w:t xml:space="preserve">vládního </w:t>
      </w:r>
      <w:r w:rsidRPr="00190211">
        <w:rPr>
          <w:sz w:val="28"/>
          <w:szCs w:val="28"/>
        </w:rPr>
        <w:t>záměru vyhlá</w:t>
      </w:r>
      <w:r>
        <w:rPr>
          <w:sz w:val="28"/>
          <w:szCs w:val="28"/>
        </w:rPr>
        <w:t>sit</w:t>
      </w:r>
      <w:r w:rsidRPr="00190211">
        <w:rPr>
          <w:sz w:val="28"/>
          <w:szCs w:val="28"/>
        </w:rPr>
        <w:t xml:space="preserve"> Národní park Křivoklátsko. Pozvání přijali Mgr. Jana Skopalíková, radní pro </w:t>
      </w:r>
      <w:r>
        <w:rPr>
          <w:sz w:val="28"/>
          <w:szCs w:val="28"/>
        </w:rPr>
        <w:t xml:space="preserve">oblast </w:t>
      </w:r>
      <w:r w:rsidRPr="00190211">
        <w:rPr>
          <w:sz w:val="28"/>
          <w:szCs w:val="28"/>
        </w:rPr>
        <w:t>životní</w:t>
      </w:r>
      <w:r>
        <w:rPr>
          <w:sz w:val="28"/>
          <w:szCs w:val="28"/>
        </w:rPr>
        <w:t>ho</w:t>
      </w:r>
      <w:r w:rsidRPr="00190211">
        <w:rPr>
          <w:sz w:val="28"/>
          <w:szCs w:val="28"/>
        </w:rPr>
        <w:t xml:space="preserve"> prostředí a zemědělství Středočeského kraje, náměstek ministryně životního prostředí ČR </w:t>
      </w:r>
      <w:r>
        <w:rPr>
          <w:sz w:val="28"/>
          <w:szCs w:val="28"/>
        </w:rPr>
        <w:t>pro řízení sekce ochrany přírody a krajiny Ing. Vladimír Dol</w:t>
      </w:r>
      <w:r w:rsidR="009E16A2">
        <w:rPr>
          <w:sz w:val="28"/>
          <w:szCs w:val="28"/>
        </w:rPr>
        <w:t>ejský</w:t>
      </w:r>
      <w:r>
        <w:rPr>
          <w:sz w:val="28"/>
          <w:szCs w:val="28"/>
        </w:rPr>
        <w:t xml:space="preserve">, Ph.D. a </w:t>
      </w:r>
      <w:r w:rsidR="00A71677">
        <w:rPr>
          <w:sz w:val="28"/>
          <w:szCs w:val="28"/>
        </w:rPr>
        <w:t>RNDr. Jaroslav</w:t>
      </w:r>
      <w:r w:rsidRPr="00190211">
        <w:rPr>
          <w:sz w:val="28"/>
          <w:szCs w:val="28"/>
        </w:rPr>
        <w:t xml:space="preserve"> Obermajer, ředitel </w:t>
      </w:r>
      <w:r>
        <w:rPr>
          <w:sz w:val="28"/>
          <w:szCs w:val="28"/>
        </w:rPr>
        <w:t xml:space="preserve">odboru Regionálního pracoviště Střední Čechy </w:t>
      </w:r>
      <w:r w:rsidRPr="00190211">
        <w:rPr>
          <w:sz w:val="28"/>
          <w:szCs w:val="28"/>
        </w:rPr>
        <w:t>Agentury</w:t>
      </w:r>
      <w:r>
        <w:rPr>
          <w:sz w:val="28"/>
          <w:szCs w:val="28"/>
        </w:rPr>
        <w:t xml:space="preserve"> ochrany přírody a krajiny ČR</w:t>
      </w:r>
      <w:r w:rsidRPr="00190211">
        <w:rPr>
          <w:sz w:val="28"/>
          <w:szCs w:val="28"/>
        </w:rPr>
        <w:t xml:space="preserve">. </w:t>
      </w:r>
    </w:p>
    <w:p w14:paraId="19B04727" w14:textId="40BA3425" w:rsidR="00751527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BESEDA SE BUDE KONAT VE STŘEDU </w:t>
      </w:r>
      <w:r w:rsidR="00A71677">
        <w:rPr>
          <w:b/>
          <w:bCs/>
          <w:sz w:val="28"/>
          <w:szCs w:val="28"/>
        </w:rPr>
        <w:t>11. KVĚTNA 2022 OD 17:00 HOD</w:t>
      </w:r>
      <w:r w:rsidRPr="00190211">
        <w:rPr>
          <w:b/>
          <w:bCs/>
          <w:sz w:val="28"/>
          <w:szCs w:val="28"/>
        </w:rPr>
        <w:t>. V SOKOLOVNĚ BRATRONICE.</w:t>
      </w:r>
      <w:r w:rsidRPr="00190211">
        <w:rPr>
          <w:sz w:val="28"/>
          <w:szCs w:val="28"/>
        </w:rPr>
        <w:t xml:space="preserve"> </w:t>
      </w:r>
    </w:p>
    <w:p w14:paraId="1AA65213" w14:textId="77777777" w:rsidR="00751527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Z</w:t>
      </w:r>
      <w:r w:rsidRPr="00190211">
        <w:rPr>
          <w:sz w:val="28"/>
          <w:szCs w:val="28"/>
        </w:rPr>
        <w:t xml:space="preserve">ástupci představí uvedený záměr a především zodpoví všechny dotazy přítomných občanů. </w:t>
      </w:r>
    </w:p>
    <w:p w14:paraId="028CDC27" w14:textId="77777777" w:rsidR="00280C1B" w:rsidRDefault="00280C1B" w:rsidP="00751527">
      <w:pPr>
        <w:rPr>
          <w:b/>
          <w:sz w:val="32"/>
          <w:szCs w:val="28"/>
        </w:rPr>
      </w:pPr>
    </w:p>
    <w:p w14:paraId="3F761AC0" w14:textId="77777777" w:rsidR="00173FBD" w:rsidRDefault="00173FBD" w:rsidP="00751527">
      <w:pPr>
        <w:jc w:val="center"/>
        <w:rPr>
          <w:b/>
          <w:bCs/>
          <w:sz w:val="40"/>
          <w:szCs w:val="40"/>
        </w:rPr>
      </w:pPr>
    </w:p>
    <w:p w14:paraId="67DC2ACE" w14:textId="6B1B4033" w:rsidR="00751527" w:rsidRDefault="00751527" w:rsidP="00751527">
      <w:pPr>
        <w:jc w:val="center"/>
        <w:rPr>
          <w:b/>
          <w:bCs/>
          <w:sz w:val="40"/>
          <w:szCs w:val="40"/>
        </w:rPr>
      </w:pPr>
      <w:r w:rsidRPr="009F4A1F">
        <w:rPr>
          <w:b/>
          <w:bCs/>
          <w:sz w:val="40"/>
          <w:szCs w:val="40"/>
        </w:rPr>
        <w:lastRenderedPageBreak/>
        <w:t>REKONSTRUKCE KOMUNIKACE K</w:t>
      </w:r>
      <w:r w:rsidR="00173FBD">
        <w:rPr>
          <w:b/>
          <w:bCs/>
          <w:sz w:val="40"/>
          <w:szCs w:val="40"/>
        </w:rPr>
        <w:t> </w:t>
      </w:r>
      <w:r w:rsidRPr="009F4A1F">
        <w:rPr>
          <w:b/>
          <w:bCs/>
          <w:sz w:val="40"/>
          <w:szCs w:val="40"/>
        </w:rPr>
        <w:t>PILE</w:t>
      </w:r>
    </w:p>
    <w:p w14:paraId="0E521D47" w14:textId="77777777" w:rsidR="00173FBD" w:rsidRPr="009F4A1F" w:rsidRDefault="00173FBD" w:rsidP="00751527">
      <w:pPr>
        <w:jc w:val="center"/>
        <w:rPr>
          <w:b/>
          <w:bCs/>
          <w:sz w:val="40"/>
          <w:szCs w:val="40"/>
        </w:rPr>
      </w:pPr>
    </w:p>
    <w:p w14:paraId="04631D85" w14:textId="4648F01A" w:rsidR="00751527" w:rsidRPr="009F4A1F" w:rsidRDefault="00751527" w:rsidP="00751527">
      <w:pPr>
        <w:jc w:val="both"/>
        <w:rPr>
          <w:b/>
          <w:sz w:val="28"/>
          <w:szCs w:val="28"/>
          <w:lang w:eastAsia="cs-CZ"/>
        </w:rPr>
      </w:pPr>
      <w:r w:rsidRPr="009F4A1F">
        <w:rPr>
          <w:sz w:val="28"/>
          <w:szCs w:val="28"/>
          <w:lang w:eastAsia="cs-CZ"/>
        </w:rPr>
        <w:t xml:space="preserve">Informujeme Vás o průběhu stavby akce „Rekonstrukce komunikace a přilehlých ploch – Bratronice“, pracovně </w:t>
      </w:r>
      <w:r w:rsidR="00A71677">
        <w:rPr>
          <w:sz w:val="28"/>
          <w:szCs w:val="28"/>
          <w:lang w:eastAsia="cs-CZ"/>
        </w:rPr>
        <w:t>„K</w:t>
      </w:r>
      <w:r w:rsidRPr="009F4A1F">
        <w:rPr>
          <w:sz w:val="28"/>
          <w:szCs w:val="28"/>
          <w:lang w:eastAsia="cs-CZ"/>
        </w:rPr>
        <w:t xml:space="preserve">omunikace K pile – I. </w:t>
      </w:r>
      <w:r w:rsidR="00A71677" w:rsidRPr="009F4A1F">
        <w:rPr>
          <w:sz w:val="28"/>
          <w:szCs w:val="28"/>
          <w:lang w:eastAsia="cs-CZ"/>
        </w:rPr>
        <w:t>E</w:t>
      </w:r>
      <w:r w:rsidRPr="009F4A1F">
        <w:rPr>
          <w:sz w:val="28"/>
          <w:szCs w:val="28"/>
          <w:lang w:eastAsia="cs-CZ"/>
        </w:rPr>
        <w:t>tapa</w:t>
      </w:r>
      <w:r w:rsidR="00A71677">
        <w:rPr>
          <w:sz w:val="28"/>
          <w:szCs w:val="28"/>
          <w:lang w:eastAsia="cs-CZ"/>
        </w:rPr>
        <w:t>“</w:t>
      </w:r>
      <w:r w:rsidRPr="009F4A1F">
        <w:rPr>
          <w:sz w:val="28"/>
          <w:szCs w:val="28"/>
          <w:lang w:eastAsia="cs-CZ"/>
        </w:rPr>
        <w:t xml:space="preserve">. </w:t>
      </w:r>
      <w:r w:rsidRPr="009F4A1F">
        <w:rPr>
          <w:sz w:val="28"/>
          <w:szCs w:val="28"/>
        </w:rPr>
        <w:t xml:space="preserve">Zastupitelstvo obce schválilo na svém 22. zasedání dne 22. 2. 2022 </w:t>
      </w:r>
      <w:r w:rsidRPr="009F4A1F">
        <w:rPr>
          <w:sz w:val="28"/>
          <w:szCs w:val="28"/>
          <w:lang w:eastAsia="cs-CZ"/>
        </w:rPr>
        <w:t>Protokol o otevírání nabídek, Protokol o průběhu zadávacího řízení, Protokol o posouzení kvalifikace, Písemnou zprávu zadavatele, Zprávu o hodnocení nabídek a Rozhodnutí zadavatele o výběru dodavatele veřejné zakázky ve zjednodušeném podlimitním řízení akce „Rekonstrukce komunikace a přilehlých ploch – Bratronice“  a vybralo nejvýhodnější nabídku společnosti Aquarius, spol. s r.o., Pražská 224, 273 51 Kyšice, IČ 49550616 ve výši 11.858.832,01 Kč bez DPH (+ DPH 21% ve výši</w:t>
      </w:r>
      <w:r>
        <w:rPr>
          <w:sz w:val="28"/>
          <w:szCs w:val="28"/>
          <w:lang w:eastAsia="cs-CZ"/>
        </w:rPr>
        <w:t xml:space="preserve"> 2 490 354,72 Kč)</w:t>
      </w:r>
      <w:r w:rsidRPr="009F4A1F">
        <w:rPr>
          <w:sz w:val="28"/>
          <w:szCs w:val="28"/>
          <w:lang w:eastAsia="cs-CZ"/>
        </w:rPr>
        <w:t>, která byla vypracována v souladu se zadávací dokumentací.</w:t>
      </w:r>
    </w:p>
    <w:p w14:paraId="69703461" w14:textId="5EE99AE2" w:rsidR="00751527" w:rsidRPr="009F4A1F" w:rsidRDefault="00751527" w:rsidP="00751527">
      <w:pPr>
        <w:jc w:val="both"/>
        <w:rPr>
          <w:sz w:val="28"/>
          <w:szCs w:val="28"/>
          <w:lang w:eastAsia="cs-CZ"/>
        </w:rPr>
      </w:pPr>
      <w:r w:rsidRPr="009F4A1F">
        <w:rPr>
          <w:sz w:val="28"/>
          <w:szCs w:val="28"/>
          <w:lang w:eastAsia="cs-CZ"/>
        </w:rPr>
        <w:t xml:space="preserve">Dne 16. 3. 2022 podepsala obec Bratronice Smlouvu o dílo se </w:t>
      </w:r>
      <w:r>
        <w:rPr>
          <w:sz w:val="28"/>
          <w:szCs w:val="28"/>
          <w:lang w:eastAsia="cs-CZ"/>
        </w:rPr>
        <w:t xml:space="preserve">zhotovitelem stavby společností </w:t>
      </w:r>
      <w:r w:rsidRPr="009F4A1F">
        <w:rPr>
          <w:b/>
          <w:sz w:val="28"/>
          <w:szCs w:val="28"/>
          <w:lang w:eastAsia="cs-CZ"/>
        </w:rPr>
        <w:t>Aquarius.</w:t>
      </w:r>
      <w:r w:rsidRPr="009F4A1F">
        <w:rPr>
          <w:sz w:val="28"/>
          <w:szCs w:val="28"/>
          <w:lang w:eastAsia="cs-C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  <w:lang w:eastAsia="cs-CZ"/>
        </w:rPr>
        <w:t xml:space="preserve">                  K </w:t>
      </w:r>
      <w:r w:rsidRPr="009B75CD">
        <w:rPr>
          <w:color w:val="333333"/>
          <w:sz w:val="28"/>
          <w:szCs w:val="28"/>
          <w:lang w:eastAsia="cs-CZ"/>
        </w:rPr>
        <w:t xml:space="preserve">předání staveniště </w:t>
      </w:r>
      <w:r>
        <w:rPr>
          <w:color w:val="333333"/>
          <w:sz w:val="28"/>
          <w:szCs w:val="28"/>
          <w:lang w:eastAsia="cs-CZ"/>
        </w:rPr>
        <w:t>dodavateli</w:t>
      </w:r>
      <w:r w:rsidRPr="009B75CD">
        <w:rPr>
          <w:color w:val="333333"/>
          <w:sz w:val="28"/>
          <w:szCs w:val="28"/>
          <w:lang w:eastAsia="cs-CZ"/>
        </w:rPr>
        <w:t xml:space="preserve"> došlo 30.</w:t>
      </w:r>
      <w:r>
        <w:rPr>
          <w:color w:val="333333"/>
          <w:sz w:val="28"/>
          <w:szCs w:val="28"/>
          <w:lang w:eastAsia="cs-CZ"/>
        </w:rPr>
        <w:t xml:space="preserve"> </w:t>
      </w:r>
      <w:r w:rsidRPr="009B75CD">
        <w:rPr>
          <w:color w:val="333333"/>
          <w:sz w:val="28"/>
          <w:szCs w:val="28"/>
          <w:lang w:eastAsia="cs-CZ"/>
        </w:rPr>
        <w:t>3.</w:t>
      </w:r>
      <w:r>
        <w:rPr>
          <w:color w:val="333333"/>
          <w:sz w:val="28"/>
          <w:szCs w:val="28"/>
          <w:lang w:eastAsia="cs-CZ"/>
        </w:rPr>
        <w:t xml:space="preserve"> </w:t>
      </w:r>
      <w:r w:rsidRPr="009B75CD">
        <w:rPr>
          <w:color w:val="333333"/>
          <w:sz w:val="28"/>
          <w:szCs w:val="28"/>
          <w:lang w:eastAsia="cs-CZ"/>
        </w:rPr>
        <w:t>2022  za účasti stavebního dozoru a projektantky.  Stavební firma oslovila provozovatele sítí (ČEZ, plyn, Cetin, vodovod)</w:t>
      </w:r>
      <w:r>
        <w:rPr>
          <w:color w:val="333333"/>
          <w:sz w:val="28"/>
          <w:szCs w:val="28"/>
          <w:lang w:eastAsia="cs-CZ"/>
        </w:rPr>
        <w:t xml:space="preserve"> ohledně vytyčení potrubního a k</w:t>
      </w:r>
      <w:r w:rsidRPr="009B75CD">
        <w:rPr>
          <w:color w:val="333333"/>
          <w:sz w:val="28"/>
          <w:szCs w:val="28"/>
          <w:lang w:eastAsia="cs-CZ"/>
        </w:rPr>
        <w:t>abelového vedení. V poslední</w:t>
      </w:r>
      <w:r>
        <w:rPr>
          <w:color w:val="333333"/>
          <w:sz w:val="28"/>
          <w:szCs w:val="28"/>
          <w:lang w:eastAsia="cs-CZ"/>
        </w:rPr>
        <w:t>m týdnu měsíce dubna obdrží zhotovitel stavby chybějící komponenty stavebního materiálu</w:t>
      </w:r>
      <w:r w:rsidRPr="009B75CD">
        <w:rPr>
          <w:color w:val="333333"/>
          <w:sz w:val="28"/>
          <w:szCs w:val="28"/>
          <w:lang w:eastAsia="cs-CZ"/>
        </w:rPr>
        <w:t xml:space="preserve"> </w:t>
      </w:r>
      <w:r>
        <w:rPr>
          <w:color w:val="333333"/>
          <w:sz w:val="28"/>
          <w:szCs w:val="28"/>
          <w:lang w:eastAsia="cs-CZ"/>
        </w:rPr>
        <w:t xml:space="preserve">a zemní práce má zahájit na začátku května. Od května </w:t>
      </w:r>
      <w:r w:rsidRPr="009B75CD">
        <w:rPr>
          <w:color w:val="333333"/>
          <w:sz w:val="28"/>
          <w:szCs w:val="28"/>
          <w:lang w:eastAsia="cs-CZ"/>
        </w:rPr>
        <w:t>budou probíhat pravidelné kontrolní dny na místě stavby 1x týdně m</w:t>
      </w:r>
      <w:r>
        <w:rPr>
          <w:color w:val="333333"/>
          <w:sz w:val="28"/>
          <w:szCs w:val="28"/>
          <w:lang w:eastAsia="cs-CZ"/>
        </w:rPr>
        <w:t>inimálně a občané obdrží</w:t>
      </w:r>
      <w:r w:rsidRPr="009B75CD">
        <w:rPr>
          <w:color w:val="333333"/>
          <w:sz w:val="28"/>
          <w:szCs w:val="28"/>
          <w:lang w:eastAsia="cs-CZ"/>
        </w:rPr>
        <w:t xml:space="preserve"> pravidelné informace </w:t>
      </w:r>
      <w:r>
        <w:rPr>
          <w:color w:val="333333"/>
          <w:sz w:val="28"/>
          <w:szCs w:val="28"/>
          <w:lang w:eastAsia="cs-CZ"/>
        </w:rPr>
        <w:t>o dopravním omezení a vymezení náhradního</w:t>
      </w:r>
      <w:r w:rsidRPr="009B75CD">
        <w:rPr>
          <w:color w:val="333333"/>
          <w:sz w:val="28"/>
          <w:szCs w:val="28"/>
          <w:lang w:eastAsia="cs-CZ"/>
        </w:rPr>
        <w:t xml:space="preserve"> parkování mimo stavbu.</w:t>
      </w:r>
    </w:p>
    <w:p w14:paraId="10966EDE" w14:textId="50CAA20B" w:rsidR="00751527" w:rsidRPr="009F4A1F" w:rsidRDefault="00751527" w:rsidP="00751527">
      <w:pPr>
        <w:jc w:val="both"/>
        <w:rPr>
          <w:lang w:eastAsia="cs-CZ"/>
        </w:rPr>
      </w:pPr>
      <w:r w:rsidRPr="009B75CD">
        <w:rPr>
          <w:color w:val="333333"/>
          <w:sz w:val="28"/>
          <w:szCs w:val="28"/>
          <w:lang w:eastAsia="cs-CZ"/>
        </w:rPr>
        <w:t xml:space="preserve">Po Velikonocích navštíví zástupci obecního úřadu každého majitele </w:t>
      </w:r>
      <w:r w:rsidR="00A71677">
        <w:rPr>
          <w:color w:val="333333"/>
          <w:sz w:val="28"/>
          <w:szCs w:val="28"/>
          <w:lang w:eastAsia="cs-CZ"/>
        </w:rPr>
        <w:t xml:space="preserve">objektu, </w:t>
      </w:r>
      <w:r w:rsidRPr="009B75CD">
        <w:rPr>
          <w:color w:val="333333"/>
          <w:sz w:val="28"/>
          <w:szCs w:val="28"/>
          <w:lang w:eastAsia="cs-CZ"/>
        </w:rPr>
        <w:t>dotčeného stavbou</w:t>
      </w:r>
      <w:r w:rsidR="00A71677">
        <w:rPr>
          <w:color w:val="333333"/>
          <w:sz w:val="28"/>
          <w:szCs w:val="28"/>
          <w:lang w:eastAsia="cs-CZ"/>
        </w:rPr>
        <w:t>,</w:t>
      </w:r>
      <w:r w:rsidRPr="009B75CD">
        <w:rPr>
          <w:color w:val="333333"/>
          <w:sz w:val="28"/>
          <w:szCs w:val="28"/>
          <w:lang w:eastAsia="cs-CZ"/>
        </w:rPr>
        <w:t xml:space="preserve"> ohledně projednání a odsouhla</w:t>
      </w:r>
      <w:r w:rsidR="00A71677">
        <w:rPr>
          <w:color w:val="333333"/>
          <w:sz w:val="28"/>
          <w:szCs w:val="28"/>
          <w:lang w:eastAsia="cs-CZ"/>
        </w:rPr>
        <w:t>sení vjezdů a vchodů ke každé</w:t>
      </w:r>
      <w:r w:rsidR="00173FBD">
        <w:rPr>
          <w:color w:val="333333"/>
          <w:sz w:val="28"/>
          <w:szCs w:val="28"/>
          <w:lang w:eastAsia="cs-CZ"/>
        </w:rPr>
        <w:t xml:space="preserve"> nemovitosti, </w:t>
      </w:r>
      <w:r w:rsidRPr="009B75CD">
        <w:rPr>
          <w:color w:val="333333"/>
          <w:sz w:val="28"/>
          <w:szCs w:val="28"/>
          <w:lang w:eastAsia="cs-CZ"/>
        </w:rPr>
        <w:t xml:space="preserve">které jsou projektovány ve stavebním povolení. </w:t>
      </w:r>
      <w:r>
        <w:rPr>
          <w:color w:val="333333"/>
          <w:sz w:val="28"/>
          <w:szCs w:val="28"/>
          <w:lang w:eastAsia="cs-CZ"/>
        </w:rPr>
        <w:t>Stavba s sebou ponese řadu omezení a komplikací, proto vás žádáme o pochopení v průběhu realizace</w:t>
      </w:r>
      <w:r w:rsidRPr="009F4A1F">
        <w:rPr>
          <w:color w:val="333333"/>
          <w:sz w:val="28"/>
          <w:szCs w:val="28"/>
          <w:lang w:eastAsia="cs-CZ"/>
        </w:rPr>
        <w:t xml:space="preserve">. </w:t>
      </w:r>
      <w:r w:rsidRPr="009F4A1F">
        <w:rPr>
          <w:sz w:val="28"/>
          <w:szCs w:val="28"/>
          <w:lang w:eastAsia="cs-CZ"/>
        </w:rPr>
        <w:t xml:space="preserve">Děkujeme </w:t>
      </w:r>
      <w:r w:rsidRPr="009F4A1F">
        <w:rPr>
          <w:sz w:val="28"/>
          <w:szCs w:val="28"/>
          <w:lang w:eastAsia="cs-CZ"/>
        </w:rPr>
        <w:sym w:font="Wingdings" w:char="F04A"/>
      </w:r>
      <w:r w:rsidRPr="009F4A1F">
        <w:rPr>
          <w:sz w:val="28"/>
          <w:szCs w:val="28"/>
          <w:lang w:eastAsia="cs-CZ"/>
        </w:rPr>
        <w:t>.</w:t>
      </w:r>
    </w:p>
    <w:p w14:paraId="7627F743" w14:textId="77777777" w:rsidR="00751527" w:rsidRPr="009F4A1F" w:rsidRDefault="00751527" w:rsidP="00751527">
      <w:pPr>
        <w:jc w:val="both"/>
        <w:rPr>
          <w:b/>
          <w:sz w:val="28"/>
          <w:szCs w:val="28"/>
          <w:lang w:eastAsia="cs-CZ"/>
        </w:rPr>
      </w:pPr>
      <w:r w:rsidRPr="009F4A1F">
        <w:rPr>
          <w:b/>
          <w:sz w:val="28"/>
          <w:szCs w:val="28"/>
          <w:lang w:eastAsia="cs-CZ"/>
        </w:rPr>
        <w:t>Harmonogram stavebních prací:</w:t>
      </w:r>
    </w:p>
    <w:p w14:paraId="7645C384" w14:textId="77777777" w:rsidR="00751527" w:rsidRPr="009F4A1F" w:rsidRDefault="00751527" w:rsidP="00751527">
      <w:pPr>
        <w:jc w:val="both"/>
        <w:rPr>
          <w:sz w:val="28"/>
          <w:szCs w:val="28"/>
          <w:lang w:eastAsia="cs-CZ"/>
        </w:rPr>
      </w:pPr>
      <w:r w:rsidRPr="009F4A1F">
        <w:rPr>
          <w:sz w:val="28"/>
          <w:szCs w:val="28"/>
          <w:lang w:eastAsia="cs-CZ"/>
        </w:rPr>
        <w:sym w:font="Wingdings" w:char="F06C"/>
      </w:r>
      <w:r w:rsidRPr="009F4A1F">
        <w:rPr>
          <w:sz w:val="28"/>
          <w:szCs w:val="28"/>
          <w:lang w:eastAsia="cs-CZ"/>
        </w:rPr>
        <w:t xml:space="preserve"> duben – červen 2022 dešťová stoka A + B, kanalizační přípojky, odvodnění;</w:t>
      </w:r>
    </w:p>
    <w:p w14:paraId="6D6A9AA8" w14:textId="77777777" w:rsidR="00751527" w:rsidRPr="009F4A1F" w:rsidRDefault="00751527" w:rsidP="00751527">
      <w:pPr>
        <w:jc w:val="both"/>
        <w:rPr>
          <w:sz w:val="28"/>
          <w:szCs w:val="28"/>
          <w:lang w:eastAsia="cs-CZ"/>
        </w:rPr>
      </w:pPr>
      <w:r w:rsidRPr="009F4A1F">
        <w:rPr>
          <w:sz w:val="28"/>
          <w:szCs w:val="28"/>
          <w:lang w:eastAsia="cs-CZ"/>
        </w:rPr>
        <w:sym w:font="Wingdings" w:char="F06C"/>
      </w:r>
      <w:r w:rsidRPr="009F4A1F">
        <w:rPr>
          <w:sz w:val="28"/>
          <w:szCs w:val="28"/>
          <w:lang w:eastAsia="cs-CZ"/>
        </w:rPr>
        <w:t xml:space="preserve"> červen – září 2022 sanace zemní pláně, komunikace a přilehlé plochy (vjezdy, sjezdy, ostatní plochy);</w:t>
      </w:r>
    </w:p>
    <w:p w14:paraId="2DBC1B0A" w14:textId="77777777" w:rsidR="00751527" w:rsidRDefault="00751527" w:rsidP="00751527">
      <w:pPr>
        <w:jc w:val="both"/>
        <w:rPr>
          <w:sz w:val="28"/>
          <w:szCs w:val="28"/>
          <w:lang w:eastAsia="cs-CZ"/>
        </w:rPr>
      </w:pPr>
      <w:r w:rsidRPr="009F4A1F">
        <w:rPr>
          <w:sz w:val="28"/>
          <w:szCs w:val="28"/>
          <w:lang w:eastAsia="cs-CZ"/>
        </w:rPr>
        <w:sym w:font="Wingdings" w:char="F06C"/>
      </w:r>
      <w:r w:rsidRPr="009F4A1F">
        <w:rPr>
          <w:sz w:val="28"/>
          <w:szCs w:val="28"/>
          <w:lang w:eastAsia="cs-CZ"/>
        </w:rPr>
        <w:t xml:space="preserve"> do 30.</w:t>
      </w:r>
      <w:r>
        <w:rPr>
          <w:sz w:val="28"/>
          <w:szCs w:val="28"/>
          <w:lang w:eastAsia="cs-CZ"/>
        </w:rPr>
        <w:t xml:space="preserve"> </w:t>
      </w:r>
      <w:r w:rsidRPr="009F4A1F">
        <w:rPr>
          <w:sz w:val="28"/>
          <w:szCs w:val="28"/>
          <w:lang w:eastAsia="cs-CZ"/>
        </w:rPr>
        <w:t>9.</w:t>
      </w:r>
      <w:r>
        <w:rPr>
          <w:sz w:val="28"/>
          <w:szCs w:val="28"/>
          <w:lang w:eastAsia="cs-CZ"/>
        </w:rPr>
        <w:t xml:space="preserve"> </w:t>
      </w:r>
      <w:r w:rsidRPr="009F4A1F">
        <w:rPr>
          <w:sz w:val="28"/>
          <w:szCs w:val="28"/>
          <w:lang w:eastAsia="cs-CZ"/>
        </w:rPr>
        <w:t>2022 předání a převzetí díla.</w:t>
      </w:r>
    </w:p>
    <w:p w14:paraId="246619CA" w14:textId="77777777" w:rsidR="00751527" w:rsidRDefault="00751527" w:rsidP="00751527">
      <w:p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 xml:space="preserve">Kontakty: stavební dozor Petr Vokoun – tel. 724 050 688 (Aquarius Kyšice), projektantka Ing. Jana Břicháčová – tel. 728 707 720, starostka 736 540 808. </w:t>
      </w:r>
    </w:p>
    <w:p w14:paraId="7BF814F9" w14:textId="77777777" w:rsidR="00751527" w:rsidRPr="00173FBD" w:rsidRDefault="00751527" w:rsidP="00751527">
      <w:pPr>
        <w:jc w:val="right"/>
        <w:rPr>
          <w:szCs w:val="28"/>
          <w:lang w:eastAsia="cs-CZ"/>
        </w:rPr>
      </w:pPr>
      <w:r w:rsidRPr="00173FBD">
        <w:rPr>
          <w:szCs w:val="28"/>
          <w:lang w:eastAsia="cs-CZ"/>
        </w:rPr>
        <w:t>mk</w:t>
      </w:r>
    </w:p>
    <w:p w14:paraId="679813D8" w14:textId="77777777" w:rsidR="00751527" w:rsidRDefault="00751527" w:rsidP="00F12E96">
      <w:pPr>
        <w:jc w:val="center"/>
        <w:rPr>
          <w:b/>
          <w:sz w:val="32"/>
          <w:szCs w:val="28"/>
        </w:rPr>
      </w:pPr>
    </w:p>
    <w:p w14:paraId="23975F14" w14:textId="64649C2A" w:rsidR="00026C88" w:rsidRPr="002146DB" w:rsidRDefault="00173FBD" w:rsidP="00026C88">
      <w:pPr>
        <w:suppressAutoHyphens w:val="0"/>
        <w:spacing w:line="276" w:lineRule="auto"/>
        <w:jc w:val="center"/>
        <w:rPr>
          <w:sz w:val="32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41184" behindDoc="1" locked="0" layoutInCell="1" allowOverlap="1" wp14:anchorId="323A758F" wp14:editId="5DE92B8D">
            <wp:simplePos x="0" y="0"/>
            <wp:positionH relativeFrom="margin">
              <wp:posOffset>5416550</wp:posOffset>
            </wp:positionH>
            <wp:positionV relativeFrom="paragraph">
              <wp:posOffset>126365</wp:posOffset>
            </wp:positionV>
            <wp:extent cx="1381125" cy="1381125"/>
            <wp:effectExtent l="0" t="0" r="9525" b="9525"/>
            <wp:wrapNone/>
            <wp:docPr id="162" name="obrázek 323" descr="narozeninovy_dor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3" descr="narozeninovy_dort_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C88" w:rsidRPr="002146DB">
        <w:rPr>
          <w:b/>
          <w:sz w:val="32"/>
          <w:szCs w:val="28"/>
          <w:u w:val="single"/>
        </w:rPr>
        <w:t xml:space="preserve">Naši jubilanti,  </w:t>
      </w:r>
      <w:r w:rsidR="00026C88">
        <w:rPr>
          <w:sz w:val="32"/>
          <w:szCs w:val="28"/>
          <w:u w:val="single"/>
        </w:rPr>
        <w:t>nar. mezi 20. 02. 2021 – 20. 03</w:t>
      </w:r>
      <w:r w:rsidR="00026C88" w:rsidRPr="002146DB">
        <w:rPr>
          <w:sz w:val="32"/>
          <w:szCs w:val="28"/>
          <w:u w:val="single"/>
        </w:rPr>
        <w:t>. 2022</w:t>
      </w:r>
    </w:p>
    <w:p w14:paraId="012754C4" w14:textId="77777777" w:rsidR="00026C88" w:rsidRPr="00F379BF" w:rsidRDefault="00026C88" w:rsidP="00026C88">
      <w:pPr>
        <w:rPr>
          <w:sz w:val="6"/>
          <w:szCs w:val="28"/>
        </w:rPr>
      </w:pPr>
    </w:p>
    <w:p w14:paraId="5CEB9627" w14:textId="312E9DB3" w:rsidR="00026C88" w:rsidRDefault="00026C88" w:rsidP="00026C88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>Obecní úřad přeje pevné zdraví, spokojenost a štěstí do dalších let:</w:t>
      </w:r>
    </w:p>
    <w:p w14:paraId="54EC43CA" w14:textId="7BEF4A8D" w:rsidR="00026C88" w:rsidRDefault="00026C88" w:rsidP="00026C88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 w:rsidRPr="00386B8A">
        <w:rPr>
          <w:b/>
          <w:sz w:val="28"/>
          <w:szCs w:val="28"/>
        </w:rPr>
        <w:t>Anně Pokojové</w:t>
      </w:r>
      <w:r>
        <w:rPr>
          <w:sz w:val="28"/>
          <w:szCs w:val="28"/>
        </w:rPr>
        <w:t xml:space="preserve"> z Bratronic, která oslavila </w:t>
      </w:r>
      <w:r>
        <w:rPr>
          <w:b/>
          <w:sz w:val="28"/>
          <w:szCs w:val="28"/>
        </w:rPr>
        <w:t>94</w:t>
      </w:r>
      <w:r>
        <w:rPr>
          <w:sz w:val="28"/>
          <w:szCs w:val="28"/>
        </w:rPr>
        <w:t xml:space="preserve"> let</w:t>
      </w:r>
      <w:r w:rsidRPr="00467ED6">
        <w:rPr>
          <w:sz w:val="28"/>
          <w:szCs w:val="28"/>
        </w:rPr>
        <w:t xml:space="preserve"> </w:t>
      </w:r>
    </w:p>
    <w:p w14:paraId="06F177B9" w14:textId="77777777" w:rsidR="00026C88" w:rsidRDefault="00026C88" w:rsidP="00026C88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>
        <w:rPr>
          <w:b/>
          <w:sz w:val="28"/>
          <w:szCs w:val="28"/>
        </w:rPr>
        <w:t>Věře Herinkové</w:t>
      </w:r>
      <w:r>
        <w:rPr>
          <w:sz w:val="28"/>
          <w:szCs w:val="28"/>
        </w:rPr>
        <w:t xml:space="preserve"> z Bratronic, která oslavila </w:t>
      </w:r>
      <w:r>
        <w:rPr>
          <w:b/>
          <w:sz w:val="28"/>
          <w:szCs w:val="28"/>
        </w:rPr>
        <w:t>92</w:t>
      </w:r>
      <w:r>
        <w:rPr>
          <w:sz w:val="28"/>
          <w:szCs w:val="28"/>
        </w:rPr>
        <w:t xml:space="preserve"> let</w:t>
      </w:r>
    </w:p>
    <w:p w14:paraId="788AB7CA" w14:textId="77777777" w:rsidR="00026C88" w:rsidRDefault="00026C88" w:rsidP="00026C88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>
        <w:rPr>
          <w:b/>
          <w:sz w:val="28"/>
          <w:szCs w:val="28"/>
        </w:rPr>
        <w:t>Vlastě Pavlíčkové</w:t>
      </w:r>
      <w:r>
        <w:rPr>
          <w:sz w:val="28"/>
          <w:szCs w:val="28"/>
        </w:rPr>
        <w:t xml:space="preserve"> z Dolního Bezděkova, která oslavila </w:t>
      </w:r>
      <w:r w:rsidRPr="00386B8A">
        <w:rPr>
          <w:b/>
          <w:sz w:val="28"/>
          <w:szCs w:val="28"/>
        </w:rPr>
        <w:t>87</w:t>
      </w:r>
      <w:r>
        <w:rPr>
          <w:sz w:val="28"/>
          <w:szCs w:val="28"/>
        </w:rPr>
        <w:t xml:space="preserve"> let</w:t>
      </w:r>
    </w:p>
    <w:p w14:paraId="7CB9BA70" w14:textId="77777777" w:rsidR="00026C88" w:rsidRDefault="00026C88" w:rsidP="00026C88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>
        <w:rPr>
          <w:b/>
          <w:sz w:val="28"/>
          <w:szCs w:val="28"/>
        </w:rPr>
        <w:t>Lubomíru Šobáňovi</w:t>
      </w:r>
      <w:r>
        <w:rPr>
          <w:sz w:val="28"/>
          <w:szCs w:val="28"/>
        </w:rPr>
        <w:t xml:space="preserve"> z Bratronic, který oslavil </w:t>
      </w:r>
      <w:r>
        <w:rPr>
          <w:b/>
          <w:sz w:val="28"/>
          <w:szCs w:val="28"/>
        </w:rPr>
        <w:t>80</w:t>
      </w:r>
      <w:r>
        <w:rPr>
          <w:sz w:val="28"/>
          <w:szCs w:val="28"/>
        </w:rPr>
        <w:t xml:space="preserve"> let</w:t>
      </w:r>
    </w:p>
    <w:p w14:paraId="7C3256D7" w14:textId="77777777" w:rsidR="00026C88" w:rsidRDefault="00026C88" w:rsidP="00026C88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>
        <w:rPr>
          <w:b/>
          <w:sz w:val="28"/>
          <w:szCs w:val="28"/>
        </w:rPr>
        <w:t>Ivu Krobovi</w:t>
      </w:r>
      <w:r>
        <w:rPr>
          <w:sz w:val="28"/>
          <w:szCs w:val="28"/>
        </w:rPr>
        <w:t xml:space="preserve"> z Bratronic, který oslavil </w:t>
      </w:r>
      <w:r w:rsidRPr="00D559B1">
        <w:rPr>
          <w:b/>
          <w:sz w:val="28"/>
          <w:szCs w:val="28"/>
        </w:rPr>
        <w:t xml:space="preserve">70 </w:t>
      </w:r>
      <w:r>
        <w:rPr>
          <w:sz w:val="28"/>
          <w:szCs w:val="28"/>
        </w:rPr>
        <w:t>let</w:t>
      </w:r>
    </w:p>
    <w:p w14:paraId="503E4466" w14:textId="77777777" w:rsidR="00751527" w:rsidRDefault="00751527" w:rsidP="00F12E96">
      <w:pPr>
        <w:jc w:val="center"/>
        <w:rPr>
          <w:b/>
          <w:sz w:val="32"/>
          <w:szCs w:val="28"/>
        </w:rPr>
      </w:pPr>
    </w:p>
    <w:p w14:paraId="7FD2CB5A" w14:textId="7DC59ED4" w:rsidR="00751527" w:rsidRPr="00141BD3" w:rsidRDefault="00173FBD" w:rsidP="00F12E96">
      <w:pPr>
        <w:jc w:val="center"/>
        <w:rPr>
          <w:b/>
          <w:sz w:val="36"/>
          <w:szCs w:val="28"/>
        </w:rPr>
      </w:pPr>
      <w:r w:rsidRPr="00141BD3">
        <w:rPr>
          <w:b/>
          <w:sz w:val="36"/>
          <w:szCs w:val="28"/>
        </w:rPr>
        <w:t>Vítání občánků</w:t>
      </w:r>
    </w:p>
    <w:p w14:paraId="418F8591" w14:textId="77777777" w:rsidR="00141BD3" w:rsidRPr="00141BD3" w:rsidRDefault="00141BD3" w:rsidP="00F12E96">
      <w:pPr>
        <w:jc w:val="center"/>
        <w:rPr>
          <w:b/>
          <w:sz w:val="20"/>
          <w:szCs w:val="28"/>
        </w:rPr>
      </w:pPr>
    </w:p>
    <w:p w14:paraId="1204FCD1" w14:textId="3A03F33B" w:rsidR="00173FBD" w:rsidRPr="00C03539" w:rsidRDefault="00CF3524" w:rsidP="00C03539">
      <w:pPr>
        <w:jc w:val="both"/>
        <w:rPr>
          <w:sz w:val="28"/>
          <w:szCs w:val="28"/>
        </w:rPr>
      </w:pPr>
      <w:r>
        <w:rPr>
          <w:sz w:val="28"/>
          <w:szCs w:val="28"/>
        </w:rPr>
        <w:t>V nejbližších dnech</w:t>
      </w:r>
      <w:r w:rsidR="00C03539" w:rsidRPr="00C03539">
        <w:rPr>
          <w:sz w:val="28"/>
          <w:szCs w:val="28"/>
        </w:rPr>
        <w:t xml:space="preserve"> </w:t>
      </w:r>
      <w:r>
        <w:rPr>
          <w:sz w:val="28"/>
          <w:szCs w:val="28"/>
        </w:rPr>
        <w:t>přivítáme naše nejmladší občánky</w:t>
      </w:r>
      <w:r w:rsidR="00C03539" w:rsidRPr="00C03539">
        <w:rPr>
          <w:sz w:val="28"/>
          <w:szCs w:val="28"/>
        </w:rPr>
        <w:t xml:space="preserve">. </w:t>
      </w:r>
      <w:r w:rsidR="00C03539">
        <w:rPr>
          <w:sz w:val="28"/>
          <w:szCs w:val="28"/>
        </w:rPr>
        <w:t>Ondru Švejcara (Dolní Bezděkov), Emičku Veckovou, Rozárku Lisovou, Davídka Černého, Vládíka Pucholta a Magdu Kinterovou z Bratronic. Šťastným rodinám předáme dárečky s gratulací.</w:t>
      </w:r>
    </w:p>
    <w:p w14:paraId="2E6DEA90" w14:textId="4460D836" w:rsidR="00751527" w:rsidRPr="00FA4DBD" w:rsidRDefault="00751527" w:rsidP="00026C88">
      <w:pPr>
        <w:shd w:val="clear" w:color="auto" w:fill="FFFFFF" w:themeFill="background1"/>
        <w:suppressAutoHyphens w:val="0"/>
        <w:rPr>
          <w:color w:val="000000"/>
          <w:sz w:val="28"/>
          <w:szCs w:val="28"/>
          <w:lang w:eastAsia="cs-CZ"/>
        </w:rPr>
      </w:pPr>
      <w:r w:rsidRPr="00FA4DBD">
        <w:rPr>
          <w:noProof/>
          <w:color w:val="00518B"/>
          <w:lang w:eastAsia="cs-CZ"/>
        </w:rPr>
        <w:lastRenderedPageBreak/>
        <w:drawing>
          <wp:anchor distT="0" distB="0" distL="114300" distR="114300" simplePos="0" relativeHeight="251735040" behindDoc="1" locked="0" layoutInCell="1" allowOverlap="1" wp14:anchorId="70D6172D" wp14:editId="0CA5944F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28479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528" y="21440"/>
                <wp:lineTo x="21528" y="0"/>
                <wp:lineTo x="0" y="0"/>
              </wp:wrapPolygon>
            </wp:wrapTight>
            <wp:docPr id="29" name="obrázek 5" descr="Dostávejte zprávy z naší obce prostřednictvím SMS nebo email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stávejte zprávy z naší obce prostřednictvím SMS nebo emailu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DBD">
        <w:rPr>
          <w:color w:val="000000"/>
          <w:sz w:val="28"/>
          <w:szCs w:val="28"/>
          <w:lang w:eastAsia="cs-CZ"/>
        </w:rPr>
        <w:t>Vážení občané, naše obec vám nabízí možnost bezplatné služby Smart Info na odesílání důležitých informací a zpráv z obce přímo do vašich mobilů pomocí SMS nebo na váš email.</w:t>
      </w:r>
    </w:p>
    <w:p w14:paraId="194D6F5F" w14:textId="2DD07C44" w:rsidR="00026C88" w:rsidRPr="00FA4DBD" w:rsidRDefault="00026C88" w:rsidP="00026C88">
      <w:pPr>
        <w:suppressAutoHyphens w:val="0"/>
        <w:outlineLvl w:val="1"/>
        <w:rPr>
          <w:rFonts w:ascii="Arial" w:hAnsi="Arial" w:cs="Arial"/>
          <w:b/>
          <w:bCs/>
          <w:color w:val="1D1D1D"/>
          <w:sz w:val="32"/>
          <w:szCs w:val="36"/>
          <w:lang w:eastAsia="cs-CZ"/>
        </w:rPr>
      </w:pPr>
      <w:r w:rsidRPr="000370B8">
        <w:rPr>
          <w:noProof/>
          <w:lang w:eastAsia="cs-CZ"/>
        </w:rPr>
        <w:drawing>
          <wp:anchor distT="0" distB="0" distL="114300" distR="114300" simplePos="0" relativeHeight="251736064" behindDoc="0" locked="0" layoutInCell="1" allowOverlap="1" wp14:anchorId="2B1CFB71" wp14:editId="20A6A9FB">
            <wp:simplePos x="0" y="0"/>
            <wp:positionH relativeFrom="column">
              <wp:posOffset>56515</wp:posOffset>
            </wp:positionH>
            <wp:positionV relativeFrom="paragraph">
              <wp:posOffset>-2540</wp:posOffset>
            </wp:positionV>
            <wp:extent cx="1905000" cy="1419225"/>
            <wp:effectExtent l="0" t="0" r="0" b="9525"/>
            <wp:wrapThrough wrapText="bothSides">
              <wp:wrapPolygon edited="0">
                <wp:start x="8208" y="0"/>
                <wp:lineTo x="5400" y="870"/>
                <wp:lineTo x="2376" y="3189"/>
                <wp:lineTo x="2376" y="4639"/>
                <wp:lineTo x="0" y="9278"/>
                <wp:lineTo x="0" y="20585"/>
                <wp:lineTo x="1728" y="21455"/>
                <wp:lineTo x="5184" y="21455"/>
                <wp:lineTo x="16416" y="21455"/>
                <wp:lineTo x="19872" y="21455"/>
                <wp:lineTo x="21384" y="20585"/>
                <wp:lineTo x="21384" y="11307"/>
                <wp:lineTo x="21168" y="9278"/>
                <wp:lineTo x="20520" y="4639"/>
                <wp:lineTo x="21384" y="1740"/>
                <wp:lineTo x="13176" y="0"/>
                <wp:lineTo x="8208" y="0"/>
              </wp:wrapPolygon>
            </wp:wrapThrough>
            <wp:docPr id="30" name="obrázek 7" descr="Smart info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art info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DBD">
        <w:rPr>
          <w:rFonts w:ascii="Arial" w:hAnsi="Arial" w:cs="Arial"/>
          <w:b/>
          <w:bCs/>
          <w:color w:val="1D1D1D"/>
          <w:sz w:val="32"/>
          <w:szCs w:val="36"/>
          <w:lang w:eastAsia="cs-CZ"/>
        </w:rPr>
        <w:t>Co služba přináší?</w:t>
      </w:r>
    </w:p>
    <w:p w14:paraId="3BB9A7D7" w14:textId="18320183" w:rsidR="00026C88" w:rsidRPr="00FA4DBD" w:rsidRDefault="00026C88" w:rsidP="00A71677">
      <w:pPr>
        <w:numPr>
          <w:ilvl w:val="0"/>
          <w:numId w:val="15"/>
        </w:numPr>
        <w:tabs>
          <w:tab w:val="clear" w:pos="720"/>
          <w:tab w:val="num" w:pos="4968"/>
        </w:tabs>
        <w:suppressAutoHyphens w:val="0"/>
        <w:spacing w:after="100" w:afterAutospacing="1"/>
        <w:ind w:left="4968"/>
        <w:rPr>
          <w:sz w:val="28"/>
          <w:szCs w:val="28"/>
          <w:lang w:eastAsia="cs-CZ"/>
        </w:rPr>
      </w:pPr>
      <w:r w:rsidRPr="00FA4DBD">
        <w:rPr>
          <w:sz w:val="28"/>
          <w:szCs w:val="28"/>
          <w:lang w:eastAsia="cs-CZ"/>
        </w:rPr>
        <w:t>Doručovaní SMS a e-mailů od obce</w:t>
      </w:r>
    </w:p>
    <w:p w14:paraId="5C68BD8B" w14:textId="77777777" w:rsidR="00026C88" w:rsidRPr="00FA4DBD" w:rsidRDefault="00026C88" w:rsidP="00A71677">
      <w:pPr>
        <w:numPr>
          <w:ilvl w:val="0"/>
          <w:numId w:val="15"/>
        </w:numPr>
        <w:tabs>
          <w:tab w:val="clear" w:pos="720"/>
          <w:tab w:val="num" w:pos="4962"/>
        </w:tabs>
        <w:suppressAutoHyphens w:val="0"/>
        <w:spacing w:after="100" w:afterAutospacing="1"/>
        <w:ind w:left="4968" w:hanging="573"/>
        <w:rPr>
          <w:sz w:val="28"/>
          <w:szCs w:val="28"/>
          <w:lang w:eastAsia="cs-CZ"/>
        </w:rPr>
      </w:pPr>
      <w:r w:rsidRPr="00FA4DBD">
        <w:rPr>
          <w:sz w:val="28"/>
          <w:szCs w:val="28"/>
          <w:lang w:eastAsia="cs-CZ"/>
        </w:rPr>
        <w:t>Bezplatná služba</w:t>
      </w:r>
    </w:p>
    <w:p w14:paraId="393C608D" w14:textId="4F28F754" w:rsidR="00026C88" w:rsidRPr="00FA4DBD" w:rsidRDefault="00026C88" w:rsidP="00A71677">
      <w:pPr>
        <w:numPr>
          <w:ilvl w:val="0"/>
          <w:numId w:val="15"/>
        </w:numPr>
        <w:tabs>
          <w:tab w:val="clear" w:pos="720"/>
          <w:tab w:val="num" w:pos="4968"/>
        </w:tabs>
        <w:suppressAutoHyphens w:val="0"/>
        <w:spacing w:after="100" w:afterAutospacing="1"/>
        <w:ind w:left="4968"/>
        <w:rPr>
          <w:sz w:val="28"/>
          <w:szCs w:val="28"/>
          <w:lang w:eastAsia="cs-CZ"/>
        </w:rPr>
      </w:pPr>
      <w:r w:rsidRPr="00FA4DBD">
        <w:rPr>
          <w:sz w:val="28"/>
          <w:szCs w:val="28"/>
          <w:lang w:eastAsia="cs-CZ"/>
        </w:rPr>
        <w:t>Jednoduchá a rychlá registrace</w:t>
      </w:r>
    </w:p>
    <w:p w14:paraId="5C50E001" w14:textId="1054F1D2" w:rsidR="00026C88" w:rsidRPr="00FA4DBD" w:rsidRDefault="00026C88" w:rsidP="00A71677">
      <w:pPr>
        <w:numPr>
          <w:ilvl w:val="0"/>
          <w:numId w:val="15"/>
        </w:numPr>
        <w:tabs>
          <w:tab w:val="clear" w:pos="720"/>
          <w:tab w:val="num" w:pos="4968"/>
        </w:tabs>
        <w:suppressAutoHyphens w:val="0"/>
        <w:spacing w:after="100" w:afterAutospacing="1"/>
        <w:ind w:left="4968"/>
        <w:rPr>
          <w:sz w:val="28"/>
          <w:szCs w:val="28"/>
          <w:lang w:eastAsia="cs-CZ"/>
        </w:rPr>
      </w:pPr>
      <w:r w:rsidRPr="00FA4DBD">
        <w:rPr>
          <w:sz w:val="28"/>
          <w:szCs w:val="28"/>
          <w:lang w:eastAsia="cs-CZ"/>
        </w:rPr>
        <w:t>Možnost výběru kategorií zpráv</w:t>
      </w:r>
    </w:p>
    <w:p w14:paraId="25AE7DF3" w14:textId="2E43F98B" w:rsidR="00026C88" w:rsidRPr="00FA4DBD" w:rsidRDefault="00026C88" w:rsidP="00A71677">
      <w:pPr>
        <w:numPr>
          <w:ilvl w:val="0"/>
          <w:numId w:val="15"/>
        </w:numPr>
        <w:tabs>
          <w:tab w:val="clear" w:pos="720"/>
          <w:tab w:val="num" w:pos="4968"/>
        </w:tabs>
        <w:suppressAutoHyphens w:val="0"/>
        <w:ind w:left="4968"/>
        <w:rPr>
          <w:sz w:val="28"/>
          <w:szCs w:val="28"/>
          <w:lang w:eastAsia="cs-CZ"/>
        </w:rPr>
      </w:pPr>
      <w:r w:rsidRPr="00FA4DBD">
        <w:rPr>
          <w:sz w:val="28"/>
          <w:szCs w:val="28"/>
          <w:lang w:eastAsia="cs-CZ"/>
        </w:rPr>
        <w:t>Jeden účet pro více služeb</w:t>
      </w:r>
    </w:p>
    <w:p w14:paraId="59BF323A" w14:textId="05E68582" w:rsidR="00026C88" w:rsidRDefault="00026C88" w:rsidP="00A71677">
      <w:pPr>
        <w:numPr>
          <w:ilvl w:val="0"/>
          <w:numId w:val="15"/>
        </w:numPr>
        <w:tabs>
          <w:tab w:val="clear" w:pos="720"/>
          <w:tab w:val="num" w:pos="4968"/>
        </w:tabs>
        <w:suppressAutoHyphens w:val="0"/>
        <w:ind w:left="4968"/>
        <w:rPr>
          <w:sz w:val="28"/>
          <w:szCs w:val="28"/>
          <w:lang w:eastAsia="cs-CZ"/>
        </w:rPr>
      </w:pPr>
      <w:r w:rsidRPr="00FA4DBD">
        <w:rPr>
          <w:sz w:val="28"/>
          <w:szCs w:val="28"/>
          <w:lang w:eastAsia="cs-CZ"/>
        </w:rPr>
        <w:t>Osobní údaje v</w:t>
      </w:r>
      <w:r>
        <w:rPr>
          <w:sz w:val="28"/>
          <w:szCs w:val="28"/>
          <w:lang w:eastAsia="cs-CZ"/>
        </w:rPr>
        <w:t> bezpeč</w:t>
      </w:r>
      <w:r w:rsidR="00A71677">
        <w:rPr>
          <w:sz w:val="28"/>
          <w:szCs w:val="28"/>
          <w:lang w:eastAsia="cs-CZ"/>
        </w:rPr>
        <w:t>í</w:t>
      </w:r>
    </w:p>
    <w:p w14:paraId="76C2B04B" w14:textId="1348198E" w:rsidR="00026C88" w:rsidRPr="00026C88" w:rsidRDefault="00026C88" w:rsidP="00026C88">
      <w:pPr>
        <w:suppressAutoHyphens w:val="0"/>
        <w:spacing w:before="100" w:beforeAutospacing="1"/>
        <w:rPr>
          <w:sz w:val="28"/>
          <w:szCs w:val="28"/>
          <w:lang w:eastAsia="cs-CZ"/>
        </w:rPr>
      </w:pPr>
      <w:r w:rsidRPr="00FA4DBD">
        <w:rPr>
          <w:b/>
          <w:bCs/>
          <w:color w:val="1D1D1D"/>
          <w:sz w:val="32"/>
          <w:szCs w:val="32"/>
          <w:lang w:eastAsia="cs-CZ"/>
        </w:rPr>
        <w:t>K odběru zpráv se můžete zaregistrovat</w:t>
      </w:r>
      <w:r w:rsidRPr="00026C88">
        <w:rPr>
          <w:b/>
          <w:bCs/>
          <w:color w:val="1D1D1D"/>
          <w:sz w:val="32"/>
          <w:szCs w:val="32"/>
          <w:lang w:eastAsia="cs-CZ"/>
        </w:rPr>
        <w:t xml:space="preserve"> n</w:t>
      </w:r>
      <w:r w:rsidRPr="00FA4DBD">
        <w:rPr>
          <w:b/>
          <w:bCs/>
          <w:color w:val="1D1D1D"/>
          <w:sz w:val="32"/>
          <w:szCs w:val="32"/>
          <w:lang w:eastAsia="cs-CZ"/>
        </w:rPr>
        <w:t>a webových stránkách naší obce</w:t>
      </w:r>
    </w:p>
    <w:p w14:paraId="49CC619D" w14:textId="39BB8192" w:rsidR="00751527" w:rsidRDefault="00026C88" w:rsidP="00751527">
      <w:pPr>
        <w:suppressAutoHyphens w:val="0"/>
        <w:outlineLvl w:val="1"/>
        <w:rPr>
          <w:rFonts w:ascii="Arial" w:hAnsi="Arial" w:cs="Arial"/>
          <w:b/>
          <w:bCs/>
          <w:color w:val="1D1D1D"/>
          <w:sz w:val="36"/>
          <w:szCs w:val="36"/>
          <w:lang w:eastAsia="cs-CZ"/>
        </w:rPr>
      </w:pPr>
      <w:r>
        <w:rPr>
          <w:noProof/>
          <w:color w:val="000000"/>
          <w:sz w:val="28"/>
          <w:szCs w:val="28"/>
          <w:lang w:eastAsia="cs-CZ"/>
        </w:rPr>
        <w:drawing>
          <wp:anchor distT="0" distB="0" distL="114300" distR="114300" simplePos="0" relativeHeight="251737088" behindDoc="1" locked="0" layoutInCell="1" allowOverlap="1" wp14:anchorId="64509C8B" wp14:editId="07881419">
            <wp:simplePos x="0" y="0"/>
            <wp:positionH relativeFrom="column">
              <wp:posOffset>3926205</wp:posOffset>
            </wp:positionH>
            <wp:positionV relativeFrom="paragraph">
              <wp:posOffset>86995</wp:posOffset>
            </wp:positionV>
            <wp:extent cx="2850515" cy="1714500"/>
            <wp:effectExtent l="0" t="0" r="6985" b="0"/>
            <wp:wrapTight wrapText="bothSides">
              <wp:wrapPolygon edited="0">
                <wp:start x="0" y="0"/>
                <wp:lineTo x="0" y="21360"/>
                <wp:lineTo x="21509" y="21360"/>
                <wp:lineTo x="21509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ýstřiže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3BC82" w14:textId="303699EA" w:rsidR="00751527" w:rsidRPr="00DE0F13" w:rsidRDefault="00751527" w:rsidP="00026C88">
      <w:pPr>
        <w:suppressAutoHyphens w:val="0"/>
        <w:jc w:val="center"/>
        <w:outlineLvl w:val="2"/>
        <w:rPr>
          <w:b/>
          <w:bCs/>
          <w:color w:val="1D1D1D"/>
          <w:sz w:val="36"/>
          <w:szCs w:val="36"/>
          <w:u w:val="single"/>
          <w:lang w:eastAsia="cs-CZ"/>
        </w:rPr>
      </w:pPr>
      <w:r w:rsidRPr="00DE0F13">
        <w:rPr>
          <w:b/>
          <w:bCs/>
          <w:color w:val="1D1D1D"/>
          <w:sz w:val="36"/>
          <w:szCs w:val="36"/>
          <w:u w:val="single"/>
          <w:lang w:eastAsia="cs-CZ"/>
        </w:rPr>
        <w:t>REZERVACE MULTIFUNKČNÍHO HŘIŠTĚ</w:t>
      </w:r>
    </w:p>
    <w:p w14:paraId="22D3C855" w14:textId="77777777" w:rsidR="00751527" w:rsidRDefault="00751527" w:rsidP="00751527">
      <w:pPr>
        <w:shd w:val="clear" w:color="auto" w:fill="FFFFFF"/>
        <w:suppressAutoHyphens w:val="0"/>
        <w:jc w:val="center"/>
        <w:rPr>
          <w:color w:val="000000"/>
          <w:sz w:val="28"/>
          <w:szCs w:val="28"/>
          <w:lang w:eastAsia="cs-CZ"/>
        </w:rPr>
      </w:pPr>
    </w:p>
    <w:p w14:paraId="31B91728" w14:textId="77777777" w:rsidR="00751527" w:rsidRDefault="00751527" w:rsidP="00751527">
      <w:pPr>
        <w:shd w:val="clear" w:color="auto" w:fill="FFFFFF"/>
        <w:suppressAutoHyphens w:val="0"/>
        <w:jc w:val="center"/>
        <w:rPr>
          <w:color w:val="000000"/>
          <w:sz w:val="28"/>
          <w:szCs w:val="28"/>
          <w:lang w:eastAsia="cs-CZ"/>
        </w:rPr>
      </w:pPr>
      <w:r w:rsidRPr="00DE0F13">
        <w:rPr>
          <w:color w:val="000000"/>
          <w:sz w:val="28"/>
          <w:szCs w:val="28"/>
          <w:lang w:eastAsia="cs-CZ"/>
        </w:rPr>
        <w:t xml:space="preserve">Rezervace </w:t>
      </w:r>
      <w:r w:rsidRPr="005D7022">
        <w:rPr>
          <w:color w:val="000000"/>
          <w:sz w:val="28"/>
          <w:szCs w:val="28"/>
          <w:lang w:eastAsia="cs-CZ"/>
        </w:rPr>
        <w:t>multifunkčního hřiště</w:t>
      </w:r>
    </w:p>
    <w:p w14:paraId="24BA2ECD" w14:textId="77777777" w:rsidR="00751527" w:rsidRPr="00DE0F13" w:rsidRDefault="00751527" w:rsidP="00751527">
      <w:pPr>
        <w:shd w:val="clear" w:color="auto" w:fill="FFFFFF"/>
        <w:suppressAutoHyphens w:val="0"/>
        <w:jc w:val="center"/>
        <w:rPr>
          <w:color w:val="000000"/>
          <w:sz w:val="28"/>
          <w:szCs w:val="28"/>
          <w:lang w:eastAsia="cs-CZ"/>
        </w:rPr>
      </w:pPr>
      <w:r w:rsidRPr="00DE0F13">
        <w:rPr>
          <w:color w:val="000000"/>
          <w:sz w:val="28"/>
          <w:szCs w:val="28"/>
          <w:lang w:eastAsia="cs-CZ"/>
        </w:rPr>
        <w:t>je od letošního roku možná pouze přes nový rezervační systém na webu obce Bratronice pod záložkou SPORTOVIŠTĚ.</w:t>
      </w:r>
      <w:r w:rsidRPr="007B2A6D">
        <w:rPr>
          <w:color w:val="000000"/>
          <w:sz w:val="28"/>
          <w:szCs w:val="28"/>
          <w:lang w:eastAsia="cs-CZ"/>
        </w:rPr>
        <w:t xml:space="preserve"> </w:t>
      </w:r>
      <w:hyperlink r:id="rId17" w:history="1">
        <w:r w:rsidRPr="005D7022">
          <w:rPr>
            <w:rStyle w:val="Hypertextovodkaz"/>
            <w:sz w:val="28"/>
            <w:szCs w:val="28"/>
            <w:lang w:eastAsia="cs-CZ"/>
          </w:rPr>
          <w:t>https://www.bratronice.cz/sportoviste/rezervace-hriste/</w:t>
        </w:r>
      </w:hyperlink>
    </w:p>
    <w:p w14:paraId="1F0166FB" w14:textId="7C19D835" w:rsidR="00751527" w:rsidRDefault="00751527" w:rsidP="00751527">
      <w:pPr>
        <w:suppressAutoHyphens w:val="0"/>
        <w:outlineLvl w:val="1"/>
        <w:rPr>
          <w:b/>
          <w:bCs/>
          <w:color w:val="1D1D1D"/>
          <w:sz w:val="32"/>
          <w:szCs w:val="32"/>
          <w:lang w:eastAsia="cs-CZ"/>
        </w:rPr>
      </w:pPr>
    </w:p>
    <w:p w14:paraId="76397EC0" w14:textId="77777777" w:rsidR="007A6087" w:rsidRDefault="00A71677" w:rsidP="00751527">
      <w:pPr>
        <w:suppressAutoHyphens w:val="0"/>
        <w:outlineLvl w:val="1"/>
        <w:rPr>
          <w:b/>
          <w:bCs/>
          <w:color w:val="1D1D1D"/>
          <w:sz w:val="36"/>
          <w:szCs w:val="32"/>
          <w:lang w:eastAsia="cs-CZ"/>
        </w:rPr>
      </w:pPr>
      <w:r w:rsidRPr="00280C1B">
        <w:rPr>
          <w:b/>
          <w:bCs/>
          <w:noProof/>
          <w:color w:val="1D1D1D"/>
          <w:sz w:val="32"/>
          <w:szCs w:val="32"/>
          <w:lang w:eastAsia="cs-CZ"/>
        </w:rPr>
        <w:drawing>
          <wp:anchor distT="0" distB="0" distL="114300" distR="114300" simplePos="0" relativeHeight="251738112" behindDoc="1" locked="0" layoutInCell="1" allowOverlap="1" wp14:anchorId="21A5FB26" wp14:editId="091E689C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17811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484" y="21394"/>
                <wp:lineTo x="21484" y="0"/>
                <wp:lineTo x="0" y="0"/>
              </wp:wrapPolygon>
            </wp:wrapTight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voz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527" w:rsidRPr="00280C1B">
        <w:rPr>
          <w:b/>
          <w:bCs/>
          <w:color w:val="1D1D1D"/>
          <w:sz w:val="32"/>
          <w:szCs w:val="32"/>
          <w:lang w:eastAsia="cs-CZ"/>
        </w:rPr>
        <w:t xml:space="preserve">           </w:t>
      </w:r>
      <w:r w:rsidR="00026C88">
        <w:rPr>
          <w:b/>
          <w:bCs/>
          <w:color w:val="1D1D1D"/>
          <w:sz w:val="32"/>
          <w:szCs w:val="32"/>
          <w:lang w:eastAsia="cs-CZ"/>
        </w:rPr>
        <w:t xml:space="preserve">         </w:t>
      </w:r>
      <w:r w:rsidR="00026C88">
        <w:rPr>
          <w:b/>
          <w:bCs/>
          <w:color w:val="1D1D1D"/>
          <w:sz w:val="36"/>
          <w:szCs w:val="32"/>
          <w:lang w:eastAsia="cs-CZ"/>
        </w:rPr>
        <w:t xml:space="preserve">       </w:t>
      </w:r>
      <w:r w:rsidR="00751527" w:rsidRPr="00280C1B">
        <w:rPr>
          <w:b/>
          <w:bCs/>
          <w:color w:val="1D1D1D"/>
          <w:sz w:val="36"/>
          <w:szCs w:val="32"/>
          <w:lang w:eastAsia="cs-CZ"/>
        </w:rPr>
        <w:t xml:space="preserve">   </w:t>
      </w:r>
    </w:p>
    <w:p w14:paraId="08105817" w14:textId="337D568A" w:rsidR="00751527" w:rsidRPr="00280C1B" w:rsidRDefault="007A6087" w:rsidP="00751527">
      <w:pPr>
        <w:suppressAutoHyphens w:val="0"/>
        <w:outlineLvl w:val="1"/>
        <w:rPr>
          <w:b/>
          <w:bCs/>
          <w:color w:val="1D1D1D"/>
          <w:sz w:val="36"/>
          <w:szCs w:val="32"/>
          <w:u w:val="single"/>
          <w:lang w:eastAsia="cs-CZ"/>
        </w:rPr>
      </w:pPr>
      <w:r w:rsidRPr="007A6087">
        <w:rPr>
          <w:b/>
          <w:bCs/>
          <w:color w:val="1D1D1D"/>
          <w:sz w:val="36"/>
          <w:szCs w:val="32"/>
          <w:lang w:eastAsia="cs-CZ"/>
        </w:rPr>
        <w:t xml:space="preserve">                         </w:t>
      </w:r>
      <w:r w:rsidR="00751527" w:rsidRPr="00280C1B">
        <w:rPr>
          <w:b/>
          <w:bCs/>
          <w:color w:val="1D1D1D"/>
          <w:sz w:val="36"/>
          <w:szCs w:val="32"/>
          <w:u w:val="single"/>
          <w:lang w:eastAsia="cs-CZ"/>
        </w:rPr>
        <w:t>SVOZOVÝ PLÁN</w:t>
      </w:r>
    </w:p>
    <w:p w14:paraId="5A382090" w14:textId="77777777" w:rsidR="00026C88" w:rsidRPr="00026C88" w:rsidRDefault="00026C88" w:rsidP="00751527">
      <w:pPr>
        <w:suppressAutoHyphens w:val="0"/>
        <w:spacing w:after="100" w:afterAutospacing="1"/>
        <w:jc w:val="center"/>
        <w:outlineLvl w:val="1"/>
        <w:rPr>
          <w:bCs/>
          <w:color w:val="1D1D1D"/>
          <w:sz w:val="2"/>
          <w:szCs w:val="32"/>
          <w:lang w:eastAsia="cs-CZ"/>
        </w:rPr>
      </w:pPr>
    </w:p>
    <w:p w14:paraId="64AB56A9" w14:textId="62A24F86" w:rsidR="00751527" w:rsidRPr="00280C1B" w:rsidRDefault="00751527" w:rsidP="00751527">
      <w:pPr>
        <w:suppressAutoHyphens w:val="0"/>
        <w:spacing w:after="100" w:afterAutospacing="1"/>
        <w:jc w:val="center"/>
        <w:outlineLvl w:val="1"/>
        <w:rPr>
          <w:bCs/>
          <w:color w:val="1D1D1D"/>
          <w:sz w:val="32"/>
          <w:szCs w:val="32"/>
          <w:lang w:eastAsia="cs-CZ"/>
        </w:rPr>
      </w:pPr>
      <w:r w:rsidRPr="00280C1B">
        <w:rPr>
          <w:bCs/>
          <w:color w:val="1D1D1D"/>
          <w:sz w:val="32"/>
          <w:szCs w:val="32"/>
          <w:lang w:eastAsia="cs-CZ"/>
        </w:rPr>
        <w:t xml:space="preserve">Nově na stránkách obce Bratronice naleznete přehledný kalendář svozu </w:t>
      </w:r>
      <w:r>
        <w:rPr>
          <w:bCs/>
          <w:color w:val="1D1D1D"/>
          <w:sz w:val="32"/>
          <w:szCs w:val="32"/>
          <w:lang w:eastAsia="cs-CZ"/>
        </w:rPr>
        <w:t xml:space="preserve">komunálního, tříděného, biologického i velkoobjemového </w:t>
      </w:r>
      <w:r w:rsidRPr="00280C1B">
        <w:rPr>
          <w:bCs/>
          <w:color w:val="1D1D1D"/>
          <w:sz w:val="32"/>
          <w:szCs w:val="32"/>
          <w:lang w:eastAsia="cs-CZ"/>
        </w:rPr>
        <w:t>odpadu</w:t>
      </w:r>
      <w:r>
        <w:rPr>
          <w:bCs/>
          <w:color w:val="1D1D1D"/>
          <w:sz w:val="32"/>
          <w:szCs w:val="32"/>
          <w:lang w:eastAsia="cs-CZ"/>
        </w:rPr>
        <w:t>.</w:t>
      </w:r>
    </w:p>
    <w:p w14:paraId="1FA7E365" w14:textId="6C1FA9AA" w:rsidR="00751527" w:rsidRDefault="00751527" w:rsidP="00751527">
      <w:pPr>
        <w:jc w:val="center"/>
        <w:rPr>
          <w:b/>
          <w:sz w:val="32"/>
          <w:szCs w:val="32"/>
          <w:u w:val="single"/>
        </w:rPr>
      </w:pPr>
    </w:p>
    <w:p w14:paraId="605DB6B3" w14:textId="77777777" w:rsidR="00533A7D" w:rsidRDefault="00533A7D" w:rsidP="00751527">
      <w:pPr>
        <w:jc w:val="center"/>
        <w:rPr>
          <w:b/>
          <w:sz w:val="32"/>
          <w:szCs w:val="32"/>
          <w:u w:val="single"/>
        </w:rPr>
      </w:pPr>
    </w:p>
    <w:p w14:paraId="45EFB38E" w14:textId="77777777" w:rsidR="00533A7D" w:rsidRDefault="00533A7D" w:rsidP="00751527">
      <w:pPr>
        <w:jc w:val="center"/>
        <w:rPr>
          <w:b/>
          <w:sz w:val="32"/>
          <w:szCs w:val="32"/>
          <w:u w:val="single"/>
        </w:rPr>
      </w:pPr>
    </w:p>
    <w:p w14:paraId="7FB3404D" w14:textId="77777777" w:rsidR="00533A7D" w:rsidRDefault="00533A7D" w:rsidP="0053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0"/>
          <w:szCs w:val="30"/>
          <w:lang w:eastAsia="cs-CZ"/>
        </w:rPr>
      </w:pPr>
      <w:r w:rsidRPr="00B75CF0">
        <w:rPr>
          <w:b/>
          <w:sz w:val="36"/>
          <w:szCs w:val="30"/>
          <w:lang w:eastAsia="cs-CZ"/>
        </w:rPr>
        <w:t>Velkoobjemový kontejner</w:t>
      </w:r>
      <w:r w:rsidRPr="00B75CF0">
        <w:rPr>
          <w:sz w:val="36"/>
          <w:szCs w:val="30"/>
          <w:lang w:eastAsia="cs-CZ"/>
        </w:rPr>
        <w:t xml:space="preserve"> </w:t>
      </w:r>
      <w:r w:rsidRPr="00A474F8">
        <w:rPr>
          <w:sz w:val="30"/>
          <w:szCs w:val="30"/>
          <w:lang w:eastAsia="cs-CZ"/>
        </w:rPr>
        <w:t xml:space="preserve">přistavujeme zpravidla na jaře a na podzim. </w:t>
      </w:r>
    </w:p>
    <w:p w14:paraId="1AB6B832" w14:textId="77777777" w:rsidR="00533A7D" w:rsidRDefault="00533A7D" w:rsidP="0053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  <w:szCs w:val="30"/>
          <w:lang w:eastAsia="cs-CZ"/>
        </w:rPr>
      </w:pPr>
      <w:r w:rsidRPr="00A474F8">
        <w:rPr>
          <w:b/>
          <w:sz w:val="30"/>
          <w:szCs w:val="30"/>
          <w:lang w:eastAsia="cs-CZ"/>
        </w:rPr>
        <w:t xml:space="preserve">JARNÍ CHYSTÁME NA </w:t>
      </w:r>
      <w:r>
        <w:rPr>
          <w:b/>
          <w:sz w:val="30"/>
          <w:szCs w:val="30"/>
          <w:lang w:eastAsia="cs-CZ"/>
        </w:rPr>
        <w:t xml:space="preserve">POSLEDNÍ DUBNOVOU SOBOTU DNE </w:t>
      </w:r>
      <w:r>
        <w:rPr>
          <w:b/>
          <w:sz w:val="44"/>
          <w:szCs w:val="30"/>
          <w:u w:val="single"/>
          <w:lang w:eastAsia="cs-CZ"/>
        </w:rPr>
        <w:t>30</w:t>
      </w:r>
      <w:r w:rsidRPr="001F3A0E">
        <w:rPr>
          <w:b/>
          <w:sz w:val="44"/>
          <w:szCs w:val="30"/>
          <w:u w:val="single"/>
          <w:lang w:eastAsia="cs-CZ"/>
        </w:rPr>
        <w:t>.</w:t>
      </w:r>
      <w:r>
        <w:rPr>
          <w:b/>
          <w:sz w:val="44"/>
          <w:szCs w:val="30"/>
          <w:u w:val="single"/>
          <w:lang w:eastAsia="cs-CZ"/>
        </w:rPr>
        <w:t>04.2022</w:t>
      </w:r>
      <w:r w:rsidRPr="0063695C">
        <w:rPr>
          <w:b/>
          <w:sz w:val="44"/>
          <w:szCs w:val="30"/>
          <w:lang w:eastAsia="cs-CZ"/>
        </w:rPr>
        <w:t xml:space="preserve"> </w:t>
      </w:r>
    </w:p>
    <w:p w14:paraId="6EC51121" w14:textId="7EE76857" w:rsidR="00533A7D" w:rsidRDefault="00533A7D" w:rsidP="0053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0"/>
          <w:szCs w:val="30"/>
          <w:lang w:eastAsia="cs-CZ"/>
        </w:rPr>
      </w:pPr>
      <w:r>
        <w:rPr>
          <w:b/>
          <w:sz w:val="30"/>
          <w:szCs w:val="30"/>
          <w:lang w:eastAsia="cs-CZ"/>
        </w:rPr>
        <w:t>OD 9</w:t>
      </w:r>
      <w:r w:rsidR="00B75CF0">
        <w:rPr>
          <w:b/>
          <w:sz w:val="30"/>
          <w:szCs w:val="30"/>
          <w:lang w:eastAsia="cs-CZ"/>
        </w:rPr>
        <w:t>:00 DO 12:00 HOD. PŘED STODOLOU</w:t>
      </w:r>
      <w:r w:rsidRPr="00A474F8">
        <w:rPr>
          <w:b/>
          <w:sz w:val="30"/>
          <w:szCs w:val="30"/>
          <w:lang w:eastAsia="cs-CZ"/>
        </w:rPr>
        <w:t xml:space="preserve"> ZA PENZIONEM U SAJDLŮ čp. 54 </w:t>
      </w:r>
    </w:p>
    <w:p w14:paraId="17C8376A" w14:textId="77777777" w:rsidR="00533A7D" w:rsidRDefault="00533A7D" w:rsidP="00751527">
      <w:pPr>
        <w:jc w:val="center"/>
        <w:rPr>
          <w:b/>
          <w:sz w:val="32"/>
          <w:szCs w:val="32"/>
          <w:u w:val="single"/>
        </w:rPr>
      </w:pPr>
    </w:p>
    <w:p w14:paraId="0F7AE0D6" w14:textId="77777777" w:rsidR="00173FBD" w:rsidRPr="00AE6E09" w:rsidRDefault="00173FBD" w:rsidP="00173FBD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ascii="Times New Roman" w:hAnsi="Times New Roman"/>
          <w:b/>
          <w:sz w:val="28"/>
          <w:szCs w:val="28"/>
          <w:lang w:eastAsia="cs-CZ"/>
        </w:rPr>
      </w:pPr>
      <w:r w:rsidRPr="00AE6E09">
        <w:rPr>
          <w:rFonts w:ascii="Times New Roman" w:hAnsi="Times New Roman"/>
          <w:b/>
          <w:sz w:val="28"/>
          <w:szCs w:val="28"/>
          <w:lang w:eastAsia="cs-CZ"/>
        </w:rPr>
        <w:t>Kontejnery na trávu a bioodpad</w:t>
      </w:r>
      <w:r w:rsidRPr="00AE6E09">
        <w:rPr>
          <w:rFonts w:ascii="Times New Roman" w:hAnsi="Times New Roman"/>
          <w:sz w:val="28"/>
          <w:szCs w:val="28"/>
          <w:lang w:eastAsia="cs-CZ"/>
        </w:rPr>
        <w:t xml:space="preserve"> budou přistaveny na obvyklých místech</w:t>
      </w:r>
      <w:r>
        <w:rPr>
          <w:rFonts w:ascii="Times New Roman" w:hAnsi="Times New Roman"/>
          <w:sz w:val="28"/>
          <w:szCs w:val="28"/>
          <w:lang w:eastAsia="cs-CZ"/>
        </w:rPr>
        <w:t xml:space="preserve"> od </w:t>
      </w:r>
      <w:r w:rsidRPr="00751527">
        <w:rPr>
          <w:rFonts w:ascii="Times New Roman" w:hAnsi="Times New Roman"/>
          <w:b/>
          <w:sz w:val="28"/>
          <w:szCs w:val="28"/>
          <w:lang w:eastAsia="cs-CZ"/>
        </w:rPr>
        <w:t>08.04.2022</w:t>
      </w:r>
      <w:r>
        <w:rPr>
          <w:rFonts w:ascii="Times New Roman" w:hAnsi="Times New Roman"/>
          <w:sz w:val="28"/>
          <w:szCs w:val="28"/>
          <w:lang w:eastAsia="cs-CZ"/>
        </w:rPr>
        <w:t xml:space="preserve"> do </w:t>
      </w:r>
      <w:r w:rsidRPr="00751527">
        <w:rPr>
          <w:rFonts w:ascii="Times New Roman" w:hAnsi="Times New Roman"/>
          <w:b/>
          <w:sz w:val="28"/>
          <w:szCs w:val="28"/>
          <w:lang w:eastAsia="cs-CZ"/>
        </w:rPr>
        <w:t>18.11.2022</w:t>
      </w:r>
      <w:r>
        <w:rPr>
          <w:rFonts w:ascii="Times New Roman" w:hAnsi="Times New Roman"/>
          <w:sz w:val="28"/>
          <w:szCs w:val="28"/>
          <w:lang w:eastAsia="cs-CZ"/>
        </w:rPr>
        <w:t xml:space="preserve"> vždy každý sudý</w:t>
      </w:r>
      <w:r w:rsidRPr="00AE6E09">
        <w:rPr>
          <w:rFonts w:ascii="Times New Roman" w:hAnsi="Times New Roman"/>
          <w:sz w:val="28"/>
          <w:szCs w:val="28"/>
          <w:lang w:eastAsia="cs-CZ"/>
        </w:rPr>
        <w:t xml:space="preserve"> víkend včetně pátku, vyváží se během pondělí. Do kontejnerů lze odložit pouze posekanou trávu, seno, listí, spadané ovoce, odpady ze zeleniny! </w:t>
      </w:r>
    </w:p>
    <w:p w14:paraId="78103267" w14:textId="77777777" w:rsidR="00173FBD" w:rsidRPr="00AE6E09" w:rsidRDefault="00173FBD" w:rsidP="00173FBD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Times New Roman" w:hAnsi="Times New Roman"/>
          <w:b/>
          <w:sz w:val="28"/>
          <w:szCs w:val="28"/>
          <w:lang w:eastAsia="cs-CZ"/>
        </w:rPr>
      </w:pPr>
      <w:r w:rsidRPr="00AE6E09">
        <w:rPr>
          <w:rFonts w:ascii="Times New Roman" w:hAnsi="Times New Roman"/>
          <w:b/>
          <w:sz w:val="28"/>
          <w:szCs w:val="28"/>
          <w:lang w:eastAsia="cs-CZ"/>
        </w:rPr>
        <w:t>Odkládání větví do kontejnerů je zakázáno</w:t>
      </w:r>
      <w:r>
        <w:rPr>
          <w:rFonts w:ascii="Times New Roman" w:hAnsi="Times New Roman"/>
          <w:b/>
          <w:sz w:val="28"/>
          <w:szCs w:val="28"/>
          <w:lang w:eastAsia="cs-CZ"/>
        </w:rPr>
        <w:t>!</w:t>
      </w:r>
    </w:p>
    <w:p w14:paraId="7702A0DE" w14:textId="77777777" w:rsidR="00533A7D" w:rsidRDefault="00533A7D" w:rsidP="00751527">
      <w:pPr>
        <w:jc w:val="center"/>
        <w:rPr>
          <w:b/>
          <w:sz w:val="32"/>
          <w:szCs w:val="32"/>
          <w:u w:val="single"/>
        </w:rPr>
      </w:pPr>
    </w:p>
    <w:p w14:paraId="5C8D6251" w14:textId="21C8AAC3" w:rsidR="00A71677" w:rsidRDefault="00173FBD" w:rsidP="00362938">
      <w:pPr>
        <w:pStyle w:val="Standard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25824" behindDoc="1" locked="0" layoutInCell="1" allowOverlap="1" wp14:anchorId="1B9DA63F" wp14:editId="50E12F58">
            <wp:simplePos x="0" y="0"/>
            <wp:positionH relativeFrom="margin">
              <wp:posOffset>0</wp:posOffset>
            </wp:positionH>
            <wp:positionV relativeFrom="paragraph">
              <wp:posOffset>167640</wp:posOffset>
            </wp:positionV>
            <wp:extent cx="30099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3" y="21420"/>
                <wp:lineTo x="21463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677">
        <w:rPr>
          <w:b/>
          <w:bCs/>
          <w:sz w:val="32"/>
          <w:szCs w:val="32"/>
          <w:u w:val="single"/>
        </w:rPr>
        <w:t xml:space="preserve"> </w:t>
      </w:r>
    </w:p>
    <w:p w14:paraId="03E3C261" w14:textId="2C4059C5" w:rsidR="00026C88" w:rsidRDefault="00362938" w:rsidP="00362938">
      <w:pPr>
        <w:pStyle w:val="Standard"/>
        <w:jc w:val="center"/>
        <w:rPr>
          <w:b/>
          <w:bCs/>
          <w:sz w:val="32"/>
          <w:szCs w:val="32"/>
          <w:u w:val="single"/>
        </w:rPr>
      </w:pPr>
      <w:r w:rsidRPr="003C3EED">
        <w:rPr>
          <w:b/>
          <w:bCs/>
          <w:sz w:val="32"/>
          <w:szCs w:val="32"/>
          <w:u w:val="single"/>
        </w:rPr>
        <w:t xml:space="preserve">ZÁPIS do MŠ </w:t>
      </w:r>
    </w:p>
    <w:p w14:paraId="23A9C56F" w14:textId="09BAC5C3" w:rsidR="00362938" w:rsidRPr="003C3EED" w:rsidRDefault="00362938" w:rsidP="00362938">
      <w:pPr>
        <w:pStyle w:val="Standard"/>
        <w:jc w:val="center"/>
        <w:rPr>
          <w:b/>
          <w:bCs/>
          <w:sz w:val="32"/>
          <w:szCs w:val="32"/>
          <w:u w:val="single"/>
        </w:rPr>
      </w:pPr>
      <w:r w:rsidRPr="003C3EED">
        <w:rPr>
          <w:b/>
          <w:bCs/>
          <w:sz w:val="32"/>
          <w:szCs w:val="32"/>
          <w:u w:val="single"/>
        </w:rPr>
        <w:t>BRATRONICE</w:t>
      </w:r>
    </w:p>
    <w:p w14:paraId="4307ECB8" w14:textId="1160685C" w:rsidR="00362938" w:rsidRDefault="00362938" w:rsidP="00362938">
      <w:pPr>
        <w:pStyle w:val="Standard"/>
        <w:jc w:val="center"/>
        <w:rPr>
          <w:b/>
          <w:bCs/>
          <w:sz w:val="28"/>
          <w:szCs w:val="28"/>
        </w:rPr>
      </w:pPr>
    </w:p>
    <w:p w14:paraId="22112DEE" w14:textId="0B92BE87" w:rsidR="00362938" w:rsidRDefault="00362938" w:rsidP="00362938">
      <w:pPr>
        <w:pStyle w:val="Standard"/>
        <w:jc w:val="center"/>
        <w:rPr>
          <w:sz w:val="28"/>
          <w:szCs w:val="28"/>
        </w:rPr>
      </w:pPr>
      <w:r>
        <w:rPr>
          <w:sz w:val="36"/>
          <w:szCs w:val="36"/>
        </w:rPr>
        <w:t>Srdečně zveme všechny děti a jejich zákonné zástupce</w:t>
      </w:r>
    </w:p>
    <w:p w14:paraId="4F3B96AB" w14:textId="77777777" w:rsidR="00AE6E09" w:rsidRDefault="00362938" w:rsidP="00362938">
      <w:pPr>
        <w:pStyle w:val="Standard"/>
        <w:jc w:val="center"/>
        <w:rPr>
          <w:b/>
          <w:bCs/>
          <w:sz w:val="36"/>
          <w:szCs w:val="36"/>
        </w:rPr>
      </w:pPr>
      <w:r>
        <w:rPr>
          <w:sz w:val="36"/>
          <w:szCs w:val="36"/>
        </w:rPr>
        <w:t xml:space="preserve">k </w:t>
      </w:r>
      <w:r>
        <w:rPr>
          <w:b/>
          <w:bCs/>
          <w:sz w:val="36"/>
          <w:szCs w:val="36"/>
        </w:rPr>
        <w:t xml:space="preserve">zápisu do MŠ Bratronice, který proběhne dne 3. 5. 2022 </w:t>
      </w:r>
    </w:p>
    <w:p w14:paraId="081BCA32" w14:textId="3C0FF3D7" w:rsidR="00362938" w:rsidRDefault="00362938" w:rsidP="00362938">
      <w:pPr>
        <w:pStyle w:val="Standard"/>
        <w:jc w:val="center"/>
        <w:rPr>
          <w:sz w:val="28"/>
          <w:szCs w:val="28"/>
        </w:rPr>
      </w:pPr>
      <w:r>
        <w:rPr>
          <w:b/>
          <w:bCs/>
          <w:sz w:val="36"/>
          <w:szCs w:val="36"/>
        </w:rPr>
        <w:t xml:space="preserve">od 16.00 do 18.00 </w:t>
      </w:r>
      <w:r>
        <w:rPr>
          <w:sz w:val="36"/>
          <w:szCs w:val="36"/>
        </w:rPr>
        <w:t>hodin.</w:t>
      </w:r>
    </w:p>
    <w:p w14:paraId="2D28A5A0" w14:textId="77777777" w:rsidR="00362938" w:rsidRDefault="00362938" w:rsidP="00362938">
      <w:pPr>
        <w:pStyle w:val="Standard"/>
        <w:rPr>
          <w:b/>
          <w:bCs/>
          <w:sz w:val="28"/>
          <w:szCs w:val="28"/>
        </w:rPr>
      </w:pPr>
    </w:p>
    <w:p w14:paraId="31A28CE5" w14:textId="77777777" w:rsidR="00A71677" w:rsidRDefault="00A71677" w:rsidP="00362938">
      <w:pPr>
        <w:pStyle w:val="Standard"/>
        <w:rPr>
          <w:b/>
          <w:bCs/>
          <w:sz w:val="28"/>
          <w:szCs w:val="28"/>
        </w:rPr>
      </w:pPr>
    </w:p>
    <w:p w14:paraId="0B66AD37" w14:textId="77777777" w:rsidR="00362938" w:rsidRDefault="00362938" w:rsidP="00362938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 zápisu je nutné donést:</w:t>
      </w:r>
    </w:p>
    <w:p w14:paraId="1640063D" w14:textId="77777777" w:rsidR="00AE6E09" w:rsidRDefault="00AE6E09" w:rsidP="00362938">
      <w:pPr>
        <w:pStyle w:val="Standard"/>
        <w:rPr>
          <w:b/>
          <w:bCs/>
          <w:sz w:val="28"/>
          <w:szCs w:val="28"/>
        </w:rPr>
      </w:pPr>
    </w:p>
    <w:p w14:paraId="63076E77" w14:textId="77777777" w:rsidR="00362938" w:rsidRPr="003C3EED" w:rsidRDefault="00362938" w:rsidP="00362938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vyplněnou </w:t>
      </w:r>
      <w:r w:rsidRPr="003C3EED">
        <w:rPr>
          <w:b/>
          <w:bCs/>
          <w:sz w:val="28"/>
          <w:szCs w:val="28"/>
        </w:rPr>
        <w:t>Žádost o přijetí k předškolnímu vzdělávání</w:t>
      </w:r>
    </w:p>
    <w:p w14:paraId="2F25BC26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 vyplněnou </w:t>
      </w:r>
      <w:r w:rsidRPr="003C3EED">
        <w:rPr>
          <w:b/>
          <w:bCs/>
          <w:sz w:val="28"/>
          <w:szCs w:val="28"/>
        </w:rPr>
        <w:t>Přihlášku k předškolnímu vzdělávání</w:t>
      </w:r>
    </w:p>
    <w:p w14:paraId="55AFCD61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kopii rodného listu</w:t>
      </w:r>
    </w:p>
    <w:p w14:paraId="5466D854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prohlášení o řádném očkování dítěte (viz. Přihláška)</w:t>
      </w:r>
    </w:p>
    <w:p w14:paraId="08860368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případně doklad o trvalém pobytu dítěte</w:t>
      </w:r>
    </w:p>
    <w:p w14:paraId="183D6E0C" w14:textId="77777777" w:rsidR="00362938" w:rsidRDefault="00362938" w:rsidP="00362938">
      <w:pPr>
        <w:pStyle w:val="Standard"/>
        <w:rPr>
          <w:sz w:val="28"/>
          <w:szCs w:val="28"/>
        </w:rPr>
      </w:pPr>
    </w:p>
    <w:p w14:paraId="07B37DDB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Tiskopisy lze najít na stránkách školy </w:t>
      </w:r>
      <w:hyperlink r:id="rId20" w:history="1">
        <w:r w:rsidRPr="003C3EED">
          <w:rPr>
            <w:b/>
            <w:bCs/>
            <w:sz w:val="28"/>
            <w:szCs w:val="28"/>
          </w:rPr>
          <w:t>www.zsmsbratronice.edupage.org</w:t>
        </w:r>
      </w:hyperlink>
      <w:r>
        <w:rPr>
          <w:sz w:val="28"/>
          <w:szCs w:val="28"/>
        </w:rPr>
        <w:t xml:space="preserve"> nebo vyzvednout přímo v MŠ.</w:t>
      </w:r>
    </w:p>
    <w:p w14:paraId="313C0723" w14:textId="77777777" w:rsidR="00AE6E09" w:rsidRDefault="00AE6E09" w:rsidP="00362938">
      <w:pPr>
        <w:pStyle w:val="Standard"/>
        <w:rPr>
          <w:sz w:val="28"/>
          <w:szCs w:val="28"/>
        </w:rPr>
      </w:pPr>
    </w:p>
    <w:p w14:paraId="0FD35234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b/>
          <w:bCs/>
          <w:sz w:val="28"/>
          <w:szCs w:val="28"/>
        </w:rPr>
        <w:t>Podmínky přijetí dítěte do MŠ:</w:t>
      </w:r>
    </w:p>
    <w:p w14:paraId="193AA0E5" w14:textId="19434263" w:rsidR="00362938" w:rsidRDefault="00362938" w:rsidP="00362938">
      <w:pPr>
        <w:pStyle w:val="Standard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podle zákona o ochraně veřejného zdraví je splnění povinnosti podrobit se s</w:t>
      </w:r>
      <w:r w:rsidR="00533A7D">
        <w:rPr>
          <w:sz w:val="28"/>
          <w:szCs w:val="28"/>
        </w:rPr>
        <w:t>tanoveným pravidelným očkováním</w:t>
      </w:r>
      <w:r>
        <w:rPr>
          <w:sz w:val="28"/>
          <w:szCs w:val="28"/>
        </w:rPr>
        <w:t xml:space="preserve"> nebo mít doklad,</w:t>
      </w:r>
      <w:r w:rsidR="00533A7D">
        <w:rPr>
          <w:sz w:val="28"/>
          <w:szCs w:val="28"/>
        </w:rPr>
        <w:t xml:space="preserve"> že je dítě proti nákaze imunní</w:t>
      </w:r>
      <w:r>
        <w:rPr>
          <w:sz w:val="28"/>
          <w:szCs w:val="28"/>
        </w:rPr>
        <w:t xml:space="preserve"> nebo se nemůže očkování podrobit pro trvalou kontraindikaci (tato povinnost se netýká dítěte, které plní povinné předškolní vzdělávání)</w:t>
      </w:r>
    </w:p>
    <w:p w14:paraId="793B2B1C" w14:textId="77777777" w:rsidR="00362938" w:rsidRDefault="00362938" w:rsidP="00362938">
      <w:pPr>
        <w:pStyle w:val="Standard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dítě zvládá hygienické návyky (nemá pleny)</w:t>
      </w:r>
    </w:p>
    <w:p w14:paraId="6DF1BAAB" w14:textId="77777777" w:rsidR="00362938" w:rsidRDefault="00362938" w:rsidP="00362938">
      <w:pPr>
        <w:pStyle w:val="Standard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samostatně používá lžíci, pije z hrnečku (ne savičky)</w:t>
      </w:r>
    </w:p>
    <w:p w14:paraId="6D9328BB" w14:textId="77777777" w:rsidR="00362938" w:rsidRDefault="00362938" w:rsidP="00362938">
      <w:pPr>
        <w:pStyle w:val="Standard"/>
        <w:rPr>
          <w:sz w:val="28"/>
          <w:szCs w:val="28"/>
        </w:rPr>
      </w:pPr>
    </w:p>
    <w:p w14:paraId="124944FC" w14:textId="69F02217" w:rsidR="00362938" w:rsidRDefault="00362938" w:rsidP="00362938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Kritéria pro přijetí dítěte do MŠ:</w:t>
      </w:r>
    </w:p>
    <w:p w14:paraId="66EA8D4C" w14:textId="77777777" w:rsidR="00AE6E09" w:rsidRPr="00AE6E09" w:rsidRDefault="00AE6E09" w:rsidP="00362938">
      <w:pPr>
        <w:pStyle w:val="Standard"/>
        <w:rPr>
          <w:sz w:val="14"/>
          <w:szCs w:val="28"/>
        </w:rPr>
      </w:pPr>
    </w:p>
    <w:p w14:paraId="2BC6D453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Kapacita MŠ je 40 míst. Odchodem předškoláků se uvolní přibližně 17 míst.</w:t>
      </w:r>
    </w:p>
    <w:p w14:paraId="4B0A5127" w14:textId="77777777" w:rsidR="00AE6E09" w:rsidRDefault="00AE6E09" w:rsidP="00362938">
      <w:pPr>
        <w:pStyle w:val="Standard"/>
        <w:rPr>
          <w:sz w:val="28"/>
          <w:szCs w:val="28"/>
        </w:rPr>
      </w:pPr>
    </w:p>
    <w:p w14:paraId="05DC68DC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V případě vyššího zájmu o přijetí budou rozhodovat následující kritéria:</w:t>
      </w:r>
    </w:p>
    <w:p w14:paraId="65D81B09" w14:textId="77777777" w:rsidR="00AE6E09" w:rsidRDefault="00AE6E09" w:rsidP="00362938">
      <w:pPr>
        <w:pStyle w:val="Standard"/>
        <w:rPr>
          <w:sz w:val="28"/>
          <w:szCs w:val="28"/>
        </w:rPr>
      </w:pPr>
    </w:p>
    <w:p w14:paraId="2D9FF995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Trvalý pobyt dítěte: obec Bratronice a Dolní Bezděkov..............................5 bodů</w:t>
      </w:r>
    </w:p>
    <w:p w14:paraId="6D368525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ostatní obce..................................................................1 bod</w:t>
      </w:r>
    </w:p>
    <w:p w14:paraId="5F9EC93C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Věk dítěte:  5 let (dosáhne nejpozději k 31. 8. 2022)...................................4 body</w:t>
      </w:r>
    </w:p>
    <w:p w14:paraId="699AF91B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4 roky (dosáhne nejpozději k 31. 8. 2022)...............................2 body</w:t>
      </w:r>
    </w:p>
    <w:p w14:paraId="795379BD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 roky (dosáhne nejpozději k 31. 8. 2022)...............................2 body</w:t>
      </w:r>
    </w:p>
    <w:p w14:paraId="12724E4F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2,5 roku (dosáhne nejpozději k 31. 8. 2022)............................1 bod</w:t>
      </w:r>
    </w:p>
    <w:p w14:paraId="4632EFE9" w14:textId="77777777" w:rsidR="00362938" w:rsidRDefault="00362938" w:rsidP="00362938">
      <w:pPr>
        <w:pStyle w:val="Standard"/>
        <w:rPr>
          <w:sz w:val="28"/>
          <w:szCs w:val="28"/>
        </w:rPr>
      </w:pPr>
    </w:p>
    <w:p w14:paraId="2B2A94DD" w14:textId="77777777" w:rsidR="00362938" w:rsidRDefault="00362938" w:rsidP="0036293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Z hygienických a bezpečnostních důvodů nepřijímáme děti mladší 2,5 roku.</w:t>
      </w:r>
    </w:p>
    <w:p w14:paraId="3BA9DFF8" w14:textId="77777777" w:rsidR="00362938" w:rsidRPr="00AE6E09" w:rsidRDefault="00362938" w:rsidP="000547F7">
      <w:pPr>
        <w:suppressAutoHyphens w:val="0"/>
        <w:spacing w:line="276" w:lineRule="auto"/>
        <w:jc w:val="center"/>
        <w:rPr>
          <w:b/>
          <w:sz w:val="18"/>
          <w:szCs w:val="28"/>
          <w:u w:val="single"/>
        </w:rPr>
      </w:pPr>
    </w:p>
    <w:p w14:paraId="2378CBE5" w14:textId="77777777" w:rsidR="00AE6E09" w:rsidRPr="00996FBB" w:rsidRDefault="00AE6E09" w:rsidP="00AE6E09">
      <w:pPr>
        <w:pStyle w:val="Normlnweb"/>
        <w:spacing w:after="0" w:line="276" w:lineRule="auto"/>
        <w:ind w:firstLine="709"/>
        <w:jc w:val="right"/>
        <w:rPr>
          <w:color w:val="000000"/>
          <w:sz w:val="26"/>
          <w:szCs w:val="26"/>
        </w:rPr>
      </w:pPr>
      <w:r w:rsidRPr="00996FBB">
        <w:rPr>
          <w:color w:val="000000"/>
          <w:sz w:val="26"/>
          <w:szCs w:val="26"/>
        </w:rPr>
        <w:t>Vendula Holmanová</w:t>
      </w:r>
    </w:p>
    <w:p w14:paraId="111789DB" w14:textId="2533212E" w:rsidR="00362938" w:rsidRDefault="00AE6E09" w:rsidP="000547F7">
      <w:pPr>
        <w:suppressAutoHyphens w:val="0"/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8896" behindDoc="1" locked="0" layoutInCell="1" allowOverlap="1" wp14:anchorId="358CAEAA" wp14:editId="0742933D">
            <wp:simplePos x="0" y="0"/>
            <wp:positionH relativeFrom="column">
              <wp:posOffset>-3175</wp:posOffset>
            </wp:positionH>
            <wp:positionV relativeFrom="paragraph">
              <wp:posOffset>187960</wp:posOffset>
            </wp:positionV>
            <wp:extent cx="6800850" cy="9601200"/>
            <wp:effectExtent l="0" t="0" r="0" b="0"/>
            <wp:wrapTight wrapText="bothSides">
              <wp:wrapPolygon edited="0">
                <wp:start x="0" y="0"/>
                <wp:lineTo x="0" y="21557"/>
                <wp:lineTo x="21539" y="21557"/>
                <wp:lineTo x="21539" y="0"/>
                <wp:lineTo x="0" y="0"/>
              </wp:wrapPolygon>
            </wp:wrapTight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38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D2137" w14:textId="77777777" w:rsidR="00751527" w:rsidRPr="00963F8E" w:rsidRDefault="00751527" w:rsidP="00751527">
      <w:pPr>
        <w:jc w:val="center"/>
        <w:rPr>
          <w:b/>
          <w:sz w:val="36"/>
          <w:u w:val="single"/>
        </w:rPr>
      </w:pPr>
      <w:r w:rsidRPr="00963F8E">
        <w:rPr>
          <w:b/>
          <w:sz w:val="36"/>
          <w:u w:val="single"/>
        </w:rPr>
        <w:lastRenderedPageBreak/>
        <w:t>Termíny utkání AFK Bratronice – jaro 2022.</w:t>
      </w:r>
    </w:p>
    <w:p w14:paraId="60801006" w14:textId="77777777" w:rsidR="00751527" w:rsidRDefault="00751527" w:rsidP="00751527"/>
    <w:p w14:paraId="2BF3963D" w14:textId="77777777" w:rsidR="00751527" w:rsidRPr="00963F8E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418"/>
        </w:tabs>
        <w:rPr>
          <w:sz w:val="28"/>
          <w:szCs w:val="28"/>
        </w:rPr>
      </w:pPr>
      <w:r w:rsidRPr="00963F8E">
        <w:rPr>
          <w:sz w:val="28"/>
          <w:szCs w:val="28"/>
        </w:rPr>
        <w:t xml:space="preserve">Sobota  </w:t>
      </w:r>
      <w:r w:rsidRPr="00963F8E">
        <w:rPr>
          <w:b/>
          <w:sz w:val="28"/>
          <w:szCs w:val="28"/>
        </w:rPr>
        <w:t>26.03.2022   -   15:00</w:t>
      </w:r>
      <w:r w:rsidRPr="00963F8E">
        <w:rPr>
          <w:sz w:val="28"/>
          <w:szCs w:val="28"/>
        </w:rPr>
        <w:t xml:space="preserve">    AFK Bratronice – TJ SK Hřebeč B</w:t>
      </w:r>
    </w:p>
    <w:p w14:paraId="3AD776C1" w14:textId="77777777" w:rsidR="00751527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963F8E">
        <w:rPr>
          <w:sz w:val="28"/>
          <w:szCs w:val="28"/>
        </w:rPr>
        <w:t xml:space="preserve">Sobota  </w:t>
      </w:r>
      <w:r w:rsidRPr="00963F8E">
        <w:rPr>
          <w:b/>
          <w:sz w:val="28"/>
          <w:szCs w:val="28"/>
        </w:rPr>
        <w:t>02.04.2022   -   16:30</w:t>
      </w:r>
      <w:r w:rsidRPr="00963F8E">
        <w:rPr>
          <w:sz w:val="28"/>
          <w:szCs w:val="28"/>
        </w:rPr>
        <w:t xml:space="preserve">    SK Kačice – AFK Bratronice</w:t>
      </w:r>
    </w:p>
    <w:p w14:paraId="738F419B" w14:textId="42801CB8" w:rsidR="00533A7D" w:rsidRPr="00963F8E" w:rsidRDefault="00533A7D" w:rsidP="0053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963F8E">
        <w:rPr>
          <w:sz w:val="28"/>
          <w:szCs w:val="28"/>
        </w:rPr>
        <w:t xml:space="preserve">Neděle  </w:t>
      </w:r>
      <w:r>
        <w:rPr>
          <w:b/>
          <w:sz w:val="28"/>
          <w:szCs w:val="28"/>
        </w:rPr>
        <w:t>17</w:t>
      </w:r>
      <w:r w:rsidRPr="00963F8E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4</w:t>
      </w:r>
      <w:r w:rsidRPr="00963F8E">
        <w:rPr>
          <w:b/>
          <w:sz w:val="28"/>
          <w:szCs w:val="28"/>
        </w:rPr>
        <w:t>.2022   -   1</w:t>
      </w:r>
      <w:r>
        <w:rPr>
          <w:b/>
          <w:sz w:val="28"/>
          <w:szCs w:val="28"/>
        </w:rPr>
        <w:t>4</w:t>
      </w:r>
      <w:r w:rsidRPr="00963F8E">
        <w:rPr>
          <w:b/>
          <w:sz w:val="28"/>
          <w:szCs w:val="28"/>
        </w:rPr>
        <w:t>:00</w:t>
      </w:r>
      <w:r w:rsidRPr="00963F8E">
        <w:rPr>
          <w:sz w:val="28"/>
          <w:szCs w:val="28"/>
        </w:rPr>
        <w:t xml:space="preserve">    AFK Tuchlovice B – AFK Bratronice</w:t>
      </w:r>
    </w:p>
    <w:p w14:paraId="76F3A6B9" w14:textId="3CD28CB0" w:rsidR="00751527" w:rsidRPr="00963F8E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963F8E">
        <w:rPr>
          <w:sz w:val="28"/>
          <w:szCs w:val="28"/>
        </w:rPr>
        <w:t xml:space="preserve">Sobota  </w:t>
      </w:r>
      <w:r w:rsidRPr="00963F8E">
        <w:rPr>
          <w:b/>
          <w:sz w:val="28"/>
          <w:szCs w:val="28"/>
        </w:rPr>
        <w:t>23.04.2022   -   1</w:t>
      </w:r>
      <w:r w:rsidR="00533A7D">
        <w:rPr>
          <w:b/>
          <w:sz w:val="28"/>
          <w:szCs w:val="28"/>
        </w:rPr>
        <w:t>4</w:t>
      </w:r>
      <w:r w:rsidRPr="00963F8E">
        <w:rPr>
          <w:b/>
          <w:sz w:val="28"/>
          <w:szCs w:val="28"/>
        </w:rPr>
        <w:t>:00</w:t>
      </w:r>
      <w:r w:rsidRPr="00963F8E">
        <w:rPr>
          <w:sz w:val="28"/>
          <w:szCs w:val="28"/>
        </w:rPr>
        <w:t xml:space="preserve">    AFK Bratronice – SK Běleč</w:t>
      </w:r>
    </w:p>
    <w:p w14:paraId="7C4FF486" w14:textId="0A7A3764" w:rsidR="00751527" w:rsidRPr="00963F8E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963F8E">
        <w:rPr>
          <w:sz w:val="28"/>
          <w:szCs w:val="28"/>
        </w:rPr>
        <w:t xml:space="preserve">Neděle  </w:t>
      </w:r>
      <w:r w:rsidRPr="00963F8E">
        <w:rPr>
          <w:b/>
          <w:sz w:val="28"/>
          <w:szCs w:val="28"/>
        </w:rPr>
        <w:t>01.05.2022   -   17:00</w:t>
      </w:r>
      <w:r w:rsidRPr="00963F8E">
        <w:rPr>
          <w:sz w:val="28"/>
          <w:szCs w:val="28"/>
        </w:rPr>
        <w:t xml:space="preserve">    </w:t>
      </w:r>
      <w:r w:rsidR="00533A7D">
        <w:rPr>
          <w:sz w:val="28"/>
          <w:szCs w:val="28"/>
        </w:rPr>
        <w:t>SK V</w:t>
      </w:r>
      <w:r w:rsidRPr="00963F8E">
        <w:rPr>
          <w:sz w:val="28"/>
          <w:szCs w:val="28"/>
        </w:rPr>
        <w:t>elké Přítočno B – AFK Bratronice</w:t>
      </w:r>
    </w:p>
    <w:p w14:paraId="2264B97C" w14:textId="0BF88734" w:rsidR="00751527" w:rsidRPr="00963F8E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963F8E">
        <w:rPr>
          <w:sz w:val="28"/>
          <w:szCs w:val="28"/>
        </w:rPr>
        <w:t xml:space="preserve">Sobota  </w:t>
      </w:r>
      <w:r w:rsidRPr="00963F8E">
        <w:rPr>
          <w:b/>
          <w:sz w:val="28"/>
          <w:szCs w:val="28"/>
        </w:rPr>
        <w:t xml:space="preserve">07.05.2022   -  </w:t>
      </w:r>
      <w:r w:rsidR="00533A7D">
        <w:rPr>
          <w:b/>
          <w:sz w:val="28"/>
          <w:szCs w:val="28"/>
        </w:rPr>
        <w:t xml:space="preserve"> 14</w:t>
      </w:r>
      <w:r w:rsidRPr="00963F8E">
        <w:rPr>
          <w:b/>
          <w:sz w:val="28"/>
          <w:szCs w:val="28"/>
        </w:rPr>
        <w:t>:00</w:t>
      </w:r>
      <w:r w:rsidRPr="00963F8E">
        <w:rPr>
          <w:sz w:val="28"/>
          <w:szCs w:val="28"/>
        </w:rPr>
        <w:t xml:space="preserve">    AFK Bratronice – SK Braškov B</w:t>
      </w:r>
    </w:p>
    <w:p w14:paraId="0D2C86D1" w14:textId="77777777" w:rsidR="00751527" w:rsidRPr="00963F8E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963F8E">
        <w:rPr>
          <w:sz w:val="28"/>
          <w:szCs w:val="28"/>
        </w:rPr>
        <w:t xml:space="preserve">Neděle  </w:t>
      </w:r>
      <w:r w:rsidRPr="00963F8E">
        <w:rPr>
          <w:b/>
          <w:sz w:val="28"/>
          <w:szCs w:val="28"/>
        </w:rPr>
        <w:t>15.05.2022   -   17:00</w:t>
      </w:r>
      <w:r w:rsidRPr="00963F8E">
        <w:rPr>
          <w:sz w:val="28"/>
          <w:szCs w:val="28"/>
        </w:rPr>
        <w:t xml:space="preserve">    SK Lhota B – AFK Bratronice</w:t>
      </w:r>
    </w:p>
    <w:p w14:paraId="003CBF52" w14:textId="77777777" w:rsidR="00751527" w:rsidRPr="00963F8E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963F8E">
        <w:rPr>
          <w:sz w:val="28"/>
          <w:szCs w:val="28"/>
        </w:rPr>
        <w:t xml:space="preserve">Sobota  </w:t>
      </w:r>
      <w:r w:rsidRPr="00963F8E">
        <w:rPr>
          <w:b/>
          <w:sz w:val="28"/>
          <w:szCs w:val="28"/>
        </w:rPr>
        <w:t>21.05.2022   -   17:00</w:t>
      </w:r>
      <w:r w:rsidRPr="00963F8E">
        <w:rPr>
          <w:sz w:val="28"/>
          <w:szCs w:val="28"/>
        </w:rPr>
        <w:t xml:space="preserve">    AFK Bratronice – FC Čechie Velká Dobrá B</w:t>
      </w:r>
    </w:p>
    <w:p w14:paraId="35845387" w14:textId="77777777" w:rsidR="00751527" w:rsidRPr="00963F8E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963F8E">
        <w:rPr>
          <w:sz w:val="28"/>
          <w:szCs w:val="28"/>
        </w:rPr>
        <w:t xml:space="preserve">Sobota  </w:t>
      </w:r>
      <w:r w:rsidRPr="00963F8E">
        <w:rPr>
          <w:b/>
          <w:sz w:val="28"/>
          <w:szCs w:val="28"/>
        </w:rPr>
        <w:t>28.05.2022   -   17:00</w:t>
      </w:r>
      <w:r w:rsidRPr="00963F8E">
        <w:rPr>
          <w:sz w:val="28"/>
          <w:szCs w:val="28"/>
        </w:rPr>
        <w:t xml:space="preserve">    SK Slovan Dubí – AFK Bratronice</w:t>
      </w:r>
    </w:p>
    <w:p w14:paraId="3085385D" w14:textId="77777777" w:rsidR="00751527" w:rsidRPr="00963F8E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963F8E">
        <w:rPr>
          <w:sz w:val="28"/>
          <w:szCs w:val="28"/>
        </w:rPr>
        <w:t xml:space="preserve">Sobota  </w:t>
      </w:r>
      <w:r w:rsidRPr="00963F8E">
        <w:rPr>
          <w:b/>
          <w:sz w:val="28"/>
          <w:szCs w:val="28"/>
        </w:rPr>
        <w:t>04.06.2022   -   17:00</w:t>
      </w:r>
      <w:r w:rsidRPr="00963F8E">
        <w:rPr>
          <w:sz w:val="28"/>
          <w:szCs w:val="28"/>
        </w:rPr>
        <w:t xml:space="preserve">    AFK Bratronice – FK Slavoj Kladno</w:t>
      </w:r>
    </w:p>
    <w:p w14:paraId="01D0133E" w14:textId="1810612F" w:rsidR="00751527" w:rsidRPr="00963F8E" w:rsidRDefault="00751527" w:rsidP="0075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963F8E">
        <w:rPr>
          <w:sz w:val="28"/>
          <w:szCs w:val="28"/>
        </w:rPr>
        <w:t xml:space="preserve">Sobota  </w:t>
      </w:r>
      <w:r w:rsidRPr="00963F8E">
        <w:rPr>
          <w:b/>
          <w:sz w:val="28"/>
          <w:szCs w:val="28"/>
        </w:rPr>
        <w:t xml:space="preserve">11.06.2022   -   </w:t>
      </w:r>
      <w:r w:rsidR="00533A7D">
        <w:rPr>
          <w:b/>
          <w:sz w:val="28"/>
          <w:szCs w:val="28"/>
        </w:rPr>
        <w:t>14</w:t>
      </w:r>
      <w:r w:rsidRPr="00963F8E">
        <w:rPr>
          <w:b/>
          <w:sz w:val="28"/>
          <w:szCs w:val="28"/>
        </w:rPr>
        <w:t>:00</w:t>
      </w:r>
      <w:r w:rsidRPr="00963F8E">
        <w:rPr>
          <w:sz w:val="28"/>
          <w:szCs w:val="28"/>
        </w:rPr>
        <w:t xml:space="preserve">    AFK Bratronice – SK Kamenné Žehrovice</w:t>
      </w:r>
    </w:p>
    <w:p w14:paraId="6CA2A87E" w14:textId="77777777" w:rsidR="00751527" w:rsidRDefault="00751527" w:rsidP="00751527"/>
    <w:p w14:paraId="745AFBE0" w14:textId="030A4946" w:rsidR="007A6087" w:rsidRPr="00533A7D" w:rsidRDefault="007A6087" w:rsidP="007A6087">
      <w:pPr>
        <w:rPr>
          <w:sz w:val="28"/>
          <w:szCs w:val="28"/>
        </w:rPr>
      </w:pPr>
      <w:r w:rsidRPr="00533A7D">
        <w:rPr>
          <w:sz w:val="28"/>
          <w:szCs w:val="28"/>
        </w:rPr>
        <w:t>Sobota 26.</w:t>
      </w:r>
      <w:r w:rsidR="00173FBD">
        <w:rPr>
          <w:sz w:val="28"/>
          <w:szCs w:val="28"/>
        </w:rPr>
        <w:t>03.2022</w:t>
      </w:r>
      <w:r w:rsidRPr="00533A7D">
        <w:rPr>
          <w:sz w:val="28"/>
          <w:szCs w:val="28"/>
        </w:rPr>
        <w:t xml:space="preserve"> AFK Bratronice – TJ SK Hřebeč B 6:1(4:1)</w:t>
      </w:r>
    </w:p>
    <w:p w14:paraId="617DC18D" w14:textId="09D67566" w:rsidR="007A6087" w:rsidRPr="00533A7D" w:rsidRDefault="007A6087" w:rsidP="007A6087">
      <w:pPr>
        <w:rPr>
          <w:sz w:val="28"/>
          <w:szCs w:val="28"/>
        </w:rPr>
      </w:pPr>
      <w:r w:rsidRPr="00533A7D">
        <w:rPr>
          <w:sz w:val="28"/>
          <w:szCs w:val="28"/>
        </w:rPr>
        <w:t>Náš tým nastupoval do utkání s obavami, protože nesehrál žádný přípravný zápas a  dostavilo se pouze jedenáct hráčů. Ale nervozita z nich spadla a brzy v utkání vedli brankami Adama Knížete, Martina Čápa a Romana Mošničky. V závěru poločasu hosté snížili z trestného kopu</w:t>
      </w:r>
      <w:r w:rsidR="00173FBD">
        <w:rPr>
          <w:sz w:val="28"/>
          <w:szCs w:val="28"/>
        </w:rPr>
        <w:t>,</w:t>
      </w:r>
      <w:r w:rsidRPr="00533A7D">
        <w:rPr>
          <w:sz w:val="28"/>
          <w:szCs w:val="28"/>
        </w:rPr>
        <w:t xml:space="preserve"> ale hned z protiútoku Mošnička opět zvyšoval. Ve druhé půli už nám ale docházely síly, hosté nás lehce tlačili</w:t>
      </w:r>
      <w:r w:rsidR="00173FBD">
        <w:rPr>
          <w:sz w:val="28"/>
          <w:szCs w:val="28"/>
        </w:rPr>
        <w:t xml:space="preserve">, ale náš dobře chytající </w:t>
      </w:r>
      <w:r w:rsidRPr="00533A7D">
        <w:rPr>
          <w:sz w:val="28"/>
          <w:szCs w:val="28"/>
        </w:rPr>
        <w:t>brankář Jaroslav Kohout zlikvidoval jejich šance. Navíc ještě Kamil Výborný a Roman Mošnička vstřelili další dva góly.</w:t>
      </w:r>
    </w:p>
    <w:p w14:paraId="30771DC2" w14:textId="77777777" w:rsidR="007A6087" w:rsidRPr="00533A7D" w:rsidRDefault="007A6087" w:rsidP="007A6087">
      <w:pPr>
        <w:rPr>
          <w:sz w:val="28"/>
          <w:szCs w:val="28"/>
        </w:rPr>
      </w:pPr>
    </w:p>
    <w:p w14:paraId="64BD65A7" w14:textId="25ADB10A" w:rsidR="007A6087" w:rsidRPr="00533A7D" w:rsidRDefault="007A6087" w:rsidP="007A6087">
      <w:pPr>
        <w:rPr>
          <w:sz w:val="28"/>
          <w:szCs w:val="28"/>
        </w:rPr>
      </w:pPr>
      <w:r w:rsidRPr="00533A7D">
        <w:rPr>
          <w:sz w:val="28"/>
          <w:szCs w:val="28"/>
        </w:rPr>
        <w:t xml:space="preserve">Sobota </w:t>
      </w:r>
      <w:r w:rsidR="00173FBD">
        <w:rPr>
          <w:sz w:val="28"/>
          <w:szCs w:val="28"/>
        </w:rPr>
        <w:t>0</w:t>
      </w:r>
      <w:r w:rsidRPr="00533A7D">
        <w:rPr>
          <w:sz w:val="28"/>
          <w:szCs w:val="28"/>
        </w:rPr>
        <w:t>2.</w:t>
      </w:r>
      <w:r w:rsidR="00173FBD">
        <w:rPr>
          <w:sz w:val="28"/>
          <w:szCs w:val="28"/>
        </w:rPr>
        <w:t>0</w:t>
      </w:r>
      <w:r w:rsidRPr="00533A7D">
        <w:rPr>
          <w:sz w:val="28"/>
          <w:szCs w:val="28"/>
        </w:rPr>
        <w:t>4.</w:t>
      </w:r>
      <w:r w:rsidR="00173FBD">
        <w:rPr>
          <w:sz w:val="28"/>
          <w:szCs w:val="28"/>
        </w:rPr>
        <w:t>2022</w:t>
      </w:r>
      <w:r w:rsidRPr="00533A7D">
        <w:rPr>
          <w:sz w:val="28"/>
          <w:szCs w:val="28"/>
        </w:rPr>
        <w:t xml:space="preserve"> SK Kačice – AFK Bratronice 1:6(0:3)</w:t>
      </w:r>
    </w:p>
    <w:p w14:paraId="50F1B120" w14:textId="2A63CD38" w:rsidR="007A6087" w:rsidRDefault="007A6087" w:rsidP="007A6087">
      <w:pPr>
        <w:rPr>
          <w:sz w:val="28"/>
          <w:szCs w:val="28"/>
        </w:rPr>
      </w:pPr>
      <w:r w:rsidRPr="00533A7D">
        <w:rPr>
          <w:sz w:val="28"/>
          <w:szCs w:val="28"/>
        </w:rPr>
        <w:t>Utkání proti velmi tvrdě hrajícímu soupeři jsme zvládli perfektně. Celý zápas jsme měli územní převahu, brankově vyjádřenou třemi góly Romana Mošničky, dva vstřelil Adam Kníže a jednu tentokrát kapitán mužstva Kamil Výborný. Naši branku prvně hájil Jan Varecha, suverénně zlikvidoval několik šancí soupeře a jejich jediný gól obdržel z přísně nařízené penalty.</w:t>
      </w:r>
    </w:p>
    <w:p w14:paraId="136D9B63" w14:textId="51C4BA07" w:rsidR="00173FBD" w:rsidRDefault="00173FBD" w:rsidP="00173FBD">
      <w:pPr>
        <w:jc w:val="right"/>
        <w:rPr>
          <w:szCs w:val="28"/>
        </w:rPr>
      </w:pPr>
      <w:r>
        <w:rPr>
          <w:b/>
          <w:noProof/>
          <w:sz w:val="16"/>
          <w:szCs w:val="28"/>
          <w:lang w:eastAsia="cs-CZ"/>
        </w:rPr>
        <w:drawing>
          <wp:anchor distT="0" distB="0" distL="114300" distR="114300" simplePos="0" relativeHeight="251746304" behindDoc="1" locked="0" layoutInCell="1" allowOverlap="1" wp14:anchorId="129099A2" wp14:editId="693A84BC">
            <wp:simplePos x="0" y="0"/>
            <wp:positionH relativeFrom="column">
              <wp:posOffset>806450</wp:posOffset>
            </wp:positionH>
            <wp:positionV relativeFrom="paragraph">
              <wp:posOffset>189230</wp:posOffset>
            </wp:positionV>
            <wp:extent cx="5362575" cy="3133725"/>
            <wp:effectExtent l="0" t="0" r="9525" b="9525"/>
            <wp:wrapTopAndBottom/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ábor Lhota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6" t="10816" r="11262" b="9412"/>
                    <a:stretch/>
                  </pic:blipFill>
                  <pic:spPr bwMode="auto">
                    <a:xfrm>
                      <a:off x="0" y="0"/>
                      <a:ext cx="536257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FBD">
        <w:rPr>
          <w:szCs w:val="28"/>
        </w:rPr>
        <w:t>jn</w:t>
      </w:r>
    </w:p>
    <w:p w14:paraId="40EB7565" w14:textId="0CC75C40" w:rsidR="00D107E1" w:rsidRDefault="00CB4B14" w:rsidP="00AE6982">
      <w:pPr>
        <w:jc w:val="both"/>
        <w:rPr>
          <w:rFonts w:ascii="Comic Sans MS" w:hAnsi="Comic Sans MS"/>
          <w:b/>
          <w:bCs/>
          <w:sz w:val="6"/>
          <w:szCs w:val="30"/>
        </w:rPr>
      </w:pPr>
      <w:r>
        <w:rPr>
          <w:sz w:val="28"/>
          <w:szCs w:val="20"/>
        </w:rPr>
        <w:t xml:space="preserve">      </w:t>
      </w:r>
    </w:p>
    <w:p w14:paraId="67725467" w14:textId="0C320C1D" w:rsidR="00D43FB2" w:rsidRPr="002146DB" w:rsidRDefault="00C46F09" w:rsidP="002146DB">
      <w:pPr>
        <w:shd w:val="clear" w:color="auto" w:fill="FFFFFF"/>
        <w:suppressAutoHyphens w:val="0"/>
        <w:rPr>
          <w:b/>
          <w:color w:val="000000"/>
          <w:szCs w:val="28"/>
          <w:u w:val="single"/>
        </w:rPr>
      </w:pPr>
      <w:r>
        <w:rPr>
          <w:color w:val="000000"/>
          <w:szCs w:val="28"/>
          <w:u w:val="thick"/>
        </w:rPr>
        <w:t xml:space="preserve">        </w:t>
      </w:r>
      <w:r w:rsidR="00D43FB2">
        <w:rPr>
          <w:color w:val="000000"/>
          <w:szCs w:val="28"/>
          <w:u w:val="thick"/>
        </w:rPr>
        <w:t>_______________________</w:t>
      </w:r>
      <w:r w:rsidR="00D43FB2" w:rsidRPr="003820D8">
        <w:rPr>
          <w:color w:val="000000"/>
          <w:szCs w:val="28"/>
          <w:u w:val="thick"/>
        </w:rPr>
        <w:t>______</w:t>
      </w:r>
      <w:r w:rsidR="00D43FB2">
        <w:rPr>
          <w:color w:val="000000"/>
          <w:szCs w:val="28"/>
          <w:u w:val="thick"/>
        </w:rPr>
        <w:t>_________________________</w:t>
      </w:r>
      <w:r w:rsidR="00D43FB2">
        <w:rPr>
          <w:b/>
          <w:color w:val="000000"/>
          <w:szCs w:val="28"/>
          <w:u w:val="thick"/>
        </w:rPr>
        <w:t>_________________________</w:t>
      </w:r>
      <w:r w:rsidR="00A307C4">
        <w:rPr>
          <w:b/>
          <w:color w:val="000000"/>
          <w:szCs w:val="28"/>
          <w:u w:val="thick"/>
        </w:rPr>
        <w:softHyphen/>
      </w:r>
      <w:r w:rsidR="00A307C4">
        <w:rPr>
          <w:b/>
          <w:color w:val="000000"/>
          <w:szCs w:val="28"/>
          <w:u w:val="thick"/>
        </w:rPr>
        <w:softHyphen/>
        <w:t>_____</w:t>
      </w:r>
      <w:r w:rsidR="0009046D">
        <w:rPr>
          <w:b/>
          <w:color w:val="000000"/>
          <w:szCs w:val="28"/>
          <w:u w:val="thick"/>
        </w:rPr>
        <w:softHyphen/>
        <w:t>___</w:t>
      </w:r>
      <w:r w:rsidR="002146DB">
        <w:rPr>
          <w:b/>
          <w:color w:val="000000"/>
          <w:szCs w:val="28"/>
          <w:u w:val="single"/>
        </w:rPr>
        <w:t xml:space="preserve">  </w:t>
      </w:r>
    </w:p>
    <w:p w14:paraId="281CEE61" w14:textId="7E3E0509" w:rsidR="00D43FB2" w:rsidRDefault="00D43FB2" w:rsidP="00D43FB2">
      <w:pPr>
        <w:jc w:val="both"/>
        <w:rPr>
          <w:color w:val="000000"/>
          <w:sz w:val="22"/>
          <w:szCs w:val="22"/>
        </w:rPr>
      </w:pPr>
      <w:r w:rsidRPr="00A44148">
        <w:rPr>
          <w:color w:val="000000"/>
          <w:sz w:val="22"/>
          <w:szCs w:val="22"/>
        </w:rPr>
        <w:t>Vydavatel: Obec Bratronice, IČ: 00234192, vychází 1x měsíčně, ev.č.MK ČR E 101 64. Redakční rada: Miloslava</w:t>
      </w:r>
      <w:r>
        <w:rPr>
          <w:color w:val="000000"/>
          <w:sz w:val="22"/>
          <w:szCs w:val="22"/>
        </w:rPr>
        <w:t xml:space="preserve"> Knížetová (mk), Jaroslav Nedvěd (jn</w:t>
      </w:r>
      <w:r w:rsidRPr="00A44148">
        <w:rPr>
          <w:color w:val="000000"/>
          <w:sz w:val="22"/>
          <w:szCs w:val="22"/>
        </w:rPr>
        <w:t xml:space="preserve">), Jana Dvořáková (jd), </w:t>
      </w:r>
      <w:r w:rsidR="00456610">
        <w:rPr>
          <w:color w:val="000000"/>
          <w:sz w:val="22"/>
          <w:szCs w:val="22"/>
        </w:rPr>
        <w:t>Dana Beroušková (db)</w:t>
      </w:r>
      <w:r w:rsidRPr="00A44148">
        <w:rPr>
          <w:color w:val="000000"/>
          <w:sz w:val="22"/>
          <w:szCs w:val="22"/>
        </w:rPr>
        <w:t>. Případné příspěvky doručte do kanceláře OÚ do 15. v</w:t>
      </w:r>
      <w:r>
        <w:rPr>
          <w:color w:val="000000"/>
          <w:sz w:val="22"/>
          <w:szCs w:val="22"/>
        </w:rPr>
        <w:t> </w:t>
      </w:r>
      <w:r w:rsidRPr="00A44148">
        <w:rPr>
          <w:color w:val="000000"/>
          <w:sz w:val="22"/>
          <w:szCs w:val="22"/>
        </w:rPr>
        <w:t>měsíci</w:t>
      </w:r>
      <w:r>
        <w:rPr>
          <w:color w:val="000000"/>
          <w:sz w:val="22"/>
          <w:szCs w:val="22"/>
        </w:rPr>
        <w:t>.</w:t>
      </w:r>
    </w:p>
    <w:p w14:paraId="78F1B57C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6BCC435D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16414797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6164289F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5A774183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sectPr w:rsidR="000E4B9A" w:rsidSect="004A2CBE">
      <w:footerReference w:type="default" r:id="rId24"/>
      <w:footnotePr>
        <w:pos w:val="beneathText"/>
      </w:footnotePr>
      <w:pgSz w:w="11905" w:h="16836"/>
      <w:pgMar w:top="289" w:right="425" w:bottom="289" w:left="425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64C6E" w14:textId="77777777" w:rsidR="00C41324" w:rsidRDefault="00C41324">
      <w:r>
        <w:separator/>
      </w:r>
    </w:p>
  </w:endnote>
  <w:endnote w:type="continuationSeparator" w:id="0">
    <w:p w14:paraId="033047B8" w14:textId="77777777" w:rsidR="00C41324" w:rsidRDefault="00C41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03E1F" w14:textId="77777777" w:rsidR="009957C6" w:rsidRDefault="009957C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0D13A7">
      <w:rPr>
        <w:noProof/>
      </w:rPr>
      <w:t>4</w:t>
    </w:r>
    <w:r>
      <w:rPr>
        <w:noProof/>
      </w:rPr>
      <w:fldChar w:fldCharType="end"/>
    </w:r>
  </w:p>
  <w:p w14:paraId="71ABD48B" w14:textId="77777777" w:rsidR="009957C6" w:rsidRDefault="009957C6" w:rsidP="00AE7E06">
    <w:pPr>
      <w:pStyle w:val="Zpat"/>
      <w:tabs>
        <w:tab w:val="left" w:pos="18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2F466" w14:textId="77777777" w:rsidR="00C41324" w:rsidRDefault="00C41324">
      <w:r>
        <w:separator/>
      </w:r>
    </w:p>
  </w:footnote>
  <w:footnote w:type="continuationSeparator" w:id="0">
    <w:p w14:paraId="4B37D5F7" w14:textId="77777777" w:rsidR="00C41324" w:rsidRDefault="00C41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2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584389E"/>
    <w:multiLevelType w:val="hybridMultilevel"/>
    <w:tmpl w:val="9CEE00F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842186"/>
    <w:multiLevelType w:val="hybridMultilevel"/>
    <w:tmpl w:val="A7481F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9E78B6"/>
    <w:multiLevelType w:val="hybridMultilevel"/>
    <w:tmpl w:val="5BA65DA2"/>
    <w:lvl w:ilvl="0" w:tplc="541A01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02A9A"/>
    <w:multiLevelType w:val="multilevel"/>
    <w:tmpl w:val="29A4C5C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29211FA7"/>
    <w:multiLevelType w:val="hybridMultilevel"/>
    <w:tmpl w:val="5302C3C2"/>
    <w:lvl w:ilvl="0" w:tplc="619E7A8C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BC54DBE"/>
    <w:multiLevelType w:val="hybridMultilevel"/>
    <w:tmpl w:val="90C0A080"/>
    <w:lvl w:ilvl="0" w:tplc="2D1028D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F12EEE"/>
    <w:multiLevelType w:val="hybridMultilevel"/>
    <w:tmpl w:val="68D2C81C"/>
    <w:lvl w:ilvl="0" w:tplc="B9C8C3E2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8B52EA"/>
    <w:multiLevelType w:val="hybridMultilevel"/>
    <w:tmpl w:val="36AE2A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758B"/>
    <w:multiLevelType w:val="hybridMultilevel"/>
    <w:tmpl w:val="37DA073A"/>
    <w:lvl w:ilvl="0" w:tplc="B9C8C3E2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250333"/>
    <w:multiLevelType w:val="hybridMultilevel"/>
    <w:tmpl w:val="73A887B6"/>
    <w:lvl w:ilvl="0" w:tplc="B6D6AE5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30B88"/>
    <w:multiLevelType w:val="hybridMultilevel"/>
    <w:tmpl w:val="2D127A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43232"/>
    <w:multiLevelType w:val="multilevel"/>
    <w:tmpl w:val="E0F4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410EE7"/>
    <w:multiLevelType w:val="multilevel"/>
    <w:tmpl w:val="BF98D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2242CC"/>
    <w:multiLevelType w:val="hybridMultilevel"/>
    <w:tmpl w:val="3EACD0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B1603"/>
    <w:multiLevelType w:val="hybridMultilevel"/>
    <w:tmpl w:val="FDCADC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E35C5"/>
    <w:multiLevelType w:val="multilevel"/>
    <w:tmpl w:val="EFC6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7490109">
    <w:abstractNumId w:val="0"/>
  </w:num>
  <w:num w:numId="2" w16cid:durableId="1899589116">
    <w:abstractNumId w:val="10"/>
  </w:num>
  <w:num w:numId="3" w16cid:durableId="1145899232">
    <w:abstractNumId w:val="12"/>
  </w:num>
  <w:num w:numId="4" w16cid:durableId="1826428679">
    <w:abstractNumId w:val="6"/>
  </w:num>
  <w:num w:numId="5" w16cid:durableId="798693089">
    <w:abstractNumId w:val="9"/>
  </w:num>
  <w:num w:numId="6" w16cid:durableId="648364659">
    <w:abstractNumId w:val="17"/>
  </w:num>
  <w:num w:numId="7" w16cid:durableId="621034017">
    <w:abstractNumId w:val="11"/>
  </w:num>
  <w:num w:numId="8" w16cid:durableId="389960878">
    <w:abstractNumId w:val="13"/>
  </w:num>
  <w:num w:numId="9" w16cid:durableId="1118447339">
    <w:abstractNumId w:val="8"/>
  </w:num>
  <w:num w:numId="10" w16cid:durableId="551767818">
    <w:abstractNumId w:val="5"/>
  </w:num>
  <w:num w:numId="11" w16cid:durableId="2114085070">
    <w:abstractNumId w:val="14"/>
  </w:num>
  <w:num w:numId="12" w16cid:durableId="1469319184">
    <w:abstractNumId w:val="18"/>
  </w:num>
  <w:num w:numId="13" w16cid:durableId="1764298141">
    <w:abstractNumId w:val="7"/>
  </w:num>
  <w:num w:numId="14" w16cid:durableId="305283958">
    <w:abstractNumId w:val="4"/>
  </w:num>
  <w:num w:numId="15" w16cid:durableId="2141880104">
    <w:abstractNumId w:val="15"/>
  </w:num>
  <w:num w:numId="16" w16cid:durableId="1080101585">
    <w:abstractNumId w:val="16"/>
  </w:num>
  <w:num w:numId="17" w16cid:durableId="26870047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8EF"/>
    <w:rsid w:val="00000CD8"/>
    <w:rsid w:val="0000134B"/>
    <w:rsid w:val="0000166E"/>
    <w:rsid w:val="00001D85"/>
    <w:rsid w:val="00002CB4"/>
    <w:rsid w:val="000037A9"/>
    <w:rsid w:val="00004193"/>
    <w:rsid w:val="00005360"/>
    <w:rsid w:val="00005A8F"/>
    <w:rsid w:val="00005C24"/>
    <w:rsid w:val="000065DC"/>
    <w:rsid w:val="00007562"/>
    <w:rsid w:val="00010090"/>
    <w:rsid w:val="0001120E"/>
    <w:rsid w:val="000120D3"/>
    <w:rsid w:val="00013DC4"/>
    <w:rsid w:val="00013DCD"/>
    <w:rsid w:val="00014EB6"/>
    <w:rsid w:val="00015929"/>
    <w:rsid w:val="00017655"/>
    <w:rsid w:val="00017AD5"/>
    <w:rsid w:val="0002030E"/>
    <w:rsid w:val="00020BEA"/>
    <w:rsid w:val="00020BFF"/>
    <w:rsid w:val="00021906"/>
    <w:rsid w:val="00022F58"/>
    <w:rsid w:val="000240AF"/>
    <w:rsid w:val="0002434A"/>
    <w:rsid w:val="00024B9B"/>
    <w:rsid w:val="00025027"/>
    <w:rsid w:val="00025D2D"/>
    <w:rsid w:val="00026100"/>
    <w:rsid w:val="00026BCB"/>
    <w:rsid w:val="00026C88"/>
    <w:rsid w:val="00026FFD"/>
    <w:rsid w:val="000274CA"/>
    <w:rsid w:val="0002767F"/>
    <w:rsid w:val="00030ADB"/>
    <w:rsid w:val="00030B17"/>
    <w:rsid w:val="00031537"/>
    <w:rsid w:val="00031938"/>
    <w:rsid w:val="0003251B"/>
    <w:rsid w:val="00033450"/>
    <w:rsid w:val="000342F6"/>
    <w:rsid w:val="000349F9"/>
    <w:rsid w:val="000358C5"/>
    <w:rsid w:val="00035D72"/>
    <w:rsid w:val="0003692D"/>
    <w:rsid w:val="00036A76"/>
    <w:rsid w:val="000401FA"/>
    <w:rsid w:val="00040331"/>
    <w:rsid w:val="00041B26"/>
    <w:rsid w:val="0004281E"/>
    <w:rsid w:val="00043529"/>
    <w:rsid w:val="000438C8"/>
    <w:rsid w:val="00043E00"/>
    <w:rsid w:val="000445A3"/>
    <w:rsid w:val="0004460F"/>
    <w:rsid w:val="0004479E"/>
    <w:rsid w:val="00046AE3"/>
    <w:rsid w:val="00046BA5"/>
    <w:rsid w:val="00046EFC"/>
    <w:rsid w:val="00046F8B"/>
    <w:rsid w:val="0004773D"/>
    <w:rsid w:val="000500A5"/>
    <w:rsid w:val="000502B8"/>
    <w:rsid w:val="0005042E"/>
    <w:rsid w:val="00050F4A"/>
    <w:rsid w:val="000511F3"/>
    <w:rsid w:val="0005225A"/>
    <w:rsid w:val="00053187"/>
    <w:rsid w:val="000531B2"/>
    <w:rsid w:val="000547F7"/>
    <w:rsid w:val="00054990"/>
    <w:rsid w:val="00054A11"/>
    <w:rsid w:val="00056129"/>
    <w:rsid w:val="00057539"/>
    <w:rsid w:val="0005781D"/>
    <w:rsid w:val="00057D1C"/>
    <w:rsid w:val="00057FDA"/>
    <w:rsid w:val="0006009D"/>
    <w:rsid w:val="000603A2"/>
    <w:rsid w:val="0006043B"/>
    <w:rsid w:val="000606C4"/>
    <w:rsid w:val="00060829"/>
    <w:rsid w:val="000609A0"/>
    <w:rsid w:val="00061E16"/>
    <w:rsid w:val="00062661"/>
    <w:rsid w:val="000628C4"/>
    <w:rsid w:val="000639C6"/>
    <w:rsid w:val="0006434F"/>
    <w:rsid w:val="00064731"/>
    <w:rsid w:val="00064A5D"/>
    <w:rsid w:val="00064E25"/>
    <w:rsid w:val="00065C47"/>
    <w:rsid w:val="000669DF"/>
    <w:rsid w:val="00066E60"/>
    <w:rsid w:val="00066F47"/>
    <w:rsid w:val="0006714D"/>
    <w:rsid w:val="000700E2"/>
    <w:rsid w:val="000705D9"/>
    <w:rsid w:val="00070D49"/>
    <w:rsid w:val="000710FD"/>
    <w:rsid w:val="00071E3B"/>
    <w:rsid w:val="00072B8F"/>
    <w:rsid w:val="00072DA0"/>
    <w:rsid w:val="00073820"/>
    <w:rsid w:val="00074FD1"/>
    <w:rsid w:val="00075902"/>
    <w:rsid w:val="00076697"/>
    <w:rsid w:val="00076BF0"/>
    <w:rsid w:val="00077ECA"/>
    <w:rsid w:val="000804FF"/>
    <w:rsid w:val="000816ED"/>
    <w:rsid w:val="00081980"/>
    <w:rsid w:val="00081B2A"/>
    <w:rsid w:val="000827AE"/>
    <w:rsid w:val="000827CC"/>
    <w:rsid w:val="00083A07"/>
    <w:rsid w:val="00084419"/>
    <w:rsid w:val="00084A7A"/>
    <w:rsid w:val="00085395"/>
    <w:rsid w:val="00085751"/>
    <w:rsid w:val="00085F65"/>
    <w:rsid w:val="00085F6F"/>
    <w:rsid w:val="000867CF"/>
    <w:rsid w:val="00086F09"/>
    <w:rsid w:val="000873EE"/>
    <w:rsid w:val="00087FCF"/>
    <w:rsid w:val="0009043E"/>
    <w:rsid w:val="0009046D"/>
    <w:rsid w:val="00091797"/>
    <w:rsid w:val="000919C5"/>
    <w:rsid w:val="00092361"/>
    <w:rsid w:val="0009253C"/>
    <w:rsid w:val="000933DD"/>
    <w:rsid w:val="000934CF"/>
    <w:rsid w:val="00093563"/>
    <w:rsid w:val="000943B0"/>
    <w:rsid w:val="000948D7"/>
    <w:rsid w:val="000958F1"/>
    <w:rsid w:val="000959F9"/>
    <w:rsid w:val="00095B51"/>
    <w:rsid w:val="00096585"/>
    <w:rsid w:val="00096961"/>
    <w:rsid w:val="00096A8E"/>
    <w:rsid w:val="00096E31"/>
    <w:rsid w:val="00096FC2"/>
    <w:rsid w:val="00097995"/>
    <w:rsid w:val="000A069E"/>
    <w:rsid w:val="000A11C5"/>
    <w:rsid w:val="000A1379"/>
    <w:rsid w:val="000A2118"/>
    <w:rsid w:val="000A27EA"/>
    <w:rsid w:val="000A3170"/>
    <w:rsid w:val="000A3646"/>
    <w:rsid w:val="000A466E"/>
    <w:rsid w:val="000A6066"/>
    <w:rsid w:val="000A7382"/>
    <w:rsid w:val="000A73EE"/>
    <w:rsid w:val="000A796D"/>
    <w:rsid w:val="000B0988"/>
    <w:rsid w:val="000B0B24"/>
    <w:rsid w:val="000B1699"/>
    <w:rsid w:val="000B1DFF"/>
    <w:rsid w:val="000B241D"/>
    <w:rsid w:val="000B3800"/>
    <w:rsid w:val="000B4A4C"/>
    <w:rsid w:val="000B5132"/>
    <w:rsid w:val="000B5E5D"/>
    <w:rsid w:val="000B62D4"/>
    <w:rsid w:val="000B6745"/>
    <w:rsid w:val="000B6A09"/>
    <w:rsid w:val="000B70E0"/>
    <w:rsid w:val="000B7979"/>
    <w:rsid w:val="000B7B44"/>
    <w:rsid w:val="000C1354"/>
    <w:rsid w:val="000C186E"/>
    <w:rsid w:val="000C1897"/>
    <w:rsid w:val="000C21D2"/>
    <w:rsid w:val="000C2517"/>
    <w:rsid w:val="000C2892"/>
    <w:rsid w:val="000C2D81"/>
    <w:rsid w:val="000C47E8"/>
    <w:rsid w:val="000C5846"/>
    <w:rsid w:val="000C5A0E"/>
    <w:rsid w:val="000C5E01"/>
    <w:rsid w:val="000C6BBF"/>
    <w:rsid w:val="000C7F23"/>
    <w:rsid w:val="000C7F7E"/>
    <w:rsid w:val="000D060B"/>
    <w:rsid w:val="000D13A7"/>
    <w:rsid w:val="000D13D0"/>
    <w:rsid w:val="000D1E02"/>
    <w:rsid w:val="000D1EC3"/>
    <w:rsid w:val="000D22D2"/>
    <w:rsid w:val="000D2372"/>
    <w:rsid w:val="000D248C"/>
    <w:rsid w:val="000D2BAF"/>
    <w:rsid w:val="000D2E2B"/>
    <w:rsid w:val="000D305A"/>
    <w:rsid w:val="000D3234"/>
    <w:rsid w:val="000D33E0"/>
    <w:rsid w:val="000D3F41"/>
    <w:rsid w:val="000D44BF"/>
    <w:rsid w:val="000D51B0"/>
    <w:rsid w:val="000D6679"/>
    <w:rsid w:val="000D79D4"/>
    <w:rsid w:val="000D7F76"/>
    <w:rsid w:val="000E10EE"/>
    <w:rsid w:val="000E1B39"/>
    <w:rsid w:val="000E1BF2"/>
    <w:rsid w:val="000E1DA4"/>
    <w:rsid w:val="000E1E43"/>
    <w:rsid w:val="000E2082"/>
    <w:rsid w:val="000E24B4"/>
    <w:rsid w:val="000E24B6"/>
    <w:rsid w:val="000E2ACA"/>
    <w:rsid w:val="000E4B9A"/>
    <w:rsid w:val="000E4D0F"/>
    <w:rsid w:val="000E4E7C"/>
    <w:rsid w:val="000E537B"/>
    <w:rsid w:val="000E599C"/>
    <w:rsid w:val="000E5E6D"/>
    <w:rsid w:val="000E636E"/>
    <w:rsid w:val="000E6846"/>
    <w:rsid w:val="000E714A"/>
    <w:rsid w:val="000F0A8F"/>
    <w:rsid w:val="000F1164"/>
    <w:rsid w:val="000F1A9D"/>
    <w:rsid w:val="000F1F32"/>
    <w:rsid w:val="000F29D1"/>
    <w:rsid w:val="000F2FE6"/>
    <w:rsid w:val="000F34BA"/>
    <w:rsid w:val="000F41B2"/>
    <w:rsid w:val="000F4FD7"/>
    <w:rsid w:val="000F540A"/>
    <w:rsid w:val="000F5704"/>
    <w:rsid w:val="000F6EA5"/>
    <w:rsid w:val="0010174C"/>
    <w:rsid w:val="00101871"/>
    <w:rsid w:val="0010205F"/>
    <w:rsid w:val="001023BE"/>
    <w:rsid w:val="001039E5"/>
    <w:rsid w:val="00104CF0"/>
    <w:rsid w:val="00105897"/>
    <w:rsid w:val="00105A49"/>
    <w:rsid w:val="00105FB7"/>
    <w:rsid w:val="00106F47"/>
    <w:rsid w:val="0010705A"/>
    <w:rsid w:val="00107927"/>
    <w:rsid w:val="00107F71"/>
    <w:rsid w:val="00110322"/>
    <w:rsid w:val="001114F9"/>
    <w:rsid w:val="00112165"/>
    <w:rsid w:val="001125A8"/>
    <w:rsid w:val="00112EE0"/>
    <w:rsid w:val="00113359"/>
    <w:rsid w:val="001136A9"/>
    <w:rsid w:val="001138EF"/>
    <w:rsid w:val="00113F22"/>
    <w:rsid w:val="001145B4"/>
    <w:rsid w:val="00114905"/>
    <w:rsid w:val="00114937"/>
    <w:rsid w:val="00114AED"/>
    <w:rsid w:val="00114F5A"/>
    <w:rsid w:val="001151AF"/>
    <w:rsid w:val="00115733"/>
    <w:rsid w:val="00115AE1"/>
    <w:rsid w:val="001161A8"/>
    <w:rsid w:val="001162F9"/>
    <w:rsid w:val="0011704A"/>
    <w:rsid w:val="00120865"/>
    <w:rsid w:val="00120A7A"/>
    <w:rsid w:val="00121077"/>
    <w:rsid w:val="00121CC2"/>
    <w:rsid w:val="00121E53"/>
    <w:rsid w:val="00122213"/>
    <w:rsid w:val="00124A80"/>
    <w:rsid w:val="0012558F"/>
    <w:rsid w:val="00126330"/>
    <w:rsid w:val="001303E7"/>
    <w:rsid w:val="001305B9"/>
    <w:rsid w:val="001307F9"/>
    <w:rsid w:val="00130EA7"/>
    <w:rsid w:val="00131BBA"/>
    <w:rsid w:val="00131F08"/>
    <w:rsid w:val="001320B5"/>
    <w:rsid w:val="001320F4"/>
    <w:rsid w:val="001325E3"/>
    <w:rsid w:val="001338DC"/>
    <w:rsid w:val="001340AB"/>
    <w:rsid w:val="001343AF"/>
    <w:rsid w:val="00134F4C"/>
    <w:rsid w:val="00135E91"/>
    <w:rsid w:val="00136DDF"/>
    <w:rsid w:val="00137BEE"/>
    <w:rsid w:val="00140186"/>
    <w:rsid w:val="00140256"/>
    <w:rsid w:val="001404C5"/>
    <w:rsid w:val="0014076C"/>
    <w:rsid w:val="00141A0D"/>
    <w:rsid w:val="00141BD3"/>
    <w:rsid w:val="00142020"/>
    <w:rsid w:val="00142609"/>
    <w:rsid w:val="001428C4"/>
    <w:rsid w:val="00143DDD"/>
    <w:rsid w:val="00144CCE"/>
    <w:rsid w:val="001450FF"/>
    <w:rsid w:val="00145578"/>
    <w:rsid w:val="00145918"/>
    <w:rsid w:val="00145962"/>
    <w:rsid w:val="00145B23"/>
    <w:rsid w:val="00146769"/>
    <w:rsid w:val="00146CD4"/>
    <w:rsid w:val="00150189"/>
    <w:rsid w:val="00150B45"/>
    <w:rsid w:val="00150F8E"/>
    <w:rsid w:val="0015270F"/>
    <w:rsid w:val="001535CD"/>
    <w:rsid w:val="001537F5"/>
    <w:rsid w:val="00155C4D"/>
    <w:rsid w:val="00155E37"/>
    <w:rsid w:val="001560D9"/>
    <w:rsid w:val="00157297"/>
    <w:rsid w:val="00157D40"/>
    <w:rsid w:val="00160693"/>
    <w:rsid w:val="001606AB"/>
    <w:rsid w:val="00161371"/>
    <w:rsid w:val="001619D6"/>
    <w:rsid w:val="0016241E"/>
    <w:rsid w:val="00163594"/>
    <w:rsid w:val="001648D7"/>
    <w:rsid w:val="0016536E"/>
    <w:rsid w:val="001654B4"/>
    <w:rsid w:val="00165B4D"/>
    <w:rsid w:val="00165E3B"/>
    <w:rsid w:val="00167DD9"/>
    <w:rsid w:val="00167E1B"/>
    <w:rsid w:val="001705FC"/>
    <w:rsid w:val="00170889"/>
    <w:rsid w:val="0017134F"/>
    <w:rsid w:val="001716C2"/>
    <w:rsid w:val="001722A7"/>
    <w:rsid w:val="00172488"/>
    <w:rsid w:val="001724B8"/>
    <w:rsid w:val="00172DCD"/>
    <w:rsid w:val="0017306D"/>
    <w:rsid w:val="0017345D"/>
    <w:rsid w:val="0017399D"/>
    <w:rsid w:val="00173FBD"/>
    <w:rsid w:val="00174BE6"/>
    <w:rsid w:val="00176C77"/>
    <w:rsid w:val="0017799C"/>
    <w:rsid w:val="00177C5C"/>
    <w:rsid w:val="00177FA6"/>
    <w:rsid w:val="001805C8"/>
    <w:rsid w:val="001808CB"/>
    <w:rsid w:val="00181135"/>
    <w:rsid w:val="00181171"/>
    <w:rsid w:val="00181271"/>
    <w:rsid w:val="001821D3"/>
    <w:rsid w:val="00182C85"/>
    <w:rsid w:val="001838B7"/>
    <w:rsid w:val="001838FD"/>
    <w:rsid w:val="00183A85"/>
    <w:rsid w:val="00185874"/>
    <w:rsid w:val="001859A7"/>
    <w:rsid w:val="00186692"/>
    <w:rsid w:val="00186B15"/>
    <w:rsid w:val="00186DD9"/>
    <w:rsid w:val="0018705C"/>
    <w:rsid w:val="00187717"/>
    <w:rsid w:val="0019216F"/>
    <w:rsid w:val="0019361F"/>
    <w:rsid w:val="00193969"/>
    <w:rsid w:val="00193A91"/>
    <w:rsid w:val="00196843"/>
    <w:rsid w:val="00197148"/>
    <w:rsid w:val="001A0ECA"/>
    <w:rsid w:val="001A238D"/>
    <w:rsid w:val="001A2C5F"/>
    <w:rsid w:val="001A32C4"/>
    <w:rsid w:val="001A33CA"/>
    <w:rsid w:val="001A3866"/>
    <w:rsid w:val="001A7A85"/>
    <w:rsid w:val="001A7CAD"/>
    <w:rsid w:val="001A7D11"/>
    <w:rsid w:val="001A7F89"/>
    <w:rsid w:val="001B15FB"/>
    <w:rsid w:val="001B178D"/>
    <w:rsid w:val="001B1B2E"/>
    <w:rsid w:val="001B1D35"/>
    <w:rsid w:val="001B314A"/>
    <w:rsid w:val="001B33E5"/>
    <w:rsid w:val="001B3492"/>
    <w:rsid w:val="001B3A39"/>
    <w:rsid w:val="001B3AAE"/>
    <w:rsid w:val="001B3EDE"/>
    <w:rsid w:val="001B4120"/>
    <w:rsid w:val="001B4A47"/>
    <w:rsid w:val="001B57F2"/>
    <w:rsid w:val="001B5DCD"/>
    <w:rsid w:val="001B6322"/>
    <w:rsid w:val="001B65FB"/>
    <w:rsid w:val="001B72D2"/>
    <w:rsid w:val="001B74F9"/>
    <w:rsid w:val="001C0FB3"/>
    <w:rsid w:val="001C13A6"/>
    <w:rsid w:val="001C1573"/>
    <w:rsid w:val="001C1E78"/>
    <w:rsid w:val="001C3479"/>
    <w:rsid w:val="001C3639"/>
    <w:rsid w:val="001C404A"/>
    <w:rsid w:val="001C4158"/>
    <w:rsid w:val="001C4A36"/>
    <w:rsid w:val="001C4D90"/>
    <w:rsid w:val="001C7051"/>
    <w:rsid w:val="001C735C"/>
    <w:rsid w:val="001C73B1"/>
    <w:rsid w:val="001C73E7"/>
    <w:rsid w:val="001C7823"/>
    <w:rsid w:val="001D1156"/>
    <w:rsid w:val="001D1680"/>
    <w:rsid w:val="001D2613"/>
    <w:rsid w:val="001D39DB"/>
    <w:rsid w:val="001D4DD5"/>
    <w:rsid w:val="001D6C9F"/>
    <w:rsid w:val="001D6D60"/>
    <w:rsid w:val="001E07B9"/>
    <w:rsid w:val="001E11AF"/>
    <w:rsid w:val="001E2127"/>
    <w:rsid w:val="001E2AD2"/>
    <w:rsid w:val="001E38EC"/>
    <w:rsid w:val="001E3FBE"/>
    <w:rsid w:val="001E42F7"/>
    <w:rsid w:val="001E5461"/>
    <w:rsid w:val="001E5F46"/>
    <w:rsid w:val="001E5F4A"/>
    <w:rsid w:val="001E6CD0"/>
    <w:rsid w:val="001E706D"/>
    <w:rsid w:val="001E7142"/>
    <w:rsid w:val="001E722A"/>
    <w:rsid w:val="001F1AC9"/>
    <w:rsid w:val="001F1FE6"/>
    <w:rsid w:val="001F20A8"/>
    <w:rsid w:val="001F2821"/>
    <w:rsid w:val="001F3A0E"/>
    <w:rsid w:val="001F40A6"/>
    <w:rsid w:val="001F4821"/>
    <w:rsid w:val="001F4B78"/>
    <w:rsid w:val="001F5B7C"/>
    <w:rsid w:val="001F730B"/>
    <w:rsid w:val="002010D4"/>
    <w:rsid w:val="00201399"/>
    <w:rsid w:val="00201771"/>
    <w:rsid w:val="002017E2"/>
    <w:rsid w:val="0020196D"/>
    <w:rsid w:val="00201A27"/>
    <w:rsid w:val="00201CE3"/>
    <w:rsid w:val="002027C0"/>
    <w:rsid w:val="0020293D"/>
    <w:rsid w:val="00203134"/>
    <w:rsid w:val="002039D0"/>
    <w:rsid w:val="00204651"/>
    <w:rsid w:val="00205432"/>
    <w:rsid w:val="002058EC"/>
    <w:rsid w:val="00205F3E"/>
    <w:rsid w:val="002102B3"/>
    <w:rsid w:val="0021093A"/>
    <w:rsid w:val="00210EF7"/>
    <w:rsid w:val="00211957"/>
    <w:rsid w:val="00212550"/>
    <w:rsid w:val="002132E6"/>
    <w:rsid w:val="00213478"/>
    <w:rsid w:val="002134FF"/>
    <w:rsid w:val="00213DB1"/>
    <w:rsid w:val="002146DB"/>
    <w:rsid w:val="002149EB"/>
    <w:rsid w:val="0021529A"/>
    <w:rsid w:val="0021534B"/>
    <w:rsid w:val="002155EC"/>
    <w:rsid w:val="00217182"/>
    <w:rsid w:val="002200EF"/>
    <w:rsid w:val="00220C28"/>
    <w:rsid w:val="00220F2D"/>
    <w:rsid w:val="0022103A"/>
    <w:rsid w:val="00221413"/>
    <w:rsid w:val="00221513"/>
    <w:rsid w:val="00221552"/>
    <w:rsid w:val="0022275B"/>
    <w:rsid w:val="00222DD0"/>
    <w:rsid w:val="00222FBC"/>
    <w:rsid w:val="00223279"/>
    <w:rsid w:val="00223C9B"/>
    <w:rsid w:val="00226647"/>
    <w:rsid w:val="00226752"/>
    <w:rsid w:val="0022698D"/>
    <w:rsid w:val="00226D40"/>
    <w:rsid w:val="00227CC2"/>
    <w:rsid w:val="00230B1D"/>
    <w:rsid w:val="00232C64"/>
    <w:rsid w:val="002330D7"/>
    <w:rsid w:val="0023337B"/>
    <w:rsid w:val="002336FE"/>
    <w:rsid w:val="002337BC"/>
    <w:rsid w:val="00234060"/>
    <w:rsid w:val="002349A7"/>
    <w:rsid w:val="00234B2D"/>
    <w:rsid w:val="00234C89"/>
    <w:rsid w:val="00235A40"/>
    <w:rsid w:val="00235E2C"/>
    <w:rsid w:val="00236009"/>
    <w:rsid w:val="00236356"/>
    <w:rsid w:val="0023650F"/>
    <w:rsid w:val="0023675E"/>
    <w:rsid w:val="002403C3"/>
    <w:rsid w:val="00240768"/>
    <w:rsid w:val="0024159A"/>
    <w:rsid w:val="002416F1"/>
    <w:rsid w:val="0024201C"/>
    <w:rsid w:val="00242C18"/>
    <w:rsid w:val="00242D72"/>
    <w:rsid w:val="0024384D"/>
    <w:rsid w:val="00244891"/>
    <w:rsid w:val="00245049"/>
    <w:rsid w:val="00245237"/>
    <w:rsid w:val="002452ED"/>
    <w:rsid w:val="00245B4E"/>
    <w:rsid w:val="00245F06"/>
    <w:rsid w:val="002461D4"/>
    <w:rsid w:val="00246BB4"/>
    <w:rsid w:val="00247219"/>
    <w:rsid w:val="002474D5"/>
    <w:rsid w:val="002478D2"/>
    <w:rsid w:val="002479FC"/>
    <w:rsid w:val="00250921"/>
    <w:rsid w:val="002510F3"/>
    <w:rsid w:val="002524FE"/>
    <w:rsid w:val="00252C15"/>
    <w:rsid w:val="00252C9B"/>
    <w:rsid w:val="00252E0A"/>
    <w:rsid w:val="00253388"/>
    <w:rsid w:val="002537B5"/>
    <w:rsid w:val="00253AF0"/>
    <w:rsid w:val="00254AB3"/>
    <w:rsid w:val="00255423"/>
    <w:rsid w:val="00255A0F"/>
    <w:rsid w:val="00255A80"/>
    <w:rsid w:val="00255BCB"/>
    <w:rsid w:val="002605CE"/>
    <w:rsid w:val="00262367"/>
    <w:rsid w:val="00262835"/>
    <w:rsid w:val="0026283D"/>
    <w:rsid w:val="0026332C"/>
    <w:rsid w:val="002643FD"/>
    <w:rsid w:val="0026482B"/>
    <w:rsid w:val="00265FED"/>
    <w:rsid w:val="00266E79"/>
    <w:rsid w:val="00267549"/>
    <w:rsid w:val="00270129"/>
    <w:rsid w:val="00270599"/>
    <w:rsid w:val="00270B29"/>
    <w:rsid w:val="00272C41"/>
    <w:rsid w:val="00272EA6"/>
    <w:rsid w:val="00273229"/>
    <w:rsid w:val="00274394"/>
    <w:rsid w:val="00275368"/>
    <w:rsid w:val="00275ABB"/>
    <w:rsid w:val="00275D59"/>
    <w:rsid w:val="00275DE0"/>
    <w:rsid w:val="0027715A"/>
    <w:rsid w:val="002775DE"/>
    <w:rsid w:val="002778D9"/>
    <w:rsid w:val="00277CD4"/>
    <w:rsid w:val="00280143"/>
    <w:rsid w:val="002801D4"/>
    <w:rsid w:val="002804D0"/>
    <w:rsid w:val="002809CA"/>
    <w:rsid w:val="00280C1B"/>
    <w:rsid w:val="00280D55"/>
    <w:rsid w:val="002817B4"/>
    <w:rsid w:val="00282E42"/>
    <w:rsid w:val="00282F77"/>
    <w:rsid w:val="002839A1"/>
    <w:rsid w:val="00283A2A"/>
    <w:rsid w:val="00284160"/>
    <w:rsid w:val="00284490"/>
    <w:rsid w:val="0028468C"/>
    <w:rsid w:val="002846D1"/>
    <w:rsid w:val="00284A67"/>
    <w:rsid w:val="00286238"/>
    <w:rsid w:val="00287656"/>
    <w:rsid w:val="002904AD"/>
    <w:rsid w:val="002908F4"/>
    <w:rsid w:val="00291519"/>
    <w:rsid w:val="00291BA4"/>
    <w:rsid w:val="00293A80"/>
    <w:rsid w:val="00293F9F"/>
    <w:rsid w:val="002944B9"/>
    <w:rsid w:val="00294B21"/>
    <w:rsid w:val="0029630C"/>
    <w:rsid w:val="00297112"/>
    <w:rsid w:val="00297C33"/>
    <w:rsid w:val="002A0D92"/>
    <w:rsid w:val="002A0FF1"/>
    <w:rsid w:val="002A14D8"/>
    <w:rsid w:val="002A2269"/>
    <w:rsid w:val="002A226E"/>
    <w:rsid w:val="002A25B6"/>
    <w:rsid w:val="002A2634"/>
    <w:rsid w:val="002A2848"/>
    <w:rsid w:val="002A4234"/>
    <w:rsid w:val="002A5506"/>
    <w:rsid w:val="002A5594"/>
    <w:rsid w:val="002A589D"/>
    <w:rsid w:val="002A5D27"/>
    <w:rsid w:val="002A5DED"/>
    <w:rsid w:val="002A603F"/>
    <w:rsid w:val="002A68A4"/>
    <w:rsid w:val="002A6E07"/>
    <w:rsid w:val="002A74A4"/>
    <w:rsid w:val="002B0313"/>
    <w:rsid w:val="002B0E67"/>
    <w:rsid w:val="002B1433"/>
    <w:rsid w:val="002B190A"/>
    <w:rsid w:val="002B2DF7"/>
    <w:rsid w:val="002B2DF9"/>
    <w:rsid w:val="002B38B7"/>
    <w:rsid w:val="002B4B77"/>
    <w:rsid w:val="002B525D"/>
    <w:rsid w:val="002B5A2D"/>
    <w:rsid w:val="002B5C19"/>
    <w:rsid w:val="002B5E4C"/>
    <w:rsid w:val="002B614C"/>
    <w:rsid w:val="002B61CC"/>
    <w:rsid w:val="002B64AD"/>
    <w:rsid w:val="002B727E"/>
    <w:rsid w:val="002B76C7"/>
    <w:rsid w:val="002B7A94"/>
    <w:rsid w:val="002C01C8"/>
    <w:rsid w:val="002C1461"/>
    <w:rsid w:val="002C1B1C"/>
    <w:rsid w:val="002C1C6C"/>
    <w:rsid w:val="002C28A0"/>
    <w:rsid w:val="002C34F3"/>
    <w:rsid w:val="002C3599"/>
    <w:rsid w:val="002C3DF7"/>
    <w:rsid w:val="002C4195"/>
    <w:rsid w:val="002C54A7"/>
    <w:rsid w:val="002C66F9"/>
    <w:rsid w:val="002C6CAD"/>
    <w:rsid w:val="002C717C"/>
    <w:rsid w:val="002C7D7E"/>
    <w:rsid w:val="002D11DE"/>
    <w:rsid w:val="002D1347"/>
    <w:rsid w:val="002D13CF"/>
    <w:rsid w:val="002D1570"/>
    <w:rsid w:val="002D17FF"/>
    <w:rsid w:val="002D231A"/>
    <w:rsid w:val="002D29E6"/>
    <w:rsid w:val="002D383D"/>
    <w:rsid w:val="002D4F88"/>
    <w:rsid w:val="002D588D"/>
    <w:rsid w:val="002D5BFB"/>
    <w:rsid w:val="002D60A2"/>
    <w:rsid w:val="002D6B55"/>
    <w:rsid w:val="002D7162"/>
    <w:rsid w:val="002D73CF"/>
    <w:rsid w:val="002D73FA"/>
    <w:rsid w:val="002D79E6"/>
    <w:rsid w:val="002D7F65"/>
    <w:rsid w:val="002E1648"/>
    <w:rsid w:val="002E1686"/>
    <w:rsid w:val="002E230B"/>
    <w:rsid w:val="002E35E0"/>
    <w:rsid w:val="002E3F1F"/>
    <w:rsid w:val="002E4000"/>
    <w:rsid w:val="002E413A"/>
    <w:rsid w:val="002E4BFE"/>
    <w:rsid w:val="002E6E9E"/>
    <w:rsid w:val="002E6F9B"/>
    <w:rsid w:val="002F0CC5"/>
    <w:rsid w:val="002F26D8"/>
    <w:rsid w:val="002F2A9C"/>
    <w:rsid w:val="002F3A26"/>
    <w:rsid w:val="002F4848"/>
    <w:rsid w:val="002F4984"/>
    <w:rsid w:val="002F51AA"/>
    <w:rsid w:val="002F528B"/>
    <w:rsid w:val="002F58AB"/>
    <w:rsid w:val="002F5E5C"/>
    <w:rsid w:val="002F72EA"/>
    <w:rsid w:val="002F7BEE"/>
    <w:rsid w:val="00300B45"/>
    <w:rsid w:val="00300CC9"/>
    <w:rsid w:val="00301A00"/>
    <w:rsid w:val="00302476"/>
    <w:rsid w:val="00302A17"/>
    <w:rsid w:val="00302FFD"/>
    <w:rsid w:val="003030E1"/>
    <w:rsid w:val="003030F7"/>
    <w:rsid w:val="0030428C"/>
    <w:rsid w:val="003042EB"/>
    <w:rsid w:val="00304955"/>
    <w:rsid w:val="0030535C"/>
    <w:rsid w:val="00305A0D"/>
    <w:rsid w:val="00305ACC"/>
    <w:rsid w:val="00305D86"/>
    <w:rsid w:val="003067DE"/>
    <w:rsid w:val="0031013D"/>
    <w:rsid w:val="00310586"/>
    <w:rsid w:val="00311357"/>
    <w:rsid w:val="00311B89"/>
    <w:rsid w:val="00311C46"/>
    <w:rsid w:val="00316627"/>
    <w:rsid w:val="00317B11"/>
    <w:rsid w:val="00317BAB"/>
    <w:rsid w:val="00320C31"/>
    <w:rsid w:val="00321E92"/>
    <w:rsid w:val="003229E8"/>
    <w:rsid w:val="00323968"/>
    <w:rsid w:val="00324E84"/>
    <w:rsid w:val="00324FBE"/>
    <w:rsid w:val="00325719"/>
    <w:rsid w:val="00325C82"/>
    <w:rsid w:val="0032624B"/>
    <w:rsid w:val="0032680A"/>
    <w:rsid w:val="003270A2"/>
    <w:rsid w:val="0032768B"/>
    <w:rsid w:val="00330C9F"/>
    <w:rsid w:val="00330DDA"/>
    <w:rsid w:val="00330F50"/>
    <w:rsid w:val="00330F8C"/>
    <w:rsid w:val="0033106C"/>
    <w:rsid w:val="003318C0"/>
    <w:rsid w:val="00332493"/>
    <w:rsid w:val="0033263D"/>
    <w:rsid w:val="00332B16"/>
    <w:rsid w:val="003330FE"/>
    <w:rsid w:val="003334EB"/>
    <w:rsid w:val="00333BC4"/>
    <w:rsid w:val="00334E43"/>
    <w:rsid w:val="003354C0"/>
    <w:rsid w:val="00335A6C"/>
    <w:rsid w:val="0033620E"/>
    <w:rsid w:val="003375DF"/>
    <w:rsid w:val="003406A2"/>
    <w:rsid w:val="00341941"/>
    <w:rsid w:val="00342722"/>
    <w:rsid w:val="003438E1"/>
    <w:rsid w:val="003447F0"/>
    <w:rsid w:val="00344F05"/>
    <w:rsid w:val="00346869"/>
    <w:rsid w:val="00346B9A"/>
    <w:rsid w:val="00347D67"/>
    <w:rsid w:val="00350561"/>
    <w:rsid w:val="00350764"/>
    <w:rsid w:val="00350B64"/>
    <w:rsid w:val="00351237"/>
    <w:rsid w:val="003519F2"/>
    <w:rsid w:val="003524C6"/>
    <w:rsid w:val="0035441E"/>
    <w:rsid w:val="00356CCD"/>
    <w:rsid w:val="00360206"/>
    <w:rsid w:val="003622CF"/>
    <w:rsid w:val="00362938"/>
    <w:rsid w:val="00363392"/>
    <w:rsid w:val="003642C2"/>
    <w:rsid w:val="00365646"/>
    <w:rsid w:val="003666C6"/>
    <w:rsid w:val="003674FF"/>
    <w:rsid w:val="00367A75"/>
    <w:rsid w:val="00367B08"/>
    <w:rsid w:val="003701F4"/>
    <w:rsid w:val="00370460"/>
    <w:rsid w:val="00370CE1"/>
    <w:rsid w:val="00371B31"/>
    <w:rsid w:val="00372471"/>
    <w:rsid w:val="0037263E"/>
    <w:rsid w:val="0037340D"/>
    <w:rsid w:val="003748BE"/>
    <w:rsid w:val="00375C67"/>
    <w:rsid w:val="0037677A"/>
    <w:rsid w:val="00376CB7"/>
    <w:rsid w:val="00377559"/>
    <w:rsid w:val="00380EBC"/>
    <w:rsid w:val="00380FF6"/>
    <w:rsid w:val="0038179C"/>
    <w:rsid w:val="00381ECB"/>
    <w:rsid w:val="003820D8"/>
    <w:rsid w:val="00382CC4"/>
    <w:rsid w:val="00382DB2"/>
    <w:rsid w:val="0038308D"/>
    <w:rsid w:val="003836DB"/>
    <w:rsid w:val="00384062"/>
    <w:rsid w:val="003840D0"/>
    <w:rsid w:val="0038676C"/>
    <w:rsid w:val="00386B8A"/>
    <w:rsid w:val="00390F53"/>
    <w:rsid w:val="003917AB"/>
    <w:rsid w:val="00391F70"/>
    <w:rsid w:val="003924C8"/>
    <w:rsid w:val="00392E59"/>
    <w:rsid w:val="0039493A"/>
    <w:rsid w:val="00394FFF"/>
    <w:rsid w:val="0039559C"/>
    <w:rsid w:val="003A0381"/>
    <w:rsid w:val="003A1086"/>
    <w:rsid w:val="003A148B"/>
    <w:rsid w:val="003A1BE8"/>
    <w:rsid w:val="003A1E70"/>
    <w:rsid w:val="003A2331"/>
    <w:rsid w:val="003A2440"/>
    <w:rsid w:val="003A24D5"/>
    <w:rsid w:val="003A2ADE"/>
    <w:rsid w:val="003A3682"/>
    <w:rsid w:val="003A39E5"/>
    <w:rsid w:val="003A3A01"/>
    <w:rsid w:val="003A4EC0"/>
    <w:rsid w:val="003A577C"/>
    <w:rsid w:val="003A58D0"/>
    <w:rsid w:val="003A6974"/>
    <w:rsid w:val="003A72F1"/>
    <w:rsid w:val="003A7E5B"/>
    <w:rsid w:val="003B0E39"/>
    <w:rsid w:val="003B11CE"/>
    <w:rsid w:val="003B1BD9"/>
    <w:rsid w:val="003B1E44"/>
    <w:rsid w:val="003B22AC"/>
    <w:rsid w:val="003B2FBF"/>
    <w:rsid w:val="003B3696"/>
    <w:rsid w:val="003B3754"/>
    <w:rsid w:val="003B48E8"/>
    <w:rsid w:val="003B60D7"/>
    <w:rsid w:val="003B7537"/>
    <w:rsid w:val="003B7DA3"/>
    <w:rsid w:val="003C0B8F"/>
    <w:rsid w:val="003C0E1D"/>
    <w:rsid w:val="003C1983"/>
    <w:rsid w:val="003C282D"/>
    <w:rsid w:val="003C43E9"/>
    <w:rsid w:val="003C44B0"/>
    <w:rsid w:val="003C468E"/>
    <w:rsid w:val="003C4F26"/>
    <w:rsid w:val="003C53C9"/>
    <w:rsid w:val="003C58B1"/>
    <w:rsid w:val="003C59FD"/>
    <w:rsid w:val="003C62A7"/>
    <w:rsid w:val="003D01F7"/>
    <w:rsid w:val="003D06C0"/>
    <w:rsid w:val="003D0DA0"/>
    <w:rsid w:val="003D0F82"/>
    <w:rsid w:val="003D1262"/>
    <w:rsid w:val="003D1E19"/>
    <w:rsid w:val="003D1ED3"/>
    <w:rsid w:val="003D2945"/>
    <w:rsid w:val="003D2D80"/>
    <w:rsid w:val="003D2FA4"/>
    <w:rsid w:val="003D31CD"/>
    <w:rsid w:val="003D404E"/>
    <w:rsid w:val="003D43D1"/>
    <w:rsid w:val="003D47B3"/>
    <w:rsid w:val="003D51AE"/>
    <w:rsid w:val="003D5470"/>
    <w:rsid w:val="003D5647"/>
    <w:rsid w:val="003D5A37"/>
    <w:rsid w:val="003D5B1E"/>
    <w:rsid w:val="003D6409"/>
    <w:rsid w:val="003D70D1"/>
    <w:rsid w:val="003E1E64"/>
    <w:rsid w:val="003E22E9"/>
    <w:rsid w:val="003E256B"/>
    <w:rsid w:val="003E3549"/>
    <w:rsid w:val="003E721F"/>
    <w:rsid w:val="003E755C"/>
    <w:rsid w:val="003E7ADA"/>
    <w:rsid w:val="003F019B"/>
    <w:rsid w:val="003F01E1"/>
    <w:rsid w:val="003F0C8C"/>
    <w:rsid w:val="003F21D6"/>
    <w:rsid w:val="003F248E"/>
    <w:rsid w:val="003F2835"/>
    <w:rsid w:val="003F2F5D"/>
    <w:rsid w:val="003F3527"/>
    <w:rsid w:val="003F3EDE"/>
    <w:rsid w:val="003F440C"/>
    <w:rsid w:val="003F4A38"/>
    <w:rsid w:val="003F5107"/>
    <w:rsid w:val="003F5E39"/>
    <w:rsid w:val="003F706C"/>
    <w:rsid w:val="003F7683"/>
    <w:rsid w:val="003F7874"/>
    <w:rsid w:val="003F7996"/>
    <w:rsid w:val="003F7A03"/>
    <w:rsid w:val="003F7A45"/>
    <w:rsid w:val="00400003"/>
    <w:rsid w:val="004001D1"/>
    <w:rsid w:val="00401B80"/>
    <w:rsid w:val="00403B22"/>
    <w:rsid w:val="00403BB3"/>
    <w:rsid w:val="00405899"/>
    <w:rsid w:val="00405E38"/>
    <w:rsid w:val="004068E3"/>
    <w:rsid w:val="00406E28"/>
    <w:rsid w:val="00407293"/>
    <w:rsid w:val="00410079"/>
    <w:rsid w:val="00410FBC"/>
    <w:rsid w:val="00411380"/>
    <w:rsid w:val="004116DF"/>
    <w:rsid w:val="00411F4A"/>
    <w:rsid w:val="0041257F"/>
    <w:rsid w:val="00412B85"/>
    <w:rsid w:val="00413330"/>
    <w:rsid w:val="00414351"/>
    <w:rsid w:val="004147B3"/>
    <w:rsid w:val="004163C9"/>
    <w:rsid w:val="0041655E"/>
    <w:rsid w:val="004168FD"/>
    <w:rsid w:val="00416D54"/>
    <w:rsid w:val="00420D17"/>
    <w:rsid w:val="004211E9"/>
    <w:rsid w:val="004215CF"/>
    <w:rsid w:val="00421F35"/>
    <w:rsid w:val="004222DA"/>
    <w:rsid w:val="0042335E"/>
    <w:rsid w:val="00423CBB"/>
    <w:rsid w:val="00424189"/>
    <w:rsid w:val="00424891"/>
    <w:rsid w:val="00425526"/>
    <w:rsid w:val="004275A7"/>
    <w:rsid w:val="00430250"/>
    <w:rsid w:val="00431B63"/>
    <w:rsid w:val="00431B64"/>
    <w:rsid w:val="00431EC0"/>
    <w:rsid w:val="0043200F"/>
    <w:rsid w:val="004322DA"/>
    <w:rsid w:val="00433928"/>
    <w:rsid w:val="0043433D"/>
    <w:rsid w:val="00434D17"/>
    <w:rsid w:val="00435A7E"/>
    <w:rsid w:val="00435DAB"/>
    <w:rsid w:val="0043601D"/>
    <w:rsid w:val="00436927"/>
    <w:rsid w:val="00436EBB"/>
    <w:rsid w:val="004374F2"/>
    <w:rsid w:val="00437C48"/>
    <w:rsid w:val="00437D5C"/>
    <w:rsid w:val="00437F7C"/>
    <w:rsid w:val="0044277B"/>
    <w:rsid w:val="00442CF8"/>
    <w:rsid w:val="00443A3A"/>
    <w:rsid w:val="004442CC"/>
    <w:rsid w:val="00444B3E"/>
    <w:rsid w:val="00445641"/>
    <w:rsid w:val="004465B7"/>
    <w:rsid w:val="00446B28"/>
    <w:rsid w:val="00446E0F"/>
    <w:rsid w:val="00447AD0"/>
    <w:rsid w:val="00452487"/>
    <w:rsid w:val="00452C32"/>
    <w:rsid w:val="0045313F"/>
    <w:rsid w:val="00453BD0"/>
    <w:rsid w:val="00453D60"/>
    <w:rsid w:val="004542AC"/>
    <w:rsid w:val="00454F88"/>
    <w:rsid w:val="004557C6"/>
    <w:rsid w:val="00455D92"/>
    <w:rsid w:val="00456610"/>
    <w:rsid w:val="00456930"/>
    <w:rsid w:val="00456DB7"/>
    <w:rsid w:val="00456E33"/>
    <w:rsid w:val="00460813"/>
    <w:rsid w:val="00460901"/>
    <w:rsid w:val="00460CB1"/>
    <w:rsid w:val="00460EE8"/>
    <w:rsid w:val="0046120F"/>
    <w:rsid w:val="00462B59"/>
    <w:rsid w:val="00463987"/>
    <w:rsid w:val="00463F07"/>
    <w:rsid w:val="00464923"/>
    <w:rsid w:val="004652FB"/>
    <w:rsid w:val="00465B8A"/>
    <w:rsid w:val="00465CE4"/>
    <w:rsid w:val="00466CB2"/>
    <w:rsid w:val="00467ED6"/>
    <w:rsid w:val="004702DC"/>
    <w:rsid w:val="0047030F"/>
    <w:rsid w:val="00470C28"/>
    <w:rsid w:val="00472876"/>
    <w:rsid w:val="00472A6F"/>
    <w:rsid w:val="004733A1"/>
    <w:rsid w:val="00473B02"/>
    <w:rsid w:val="00473B37"/>
    <w:rsid w:val="00476BC7"/>
    <w:rsid w:val="00477B91"/>
    <w:rsid w:val="00477C90"/>
    <w:rsid w:val="0048099A"/>
    <w:rsid w:val="00481E34"/>
    <w:rsid w:val="00482DA7"/>
    <w:rsid w:val="004832A2"/>
    <w:rsid w:val="004832DB"/>
    <w:rsid w:val="00483A84"/>
    <w:rsid w:val="00484B96"/>
    <w:rsid w:val="00484D9D"/>
    <w:rsid w:val="00485105"/>
    <w:rsid w:val="004853B9"/>
    <w:rsid w:val="00485879"/>
    <w:rsid w:val="00485ECF"/>
    <w:rsid w:val="00486DE0"/>
    <w:rsid w:val="00487186"/>
    <w:rsid w:val="004878B5"/>
    <w:rsid w:val="00490480"/>
    <w:rsid w:val="00490DBB"/>
    <w:rsid w:val="00492A6A"/>
    <w:rsid w:val="00492F01"/>
    <w:rsid w:val="00493E5D"/>
    <w:rsid w:val="00494D5F"/>
    <w:rsid w:val="00496002"/>
    <w:rsid w:val="004962DC"/>
    <w:rsid w:val="004966B7"/>
    <w:rsid w:val="00496BD2"/>
    <w:rsid w:val="004970E0"/>
    <w:rsid w:val="004A0335"/>
    <w:rsid w:val="004A0AF4"/>
    <w:rsid w:val="004A1020"/>
    <w:rsid w:val="004A1528"/>
    <w:rsid w:val="004A1616"/>
    <w:rsid w:val="004A2973"/>
    <w:rsid w:val="004A2CBE"/>
    <w:rsid w:val="004A3170"/>
    <w:rsid w:val="004A3A0E"/>
    <w:rsid w:val="004A4135"/>
    <w:rsid w:val="004A438E"/>
    <w:rsid w:val="004A4F7C"/>
    <w:rsid w:val="004A55CE"/>
    <w:rsid w:val="004A6A5E"/>
    <w:rsid w:val="004A6FC7"/>
    <w:rsid w:val="004A7474"/>
    <w:rsid w:val="004A7EF5"/>
    <w:rsid w:val="004B0B77"/>
    <w:rsid w:val="004B0BCC"/>
    <w:rsid w:val="004B1208"/>
    <w:rsid w:val="004B126E"/>
    <w:rsid w:val="004B16B3"/>
    <w:rsid w:val="004B1A52"/>
    <w:rsid w:val="004B2B31"/>
    <w:rsid w:val="004B513A"/>
    <w:rsid w:val="004B536F"/>
    <w:rsid w:val="004B56C4"/>
    <w:rsid w:val="004B56F3"/>
    <w:rsid w:val="004B58EB"/>
    <w:rsid w:val="004B6371"/>
    <w:rsid w:val="004B692E"/>
    <w:rsid w:val="004B6B10"/>
    <w:rsid w:val="004B7471"/>
    <w:rsid w:val="004B74AC"/>
    <w:rsid w:val="004B79B2"/>
    <w:rsid w:val="004C06D1"/>
    <w:rsid w:val="004C25B4"/>
    <w:rsid w:val="004C437C"/>
    <w:rsid w:val="004C4DE5"/>
    <w:rsid w:val="004C6DE2"/>
    <w:rsid w:val="004C7ECD"/>
    <w:rsid w:val="004D12BD"/>
    <w:rsid w:val="004D246A"/>
    <w:rsid w:val="004D2CC0"/>
    <w:rsid w:val="004D2D80"/>
    <w:rsid w:val="004D58D2"/>
    <w:rsid w:val="004D59B9"/>
    <w:rsid w:val="004D5CBE"/>
    <w:rsid w:val="004D5E1A"/>
    <w:rsid w:val="004D73CB"/>
    <w:rsid w:val="004D7816"/>
    <w:rsid w:val="004E0020"/>
    <w:rsid w:val="004E0BD0"/>
    <w:rsid w:val="004E0CED"/>
    <w:rsid w:val="004E1518"/>
    <w:rsid w:val="004E27EF"/>
    <w:rsid w:val="004E3301"/>
    <w:rsid w:val="004E3DEA"/>
    <w:rsid w:val="004E4795"/>
    <w:rsid w:val="004E4D59"/>
    <w:rsid w:val="004E5222"/>
    <w:rsid w:val="004E5D12"/>
    <w:rsid w:val="004E6842"/>
    <w:rsid w:val="004E7909"/>
    <w:rsid w:val="004F0312"/>
    <w:rsid w:val="004F04BF"/>
    <w:rsid w:val="004F0558"/>
    <w:rsid w:val="004F3241"/>
    <w:rsid w:val="004F34BB"/>
    <w:rsid w:val="004F3954"/>
    <w:rsid w:val="004F3C52"/>
    <w:rsid w:val="004F3E53"/>
    <w:rsid w:val="004F4BBC"/>
    <w:rsid w:val="004F53CD"/>
    <w:rsid w:val="004F550A"/>
    <w:rsid w:val="004F5741"/>
    <w:rsid w:val="004F5B8D"/>
    <w:rsid w:val="004F6009"/>
    <w:rsid w:val="004F6A86"/>
    <w:rsid w:val="0050047A"/>
    <w:rsid w:val="00501F23"/>
    <w:rsid w:val="00504BAD"/>
    <w:rsid w:val="0050622F"/>
    <w:rsid w:val="00506AFA"/>
    <w:rsid w:val="00507B36"/>
    <w:rsid w:val="00507D68"/>
    <w:rsid w:val="0051054E"/>
    <w:rsid w:val="00510E7D"/>
    <w:rsid w:val="00511E93"/>
    <w:rsid w:val="00511F1E"/>
    <w:rsid w:val="005127CD"/>
    <w:rsid w:val="00513A1F"/>
    <w:rsid w:val="005141D4"/>
    <w:rsid w:val="005150F6"/>
    <w:rsid w:val="00515922"/>
    <w:rsid w:val="00515DB2"/>
    <w:rsid w:val="005164BC"/>
    <w:rsid w:val="00517B42"/>
    <w:rsid w:val="005203F8"/>
    <w:rsid w:val="00520466"/>
    <w:rsid w:val="0052085F"/>
    <w:rsid w:val="00521B5D"/>
    <w:rsid w:val="00521DC1"/>
    <w:rsid w:val="00522E26"/>
    <w:rsid w:val="00522E7B"/>
    <w:rsid w:val="00522E8F"/>
    <w:rsid w:val="00523EFF"/>
    <w:rsid w:val="00524345"/>
    <w:rsid w:val="005244D8"/>
    <w:rsid w:val="00524834"/>
    <w:rsid w:val="005249FA"/>
    <w:rsid w:val="0052520E"/>
    <w:rsid w:val="005257B5"/>
    <w:rsid w:val="0052662C"/>
    <w:rsid w:val="005314C9"/>
    <w:rsid w:val="00532DDF"/>
    <w:rsid w:val="00533916"/>
    <w:rsid w:val="00533A7D"/>
    <w:rsid w:val="00533FBA"/>
    <w:rsid w:val="00534308"/>
    <w:rsid w:val="005356EE"/>
    <w:rsid w:val="005363EE"/>
    <w:rsid w:val="005364BB"/>
    <w:rsid w:val="005372F4"/>
    <w:rsid w:val="00540413"/>
    <w:rsid w:val="00540991"/>
    <w:rsid w:val="00541B8F"/>
    <w:rsid w:val="00541EA7"/>
    <w:rsid w:val="005426CE"/>
    <w:rsid w:val="005427C8"/>
    <w:rsid w:val="00542BCD"/>
    <w:rsid w:val="00542FDE"/>
    <w:rsid w:val="00544B14"/>
    <w:rsid w:val="00544CD0"/>
    <w:rsid w:val="00545863"/>
    <w:rsid w:val="00545FD2"/>
    <w:rsid w:val="005463C4"/>
    <w:rsid w:val="00547E4B"/>
    <w:rsid w:val="00550140"/>
    <w:rsid w:val="005503F6"/>
    <w:rsid w:val="00550B80"/>
    <w:rsid w:val="00550F38"/>
    <w:rsid w:val="0055196E"/>
    <w:rsid w:val="00552DDF"/>
    <w:rsid w:val="00554F0B"/>
    <w:rsid w:val="00555000"/>
    <w:rsid w:val="0055540A"/>
    <w:rsid w:val="005558F2"/>
    <w:rsid w:val="00555EFF"/>
    <w:rsid w:val="0055648D"/>
    <w:rsid w:val="00556F8A"/>
    <w:rsid w:val="0055717F"/>
    <w:rsid w:val="00557DA4"/>
    <w:rsid w:val="00561190"/>
    <w:rsid w:val="005614F2"/>
    <w:rsid w:val="00561DAF"/>
    <w:rsid w:val="00562227"/>
    <w:rsid w:val="00563490"/>
    <w:rsid w:val="0056497A"/>
    <w:rsid w:val="00564EF8"/>
    <w:rsid w:val="005665D5"/>
    <w:rsid w:val="005701B9"/>
    <w:rsid w:val="00570637"/>
    <w:rsid w:val="005706CC"/>
    <w:rsid w:val="00570B71"/>
    <w:rsid w:val="00570E97"/>
    <w:rsid w:val="00572093"/>
    <w:rsid w:val="00572150"/>
    <w:rsid w:val="00572FE6"/>
    <w:rsid w:val="0057305F"/>
    <w:rsid w:val="00574A94"/>
    <w:rsid w:val="00576408"/>
    <w:rsid w:val="00576774"/>
    <w:rsid w:val="00576B8F"/>
    <w:rsid w:val="00576BFC"/>
    <w:rsid w:val="00576F8B"/>
    <w:rsid w:val="00577597"/>
    <w:rsid w:val="00580A76"/>
    <w:rsid w:val="00581589"/>
    <w:rsid w:val="0058168A"/>
    <w:rsid w:val="00583A7B"/>
    <w:rsid w:val="0058437F"/>
    <w:rsid w:val="005847C7"/>
    <w:rsid w:val="00584A5C"/>
    <w:rsid w:val="00584CC6"/>
    <w:rsid w:val="0058526C"/>
    <w:rsid w:val="00590A73"/>
    <w:rsid w:val="00590E95"/>
    <w:rsid w:val="00590F1B"/>
    <w:rsid w:val="005910CE"/>
    <w:rsid w:val="005924E7"/>
    <w:rsid w:val="005932FA"/>
    <w:rsid w:val="00594DB9"/>
    <w:rsid w:val="005976A4"/>
    <w:rsid w:val="00597948"/>
    <w:rsid w:val="00597BC5"/>
    <w:rsid w:val="005A089C"/>
    <w:rsid w:val="005A0DBD"/>
    <w:rsid w:val="005A2792"/>
    <w:rsid w:val="005A31A3"/>
    <w:rsid w:val="005A4252"/>
    <w:rsid w:val="005A55A1"/>
    <w:rsid w:val="005A6F07"/>
    <w:rsid w:val="005A7B1B"/>
    <w:rsid w:val="005B0927"/>
    <w:rsid w:val="005B0D22"/>
    <w:rsid w:val="005B1117"/>
    <w:rsid w:val="005B13D8"/>
    <w:rsid w:val="005B1519"/>
    <w:rsid w:val="005B160E"/>
    <w:rsid w:val="005B161A"/>
    <w:rsid w:val="005B3D72"/>
    <w:rsid w:val="005B4E03"/>
    <w:rsid w:val="005B5346"/>
    <w:rsid w:val="005B542F"/>
    <w:rsid w:val="005B6629"/>
    <w:rsid w:val="005B6F71"/>
    <w:rsid w:val="005B7335"/>
    <w:rsid w:val="005C0220"/>
    <w:rsid w:val="005C122A"/>
    <w:rsid w:val="005C1C78"/>
    <w:rsid w:val="005C1E4E"/>
    <w:rsid w:val="005C345C"/>
    <w:rsid w:val="005C3CDA"/>
    <w:rsid w:val="005C3E2F"/>
    <w:rsid w:val="005C4641"/>
    <w:rsid w:val="005C50D3"/>
    <w:rsid w:val="005C5E91"/>
    <w:rsid w:val="005D045D"/>
    <w:rsid w:val="005D175D"/>
    <w:rsid w:val="005D1C69"/>
    <w:rsid w:val="005D2549"/>
    <w:rsid w:val="005D2C2D"/>
    <w:rsid w:val="005D3CCA"/>
    <w:rsid w:val="005D535B"/>
    <w:rsid w:val="005D5DE5"/>
    <w:rsid w:val="005D7022"/>
    <w:rsid w:val="005D74D1"/>
    <w:rsid w:val="005D782A"/>
    <w:rsid w:val="005D7A43"/>
    <w:rsid w:val="005D7DE6"/>
    <w:rsid w:val="005D7E11"/>
    <w:rsid w:val="005E0864"/>
    <w:rsid w:val="005E0AF8"/>
    <w:rsid w:val="005E1251"/>
    <w:rsid w:val="005E15EC"/>
    <w:rsid w:val="005E2600"/>
    <w:rsid w:val="005E3523"/>
    <w:rsid w:val="005E36FC"/>
    <w:rsid w:val="005E39B9"/>
    <w:rsid w:val="005E48D8"/>
    <w:rsid w:val="005E4E37"/>
    <w:rsid w:val="005E50C8"/>
    <w:rsid w:val="005E5E45"/>
    <w:rsid w:val="005E6003"/>
    <w:rsid w:val="005E6882"/>
    <w:rsid w:val="005E6AD8"/>
    <w:rsid w:val="005E72F5"/>
    <w:rsid w:val="005F09DA"/>
    <w:rsid w:val="005F15A0"/>
    <w:rsid w:val="005F226D"/>
    <w:rsid w:val="005F2EAC"/>
    <w:rsid w:val="005F2F32"/>
    <w:rsid w:val="005F443B"/>
    <w:rsid w:val="005F45B5"/>
    <w:rsid w:val="005F5359"/>
    <w:rsid w:val="005F53D3"/>
    <w:rsid w:val="005F5791"/>
    <w:rsid w:val="005F61D6"/>
    <w:rsid w:val="005F6BF8"/>
    <w:rsid w:val="00601118"/>
    <w:rsid w:val="006028A7"/>
    <w:rsid w:val="006028CF"/>
    <w:rsid w:val="00602DB7"/>
    <w:rsid w:val="006030F3"/>
    <w:rsid w:val="00603307"/>
    <w:rsid w:val="00603A22"/>
    <w:rsid w:val="00604853"/>
    <w:rsid w:val="00605E60"/>
    <w:rsid w:val="00605E72"/>
    <w:rsid w:val="00606712"/>
    <w:rsid w:val="00606BC6"/>
    <w:rsid w:val="006070EE"/>
    <w:rsid w:val="006078A6"/>
    <w:rsid w:val="00607C89"/>
    <w:rsid w:val="00607DCC"/>
    <w:rsid w:val="00610400"/>
    <w:rsid w:val="006105C8"/>
    <w:rsid w:val="00610DE3"/>
    <w:rsid w:val="00611049"/>
    <w:rsid w:val="006117A0"/>
    <w:rsid w:val="006119B0"/>
    <w:rsid w:val="0061247E"/>
    <w:rsid w:val="00613080"/>
    <w:rsid w:val="00613BA4"/>
    <w:rsid w:val="00613CDE"/>
    <w:rsid w:val="006149E7"/>
    <w:rsid w:val="00614E0F"/>
    <w:rsid w:val="00614FDF"/>
    <w:rsid w:val="006151BF"/>
    <w:rsid w:val="00616C97"/>
    <w:rsid w:val="00617839"/>
    <w:rsid w:val="00617CA2"/>
    <w:rsid w:val="00620563"/>
    <w:rsid w:val="0062261C"/>
    <w:rsid w:val="00622B20"/>
    <w:rsid w:val="006236DF"/>
    <w:rsid w:val="00624551"/>
    <w:rsid w:val="0062490E"/>
    <w:rsid w:val="00624B1C"/>
    <w:rsid w:val="00624F26"/>
    <w:rsid w:val="00625E72"/>
    <w:rsid w:val="00625EB3"/>
    <w:rsid w:val="00625F67"/>
    <w:rsid w:val="006261AB"/>
    <w:rsid w:val="00626333"/>
    <w:rsid w:val="006268AF"/>
    <w:rsid w:val="00626BAF"/>
    <w:rsid w:val="0063057F"/>
    <w:rsid w:val="00630D76"/>
    <w:rsid w:val="00631FD6"/>
    <w:rsid w:val="006331EE"/>
    <w:rsid w:val="0063372E"/>
    <w:rsid w:val="00633F76"/>
    <w:rsid w:val="00634A70"/>
    <w:rsid w:val="00634FE8"/>
    <w:rsid w:val="00634FFB"/>
    <w:rsid w:val="006350B2"/>
    <w:rsid w:val="00636A55"/>
    <w:rsid w:val="006371A7"/>
    <w:rsid w:val="006378CA"/>
    <w:rsid w:val="00637EFE"/>
    <w:rsid w:val="00640061"/>
    <w:rsid w:val="0064071B"/>
    <w:rsid w:val="00640B78"/>
    <w:rsid w:val="00641EEC"/>
    <w:rsid w:val="00641FD9"/>
    <w:rsid w:val="0064245B"/>
    <w:rsid w:val="006432BF"/>
    <w:rsid w:val="00643B45"/>
    <w:rsid w:val="00643C65"/>
    <w:rsid w:val="00644285"/>
    <w:rsid w:val="0064430C"/>
    <w:rsid w:val="00644692"/>
    <w:rsid w:val="006450AF"/>
    <w:rsid w:val="00645D60"/>
    <w:rsid w:val="00646BB5"/>
    <w:rsid w:val="00646C30"/>
    <w:rsid w:val="00646C91"/>
    <w:rsid w:val="00647558"/>
    <w:rsid w:val="00650514"/>
    <w:rsid w:val="006505E0"/>
    <w:rsid w:val="0065075F"/>
    <w:rsid w:val="00650854"/>
    <w:rsid w:val="00650BEC"/>
    <w:rsid w:val="00650DF7"/>
    <w:rsid w:val="006510D6"/>
    <w:rsid w:val="0065117D"/>
    <w:rsid w:val="00651B57"/>
    <w:rsid w:val="00651EB2"/>
    <w:rsid w:val="006524BE"/>
    <w:rsid w:val="00652879"/>
    <w:rsid w:val="00653024"/>
    <w:rsid w:val="00653269"/>
    <w:rsid w:val="006537B3"/>
    <w:rsid w:val="00653965"/>
    <w:rsid w:val="00654426"/>
    <w:rsid w:val="0065442C"/>
    <w:rsid w:val="00654797"/>
    <w:rsid w:val="00654C37"/>
    <w:rsid w:val="0065691F"/>
    <w:rsid w:val="00657BC1"/>
    <w:rsid w:val="00660410"/>
    <w:rsid w:val="006605A4"/>
    <w:rsid w:val="006615ED"/>
    <w:rsid w:val="00661A16"/>
    <w:rsid w:val="0066333C"/>
    <w:rsid w:val="00663997"/>
    <w:rsid w:val="006639F7"/>
    <w:rsid w:val="00663D9E"/>
    <w:rsid w:val="0066463D"/>
    <w:rsid w:val="00664AED"/>
    <w:rsid w:val="00665377"/>
    <w:rsid w:val="0066566A"/>
    <w:rsid w:val="0066566C"/>
    <w:rsid w:val="00665875"/>
    <w:rsid w:val="00665BCF"/>
    <w:rsid w:val="006667B0"/>
    <w:rsid w:val="00666EC5"/>
    <w:rsid w:val="00667441"/>
    <w:rsid w:val="00667CFD"/>
    <w:rsid w:val="006707C0"/>
    <w:rsid w:val="00670952"/>
    <w:rsid w:val="006726DE"/>
    <w:rsid w:val="00675176"/>
    <w:rsid w:val="00677521"/>
    <w:rsid w:val="0067789A"/>
    <w:rsid w:val="00681899"/>
    <w:rsid w:val="006819EA"/>
    <w:rsid w:val="00681C31"/>
    <w:rsid w:val="00681CB7"/>
    <w:rsid w:val="006829A8"/>
    <w:rsid w:val="006829BC"/>
    <w:rsid w:val="00682E50"/>
    <w:rsid w:val="00683FF1"/>
    <w:rsid w:val="00684784"/>
    <w:rsid w:val="00685556"/>
    <w:rsid w:val="00685662"/>
    <w:rsid w:val="00685C23"/>
    <w:rsid w:val="00686149"/>
    <w:rsid w:val="00686B08"/>
    <w:rsid w:val="00686CDB"/>
    <w:rsid w:val="00690402"/>
    <w:rsid w:val="0069206C"/>
    <w:rsid w:val="00695A60"/>
    <w:rsid w:val="00695AC7"/>
    <w:rsid w:val="00695F30"/>
    <w:rsid w:val="00696A2D"/>
    <w:rsid w:val="00697312"/>
    <w:rsid w:val="00697895"/>
    <w:rsid w:val="00697E89"/>
    <w:rsid w:val="00697EC1"/>
    <w:rsid w:val="006A180F"/>
    <w:rsid w:val="006A1AC3"/>
    <w:rsid w:val="006A24BE"/>
    <w:rsid w:val="006A2ADE"/>
    <w:rsid w:val="006A3625"/>
    <w:rsid w:val="006A3849"/>
    <w:rsid w:val="006A3ECD"/>
    <w:rsid w:val="006A422E"/>
    <w:rsid w:val="006A525F"/>
    <w:rsid w:val="006A5914"/>
    <w:rsid w:val="006A5EDB"/>
    <w:rsid w:val="006A6000"/>
    <w:rsid w:val="006A6449"/>
    <w:rsid w:val="006A798A"/>
    <w:rsid w:val="006A7C90"/>
    <w:rsid w:val="006A7E05"/>
    <w:rsid w:val="006B01C7"/>
    <w:rsid w:val="006B0291"/>
    <w:rsid w:val="006B0C67"/>
    <w:rsid w:val="006B195B"/>
    <w:rsid w:val="006B200C"/>
    <w:rsid w:val="006B27DF"/>
    <w:rsid w:val="006B2AD1"/>
    <w:rsid w:val="006B2F01"/>
    <w:rsid w:val="006B3FDE"/>
    <w:rsid w:val="006B44D3"/>
    <w:rsid w:val="006B49A1"/>
    <w:rsid w:val="006B4EA4"/>
    <w:rsid w:val="006B5B92"/>
    <w:rsid w:val="006B7D9F"/>
    <w:rsid w:val="006C019F"/>
    <w:rsid w:val="006C0516"/>
    <w:rsid w:val="006C0BAB"/>
    <w:rsid w:val="006C0DF2"/>
    <w:rsid w:val="006C1AF4"/>
    <w:rsid w:val="006C2B3D"/>
    <w:rsid w:val="006C327F"/>
    <w:rsid w:val="006C5195"/>
    <w:rsid w:val="006C6160"/>
    <w:rsid w:val="006C6A88"/>
    <w:rsid w:val="006C71BC"/>
    <w:rsid w:val="006C77CA"/>
    <w:rsid w:val="006C77D8"/>
    <w:rsid w:val="006C7873"/>
    <w:rsid w:val="006C7FCE"/>
    <w:rsid w:val="006D074D"/>
    <w:rsid w:val="006D17AD"/>
    <w:rsid w:val="006D1FC5"/>
    <w:rsid w:val="006D231D"/>
    <w:rsid w:val="006D29E5"/>
    <w:rsid w:val="006D349B"/>
    <w:rsid w:val="006D3766"/>
    <w:rsid w:val="006D4535"/>
    <w:rsid w:val="006D462C"/>
    <w:rsid w:val="006D539A"/>
    <w:rsid w:val="006D5467"/>
    <w:rsid w:val="006D729B"/>
    <w:rsid w:val="006D7323"/>
    <w:rsid w:val="006E0B34"/>
    <w:rsid w:val="006E0ECB"/>
    <w:rsid w:val="006E2171"/>
    <w:rsid w:val="006E24E6"/>
    <w:rsid w:val="006E2CA2"/>
    <w:rsid w:val="006E2F2C"/>
    <w:rsid w:val="006E36FE"/>
    <w:rsid w:val="006E4441"/>
    <w:rsid w:val="006E473D"/>
    <w:rsid w:val="006E487F"/>
    <w:rsid w:val="006E5C50"/>
    <w:rsid w:val="006E6256"/>
    <w:rsid w:val="006E6A25"/>
    <w:rsid w:val="006E7081"/>
    <w:rsid w:val="006E7D2F"/>
    <w:rsid w:val="006E7F3A"/>
    <w:rsid w:val="006F07E0"/>
    <w:rsid w:val="006F0B51"/>
    <w:rsid w:val="006F0D3E"/>
    <w:rsid w:val="006F195B"/>
    <w:rsid w:val="006F1C34"/>
    <w:rsid w:val="006F2088"/>
    <w:rsid w:val="006F28EB"/>
    <w:rsid w:val="006F2A2E"/>
    <w:rsid w:val="006F3613"/>
    <w:rsid w:val="006F3EAA"/>
    <w:rsid w:val="006F4617"/>
    <w:rsid w:val="006F489F"/>
    <w:rsid w:val="006F4BAE"/>
    <w:rsid w:val="006F4CC8"/>
    <w:rsid w:val="006F53F6"/>
    <w:rsid w:val="006F5DC1"/>
    <w:rsid w:val="006F5F80"/>
    <w:rsid w:val="006F6594"/>
    <w:rsid w:val="006F6B29"/>
    <w:rsid w:val="00700D07"/>
    <w:rsid w:val="00701886"/>
    <w:rsid w:val="00702089"/>
    <w:rsid w:val="00702F20"/>
    <w:rsid w:val="007036F0"/>
    <w:rsid w:val="007041CB"/>
    <w:rsid w:val="0070420C"/>
    <w:rsid w:val="007042DE"/>
    <w:rsid w:val="00704757"/>
    <w:rsid w:val="00705A76"/>
    <w:rsid w:val="00705DCC"/>
    <w:rsid w:val="007060C8"/>
    <w:rsid w:val="0070648F"/>
    <w:rsid w:val="00706952"/>
    <w:rsid w:val="0070716E"/>
    <w:rsid w:val="00707D92"/>
    <w:rsid w:val="00707DD3"/>
    <w:rsid w:val="00707ED9"/>
    <w:rsid w:val="00710866"/>
    <w:rsid w:val="007108F5"/>
    <w:rsid w:val="0071194F"/>
    <w:rsid w:val="00711D90"/>
    <w:rsid w:val="00713060"/>
    <w:rsid w:val="007135AC"/>
    <w:rsid w:val="00714233"/>
    <w:rsid w:val="007144EC"/>
    <w:rsid w:val="00714E90"/>
    <w:rsid w:val="00715500"/>
    <w:rsid w:val="007162D0"/>
    <w:rsid w:val="00716701"/>
    <w:rsid w:val="00716981"/>
    <w:rsid w:val="007169C3"/>
    <w:rsid w:val="00716A0C"/>
    <w:rsid w:val="00717136"/>
    <w:rsid w:val="007175CF"/>
    <w:rsid w:val="00720C48"/>
    <w:rsid w:val="007217F3"/>
    <w:rsid w:val="00722EEA"/>
    <w:rsid w:val="00724896"/>
    <w:rsid w:val="00724D56"/>
    <w:rsid w:val="0072535B"/>
    <w:rsid w:val="00725934"/>
    <w:rsid w:val="00725985"/>
    <w:rsid w:val="00725D46"/>
    <w:rsid w:val="0072615B"/>
    <w:rsid w:val="00726322"/>
    <w:rsid w:val="007269C8"/>
    <w:rsid w:val="0072725C"/>
    <w:rsid w:val="0072755C"/>
    <w:rsid w:val="00727723"/>
    <w:rsid w:val="00727A4B"/>
    <w:rsid w:val="00727FD4"/>
    <w:rsid w:val="00731B84"/>
    <w:rsid w:val="00732064"/>
    <w:rsid w:val="00732827"/>
    <w:rsid w:val="00732D94"/>
    <w:rsid w:val="00733AA3"/>
    <w:rsid w:val="0073441F"/>
    <w:rsid w:val="007349B4"/>
    <w:rsid w:val="00735100"/>
    <w:rsid w:val="007355F6"/>
    <w:rsid w:val="00735628"/>
    <w:rsid w:val="00735CE7"/>
    <w:rsid w:val="00737CE9"/>
    <w:rsid w:val="007401CA"/>
    <w:rsid w:val="00740255"/>
    <w:rsid w:val="007404FE"/>
    <w:rsid w:val="0074079A"/>
    <w:rsid w:val="0074112C"/>
    <w:rsid w:val="00742064"/>
    <w:rsid w:val="00742C05"/>
    <w:rsid w:val="007430F8"/>
    <w:rsid w:val="00744808"/>
    <w:rsid w:val="00744880"/>
    <w:rsid w:val="007449BE"/>
    <w:rsid w:val="00744F72"/>
    <w:rsid w:val="00745D0F"/>
    <w:rsid w:val="00745DA2"/>
    <w:rsid w:val="00747BF7"/>
    <w:rsid w:val="0075009A"/>
    <w:rsid w:val="00751012"/>
    <w:rsid w:val="0075122F"/>
    <w:rsid w:val="00751527"/>
    <w:rsid w:val="00751EF2"/>
    <w:rsid w:val="0075210D"/>
    <w:rsid w:val="00753131"/>
    <w:rsid w:val="00753225"/>
    <w:rsid w:val="00753339"/>
    <w:rsid w:val="0075335F"/>
    <w:rsid w:val="007534F0"/>
    <w:rsid w:val="007537F3"/>
    <w:rsid w:val="00753B43"/>
    <w:rsid w:val="00754845"/>
    <w:rsid w:val="00754C30"/>
    <w:rsid w:val="007554E2"/>
    <w:rsid w:val="00755996"/>
    <w:rsid w:val="007576B3"/>
    <w:rsid w:val="007576EB"/>
    <w:rsid w:val="0076123C"/>
    <w:rsid w:val="00762002"/>
    <w:rsid w:val="00762F27"/>
    <w:rsid w:val="00762FCB"/>
    <w:rsid w:val="007631A9"/>
    <w:rsid w:val="007634E2"/>
    <w:rsid w:val="00763531"/>
    <w:rsid w:val="00764449"/>
    <w:rsid w:val="007664E1"/>
    <w:rsid w:val="007667D4"/>
    <w:rsid w:val="007668A2"/>
    <w:rsid w:val="0076715F"/>
    <w:rsid w:val="00767450"/>
    <w:rsid w:val="00767559"/>
    <w:rsid w:val="0077008F"/>
    <w:rsid w:val="00770C3C"/>
    <w:rsid w:val="00771A5B"/>
    <w:rsid w:val="00773FF8"/>
    <w:rsid w:val="0077646B"/>
    <w:rsid w:val="0077684F"/>
    <w:rsid w:val="0077711C"/>
    <w:rsid w:val="00780812"/>
    <w:rsid w:val="00780EE9"/>
    <w:rsid w:val="00783110"/>
    <w:rsid w:val="00783DFC"/>
    <w:rsid w:val="0078589A"/>
    <w:rsid w:val="007859B8"/>
    <w:rsid w:val="00786CAB"/>
    <w:rsid w:val="00786E9C"/>
    <w:rsid w:val="0078713E"/>
    <w:rsid w:val="007878B2"/>
    <w:rsid w:val="00790BBC"/>
    <w:rsid w:val="00790BDC"/>
    <w:rsid w:val="00790C28"/>
    <w:rsid w:val="00790CA8"/>
    <w:rsid w:val="0079100B"/>
    <w:rsid w:val="0079187E"/>
    <w:rsid w:val="00791C9E"/>
    <w:rsid w:val="00792E03"/>
    <w:rsid w:val="007941E4"/>
    <w:rsid w:val="00795D04"/>
    <w:rsid w:val="00795ECD"/>
    <w:rsid w:val="007967E3"/>
    <w:rsid w:val="007975CE"/>
    <w:rsid w:val="007A083D"/>
    <w:rsid w:val="007A16E7"/>
    <w:rsid w:val="007A38E8"/>
    <w:rsid w:val="007A425E"/>
    <w:rsid w:val="007A48A1"/>
    <w:rsid w:val="007A52ED"/>
    <w:rsid w:val="007A548D"/>
    <w:rsid w:val="007A6087"/>
    <w:rsid w:val="007A6AB0"/>
    <w:rsid w:val="007A7475"/>
    <w:rsid w:val="007A7FB5"/>
    <w:rsid w:val="007B037C"/>
    <w:rsid w:val="007B0599"/>
    <w:rsid w:val="007B0775"/>
    <w:rsid w:val="007B0B97"/>
    <w:rsid w:val="007B0E9A"/>
    <w:rsid w:val="007B20CA"/>
    <w:rsid w:val="007B23C9"/>
    <w:rsid w:val="007B2A6D"/>
    <w:rsid w:val="007B32D0"/>
    <w:rsid w:val="007B3692"/>
    <w:rsid w:val="007B3716"/>
    <w:rsid w:val="007B38D9"/>
    <w:rsid w:val="007B3B87"/>
    <w:rsid w:val="007B3B89"/>
    <w:rsid w:val="007B3ECB"/>
    <w:rsid w:val="007B5382"/>
    <w:rsid w:val="007B5C8B"/>
    <w:rsid w:val="007B62BA"/>
    <w:rsid w:val="007B6F99"/>
    <w:rsid w:val="007B7925"/>
    <w:rsid w:val="007C070C"/>
    <w:rsid w:val="007C102C"/>
    <w:rsid w:val="007C1A64"/>
    <w:rsid w:val="007C1C88"/>
    <w:rsid w:val="007C2901"/>
    <w:rsid w:val="007C2BA1"/>
    <w:rsid w:val="007C3921"/>
    <w:rsid w:val="007C45DB"/>
    <w:rsid w:val="007C4A5F"/>
    <w:rsid w:val="007C5985"/>
    <w:rsid w:val="007C7156"/>
    <w:rsid w:val="007C7DA7"/>
    <w:rsid w:val="007D00B3"/>
    <w:rsid w:val="007D06FF"/>
    <w:rsid w:val="007D1F72"/>
    <w:rsid w:val="007D2CC9"/>
    <w:rsid w:val="007D4A25"/>
    <w:rsid w:val="007D54BB"/>
    <w:rsid w:val="007D5A52"/>
    <w:rsid w:val="007D5EBA"/>
    <w:rsid w:val="007D69E0"/>
    <w:rsid w:val="007D6AB6"/>
    <w:rsid w:val="007D7619"/>
    <w:rsid w:val="007D768F"/>
    <w:rsid w:val="007D7985"/>
    <w:rsid w:val="007D7FC2"/>
    <w:rsid w:val="007E0969"/>
    <w:rsid w:val="007E1B9C"/>
    <w:rsid w:val="007E1D63"/>
    <w:rsid w:val="007E2364"/>
    <w:rsid w:val="007E27FD"/>
    <w:rsid w:val="007E2B45"/>
    <w:rsid w:val="007E2E56"/>
    <w:rsid w:val="007E30E2"/>
    <w:rsid w:val="007E34CE"/>
    <w:rsid w:val="007E39F0"/>
    <w:rsid w:val="007E48AA"/>
    <w:rsid w:val="007E5115"/>
    <w:rsid w:val="007E553D"/>
    <w:rsid w:val="007E56F5"/>
    <w:rsid w:val="007E5A10"/>
    <w:rsid w:val="007E5AE2"/>
    <w:rsid w:val="007E666D"/>
    <w:rsid w:val="007E6A23"/>
    <w:rsid w:val="007E6B74"/>
    <w:rsid w:val="007E6B8A"/>
    <w:rsid w:val="007E6F98"/>
    <w:rsid w:val="007E7964"/>
    <w:rsid w:val="007F033F"/>
    <w:rsid w:val="007F0FBE"/>
    <w:rsid w:val="007F10F6"/>
    <w:rsid w:val="007F161A"/>
    <w:rsid w:val="007F1FAF"/>
    <w:rsid w:val="007F21F2"/>
    <w:rsid w:val="007F23D0"/>
    <w:rsid w:val="007F361A"/>
    <w:rsid w:val="007F3D7E"/>
    <w:rsid w:val="007F3DB5"/>
    <w:rsid w:val="007F3E9C"/>
    <w:rsid w:val="007F47FF"/>
    <w:rsid w:val="007F4B77"/>
    <w:rsid w:val="007F4C8A"/>
    <w:rsid w:val="007F5F86"/>
    <w:rsid w:val="007F61D4"/>
    <w:rsid w:val="007F6A97"/>
    <w:rsid w:val="007F6EE2"/>
    <w:rsid w:val="008021C7"/>
    <w:rsid w:val="00802519"/>
    <w:rsid w:val="00802E3D"/>
    <w:rsid w:val="00803C16"/>
    <w:rsid w:val="00804144"/>
    <w:rsid w:val="00804A87"/>
    <w:rsid w:val="00804E71"/>
    <w:rsid w:val="00805387"/>
    <w:rsid w:val="008064FE"/>
    <w:rsid w:val="00806AC0"/>
    <w:rsid w:val="00807966"/>
    <w:rsid w:val="00810180"/>
    <w:rsid w:val="00810335"/>
    <w:rsid w:val="008106C6"/>
    <w:rsid w:val="00811150"/>
    <w:rsid w:val="0081126B"/>
    <w:rsid w:val="008118AA"/>
    <w:rsid w:val="00811C96"/>
    <w:rsid w:val="00811CE5"/>
    <w:rsid w:val="0081220B"/>
    <w:rsid w:val="008125C2"/>
    <w:rsid w:val="0081301F"/>
    <w:rsid w:val="0081334B"/>
    <w:rsid w:val="00813EA6"/>
    <w:rsid w:val="00814D41"/>
    <w:rsid w:val="008150BF"/>
    <w:rsid w:val="00815EC8"/>
    <w:rsid w:val="008169A9"/>
    <w:rsid w:val="00816B4E"/>
    <w:rsid w:val="0081748F"/>
    <w:rsid w:val="008179CE"/>
    <w:rsid w:val="00820D90"/>
    <w:rsid w:val="008210DB"/>
    <w:rsid w:val="0082356B"/>
    <w:rsid w:val="00823B21"/>
    <w:rsid w:val="00823F39"/>
    <w:rsid w:val="00823F66"/>
    <w:rsid w:val="00823FA1"/>
    <w:rsid w:val="00824D0E"/>
    <w:rsid w:val="008252D7"/>
    <w:rsid w:val="00825B0B"/>
    <w:rsid w:val="00826B18"/>
    <w:rsid w:val="00826EE9"/>
    <w:rsid w:val="008272CD"/>
    <w:rsid w:val="00827686"/>
    <w:rsid w:val="00827BDD"/>
    <w:rsid w:val="0083025A"/>
    <w:rsid w:val="008314BB"/>
    <w:rsid w:val="00831642"/>
    <w:rsid w:val="008316A5"/>
    <w:rsid w:val="00832674"/>
    <w:rsid w:val="00834646"/>
    <w:rsid w:val="00837E66"/>
    <w:rsid w:val="008417A9"/>
    <w:rsid w:val="00841BD8"/>
    <w:rsid w:val="00841D92"/>
    <w:rsid w:val="00843A5D"/>
    <w:rsid w:val="00843B2A"/>
    <w:rsid w:val="00843E2A"/>
    <w:rsid w:val="00843F08"/>
    <w:rsid w:val="00844593"/>
    <w:rsid w:val="0084464C"/>
    <w:rsid w:val="00844DAD"/>
    <w:rsid w:val="0084559B"/>
    <w:rsid w:val="00846300"/>
    <w:rsid w:val="008468F3"/>
    <w:rsid w:val="00847C0C"/>
    <w:rsid w:val="008500F8"/>
    <w:rsid w:val="00851C01"/>
    <w:rsid w:val="0085331B"/>
    <w:rsid w:val="00853528"/>
    <w:rsid w:val="00853FAC"/>
    <w:rsid w:val="0085537B"/>
    <w:rsid w:val="00855DA3"/>
    <w:rsid w:val="00856191"/>
    <w:rsid w:val="00856516"/>
    <w:rsid w:val="0085734A"/>
    <w:rsid w:val="00860358"/>
    <w:rsid w:val="00860D20"/>
    <w:rsid w:val="00861CF1"/>
    <w:rsid w:val="00863CCB"/>
    <w:rsid w:val="0086424F"/>
    <w:rsid w:val="008643E0"/>
    <w:rsid w:val="00864837"/>
    <w:rsid w:val="008656E3"/>
    <w:rsid w:val="00865ABA"/>
    <w:rsid w:val="00865C1C"/>
    <w:rsid w:val="0086630D"/>
    <w:rsid w:val="00866567"/>
    <w:rsid w:val="00866972"/>
    <w:rsid w:val="00866A1B"/>
    <w:rsid w:val="00867465"/>
    <w:rsid w:val="00867B16"/>
    <w:rsid w:val="008707DB"/>
    <w:rsid w:val="00871246"/>
    <w:rsid w:val="00871A27"/>
    <w:rsid w:val="0087460A"/>
    <w:rsid w:val="00874A9B"/>
    <w:rsid w:val="00874B33"/>
    <w:rsid w:val="00874F41"/>
    <w:rsid w:val="008761D1"/>
    <w:rsid w:val="00876641"/>
    <w:rsid w:val="008767DC"/>
    <w:rsid w:val="0088107E"/>
    <w:rsid w:val="008815FC"/>
    <w:rsid w:val="00882F7D"/>
    <w:rsid w:val="00883078"/>
    <w:rsid w:val="00883295"/>
    <w:rsid w:val="00883315"/>
    <w:rsid w:val="00884274"/>
    <w:rsid w:val="008846B8"/>
    <w:rsid w:val="00884729"/>
    <w:rsid w:val="00884B00"/>
    <w:rsid w:val="00885605"/>
    <w:rsid w:val="008867C2"/>
    <w:rsid w:val="0088743E"/>
    <w:rsid w:val="008877FE"/>
    <w:rsid w:val="00887881"/>
    <w:rsid w:val="00891882"/>
    <w:rsid w:val="00891FAC"/>
    <w:rsid w:val="0089215C"/>
    <w:rsid w:val="008923C6"/>
    <w:rsid w:val="00894B02"/>
    <w:rsid w:val="00895306"/>
    <w:rsid w:val="0089615B"/>
    <w:rsid w:val="008965C2"/>
    <w:rsid w:val="00896882"/>
    <w:rsid w:val="00896F11"/>
    <w:rsid w:val="008973C8"/>
    <w:rsid w:val="00897873"/>
    <w:rsid w:val="008A1860"/>
    <w:rsid w:val="008A18F2"/>
    <w:rsid w:val="008A2CCE"/>
    <w:rsid w:val="008A2FAC"/>
    <w:rsid w:val="008A31FC"/>
    <w:rsid w:val="008A3545"/>
    <w:rsid w:val="008A3636"/>
    <w:rsid w:val="008A3E3A"/>
    <w:rsid w:val="008A6901"/>
    <w:rsid w:val="008B0959"/>
    <w:rsid w:val="008B1191"/>
    <w:rsid w:val="008B1BD0"/>
    <w:rsid w:val="008B2441"/>
    <w:rsid w:val="008B2975"/>
    <w:rsid w:val="008B30DD"/>
    <w:rsid w:val="008B3DCC"/>
    <w:rsid w:val="008B412A"/>
    <w:rsid w:val="008B4DBC"/>
    <w:rsid w:val="008B5BC9"/>
    <w:rsid w:val="008B6AD4"/>
    <w:rsid w:val="008B73ED"/>
    <w:rsid w:val="008B7F68"/>
    <w:rsid w:val="008C050E"/>
    <w:rsid w:val="008C0DD2"/>
    <w:rsid w:val="008C0E61"/>
    <w:rsid w:val="008C2047"/>
    <w:rsid w:val="008C2207"/>
    <w:rsid w:val="008C225B"/>
    <w:rsid w:val="008C22E9"/>
    <w:rsid w:val="008C22F3"/>
    <w:rsid w:val="008C2BC0"/>
    <w:rsid w:val="008C3FA3"/>
    <w:rsid w:val="008C414C"/>
    <w:rsid w:val="008C4C17"/>
    <w:rsid w:val="008C7D60"/>
    <w:rsid w:val="008D01EA"/>
    <w:rsid w:val="008D01F4"/>
    <w:rsid w:val="008D0634"/>
    <w:rsid w:val="008D0CAE"/>
    <w:rsid w:val="008D14C9"/>
    <w:rsid w:val="008D2273"/>
    <w:rsid w:val="008D2EB0"/>
    <w:rsid w:val="008D3967"/>
    <w:rsid w:val="008D4707"/>
    <w:rsid w:val="008D4A85"/>
    <w:rsid w:val="008D4AF6"/>
    <w:rsid w:val="008D5B22"/>
    <w:rsid w:val="008D6002"/>
    <w:rsid w:val="008D609D"/>
    <w:rsid w:val="008D60F6"/>
    <w:rsid w:val="008D6A64"/>
    <w:rsid w:val="008D70AB"/>
    <w:rsid w:val="008D7BBB"/>
    <w:rsid w:val="008E0EBA"/>
    <w:rsid w:val="008E1B8A"/>
    <w:rsid w:val="008E1C50"/>
    <w:rsid w:val="008E1EC6"/>
    <w:rsid w:val="008E2A68"/>
    <w:rsid w:val="008E3214"/>
    <w:rsid w:val="008E3227"/>
    <w:rsid w:val="008E3299"/>
    <w:rsid w:val="008E3B98"/>
    <w:rsid w:val="008E5679"/>
    <w:rsid w:val="008E5C8D"/>
    <w:rsid w:val="008E6282"/>
    <w:rsid w:val="008E6809"/>
    <w:rsid w:val="008E76FD"/>
    <w:rsid w:val="008E7990"/>
    <w:rsid w:val="008E7D9F"/>
    <w:rsid w:val="008F020D"/>
    <w:rsid w:val="008F0361"/>
    <w:rsid w:val="008F0B47"/>
    <w:rsid w:val="008F0B65"/>
    <w:rsid w:val="008F0BA5"/>
    <w:rsid w:val="008F1683"/>
    <w:rsid w:val="008F2613"/>
    <w:rsid w:val="008F2D1A"/>
    <w:rsid w:val="008F351F"/>
    <w:rsid w:val="008F3A0B"/>
    <w:rsid w:val="008F4B50"/>
    <w:rsid w:val="008F4F3A"/>
    <w:rsid w:val="008F54CB"/>
    <w:rsid w:val="008F5C12"/>
    <w:rsid w:val="008F5CA1"/>
    <w:rsid w:val="008F6307"/>
    <w:rsid w:val="008F63BC"/>
    <w:rsid w:val="008F6797"/>
    <w:rsid w:val="008F74E7"/>
    <w:rsid w:val="009001AA"/>
    <w:rsid w:val="00901FB0"/>
    <w:rsid w:val="009020FF"/>
    <w:rsid w:val="009022FD"/>
    <w:rsid w:val="00902C21"/>
    <w:rsid w:val="00903661"/>
    <w:rsid w:val="009067C2"/>
    <w:rsid w:val="00912120"/>
    <w:rsid w:val="00912135"/>
    <w:rsid w:val="0091260E"/>
    <w:rsid w:val="00912A70"/>
    <w:rsid w:val="009133F4"/>
    <w:rsid w:val="00913AA6"/>
    <w:rsid w:val="00913E3E"/>
    <w:rsid w:val="009141EF"/>
    <w:rsid w:val="0091482D"/>
    <w:rsid w:val="00914A1E"/>
    <w:rsid w:val="00915001"/>
    <w:rsid w:val="00915E98"/>
    <w:rsid w:val="00915F39"/>
    <w:rsid w:val="0091763F"/>
    <w:rsid w:val="00920E37"/>
    <w:rsid w:val="009214ED"/>
    <w:rsid w:val="00921B68"/>
    <w:rsid w:val="009224AD"/>
    <w:rsid w:val="00922536"/>
    <w:rsid w:val="00922F18"/>
    <w:rsid w:val="00924B47"/>
    <w:rsid w:val="00924BB9"/>
    <w:rsid w:val="00924CBC"/>
    <w:rsid w:val="009252CA"/>
    <w:rsid w:val="009256E5"/>
    <w:rsid w:val="0092594C"/>
    <w:rsid w:val="00925C8E"/>
    <w:rsid w:val="00927469"/>
    <w:rsid w:val="009279F2"/>
    <w:rsid w:val="00930611"/>
    <w:rsid w:val="009316E6"/>
    <w:rsid w:val="00931A82"/>
    <w:rsid w:val="009334B4"/>
    <w:rsid w:val="0093430F"/>
    <w:rsid w:val="00934522"/>
    <w:rsid w:val="009349F3"/>
    <w:rsid w:val="00934DA0"/>
    <w:rsid w:val="00936E72"/>
    <w:rsid w:val="0093747F"/>
    <w:rsid w:val="009378DD"/>
    <w:rsid w:val="009404AB"/>
    <w:rsid w:val="00940C8F"/>
    <w:rsid w:val="00941A6C"/>
    <w:rsid w:val="00941F10"/>
    <w:rsid w:val="009423DE"/>
    <w:rsid w:val="009427E3"/>
    <w:rsid w:val="0094354A"/>
    <w:rsid w:val="00943BD2"/>
    <w:rsid w:val="00943C5C"/>
    <w:rsid w:val="00945090"/>
    <w:rsid w:val="00945822"/>
    <w:rsid w:val="00945BB0"/>
    <w:rsid w:val="00945EFB"/>
    <w:rsid w:val="00946D5F"/>
    <w:rsid w:val="00950A6A"/>
    <w:rsid w:val="00951020"/>
    <w:rsid w:val="0095174A"/>
    <w:rsid w:val="00951BC5"/>
    <w:rsid w:val="0095337E"/>
    <w:rsid w:val="00953F6F"/>
    <w:rsid w:val="00954821"/>
    <w:rsid w:val="00956195"/>
    <w:rsid w:val="0095660A"/>
    <w:rsid w:val="00956AD1"/>
    <w:rsid w:val="009606C3"/>
    <w:rsid w:val="00961090"/>
    <w:rsid w:val="00961769"/>
    <w:rsid w:val="00962536"/>
    <w:rsid w:val="00962F82"/>
    <w:rsid w:val="00963317"/>
    <w:rsid w:val="009636E2"/>
    <w:rsid w:val="009637F8"/>
    <w:rsid w:val="00963815"/>
    <w:rsid w:val="00964039"/>
    <w:rsid w:val="00964707"/>
    <w:rsid w:val="00964A39"/>
    <w:rsid w:val="00964EA6"/>
    <w:rsid w:val="009663C6"/>
    <w:rsid w:val="0096750D"/>
    <w:rsid w:val="00967B0C"/>
    <w:rsid w:val="00967F69"/>
    <w:rsid w:val="00970064"/>
    <w:rsid w:val="0097089F"/>
    <w:rsid w:val="00970DA5"/>
    <w:rsid w:val="00970DB9"/>
    <w:rsid w:val="009712AC"/>
    <w:rsid w:val="00972179"/>
    <w:rsid w:val="009724E4"/>
    <w:rsid w:val="00972A31"/>
    <w:rsid w:val="009736B2"/>
    <w:rsid w:val="00973A16"/>
    <w:rsid w:val="0097431D"/>
    <w:rsid w:val="0097445A"/>
    <w:rsid w:val="00974E7E"/>
    <w:rsid w:val="009755A8"/>
    <w:rsid w:val="00975896"/>
    <w:rsid w:val="00976E8C"/>
    <w:rsid w:val="00976EEE"/>
    <w:rsid w:val="00977258"/>
    <w:rsid w:val="00977752"/>
    <w:rsid w:val="0098018E"/>
    <w:rsid w:val="00980518"/>
    <w:rsid w:val="009844FF"/>
    <w:rsid w:val="00984A6C"/>
    <w:rsid w:val="0098567E"/>
    <w:rsid w:val="00985CFD"/>
    <w:rsid w:val="00986CBC"/>
    <w:rsid w:val="00987188"/>
    <w:rsid w:val="00987806"/>
    <w:rsid w:val="00987AD1"/>
    <w:rsid w:val="00987DF6"/>
    <w:rsid w:val="009900A8"/>
    <w:rsid w:val="0099153B"/>
    <w:rsid w:val="0099156E"/>
    <w:rsid w:val="0099266D"/>
    <w:rsid w:val="00992B9C"/>
    <w:rsid w:val="00992D1A"/>
    <w:rsid w:val="0099448C"/>
    <w:rsid w:val="00994D35"/>
    <w:rsid w:val="00994EE9"/>
    <w:rsid w:val="0099500D"/>
    <w:rsid w:val="009957C6"/>
    <w:rsid w:val="00996FBB"/>
    <w:rsid w:val="0099760D"/>
    <w:rsid w:val="00997B23"/>
    <w:rsid w:val="009A09CB"/>
    <w:rsid w:val="009A09FC"/>
    <w:rsid w:val="009A0A0F"/>
    <w:rsid w:val="009A0C1F"/>
    <w:rsid w:val="009A0E88"/>
    <w:rsid w:val="009A16D5"/>
    <w:rsid w:val="009A19F0"/>
    <w:rsid w:val="009A2090"/>
    <w:rsid w:val="009A2EAD"/>
    <w:rsid w:val="009A3D6F"/>
    <w:rsid w:val="009A4623"/>
    <w:rsid w:val="009A4725"/>
    <w:rsid w:val="009A477D"/>
    <w:rsid w:val="009A4A23"/>
    <w:rsid w:val="009A4CD0"/>
    <w:rsid w:val="009A4EC9"/>
    <w:rsid w:val="009A5689"/>
    <w:rsid w:val="009A634A"/>
    <w:rsid w:val="009A64EC"/>
    <w:rsid w:val="009A6E78"/>
    <w:rsid w:val="009A7327"/>
    <w:rsid w:val="009A7778"/>
    <w:rsid w:val="009B01E9"/>
    <w:rsid w:val="009B0D8C"/>
    <w:rsid w:val="009B1B38"/>
    <w:rsid w:val="009B24E4"/>
    <w:rsid w:val="009B2852"/>
    <w:rsid w:val="009B2B48"/>
    <w:rsid w:val="009B2E78"/>
    <w:rsid w:val="009B2F8E"/>
    <w:rsid w:val="009B4C33"/>
    <w:rsid w:val="009B4F1B"/>
    <w:rsid w:val="009B5347"/>
    <w:rsid w:val="009B6577"/>
    <w:rsid w:val="009B6A1A"/>
    <w:rsid w:val="009B7229"/>
    <w:rsid w:val="009B773C"/>
    <w:rsid w:val="009B7CD9"/>
    <w:rsid w:val="009C1513"/>
    <w:rsid w:val="009C19DD"/>
    <w:rsid w:val="009C1ABA"/>
    <w:rsid w:val="009C1F2A"/>
    <w:rsid w:val="009C2B98"/>
    <w:rsid w:val="009C3122"/>
    <w:rsid w:val="009C3FC8"/>
    <w:rsid w:val="009C42E8"/>
    <w:rsid w:val="009C539D"/>
    <w:rsid w:val="009C561A"/>
    <w:rsid w:val="009C5ACF"/>
    <w:rsid w:val="009C5AD8"/>
    <w:rsid w:val="009C621D"/>
    <w:rsid w:val="009C7BE5"/>
    <w:rsid w:val="009C7EA0"/>
    <w:rsid w:val="009C7FE4"/>
    <w:rsid w:val="009D0D00"/>
    <w:rsid w:val="009D0DAB"/>
    <w:rsid w:val="009D342E"/>
    <w:rsid w:val="009D348E"/>
    <w:rsid w:val="009D3D1C"/>
    <w:rsid w:val="009D4EF1"/>
    <w:rsid w:val="009D6635"/>
    <w:rsid w:val="009D7637"/>
    <w:rsid w:val="009D79DA"/>
    <w:rsid w:val="009D7D81"/>
    <w:rsid w:val="009E0240"/>
    <w:rsid w:val="009E16A2"/>
    <w:rsid w:val="009E16DD"/>
    <w:rsid w:val="009E1E2F"/>
    <w:rsid w:val="009E2E3F"/>
    <w:rsid w:val="009E39BC"/>
    <w:rsid w:val="009E494A"/>
    <w:rsid w:val="009E53D9"/>
    <w:rsid w:val="009E74E7"/>
    <w:rsid w:val="009E74ED"/>
    <w:rsid w:val="009F242E"/>
    <w:rsid w:val="009F28E7"/>
    <w:rsid w:val="009F33AA"/>
    <w:rsid w:val="009F35B5"/>
    <w:rsid w:val="009F4337"/>
    <w:rsid w:val="009F47D8"/>
    <w:rsid w:val="009F4AE1"/>
    <w:rsid w:val="009F4C6E"/>
    <w:rsid w:val="009F5198"/>
    <w:rsid w:val="009F5EFE"/>
    <w:rsid w:val="009F5FC0"/>
    <w:rsid w:val="009F72A8"/>
    <w:rsid w:val="009F78C5"/>
    <w:rsid w:val="00A0190C"/>
    <w:rsid w:val="00A01D6F"/>
    <w:rsid w:val="00A01DDF"/>
    <w:rsid w:val="00A01F6E"/>
    <w:rsid w:val="00A02BB9"/>
    <w:rsid w:val="00A039C7"/>
    <w:rsid w:val="00A04022"/>
    <w:rsid w:val="00A040EF"/>
    <w:rsid w:val="00A04BA5"/>
    <w:rsid w:val="00A05560"/>
    <w:rsid w:val="00A07582"/>
    <w:rsid w:val="00A07B70"/>
    <w:rsid w:val="00A07CB3"/>
    <w:rsid w:val="00A07D89"/>
    <w:rsid w:val="00A10899"/>
    <w:rsid w:val="00A10A94"/>
    <w:rsid w:val="00A13D93"/>
    <w:rsid w:val="00A148DF"/>
    <w:rsid w:val="00A15A85"/>
    <w:rsid w:val="00A16B85"/>
    <w:rsid w:val="00A16D12"/>
    <w:rsid w:val="00A17027"/>
    <w:rsid w:val="00A173FC"/>
    <w:rsid w:val="00A178EA"/>
    <w:rsid w:val="00A17C22"/>
    <w:rsid w:val="00A20958"/>
    <w:rsid w:val="00A2099B"/>
    <w:rsid w:val="00A22F65"/>
    <w:rsid w:val="00A239DA"/>
    <w:rsid w:val="00A24CB6"/>
    <w:rsid w:val="00A25902"/>
    <w:rsid w:val="00A2678D"/>
    <w:rsid w:val="00A2681A"/>
    <w:rsid w:val="00A27CE9"/>
    <w:rsid w:val="00A304C0"/>
    <w:rsid w:val="00A3058E"/>
    <w:rsid w:val="00A307C4"/>
    <w:rsid w:val="00A31A10"/>
    <w:rsid w:val="00A31A95"/>
    <w:rsid w:val="00A31D4D"/>
    <w:rsid w:val="00A32856"/>
    <w:rsid w:val="00A32EDA"/>
    <w:rsid w:val="00A32F8F"/>
    <w:rsid w:val="00A3309F"/>
    <w:rsid w:val="00A33DE5"/>
    <w:rsid w:val="00A3495D"/>
    <w:rsid w:val="00A35809"/>
    <w:rsid w:val="00A35B9F"/>
    <w:rsid w:val="00A35F3D"/>
    <w:rsid w:val="00A36743"/>
    <w:rsid w:val="00A3682A"/>
    <w:rsid w:val="00A36AA5"/>
    <w:rsid w:val="00A37C30"/>
    <w:rsid w:val="00A40EB0"/>
    <w:rsid w:val="00A4258C"/>
    <w:rsid w:val="00A42D70"/>
    <w:rsid w:val="00A42FCB"/>
    <w:rsid w:val="00A44148"/>
    <w:rsid w:val="00A445FB"/>
    <w:rsid w:val="00A44F7A"/>
    <w:rsid w:val="00A451FD"/>
    <w:rsid w:val="00A466CC"/>
    <w:rsid w:val="00A474F8"/>
    <w:rsid w:val="00A478B4"/>
    <w:rsid w:val="00A50651"/>
    <w:rsid w:val="00A53720"/>
    <w:rsid w:val="00A5386A"/>
    <w:rsid w:val="00A53A46"/>
    <w:rsid w:val="00A55174"/>
    <w:rsid w:val="00A55607"/>
    <w:rsid w:val="00A55724"/>
    <w:rsid w:val="00A558C7"/>
    <w:rsid w:val="00A56CCD"/>
    <w:rsid w:val="00A56D1E"/>
    <w:rsid w:val="00A602ED"/>
    <w:rsid w:val="00A60A7C"/>
    <w:rsid w:val="00A620D4"/>
    <w:rsid w:val="00A624F4"/>
    <w:rsid w:val="00A62863"/>
    <w:rsid w:val="00A628E6"/>
    <w:rsid w:val="00A62A0C"/>
    <w:rsid w:val="00A63DB8"/>
    <w:rsid w:val="00A649E5"/>
    <w:rsid w:val="00A64D51"/>
    <w:rsid w:val="00A64FFD"/>
    <w:rsid w:val="00A658E0"/>
    <w:rsid w:val="00A66EBB"/>
    <w:rsid w:val="00A71677"/>
    <w:rsid w:val="00A7312A"/>
    <w:rsid w:val="00A750C9"/>
    <w:rsid w:val="00A754BF"/>
    <w:rsid w:val="00A75AB4"/>
    <w:rsid w:val="00A75CE2"/>
    <w:rsid w:val="00A76A54"/>
    <w:rsid w:val="00A772F9"/>
    <w:rsid w:val="00A8142E"/>
    <w:rsid w:val="00A82487"/>
    <w:rsid w:val="00A83127"/>
    <w:rsid w:val="00A832A3"/>
    <w:rsid w:val="00A852E8"/>
    <w:rsid w:val="00A8595A"/>
    <w:rsid w:val="00A86F1E"/>
    <w:rsid w:val="00A873AB"/>
    <w:rsid w:val="00A87C2A"/>
    <w:rsid w:val="00A908A5"/>
    <w:rsid w:val="00A90F9B"/>
    <w:rsid w:val="00A91AF5"/>
    <w:rsid w:val="00A9295C"/>
    <w:rsid w:val="00A92A55"/>
    <w:rsid w:val="00A92BA1"/>
    <w:rsid w:val="00A92F72"/>
    <w:rsid w:val="00A93133"/>
    <w:rsid w:val="00A936DA"/>
    <w:rsid w:val="00A9415F"/>
    <w:rsid w:val="00A9521C"/>
    <w:rsid w:val="00A952C3"/>
    <w:rsid w:val="00A95757"/>
    <w:rsid w:val="00A95A1F"/>
    <w:rsid w:val="00A96133"/>
    <w:rsid w:val="00A96B14"/>
    <w:rsid w:val="00A96E92"/>
    <w:rsid w:val="00A97DF5"/>
    <w:rsid w:val="00AA1E9C"/>
    <w:rsid w:val="00AA33CA"/>
    <w:rsid w:val="00AA37BB"/>
    <w:rsid w:val="00AA37F1"/>
    <w:rsid w:val="00AA5D62"/>
    <w:rsid w:val="00AA6080"/>
    <w:rsid w:val="00AA6191"/>
    <w:rsid w:val="00AA6281"/>
    <w:rsid w:val="00AA7BE8"/>
    <w:rsid w:val="00AA7D60"/>
    <w:rsid w:val="00AB08A1"/>
    <w:rsid w:val="00AB1862"/>
    <w:rsid w:val="00AB1B78"/>
    <w:rsid w:val="00AB1FCD"/>
    <w:rsid w:val="00AB28BC"/>
    <w:rsid w:val="00AB32DF"/>
    <w:rsid w:val="00AB390F"/>
    <w:rsid w:val="00AB4E4B"/>
    <w:rsid w:val="00AB5537"/>
    <w:rsid w:val="00AB5895"/>
    <w:rsid w:val="00AB79F9"/>
    <w:rsid w:val="00AB7AF5"/>
    <w:rsid w:val="00AB7E93"/>
    <w:rsid w:val="00AC059D"/>
    <w:rsid w:val="00AC0764"/>
    <w:rsid w:val="00AC0A9D"/>
    <w:rsid w:val="00AC0EEE"/>
    <w:rsid w:val="00AC10CA"/>
    <w:rsid w:val="00AC17CC"/>
    <w:rsid w:val="00AC1C6B"/>
    <w:rsid w:val="00AC2099"/>
    <w:rsid w:val="00AC30B0"/>
    <w:rsid w:val="00AC316F"/>
    <w:rsid w:val="00AC3767"/>
    <w:rsid w:val="00AC3C62"/>
    <w:rsid w:val="00AC4407"/>
    <w:rsid w:val="00AC5E94"/>
    <w:rsid w:val="00AC5FB4"/>
    <w:rsid w:val="00AC64ED"/>
    <w:rsid w:val="00AC6A5F"/>
    <w:rsid w:val="00AC6B2A"/>
    <w:rsid w:val="00AC772F"/>
    <w:rsid w:val="00AC7954"/>
    <w:rsid w:val="00AD06CA"/>
    <w:rsid w:val="00AD265F"/>
    <w:rsid w:val="00AD3299"/>
    <w:rsid w:val="00AD3C21"/>
    <w:rsid w:val="00AD40F2"/>
    <w:rsid w:val="00AD48C4"/>
    <w:rsid w:val="00AD532C"/>
    <w:rsid w:val="00AD5354"/>
    <w:rsid w:val="00AD53AE"/>
    <w:rsid w:val="00AD60BE"/>
    <w:rsid w:val="00AD72EB"/>
    <w:rsid w:val="00AD785D"/>
    <w:rsid w:val="00AD7A04"/>
    <w:rsid w:val="00AE008C"/>
    <w:rsid w:val="00AE05E8"/>
    <w:rsid w:val="00AE144D"/>
    <w:rsid w:val="00AE164B"/>
    <w:rsid w:val="00AE1D48"/>
    <w:rsid w:val="00AE2092"/>
    <w:rsid w:val="00AE30CA"/>
    <w:rsid w:val="00AE3F5A"/>
    <w:rsid w:val="00AE5331"/>
    <w:rsid w:val="00AE5480"/>
    <w:rsid w:val="00AE5915"/>
    <w:rsid w:val="00AE62A9"/>
    <w:rsid w:val="00AE651C"/>
    <w:rsid w:val="00AE6982"/>
    <w:rsid w:val="00AE6E09"/>
    <w:rsid w:val="00AE7344"/>
    <w:rsid w:val="00AE7E06"/>
    <w:rsid w:val="00AF06B2"/>
    <w:rsid w:val="00AF0BF7"/>
    <w:rsid w:val="00AF17CC"/>
    <w:rsid w:val="00AF1F1F"/>
    <w:rsid w:val="00AF2A00"/>
    <w:rsid w:val="00AF2A37"/>
    <w:rsid w:val="00AF2DA1"/>
    <w:rsid w:val="00AF30CE"/>
    <w:rsid w:val="00AF3537"/>
    <w:rsid w:val="00AF408B"/>
    <w:rsid w:val="00AF4E0C"/>
    <w:rsid w:val="00AF544F"/>
    <w:rsid w:val="00AF576D"/>
    <w:rsid w:val="00AF58A0"/>
    <w:rsid w:val="00AF58F3"/>
    <w:rsid w:val="00AF594C"/>
    <w:rsid w:val="00AF6025"/>
    <w:rsid w:val="00AF723B"/>
    <w:rsid w:val="00AF7A5B"/>
    <w:rsid w:val="00B005B1"/>
    <w:rsid w:val="00B01C0D"/>
    <w:rsid w:val="00B0260B"/>
    <w:rsid w:val="00B02A8F"/>
    <w:rsid w:val="00B02F8D"/>
    <w:rsid w:val="00B03807"/>
    <w:rsid w:val="00B039B1"/>
    <w:rsid w:val="00B04252"/>
    <w:rsid w:val="00B042AF"/>
    <w:rsid w:val="00B04521"/>
    <w:rsid w:val="00B059EB"/>
    <w:rsid w:val="00B05A40"/>
    <w:rsid w:val="00B06078"/>
    <w:rsid w:val="00B06266"/>
    <w:rsid w:val="00B06A4C"/>
    <w:rsid w:val="00B0759D"/>
    <w:rsid w:val="00B1041C"/>
    <w:rsid w:val="00B11049"/>
    <w:rsid w:val="00B11448"/>
    <w:rsid w:val="00B11521"/>
    <w:rsid w:val="00B1181C"/>
    <w:rsid w:val="00B118EB"/>
    <w:rsid w:val="00B11B54"/>
    <w:rsid w:val="00B12357"/>
    <w:rsid w:val="00B12421"/>
    <w:rsid w:val="00B132C2"/>
    <w:rsid w:val="00B13344"/>
    <w:rsid w:val="00B13866"/>
    <w:rsid w:val="00B13DCB"/>
    <w:rsid w:val="00B14156"/>
    <w:rsid w:val="00B14EE3"/>
    <w:rsid w:val="00B15347"/>
    <w:rsid w:val="00B15F80"/>
    <w:rsid w:val="00B163BC"/>
    <w:rsid w:val="00B169EF"/>
    <w:rsid w:val="00B16A53"/>
    <w:rsid w:val="00B176DF"/>
    <w:rsid w:val="00B1770C"/>
    <w:rsid w:val="00B177D8"/>
    <w:rsid w:val="00B20404"/>
    <w:rsid w:val="00B209D7"/>
    <w:rsid w:val="00B20A56"/>
    <w:rsid w:val="00B223D5"/>
    <w:rsid w:val="00B22CCB"/>
    <w:rsid w:val="00B2440B"/>
    <w:rsid w:val="00B24539"/>
    <w:rsid w:val="00B251FC"/>
    <w:rsid w:val="00B25A29"/>
    <w:rsid w:val="00B25F05"/>
    <w:rsid w:val="00B262AF"/>
    <w:rsid w:val="00B263DD"/>
    <w:rsid w:val="00B30177"/>
    <w:rsid w:val="00B316FA"/>
    <w:rsid w:val="00B3193D"/>
    <w:rsid w:val="00B3240A"/>
    <w:rsid w:val="00B33EC3"/>
    <w:rsid w:val="00B349E2"/>
    <w:rsid w:val="00B34B1D"/>
    <w:rsid w:val="00B35C9E"/>
    <w:rsid w:val="00B36E19"/>
    <w:rsid w:val="00B37720"/>
    <w:rsid w:val="00B37B60"/>
    <w:rsid w:val="00B40D98"/>
    <w:rsid w:val="00B41256"/>
    <w:rsid w:val="00B41A7D"/>
    <w:rsid w:val="00B41EE6"/>
    <w:rsid w:val="00B441AE"/>
    <w:rsid w:val="00B4420D"/>
    <w:rsid w:val="00B44E10"/>
    <w:rsid w:val="00B4585E"/>
    <w:rsid w:val="00B469C1"/>
    <w:rsid w:val="00B46B89"/>
    <w:rsid w:val="00B46E34"/>
    <w:rsid w:val="00B47B75"/>
    <w:rsid w:val="00B5191A"/>
    <w:rsid w:val="00B51F03"/>
    <w:rsid w:val="00B52B97"/>
    <w:rsid w:val="00B5453F"/>
    <w:rsid w:val="00B55411"/>
    <w:rsid w:val="00B555F4"/>
    <w:rsid w:val="00B56087"/>
    <w:rsid w:val="00B56903"/>
    <w:rsid w:val="00B56F2F"/>
    <w:rsid w:val="00B57115"/>
    <w:rsid w:val="00B57405"/>
    <w:rsid w:val="00B57737"/>
    <w:rsid w:val="00B57D09"/>
    <w:rsid w:val="00B60286"/>
    <w:rsid w:val="00B612E5"/>
    <w:rsid w:val="00B619F1"/>
    <w:rsid w:val="00B61C8E"/>
    <w:rsid w:val="00B622BF"/>
    <w:rsid w:val="00B626B6"/>
    <w:rsid w:val="00B6325B"/>
    <w:rsid w:val="00B63819"/>
    <w:rsid w:val="00B63A6C"/>
    <w:rsid w:val="00B643F4"/>
    <w:rsid w:val="00B64857"/>
    <w:rsid w:val="00B656EC"/>
    <w:rsid w:val="00B664AD"/>
    <w:rsid w:val="00B67211"/>
    <w:rsid w:val="00B67599"/>
    <w:rsid w:val="00B70381"/>
    <w:rsid w:val="00B70C09"/>
    <w:rsid w:val="00B70D37"/>
    <w:rsid w:val="00B71209"/>
    <w:rsid w:val="00B713F7"/>
    <w:rsid w:val="00B72052"/>
    <w:rsid w:val="00B72637"/>
    <w:rsid w:val="00B72A0F"/>
    <w:rsid w:val="00B72BB6"/>
    <w:rsid w:val="00B74084"/>
    <w:rsid w:val="00B740C3"/>
    <w:rsid w:val="00B74EF0"/>
    <w:rsid w:val="00B75CF0"/>
    <w:rsid w:val="00B76847"/>
    <w:rsid w:val="00B76A7E"/>
    <w:rsid w:val="00B775E2"/>
    <w:rsid w:val="00B8063D"/>
    <w:rsid w:val="00B812C7"/>
    <w:rsid w:val="00B81BFF"/>
    <w:rsid w:val="00B81C17"/>
    <w:rsid w:val="00B81CE1"/>
    <w:rsid w:val="00B81E6D"/>
    <w:rsid w:val="00B82053"/>
    <w:rsid w:val="00B82323"/>
    <w:rsid w:val="00B831CA"/>
    <w:rsid w:val="00B837A4"/>
    <w:rsid w:val="00B84B22"/>
    <w:rsid w:val="00B85032"/>
    <w:rsid w:val="00B855D9"/>
    <w:rsid w:val="00B85DB2"/>
    <w:rsid w:val="00B8605E"/>
    <w:rsid w:val="00B86573"/>
    <w:rsid w:val="00B875EA"/>
    <w:rsid w:val="00B908D1"/>
    <w:rsid w:val="00B9230A"/>
    <w:rsid w:val="00B92BC5"/>
    <w:rsid w:val="00B93041"/>
    <w:rsid w:val="00B93273"/>
    <w:rsid w:val="00B9384F"/>
    <w:rsid w:val="00B93D16"/>
    <w:rsid w:val="00B961FD"/>
    <w:rsid w:val="00B97C13"/>
    <w:rsid w:val="00BA00F0"/>
    <w:rsid w:val="00BA0125"/>
    <w:rsid w:val="00BA0F5F"/>
    <w:rsid w:val="00BA1435"/>
    <w:rsid w:val="00BA198C"/>
    <w:rsid w:val="00BA1A81"/>
    <w:rsid w:val="00BA1D22"/>
    <w:rsid w:val="00BA2E4C"/>
    <w:rsid w:val="00BA3274"/>
    <w:rsid w:val="00BA3718"/>
    <w:rsid w:val="00BA3774"/>
    <w:rsid w:val="00BA4BDB"/>
    <w:rsid w:val="00BA5068"/>
    <w:rsid w:val="00BA58A0"/>
    <w:rsid w:val="00BA6CB2"/>
    <w:rsid w:val="00BA75BC"/>
    <w:rsid w:val="00BA79FA"/>
    <w:rsid w:val="00BA7A1E"/>
    <w:rsid w:val="00BA7AD0"/>
    <w:rsid w:val="00BA7BE5"/>
    <w:rsid w:val="00BB0AC7"/>
    <w:rsid w:val="00BB0BF9"/>
    <w:rsid w:val="00BB1126"/>
    <w:rsid w:val="00BB158D"/>
    <w:rsid w:val="00BB1616"/>
    <w:rsid w:val="00BB2DEF"/>
    <w:rsid w:val="00BB2F30"/>
    <w:rsid w:val="00BB35C0"/>
    <w:rsid w:val="00BB4068"/>
    <w:rsid w:val="00BB4DE5"/>
    <w:rsid w:val="00BB4E49"/>
    <w:rsid w:val="00BB5697"/>
    <w:rsid w:val="00BB6680"/>
    <w:rsid w:val="00BB6900"/>
    <w:rsid w:val="00BB6F1B"/>
    <w:rsid w:val="00BB74BB"/>
    <w:rsid w:val="00BC0415"/>
    <w:rsid w:val="00BC15A7"/>
    <w:rsid w:val="00BC1D03"/>
    <w:rsid w:val="00BC4720"/>
    <w:rsid w:val="00BC55D1"/>
    <w:rsid w:val="00BC5A58"/>
    <w:rsid w:val="00BC619C"/>
    <w:rsid w:val="00BC6DCB"/>
    <w:rsid w:val="00BD00CA"/>
    <w:rsid w:val="00BD0978"/>
    <w:rsid w:val="00BD3937"/>
    <w:rsid w:val="00BD3DEC"/>
    <w:rsid w:val="00BD48B7"/>
    <w:rsid w:val="00BD4A17"/>
    <w:rsid w:val="00BD4AEA"/>
    <w:rsid w:val="00BD4CBD"/>
    <w:rsid w:val="00BD518F"/>
    <w:rsid w:val="00BD636C"/>
    <w:rsid w:val="00BD6537"/>
    <w:rsid w:val="00BD68B9"/>
    <w:rsid w:val="00BD6D15"/>
    <w:rsid w:val="00BD7847"/>
    <w:rsid w:val="00BD791D"/>
    <w:rsid w:val="00BD7AC4"/>
    <w:rsid w:val="00BD7B2F"/>
    <w:rsid w:val="00BD7D33"/>
    <w:rsid w:val="00BE018E"/>
    <w:rsid w:val="00BE1CA4"/>
    <w:rsid w:val="00BE1EF8"/>
    <w:rsid w:val="00BE1F12"/>
    <w:rsid w:val="00BE2BC3"/>
    <w:rsid w:val="00BE33E2"/>
    <w:rsid w:val="00BE3897"/>
    <w:rsid w:val="00BE40FB"/>
    <w:rsid w:val="00BE4601"/>
    <w:rsid w:val="00BE4C7C"/>
    <w:rsid w:val="00BE63FD"/>
    <w:rsid w:val="00BE6E71"/>
    <w:rsid w:val="00BE6FEB"/>
    <w:rsid w:val="00BE75D3"/>
    <w:rsid w:val="00BE766B"/>
    <w:rsid w:val="00BE7BE5"/>
    <w:rsid w:val="00BF0AB2"/>
    <w:rsid w:val="00BF14C7"/>
    <w:rsid w:val="00BF28FE"/>
    <w:rsid w:val="00BF3DEA"/>
    <w:rsid w:val="00BF48C1"/>
    <w:rsid w:val="00BF48EE"/>
    <w:rsid w:val="00BF4C57"/>
    <w:rsid w:val="00BF53D2"/>
    <w:rsid w:val="00BF7731"/>
    <w:rsid w:val="00BF79B6"/>
    <w:rsid w:val="00BF7A8C"/>
    <w:rsid w:val="00C00405"/>
    <w:rsid w:val="00C00A16"/>
    <w:rsid w:val="00C01311"/>
    <w:rsid w:val="00C01A38"/>
    <w:rsid w:val="00C026CB"/>
    <w:rsid w:val="00C03539"/>
    <w:rsid w:val="00C037CA"/>
    <w:rsid w:val="00C03867"/>
    <w:rsid w:val="00C04095"/>
    <w:rsid w:val="00C0418A"/>
    <w:rsid w:val="00C04F40"/>
    <w:rsid w:val="00C05AB2"/>
    <w:rsid w:val="00C060EF"/>
    <w:rsid w:val="00C062B5"/>
    <w:rsid w:val="00C0635C"/>
    <w:rsid w:val="00C07406"/>
    <w:rsid w:val="00C07F92"/>
    <w:rsid w:val="00C102AD"/>
    <w:rsid w:val="00C114BE"/>
    <w:rsid w:val="00C1230C"/>
    <w:rsid w:val="00C12335"/>
    <w:rsid w:val="00C13668"/>
    <w:rsid w:val="00C13FF7"/>
    <w:rsid w:val="00C14F93"/>
    <w:rsid w:val="00C1525A"/>
    <w:rsid w:val="00C15993"/>
    <w:rsid w:val="00C15CF6"/>
    <w:rsid w:val="00C16474"/>
    <w:rsid w:val="00C16EF3"/>
    <w:rsid w:val="00C17509"/>
    <w:rsid w:val="00C17DBB"/>
    <w:rsid w:val="00C2006B"/>
    <w:rsid w:val="00C205E1"/>
    <w:rsid w:val="00C223B7"/>
    <w:rsid w:val="00C22885"/>
    <w:rsid w:val="00C22BBD"/>
    <w:rsid w:val="00C23EA6"/>
    <w:rsid w:val="00C241C2"/>
    <w:rsid w:val="00C24D91"/>
    <w:rsid w:val="00C25826"/>
    <w:rsid w:val="00C25C6C"/>
    <w:rsid w:val="00C264F8"/>
    <w:rsid w:val="00C30132"/>
    <w:rsid w:val="00C30946"/>
    <w:rsid w:val="00C30CAA"/>
    <w:rsid w:val="00C31040"/>
    <w:rsid w:val="00C3208C"/>
    <w:rsid w:val="00C337BE"/>
    <w:rsid w:val="00C34734"/>
    <w:rsid w:val="00C34FF9"/>
    <w:rsid w:val="00C3520C"/>
    <w:rsid w:val="00C35522"/>
    <w:rsid w:val="00C36248"/>
    <w:rsid w:val="00C36B4F"/>
    <w:rsid w:val="00C372EA"/>
    <w:rsid w:val="00C37386"/>
    <w:rsid w:val="00C4041C"/>
    <w:rsid w:val="00C40648"/>
    <w:rsid w:val="00C40C5D"/>
    <w:rsid w:val="00C41229"/>
    <w:rsid w:val="00C41324"/>
    <w:rsid w:val="00C421EF"/>
    <w:rsid w:val="00C42884"/>
    <w:rsid w:val="00C435B4"/>
    <w:rsid w:val="00C43F13"/>
    <w:rsid w:val="00C44177"/>
    <w:rsid w:val="00C443EA"/>
    <w:rsid w:val="00C448A8"/>
    <w:rsid w:val="00C44D57"/>
    <w:rsid w:val="00C4562F"/>
    <w:rsid w:val="00C45C0E"/>
    <w:rsid w:val="00C45EDD"/>
    <w:rsid w:val="00C45F38"/>
    <w:rsid w:val="00C469A1"/>
    <w:rsid w:val="00C46B17"/>
    <w:rsid w:val="00C46F09"/>
    <w:rsid w:val="00C47F09"/>
    <w:rsid w:val="00C50573"/>
    <w:rsid w:val="00C509BC"/>
    <w:rsid w:val="00C50F56"/>
    <w:rsid w:val="00C5231F"/>
    <w:rsid w:val="00C523E0"/>
    <w:rsid w:val="00C5307B"/>
    <w:rsid w:val="00C53E27"/>
    <w:rsid w:val="00C55453"/>
    <w:rsid w:val="00C5575A"/>
    <w:rsid w:val="00C57B56"/>
    <w:rsid w:val="00C60389"/>
    <w:rsid w:val="00C6074D"/>
    <w:rsid w:val="00C60BC7"/>
    <w:rsid w:val="00C619A2"/>
    <w:rsid w:val="00C61BE7"/>
    <w:rsid w:val="00C62EDD"/>
    <w:rsid w:val="00C65C24"/>
    <w:rsid w:val="00C66A3C"/>
    <w:rsid w:val="00C66F1D"/>
    <w:rsid w:val="00C6716A"/>
    <w:rsid w:val="00C70076"/>
    <w:rsid w:val="00C726CB"/>
    <w:rsid w:val="00C72BA0"/>
    <w:rsid w:val="00C72BC8"/>
    <w:rsid w:val="00C73B63"/>
    <w:rsid w:val="00C73E78"/>
    <w:rsid w:val="00C74F44"/>
    <w:rsid w:val="00C75594"/>
    <w:rsid w:val="00C75B10"/>
    <w:rsid w:val="00C75D4A"/>
    <w:rsid w:val="00C76103"/>
    <w:rsid w:val="00C770EE"/>
    <w:rsid w:val="00C772A2"/>
    <w:rsid w:val="00C77E7F"/>
    <w:rsid w:val="00C82C4B"/>
    <w:rsid w:val="00C832D0"/>
    <w:rsid w:val="00C83C1D"/>
    <w:rsid w:val="00C83EC4"/>
    <w:rsid w:val="00C84135"/>
    <w:rsid w:val="00C8440B"/>
    <w:rsid w:val="00C853D4"/>
    <w:rsid w:val="00C85D75"/>
    <w:rsid w:val="00C87845"/>
    <w:rsid w:val="00C87C23"/>
    <w:rsid w:val="00C87FF1"/>
    <w:rsid w:val="00C904CF"/>
    <w:rsid w:val="00C9071C"/>
    <w:rsid w:val="00C90C6D"/>
    <w:rsid w:val="00C91231"/>
    <w:rsid w:val="00C91BF1"/>
    <w:rsid w:val="00C91F57"/>
    <w:rsid w:val="00C9266F"/>
    <w:rsid w:val="00C93255"/>
    <w:rsid w:val="00C9377A"/>
    <w:rsid w:val="00C94C06"/>
    <w:rsid w:val="00C94FCD"/>
    <w:rsid w:val="00C9533A"/>
    <w:rsid w:val="00C95676"/>
    <w:rsid w:val="00C95771"/>
    <w:rsid w:val="00C95A09"/>
    <w:rsid w:val="00C96B0F"/>
    <w:rsid w:val="00C97449"/>
    <w:rsid w:val="00C9751D"/>
    <w:rsid w:val="00CA023D"/>
    <w:rsid w:val="00CA0890"/>
    <w:rsid w:val="00CA0FA5"/>
    <w:rsid w:val="00CA1D07"/>
    <w:rsid w:val="00CA37F7"/>
    <w:rsid w:val="00CA3B32"/>
    <w:rsid w:val="00CA4270"/>
    <w:rsid w:val="00CA4AFB"/>
    <w:rsid w:val="00CA662B"/>
    <w:rsid w:val="00CA6C8D"/>
    <w:rsid w:val="00CA7D9C"/>
    <w:rsid w:val="00CB0167"/>
    <w:rsid w:val="00CB03FC"/>
    <w:rsid w:val="00CB20C8"/>
    <w:rsid w:val="00CB2285"/>
    <w:rsid w:val="00CB2C40"/>
    <w:rsid w:val="00CB341C"/>
    <w:rsid w:val="00CB45F2"/>
    <w:rsid w:val="00CB4B14"/>
    <w:rsid w:val="00CB4FA7"/>
    <w:rsid w:val="00CB5094"/>
    <w:rsid w:val="00CB538B"/>
    <w:rsid w:val="00CB7AFD"/>
    <w:rsid w:val="00CB7E54"/>
    <w:rsid w:val="00CB7F16"/>
    <w:rsid w:val="00CC00E0"/>
    <w:rsid w:val="00CC0DF7"/>
    <w:rsid w:val="00CC203B"/>
    <w:rsid w:val="00CC314B"/>
    <w:rsid w:val="00CC3C87"/>
    <w:rsid w:val="00CC3DDA"/>
    <w:rsid w:val="00CC3EE7"/>
    <w:rsid w:val="00CC4A06"/>
    <w:rsid w:val="00CC50A6"/>
    <w:rsid w:val="00CC580E"/>
    <w:rsid w:val="00CC62CA"/>
    <w:rsid w:val="00CC6644"/>
    <w:rsid w:val="00CC6E8F"/>
    <w:rsid w:val="00CC7717"/>
    <w:rsid w:val="00CC774A"/>
    <w:rsid w:val="00CD0E87"/>
    <w:rsid w:val="00CD0F79"/>
    <w:rsid w:val="00CD1D12"/>
    <w:rsid w:val="00CD24C9"/>
    <w:rsid w:val="00CD28A4"/>
    <w:rsid w:val="00CD317B"/>
    <w:rsid w:val="00CD357E"/>
    <w:rsid w:val="00CD40BC"/>
    <w:rsid w:val="00CD47B4"/>
    <w:rsid w:val="00CD47E6"/>
    <w:rsid w:val="00CD4C94"/>
    <w:rsid w:val="00CD4CEC"/>
    <w:rsid w:val="00CD6823"/>
    <w:rsid w:val="00CD74C7"/>
    <w:rsid w:val="00CE009D"/>
    <w:rsid w:val="00CE03F3"/>
    <w:rsid w:val="00CE07FD"/>
    <w:rsid w:val="00CE08C3"/>
    <w:rsid w:val="00CE0A5A"/>
    <w:rsid w:val="00CE14D7"/>
    <w:rsid w:val="00CE2538"/>
    <w:rsid w:val="00CE2D27"/>
    <w:rsid w:val="00CE30EA"/>
    <w:rsid w:val="00CE4F95"/>
    <w:rsid w:val="00CE530F"/>
    <w:rsid w:val="00CE5D6E"/>
    <w:rsid w:val="00CE6492"/>
    <w:rsid w:val="00CE6507"/>
    <w:rsid w:val="00CE69B1"/>
    <w:rsid w:val="00CE74B1"/>
    <w:rsid w:val="00CF0F81"/>
    <w:rsid w:val="00CF1198"/>
    <w:rsid w:val="00CF1836"/>
    <w:rsid w:val="00CF1B3E"/>
    <w:rsid w:val="00CF22FF"/>
    <w:rsid w:val="00CF23B9"/>
    <w:rsid w:val="00CF3524"/>
    <w:rsid w:val="00CF4DB2"/>
    <w:rsid w:val="00CF4ECC"/>
    <w:rsid w:val="00CF6511"/>
    <w:rsid w:val="00CF66CE"/>
    <w:rsid w:val="00CF7AAF"/>
    <w:rsid w:val="00CF7DA9"/>
    <w:rsid w:val="00CF7DED"/>
    <w:rsid w:val="00CF7FF5"/>
    <w:rsid w:val="00D011FD"/>
    <w:rsid w:val="00D01AA9"/>
    <w:rsid w:val="00D01EAD"/>
    <w:rsid w:val="00D03636"/>
    <w:rsid w:val="00D03934"/>
    <w:rsid w:val="00D03A59"/>
    <w:rsid w:val="00D03BA9"/>
    <w:rsid w:val="00D044AB"/>
    <w:rsid w:val="00D046C0"/>
    <w:rsid w:val="00D048E3"/>
    <w:rsid w:val="00D05129"/>
    <w:rsid w:val="00D05B52"/>
    <w:rsid w:val="00D06091"/>
    <w:rsid w:val="00D07887"/>
    <w:rsid w:val="00D107E1"/>
    <w:rsid w:val="00D1098A"/>
    <w:rsid w:val="00D10B2E"/>
    <w:rsid w:val="00D12777"/>
    <w:rsid w:val="00D127BE"/>
    <w:rsid w:val="00D128F3"/>
    <w:rsid w:val="00D12F6C"/>
    <w:rsid w:val="00D13C00"/>
    <w:rsid w:val="00D1413C"/>
    <w:rsid w:val="00D14754"/>
    <w:rsid w:val="00D15668"/>
    <w:rsid w:val="00D16439"/>
    <w:rsid w:val="00D17557"/>
    <w:rsid w:val="00D177BA"/>
    <w:rsid w:val="00D17C93"/>
    <w:rsid w:val="00D20080"/>
    <w:rsid w:val="00D20E64"/>
    <w:rsid w:val="00D21D34"/>
    <w:rsid w:val="00D21E37"/>
    <w:rsid w:val="00D2210E"/>
    <w:rsid w:val="00D2227A"/>
    <w:rsid w:val="00D23152"/>
    <w:rsid w:val="00D23780"/>
    <w:rsid w:val="00D23A82"/>
    <w:rsid w:val="00D26029"/>
    <w:rsid w:val="00D26874"/>
    <w:rsid w:val="00D268EC"/>
    <w:rsid w:val="00D26AFF"/>
    <w:rsid w:val="00D27497"/>
    <w:rsid w:val="00D27BBF"/>
    <w:rsid w:val="00D303CB"/>
    <w:rsid w:val="00D3065C"/>
    <w:rsid w:val="00D30D9E"/>
    <w:rsid w:val="00D317EF"/>
    <w:rsid w:val="00D31A6D"/>
    <w:rsid w:val="00D31FC6"/>
    <w:rsid w:val="00D32443"/>
    <w:rsid w:val="00D32494"/>
    <w:rsid w:val="00D32790"/>
    <w:rsid w:val="00D32CAB"/>
    <w:rsid w:val="00D34674"/>
    <w:rsid w:val="00D34970"/>
    <w:rsid w:val="00D351B0"/>
    <w:rsid w:val="00D35822"/>
    <w:rsid w:val="00D36B6E"/>
    <w:rsid w:val="00D36B95"/>
    <w:rsid w:val="00D36D48"/>
    <w:rsid w:val="00D37079"/>
    <w:rsid w:val="00D37159"/>
    <w:rsid w:val="00D409FF"/>
    <w:rsid w:val="00D41544"/>
    <w:rsid w:val="00D41CF6"/>
    <w:rsid w:val="00D42298"/>
    <w:rsid w:val="00D42AE1"/>
    <w:rsid w:val="00D43505"/>
    <w:rsid w:val="00D436E6"/>
    <w:rsid w:val="00D43FB2"/>
    <w:rsid w:val="00D44D91"/>
    <w:rsid w:val="00D45DF3"/>
    <w:rsid w:val="00D469EE"/>
    <w:rsid w:val="00D46A7A"/>
    <w:rsid w:val="00D47051"/>
    <w:rsid w:val="00D4762C"/>
    <w:rsid w:val="00D47F2D"/>
    <w:rsid w:val="00D50284"/>
    <w:rsid w:val="00D50A05"/>
    <w:rsid w:val="00D50A45"/>
    <w:rsid w:val="00D51CEC"/>
    <w:rsid w:val="00D52175"/>
    <w:rsid w:val="00D5237B"/>
    <w:rsid w:val="00D52472"/>
    <w:rsid w:val="00D52B41"/>
    <w:rsid w:val="00D53D8B"/>
    <w:rsid w:val="00D5598D"/>
    <w:rsid w:val="00D559B1"/>
    <w:rsid w:val="00D55F00"/>
    <w:rsid w:val="00D56583"/>
    <w:rsid w:val="00D56945"/>
    <w:rsid w:val="00D57128"/>
    <w:rsid w:val="00D57432"/>
    <w:rsid w:val="00D5777C"/>
    <w:rsid w:val="00D57C8B"/>
    <w:rsid w:val="00D6048C"/>
    <w:rsid w:val="00D6318F"/>
    <w:rsid w:val="00D64076"/>
    <w:rsid w:val="00D64AED"/>
    <w:rsid w:val="00D651EE"/>
    <w:rsid w:val="00D652E8"/>
    <w:rsid w:val="00D65BA9"/>
    <w:rsid w:val="00D663A3"/>
    <w:rsid w:val="00D66860"/>
    <w:rsid w:val="00D66FE9"/>
    <w:rsid w:val="00D67898"/>
    <w:rsid w:val="00D67926"/>
    <w:rsid w:val="00D67FC2"/>
    <w:rsid w:val="00D71134"/>
    <w:rsid w:val="00D71D70"/>
    <w:rsid w:val="00D71FCB"/>
    <w:rsid w:val="00D725AC"/>
    <w:rsid w:val="00D72950"/>
    <w:rsid w:val="00D73CB0"/>
    <w:rsid w:val="00D74C88"/>
    <w:rsid w:val="00D74D18"/>
    <w:rsid w:val="00D756D0"/>
    <w:rsid w:val="00D75C56"/>
    <w:rsid w:val="00D76657"/>
    <w:rsid w:val="00D76FE6"/>
    <w:rsid w:val="00D77834"/>
    <w:rsid w:val="00D779D2"/>
    <w:rsid w:val="00D77C34"/>
    <w:rsid w:val="00D8241A"/>
    <w:rsid w:val="00D82DF6"/>
    <w:rsid w:val="00D834BC"/>
    <w:rsid w:val="00D83CC5"/>
    <w:rsid w:val="00D83CD1"/>
    <w:rsid w:val="00D84A40"/>
    <w:rsid w:val="00D8547E"/>
    <w:rsid w:val="00D8679F"/>
    <w:rsid w:val="00D916D4"/>
    <w:rsid w:val="00D9262F"/>
    <w:rsid w:val="00D93A5E"/>
    <w:rsid w:val="00D93B41"/>
    <w:rsid w:val="00D94034"/>
    <w:rsid w:val="00D94B70"/>
    <w:rsid w:val="00D94C3B"/>
    <w:rsid w:val="00D9526E"/>
    <w:rsid w:val="00D95310"/>
    <w:rsid w:val="00D9567D"/>
    <w:rsid w:val="00D95DCC"/>
    <w:rsid w:val="00D963B0"/>
    <w:rsid w:val="00D965CD"/>
    <w:rsid w:val="00DA1609"/>
    <w:rsid w:val="00DA2115"/>
    <w:rsid w:val="00DA371A"/>
    <w:rsid w:val="00DA3853"/>
    <w:rsid w:val="00DA3B6B"/>
    <w:rsid w:val="00DA5A2D"/>
    <w:rsid w:val="00DA67BF"/>
    <w:rsid w:val="00DA6C24"/>
    <w:rsid w:val="00DA6DE3"/>
    <w:rsid w:val="00DA6FBA"/>
    <w:rsid w:val="00DA71E6"/>
    <w:rsid w:val="00DA7EF9"/>
    <w:rsid w:val="00DB05B8"/>
    <w:rsid w:val="00DB0BE7"/>
    <w:rsid w:val="00DB0C2C"/>
    <w:rsid w:val="00DB1613"/>
    <w:rsid w:val="00DB1965"/>
    <w:rsid w:val="00DB2477"/>
    <w:rsid w:val="00DB29A6"/>
    <w:rsid w:val="00DB32EE"/>
    <w:rsid w:val="00DB33F2"/>
    <w:rsid w:val="00DB36CB"/>
    <w:rsid w:val="00DB37C2"/>
    <w:rsid w:val="00DB3AC3"/>
    <w:rsid w:val="00DB4ECD"/>
    <w:rsid w:val="00DB4F03"/>
    <w:rsid w:val="00DB6851"/>
    <w:rsid w:val="00DB6A2A"/>
    <w:rsid w:val="00DB6B41"/>
    <w:rsid w:val="00DC25FE"/>
    <w:rsid w:val="00DC30F7"/>
    <w:rsid w:val="00DC3362"/>
    <w:rsid w:val="00DC37FC"/>
    <w:rsid w:val="00DC41E5"/>
    <w:rsid w:val="00DC446B"/>
    <w:rsid w:val="00DC4748"/>
    <w:rsid w:val="00DC5068"/>
    <w:rsid w:val="00DC5586"/>
    <w:rsid w:val="00DC67F5"/>
    <w:rsid w:val="00DC6FBB"/>
    <w:rsid w:val="00DC7B9E"/>
    <w:rsid w:val="00DD08C8"/>
    <w:rsid w:val="00DD09B3"/>
    <w:rsid w:val="00DD0B4D"/>
    <w:rsid w:val="00DD0DF8"/>
    <w:rsid w:val="00DD0EB7"/>
    <w:rsid w:val="00DD13F5"/>
    <w:rsid w:val="00DD3A1B"/>
    <w:rsid w:val="00DD46A8"/>
    <w:rsid w:val="00DD494E"/>
    <w:rsid w:val="00DD60C5"/>
    <w:rsid w:val="00DD6BDF"/>
    <w:rsid w:val="00DD777B"/>
    <w:rsid w:val="00DE0F13"/>
    <w:rsid w:val="00DE0F26"/>
    <w:rsid w:val="00DE1BA9"/>
    <w:rsid w:val="00DE27BB"/>
    <w:rsid w:val="00DE2F32"/>
    <w:rsid w:val="00DE3006"/>
    <w:rsid w:val="00DE30C2"/>
    <w:rsid w:val="00DE415E"/>
    <w:rsid w:val="00DE43C5"/>
    <w:rsid w:val="00DE53EF"/>
    <w:rsid w:val="00DE54FF"/>
    <w:rsid w:val="00DE5806"/>
    <w:rsid w:val="00DE6D04"/>
    <w:rsid w:val="00DE7632"/>
    <w:rsid w:val="00DE7967"/>
    <w:rsid w:val="00DE7C84"/>
    <w:rsid w:val="00DF03A6"/>
    <w:rsid w:val="00DF065D"/>
    <w:rsid w:val="00DF1893"/>
    <w:rsid w:val="00DF219A"/>
    <w:rsid w:val="00DF23CE"/>
    <w:rsid w:val="00DF26AC"/>
    <w:rsid w:val="00DF2763"/>
    <w:rsid w:val="00DF2D46"/>
    <w:rsid w:val="00DF362D"/>
    <w:rsid w:val="00DF3F22"/>
    <w:rsid w:val="00DF476A"/>
    <w:rsid w:val="00DF4BDF"/>
    <w:rsid w:val="00DF4C13"/>
    <w:rsid w:val="00DF4D9E"/>
    <w:rsid w:val="00DF52C1"/>
    <w:rsid w:val="00DF5866"/>
    <w:rsid w:val="00DF6685"/>
    <w:rsid w:val="00DF69A8"/>
    <w:rsid w:val="00E00066"/>
    <w:rsid w:val="00E00C24"/>
    <w:rsid w:val="00E00E9C"/>
    <w:rsid w:val="00E011D2"/>
    <w:rsid w:val="00E01762"/>
    <w:rsid w:val="00E017BF"/>
    <w:rsid w:val="00E02720"/>
    <w:rsid w:val="00E029D0"/>
    <w:rsid w:val="00E03C63"/>
    <w:rsid w:val="00E04041"/>
    <w:rsid w:val="00E046F0"/>
    <w:rsid w:val="00E04E2E"/>
    <w:rsid w:val="00E068C1"/>
    <w:rsid w:val="00E07078"/>
    <w:rsid w:val="00E0727D"/>
    <w:rsid w:val="00E072A8"/>
    <w:rsid w:val="00E102E4"/>
    <w:rsid w:val="00E11208"/>
    <w:rsid w:val="00E11538"/>
    <w:rsid w:val="00E12021"/>
    <w:rsid w:val="00E12783"/>
    <w:rsid w:val="00E13652"/>
    <w:rsid w:val="00E1371F"/>
    <w:rsid w:val="00E1377D"/>
    <w:rsid w:val="00E1425D"/>
    <w:rsid w:val="00E14E61"/>
    <w:rsid w:val="00E1575B"/>
    <w:rsid w:val="00E1631F"/>
    <w:rsid w:val="00E16F9E"/>
    <w:rsid w:val="00E1731D"/>
    <w:rsid w:val="00E175D6"/>
    <w:rsid w:val="00E178E6"/>
    <w:rsid w:val="00E17A53"/>
    <w:rsid w:val="00E17AEC"/>
    <w:rsid w:val="00E20A11"/>
    <w:rsid w:val="00E20D63"/>
    <w:rsid w:val="00E21B71"/>
    <w:rsid w:val="00E22426"/>
    <w:rsid w:val="00E230FD"/>
    <w:rsid w:val="00E2389E"/>
    <w:rsid w:val="00E24146"/>
    <w:rsid w:val="00E24573"/>
    <w:rsid w:val="00E24C48"/>
    <w:rsid w:val="00E25710"/>
    <w:rsid w:val="00E25B90"/>
    <w:rsid w:val="00E25BD4"/>
    <w:rsid w:val="00E2700A"/>
    <w:rsid w:val="00E27201"/>
    <w:rsid w:val="00E279C9"/>
    <w:rsid w:val="00E3058B"/>
    <w:rsid w:val="00E31659"/>
    <w:rsid w:val="00E31AC9"/>
    <w:rsid w:val="00E31D2F"/>
    <w:rsid w:val="00E31F73"/>
    <w:rsid w:val="00E324AA"/>
    <w:rsid w:val="00E32529"/>
    <w:rsid w:val="00E330D1"/>
    <w:rsid w:val="00E33257"/>
    <w:rsid w:val="00E332F6"/>
    <w:rsid w:val="00E33432"/>
    <w:rsid w:val="00E33434"/>
    <w:rsid w:val="00E3417D"/>
    <w:rsid w:val="00E3431F"/>
    <w:rsid w:val="00E347E4"/>
    <w:rsid w:val="00E34B5B"/>
    <w:rsid w:val="00E35178"/>
    <w:rsid w:val="00E355B6"/>
    <w:rsid w:val="00E3652F"/>
    <w:rsid w:val="00E40013"/>
    <w:rsid w:val="00E40A96"/>
    <w:rsid w:val="00E42439"/>
    <w:rsid w:val="00E42D46"/>
    <w:rsid w:val="00E431ED"/>
    <w:rsid w:val="00E4511D"/>
    <w:rsid w:val="00E45812"/>
    <w:rsid w:val="00E462F1"/>
    <w:rsid w:val="00E4637A"/>
    <w:rsid w:val="00E46D33"/>
    <w:rsid w:val="00E46E61"/>
    <w:rsid w:val="00E47CAB"/>
    <w:rsid w:val="00E51141"/>
    <w:rsid w:val="00E51D6F"/>
    <w:rsid w:val="00E524B3"/>
    <w:rsid w:val="00E526E6"/>
    <w:rsid w:val="00E527C1"/>
    <w:rsid w:val="00E52809"/>
    <w:rsid w:val="00E52FF4"/>
    <w:rsid w:val="00E55A80"/>
    <w:rsid w:val="00E55A91"/>
    <w:rsid w:val="00E55CAF"/>
    <w:rsid w:val="00E55FCD"/>
    <w:rsid w:val="00E5733E"/>
    <w:rsid w:val="00E6230E"/>
    <w:rsid w:val="00E628DD"/>
    <w:rsid w:val="00E629AE"/>
    <w:rsid w:val="00E62D71"/>
    <w:rsid w:val="00E64175"/>
    <w:rsid w:val="00E645A6"/>
    <w:rsid w:val="00E64683"/>
    <w:rsid w:val="00E65800"/>
    <w:rsid w:val="00E659D2"/>
    <w:rsid w:val="00E66E2C"/>
    <w:rsid w:val="00E66FF8"/>
    <w:rsid w:val="00E67719"/>
    <w:rsid w:val="00E67988"/>
    <w:rsid w:val="00E70DDA"/>
    <w:rsid w:val="00E72131"/>
    <w:rsid w:val="00E723D7"/>
    <w:rsid w:val="00E72A99"/>
    <w:rsid w:val="00E732AE"/>
    <w:rsid w:val="00E73687"/>
    <w:rsid w:val="00E76583"/>
    <w:rsid w:val="00E76C8A"/>
    <w:rsid w:val="00E803D2"/>
    <w:rsid w:val="00E8092A"/>
    <w:rsid w:val="00E80B64"/>
    <w:rsid w:val="00E80D06"/>
    <w:rsid w:val="00E80E01"/>
    <w:rsid w:val="00E80EC1"/>
    <w:rsid w:val="00E80F52"/>
    <w:rsid w:val="00E8265B"/>
    <w:rsid w:val="00E82DC0"/>
    <w:rsid w:val="00E833DD"/>
    <w:rsid w:val="00E8426D"/>
    <w:rsid w:val="00E84871"/>
    <w:rsid w:val="00E856A1"/>
    <w:rsid w:val="00E858FE"/>
    <w:rsid w:val="00E85E5C"/>
    <w:rsid w:val="00E861B1"/>
    <w:rsid w:val="00E864F0"/>
    <w:rsid w:val="00E86C7D"/>
    <w:rsid w:val="00E87BCE"/>
    <w:rsid w:val="00E901C8"/>
    <w:rsid w:val="00E90481"/>
    <w:rsid w:val="00E90A15"/>
    <w:rsid w:val="00E912E5"/>
    <w:rsid w:val="00E92285"/>
    <w:rsid w:val="00E92843"/>
    <w:rsid w:val="00E940BD"/>
    <w:rsid w:val="00E94E93"/>
    <w:rsid w:val="00E950B5"/>
    <w:rsid w:val="00E95CAD"/>
    <w:rsid w:val="00E95FAB"/>
    <w:rsid w:val="00E961BE"/>
    <w:rsid w:val="00E968D3"/>
    <w:rsid w:val="00E96DFB"/>
    <w:rsid w:val="00E97017"/>
    <w:rsid w:val="00E977FA"/>
    <w:rsid w:val="00E9798F"/>
    <w:rsid w:val="00EA0258"/>
    <w:rsid w:val="00EA1724"/>
    <w:rsid w:val="00EA20AF"/>
    <w:rsid w:val="00EA246D"/>
    <w:rsid w:val="00EA2B88"/>
    <w:rsid w:val="00EA2EB4"/>
    <w:rsid w:val="00EA3354"/>
    <w:rsid w:val="00EA3BD6"/>
    <w:rsid w:val="00EA633E"/>
    <w:rsid w:val="00EA64F8"/>
    <w:rsid w:val="00EA70AA"/>
    <w:rsid w:val="00EA72D3"/>
    <w:rsid w:val="00EB03F5"/>
    <w:rsid w:val="00EB248D"/>
    <w:rsid w:val="00EB31A8"/>
    <w:rsid w:val="00EB37E6"/>
    <w:rsid w:val="00EB3931"/>
    <w:rsid w:val="00EB40F2"/>
    <w:rsid w:val="00EB56AF"/>
    <w:rsid w:val="00EB618E"/>
    <w:rsid w:val="00EB63A2"/>
    <w:rsid w:val="00EB6BA9"/>
    <w:rsid w:val="00EB6F19"/>
    <w:rsid w:val="00EB7AB3"/>
    <w:rsid w:val="00EB7F5B"/>
    <w:rsid w:val="00EC21C3"/>
    <w:rsid w:val="00EC2600"/>
    <w:rsid w:val="00EC28EC"/>
    <w:rsid w:val="00EC2C53"/>
    <w:rsid w:val="00EC30D0"/>
    <w:rsid w:val="00EC32F1"/>
    <w:rsid w:val="00EC3474"/>
    <w:rsid w:val="00EC49E7"/>
    <w:rsid w:val="00EC4B2A"/>
    <w:rsid w:val="00EC62ED"/>
    <w:rsid w:val="00EC62FF"/>
    <w:rsid w:val="00EC720B"/>
    <w:rsid w:val="00EC756A"/>
    <w:rsid w:val="00ED008B"/>
    <w:rsid w:val="00ED0A80"/>
    <w:rsid w:val="00ED112A"/>
    <w:rsid w:val="00ED18C3"/>
    <w:rsid w:val="00ED1D1B"/>
    <w:rsid w:val="00ED1E82"/>
    <w:rsid w:val="00ED23D6"/>
    <w:rsid w:val="00ED255E"/>
    <w:rsid w:val="00ED2590"/>
    <w:rsid w:val="00ED25A8"/>
    <w:rsid w:val="00ED25F4"/>
    <w:rsid w:val="00ED29F0"/>
    <w:rsid w:val="00ED2D13"/>
    <w:rsid w:val="00ED3178"/>
    <w:rsid w:val="00ED3222"/>
    <w:rsid w:val="00ED420B"/>
    <w:rsid w:val="00ED57AC"/>
    <w:rsid w:val="00ED5CAD"/>
    <w:rsid w:val="00ED601F"/>
    <w:rsid w:val="00ED724D"/>
    <w:rsid w:val="00EE1A66"/>
    <w:rsid w:val="00EE23F1"/>
    <w:rsid w:val="00EE2C80"/>
    <w:rsid w:val="00EE4E7C"/>
    <w:rsid w:val="00EE545F"/>
    <w:rsid w:val="00EE63B4"/>
    <w:rsid w:val="00EE6A6C"/>
    <w:rsid w:val="00EE7A94"/>
    <w:rsid w:val="00EF062B"/>
    <w:rsid w:val="00EF0A90"/>
    <w:rsid w:val="00EF0AD3"/>
    <w:rsid w:val="00EF0EEC"/>
    <w:rsid w:val="00EF180C"/>
    <w:rsid w:val="00EF2241"/>
    <w:rsid w:val="00EF2C4E"/>
    <w:rsid w:val="00EF36D7"/>
    <w:rsid w:val="00EF38A8"/>
    <w:rsid w:val="00EF3CD5"/>
    <w:rsid w:val="00EF3D5B"/>
    <w:rsid w:val="00EF4809"/>
    <w:rsid w:val="00EF6A7F"/>
    <w:rsid w:val="00EF6CF2"/>
    <w:rsid w:val="00EF779B"/>
    <w:rsid w:val="00EF7EC5"/>
    <w:rsid w:val="00F005FE"/>
    <w:rsid w:val="00F026AA"/>
    <w:rsid w:val="00F04C79"/>
    <w:rsid w:val="00F04FC7"/>
    <w:rsid w:val="00F0581E"/>
    <w:rsid w:val="00F05ADA"/>
    <w:rsid w:val="00F05B9F"/>
    <w:rsid w:val="00F05DD2"/>
    <w:rsid w:val="00F060F5"/>
    <w:rsid w:val="00F06341"/>
    <w:rsid w:val="00F06444"/>
    <w:rsid w:val="00F06ABF"/>
    <w:rsid w:val="00F06B78"/>
    <w:rsid w:val="00F06BE6"/>
    <w:rsid w:val="00F07A03"/>
    <w:rsid w:val="00F07DF6"/>
    <w:rsid w:val="00F10337"/>
    <w:rsid w:val="00F1070C"/>
    <w:rsid w:val="00F10DB6"/>
    <w:rsid w:val="00F116D4"/>
    <w:rsid w:val="00F11726"/>
    <w:rsid w:val="00F12E96"/>
    <w:rsid w:val="00F13C56"/>
    <w:rsid w:val="00F146E9"/>
    <w:rsid w:val="00F15318"/>
    <w:rsid w:val="00F156F9"/>
    <w:rsid w:val="00F15842"/>
    <w:rsid w:val="00F161C7"/>
    <w:rsid w:val="00F16495"/>
    <w:rsid w:val="00F164ED"/>
    <w:rsid w:val="00F169CC"/>
    <w:rsid w:val="00F17421"/>
    <w:rsid w:val="00F20367"/>
    <w:rsid w:val="00F20440"/>
    <w:rsid w:val="00F21903"/>
    <w:rsid w:val="00F225E4"/>
    <w:rsid w:val="00F228A3"/>
    <w:rsid w:val="00F23903"/>
    <w:rsid w:val="00F239DF"/>
    <w:rsid w:val="00F240EA"/>
    <w:rsid w:val="00F242F9"/>
    <w:rsid w:val="00F2470E"/>
    <w:rsid w:val="00F2575C"/>
    <w:rsid w:val="00F25C23"/>
    <w:rsid w:val="00F26805"/>
    <w:rsid w:val="00F27016"/>
    <w:rsid w:val="00F27393"/>
    <w:rsid w:val="00F30779"/>
    <w:rsid w:val="00F31200"/>
    <w:rsid w:val="00F333A0"/>
    <w:rsid w:val="00F335B9"/>
    <w:rsid w:val="00F33A1B"/>
    <w:rsid w:val="00F36375"/>
    <w:rsid w:val="00F36626"/>
    <w:rsid w:val="00F36660"/>
    <w:rsid w:val="00F37757"/>
    <w:rsid w:val="00F37DE5"/>
    <w:rsid w:val="00F37FA1"/>
    <w:rsid w:val="00F40F23"/>
    <w:rsid w:val="00F419B0"/>
    <w:rsid w:val="00F421CC"/>
    <w:rsid w:val="00F43393"/>
    <w:rsid w:val="00F433F9"/>
    <w:rsid w:val="00F43A36"/>
    <w:rsid w:val="00F440E9"/>
    <w:rsid w:val="00F4496A"/>
    <w:rsid w:val="00F45467"/>
    <w:rsid w:val="00F45EE2"/>
    <w:rsid w:val="00F46846"/>
    <w:rsid w:val="00F468F0"/>
    <w:rsid w:val="00F46E55"/>
    <w:rsid w:val="00F46F3E"/>
    <w:rsid w:val="00F471A9"/>
    <w:rsid w:val="00F4758F"/>
    <w:rsid w:val="00F50260"/>
    <w:rsid w:val="00F5094F"/>
    <w:rsid w:val="00F50B4D"/>
    <w:rsid w:val="00F50F72"/>
    <w:rsid w:val="00F51217"/>
    <w:rsid w:val="00F51240"/>
    <w:rsid w:val="00F51653"/>
    <w:rsid w:val="00F52745"/>
    <w:rsid w:val="00F528F3"/>
    <w:rsid w:val="00F52A70"/>
    <w:rsid w:val="00F52B25"/>
    <w:rsid w:val="00F533C7"/>
    <w:rsid w:val="00F53678"/>
    <w:rsid w:val="00F54D44"/>
    <w:rsid w:val="00F54E02"/>
    <w:rsid w:val="00F553DE"/>
    <w:rsid w:val="00F55B39"/>
    <w:rsid w:val="00F55E7F"/>
    <w:rsid w:val="00F56097"/>
    <w:rsid w:val="00F56745"/>
    <w:rsid w:val="00F600E1"/>
    <w:rsid w:val="00F603CB"/>
    <w:rsid w:val="00F61859"/>
    <w:rsid w:val="00F6193D"/>
    <w:rsid w:val="00F61A19"/>
    <w:rsid w:val="00F61C8E"/>
    <w:rsid w:val="00F61D65"/>
    <w:rsid w:val="00F61FDE"/>
    <w:rsid w:val="00F6207A"/>
    <w:rsid w:val="00F62302"/>
    <w:rsid w:val="00F62BD8"/>
    <w:rsid w:val="00F632C2"/>
    <w:rsid w:val="00F64050"/>
    <w:rsid w:val="00F66A6F"/>
    <w:rsid w:val="00F67927"/>
    <w:rsid w:val="00F67950"/>
    <w:rsid w:val="00F702F7"/>
    <w:rsid w:val="00F70AFD"/>
    <w:rsid w:val="00F714B7"/>
    <w:rsid w:val="00F7278D"/>
    <w:rsid w:val="00F72E49"/>
    <w:rsid w:val="00F74680"/>
    <w:rsid w:val="00F75EC1"/>
    <w:rsid w:val="00F76526"/>
    <w:rsid w:val="00F773C9"/>
    <w:rsid w:val="00F779EF"/>
    <w:rsid w:val="00F77CA6"/>
    <w:rsid w:val="00F80A8F"/>
    <w:rsid w:val="00F8230D"/>
    <w:rsid w:val="00F82420"/>
    <w:rsid w:val="00F82AB3"/>
    <w:rsid w:val="00F8312F"/>
    <w:rsid w:val="00F835CF"/>
    <w:rsid w:val="00F85021"/>
    <w:rsid w:val="00F85404"/>
    <w:rsid w:val="00F860E5"/>
    <w:rsid w:val="00F86A0A"/>
    <w:rsid w:val="00F86EC5"/>
    <w:rsid w:val="00F87151"/>
    <w:rsid w:val="00F873FC"/>
    <w:rsid w:val="00F904B0"/>
    <w:rsid w:val="00F9078B"/>
    <w:rsid w:val="00F90B23"/>
    <w:rsid w:val="00F911E4"/>
    <w:rsid w:val="00F92F46"/>
    <w:rsid w:val="00F9302D"/>
    <w:rsid w:val="00F93734"/>
    <w:rsid w:val="00F9382E"/>
    <w:rsid w:val="00F941AD"/>
    <w:rsid w:val="00F96AF3"/>
    <w:rsid w:val="00F96DC4"/>
    <w:rsid w:val="00F97501"/>
    <w:rsid w:val="00F97733"/>
    <w:rsid w:val="00FA070E"/>
    <w:rsid w:val="00FA0D8B"/>
    <w:rsid w:val="00FA0FC7"/>
    <w:rsid w:val="00FA1708"/>
    <w:rsid w:val="00FA1762"/>
    <w:rsid w:val="00FA1E5A"/>
    <w:rsid w:val="00FA2197"/>
    <w:rsid w:val="00FA24E9"/>
    <w:rsid w:val="00FA253B"/>
    <w:rsid w:val="00FA2BD1"/>
    <w:rsid w:val="00FA3D1F"/>
    <w:rsid w:val="00FA4DBD"/>
    <w:rsid w:val="00FA4FCD"/>
    <w:rsid w:val="00FA5493"/>
    <w:rsid w:val="00FA5ADB"/>
    <w:rsid w:val="00FA61D2"/>
    <w:rsid w:val="00FA6DD5"/>
    <w:rsid w:val="00FA7A6E"/>
    <w:rsid w:val="00FB09C5"/>
    <w:rsid w:val="00FB0D53"/>
    <w:rsid w:val="00FB269C"/>
    <w:rsid w:val="00FB296D"/>
    <w:rsid w:val="00FB31B6"/>
    <w:rsid w:val="00FB37D2"/>
    <w:rsid w:val="00FB3F67"/>
    <w:rsid w:val="00FB45DE"/>
    <w:rsid w:val="00FB46A6"/>
    <w:rsid w:val="00FB4ABC"/>
    <w:rsid w:val="00FB4C37"/>
    <w:rsid w:val="00FB539B"/>
    <w:rsid w:val="00FB600C"/>
    <w:rsid w:val="00FB6A50"/>
    <w:rsid w:val="00FB6B34"/>
    <w:rsid w:val="00FB7101"/>
    <w:rsid w:val="00FB7256"/>
    <w:rsid w:val="00FB77AB"/>
    <w:rsid w:val="00FB7973"/>
    <w:rsid w:val="00FC057B"/>
    <w:rsid w:val="00FC0D45"/>
    <w:rsid w:val="00FC15B5"/>
    <w:rsid w:val="00FC52C0"/>
    <w:rsid w:val="00FC5435"/>
    <w:rsid w:val="00FC5C21"/>
    <w:rsid w:val="00FC6076"/>
    <w:rsid w:val="00FC7386"/>
    <w:rsid w:val="00FD2E34"/>
    <w:rsid w:val="00FD36B9"/>
    <w:rsid w:val="00FD3B84"/>
    <w:rsid w:val="00FD46E3"/>
    <w:rsid w:val="00FD7494"/>
    <w:rsid w:val="00FD7663"/>
    <w:rsid w:val="00FE09D0"/>
    <w:rsid w:val="00FE1475"/>
    <w:rsid w:val="00FE1C50"/>
    <w:rsid w:val="00FE2785"/>
    <w:rsid w:val="00FE2BBE"/>
    <w:rsid w:val="00FE5577"/>
    <w:rsid w:val="00FE55E7"/>
    <w:rsid w:val="00FE637D"/>
    <w:rsid w:val="00FE6FBA"/>
    <w:rsid w:val="00FE73B1"/>
    <w:rsid w:val="00FE7482"/>
    <w:rsid w:val="00FE7698"/>
    <w:rsid w:val="00FE7B5D"/>
    <w:rsid w:val="00FF0106"/>
    <w:rsid w:val="00FF03B2"/>
    <w:rsid w:val="00FF0FE6"/>
    <w:rsid w:val="00FF149E"/>
    <w:rsid w:val="00FF1BE9"/>
    <w:rsid w:val="00FF23D0"/>
    <w:rsid w:val="00FF2939"/>
    <w:rsid w:val="00FF4D0D"/>
    <w:rsid w:val="00FF5481"/>
    <w:rsid w:val="00FF5699"/>
    <w:rsid w:val="00FF623A"/>
    <w:rsid w:val="00FF64A0"/>
    <w:rsid w:val="00FF6A4A"/>
    <w:rsid w:val="00FF6FE0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39901E"/>
  <w15:docId w15:val="{17997C0B-7320-4742-A40C-DBA722299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7757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F3775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37757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F37757"/>
    <w:pPr>
      <w:keepNext/>
      <w:tabs>
        <w:tab w:val="num" w:pos="720"/>
      </w:tabs>
      <w:spacing w:line="360" w:lineRule="auto"/>
      <w:ind w:left="720" w:hanging="720"/>
      <w:jc w:val="both"/>
      <w:outlineLvl w:val="2"/>
    </w:pPr>
    <w:rPr>
      <w:rFonts w:ascii="Arial" w:hAnsi="Arial" w:cs="Arial"/>
      <w:b/>
      <w:bCs/>
      <w:i/>
      <w:iCs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F37757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F37757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E60D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dpis2Char">
    <w:name w:val="Nadpis 2 Char"/>
    <w:link w:val="Nadpis2"/>
    <w:uiPriority w:val="9"/>
    <w:semiHidden/>
    <w:rsid w:val="00BE60DA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link w:val="Nadpis3"/>
    <w:uiPriority w:val="9"/>
    <w:semiHidden/>
    <w:rsid w:val="00BE60D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dpis4Char">
    <w:name w:val="Nadpis 4 Char"/>
    <w:link w:val="Nadpis4"/>
    <w:uiPriority w:val="9"/>
    <w:semiHidden/>
    <w:rsid w:val="00BE60D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link w:val="Nadpis5"/>
    <w:uiPriority w:val="9"/>
    <w:semiHidden/>
    <w:rsid w:val="00BE60D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F37757"/>
    <w:rPr>
      <w:rFonts w:ascii="Symbol" w:hAnsi="Symbol"/>
      <w:sz w:val="18"/>
    </w:rPr>
  </w:style>
  <w:style w:type="character" w:customStyle="1" w:styleId="WW8Num3z0">
    <w:name w:val="WW8Num3z0"/>
    <w:uiPriority w:val="99"/>
    <w:rsid w:val="00F37757"/>
    <w:rPr>
      <w:rFonts w:ascii="Symbol" w:hAnsi="Symbol"/>
      <w:sz w:val="18"/>
    </w:rPr>
  </w:style>
  <w:style w:type="character" w:customStyle="1" w:styleId="WW8Num3z1">
    <w:name w:val="WW8Num3z1"/>
    <w:uiPriority w:val="99"/>
    <w:rsid w:val="00F37757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F37757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F37757"/>
    <w:rPr>
      <w:rFonts w:ascii="Symbol" w:hAnsi="Symbol"/>
      <w:sz w:val="18"/>
    </w:rPr>
  </w:style>
  <w:style w:type="character" w:customStyle="1" w:styleId="WW8Num4z1">
    <w:name w:val="WW8Num4z1"/>
    <w:uiPriority w:val="99"/>
    <w:rsid w:val="00F37757"/>
    <w:rPr>
      <w:rFonts w:ascii="Courier New" w:hAnsi="Courier New"/>
    </w:rPr>
  </w:style>
  <w:style w:type="character" w:customStyle="1" w:styleId="WW8Num4z2">
    <w:name w:val="WW8Num4z2"/>
    <w:uiPriority w:val="99"/>
    <w:rsid w:val="00F37757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F37757"/>
  </w:style>
  <w:style w:type="character" w:customStyle="1" w:styleId="WW-Absatz-Standardschriftart">
    <w:name w:val="WW-Absatz-Standardschriftart"/>
    <w:uiPriority w:val="99"/>
    <w:rsid w:val="00F37757"/>
  </w:style>
  <w:style w:type="character" w:customStyle="1" w:styleId="WW-Absatz-Standardschriftart1">
    <w:name w:val="WW-Absatz-Standardschriftart1"/>
    <w:uiPriority w:val="99"/>
    <w:rsid w:val="00F37757"/>
  </w:style>
  <w:style w:type="character" w:customStyle="1" w:styleId="WW-Absatz-Standardschriftart11">
    <w:name w:val="WW-Absatz-Standardschriftart11"/>
    <w:uiPriority w:val="99"/>
    <w:rsid w:val="00F37757"/>
  </w:style>
  <w:style w:type="character" w:customStyle="1" w:styleId="WW-Absatz-Standardschriftart111">
    <w:name w:val="WW-Absatz-Standardschriftart111"/>
    <w:uiPriority w:val="99"/>
    <w:rsid w:val="00F37757"/>
  </w:style>
  <w:style w:type="character" w:customStyle="1" w:styleId="WW8Num5z0">
    <w:name w:val="WW8Num5z0"/>
    <w:uiPriority w:val="99"/>
    <w:rsid w:val="00F37757"/>
    <w:rPr>
      <w:sz w:val="28"/>
    </w:rPr>
  </w:style>
  <w:style w:type="character" w:customStyle="1" w:styleId="WW8Num5z1">
    <w:name w:val="WW8Num5z1"/>
    <w:uiPriority w:val="99"/>
    <w:rsid w:val="00F37757"/>
    <w:rPr>
      <w:rFonts w:ascii="Courier New" w:hAnsi="Courier New"/>
    </w:rPr>
  </w:style>
  <w:style w:type="character" w:customStyle="1" w:styleId="WW8Num5z2">
    <w:name w:val="WW8Num5z2"/>
    <w:uiPriority w:val="99"/>
    <w:rsid w:val="00F37757"/>
    <w:rPr>
      <w:rFonts w:ascii="Wingdings" w:hAnsi="Wingdings"/>
    </w:rPr>
  </w:style>
  <w:style w:type="character" w:customStyle="1" w:styleId="WW8Num5z3">
    <w:name w:val="WW8Num5z3"/>
    <w:uiPriority w:val="99"/>
    <w:rsid w:val="00F37757"/>
    <w:rPr>
      <w:rFonts w:ascii="Symbol" w:hAnsi="Symbol"/>
    </w:rPr>
  </w:style>
  <w:style w:type="character" w:customStyle="1" w:styleId="WW8Num6z0">
    <w:name w:val="WW8Num6z0"/>
    <w:uiPriority w:val="99"/>
    <w:rsid w:val="00F37757"/>
    <w:rPr>
      <w:rFonts w:ascii="Symbol" w:hAnsi="Symbol"/>
      <w:sz w:val="18"/>
    </w:rPr>
  </w:style>
  <w:style w:type="character" w:customStyle="1" w:styleId="WW8Num6z1">
    <w:name w:val="WW8Num6z1"/>
    <w:uiPriority w:val="99"/>
    <w:rsid w:val="00F37757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F37757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F37757"/>
    <w:rPr>
      <w:rFonts w:ascii="Bookman Old Style" w:hAnsi="Bookman Old Style"/>
    </w:rPr>
  </w:style>
  <w:style w:type="character" w:customStyle="1" w:styleId="WW8Num7z1">
    <w:name w:val="WW8Num7z1"/>
    <w:uiPriority w:val="99"/>
    <w:rsid w:val="00F37757"/>
    <w:rPr>
      <w:rFonts w:ascii="Courier New" w:hAnsi="Courier New"/>
    </w:rPr>
  </w:style>
  <w:style w:type="character" w:customStyle="1" w:styleId="WW8Num7z2">
    <w:name w:val="WW8Num7z2"/>
    <w:uiPriority w:val="99"/>
    <w:rsid w:val="00F37757"/>
    <w:rPr>
      <w:rFonts w:ascii="Wingdings" w:hAnsi="Wingdings"/>
    </w:rPr>
  </w:style>
  <w:style w:type="character" w:customStyle="1" w:styleId="Standardnpsmoodstavce2">
    <w:name w:val="Standardní písmo odstavce2"/>
    <w:uiPriority w:val="99"/>
    <w:rsid w:val="00F37757"/>
  </w:style>
  <w:style w:type="character" w:customStyle="1" w:styleId="WW-Absatz-Standardschriftart1111">
    <w:name w:val="WW-Absatz-Standardschriftart1111"/>
    <w:uiPriority w:val="99"/>
    <w:rsid w:val="00F37757"/>
  </w:style>
  <w:style w:type="character" w:customStyle="1" w:styleId="WW-Absatz-Standardschriftart11111">
    <w:name w:val="WW-Absatz-Standardschriftart11111"/>
    <w:uiPriority w:val="99"/>
    <w:rsid w:val="00F37757"/>
  </w:style>
  <w:style w:type="character" w:customStyle="1" w:styleId="WW-Absatz-Standardschriftart111111">
    <w:name w:val="WW-Absatz-Standardschriftart111111"/>
    <w:uiPriority w:val="99"/>
    <w:rsid w:val="00F37757"/>
  </w:style>
  <w:style w:type="character" w:customStyle="1" w:styleId="WW8Num8z0">
    <w:name w:val="WW8Num8z0"/>
    <w:uiPriority w:val="99"/>
    <w:rsid w:val="00F37757"/>
    <w:rPr>
      <w:sz w:val="28"/>
    </w:rPr>
  </w:style>
  <w:style w:type="character" w:customStyle="1" w:styleId="WW-Absatz-Standardschriftart1111111">
    <w:name w:val="WW-Absatz-Standardschriftart1111111"/>
    <w:uiPriority w:val="99"/>
    <w:rsid w:val="00F37757"/>
  </w:style>
  <w:style w:type="character" w:customStyle="1" w:styleId="WW-Absatz-Standardschriftart11111111">
    <w:name w:val="WW-Absatz-Standardschriftart11111111"/>
    <w:uiPriority w:val="99"/>
    <w:rsid w:val="00F37757"/>
  </w:style>
  <w:style w:type="character" w:customStyle="1" w:styleId="WW-Absatz-Standardschriftart111111111">
    <w:name w:val="WW-Absatz-Standardschriftart111111111"/>
    <w:uiPriority w:val="99"/>
    <w:rsid w:val="00F37757"/>
  </w:style>
  <w:style w:type="character" w:customStyle="1" w:styleId="WW-Absatz-Standardschriftart1111111111">
    <w:name w:val="WW-Absatz-Standardschriftart1111111111"/>
    <w:uiPriority w:val="99"/>
    <w:rsid w:val="00F37757"/>
  </w:style>
  <w:style w:type="character" w:customStyle="1" w:styleId="WW-Absatz-Standardschriftart11111111111">
    <w:name w:val="WW-Absatz-Standardschriftart11111111111"/>
    <w:uiPriority w:val="99"/>
    <w:rsid w:val="00F37757"/>
  </w:style>
  <w:style w:type="character" w:customStyle="1" w:styleId="WW-Absatz-Standardschriftart111111111111">
    <w:name w:val="WW-Absatz-Standardschriftart111111111111"/>
    <w:uiPriority w:val="99"/>
    <w:rsid w:val="00F37757"/>
  </w:style>
  <w:style w:type="character" w:customStyle="1" w:styleId="WW8Num1z0">
    <w:name w:val="WW8Num1z0"/>
    <w:uiPriority w:val="99"/>
    <w:rsid w:val="00F37757"/>
    <w:rPr>
      <w:rFonts w:ascii="Symbol" w:hAnsi="Symbol"/>
      <w:sz w:val="18"/>
    </w:rPr>
  </w:style>
  <w:style w:type="character" w:customStyle="1" w:styleId="WW8Num7z3">
    <w:name w:val="WW8Num7z3"/>
    <w:uiPriority w:val="99"/>
    <w:rsid w:val="00F37757"/>
    <w:rPr>
      <w:rFonts w:ascii="Symbol" w:hAnsi="Symbol"/>
    </w:rPr>
  </w:style>
  <w:style w:type="character" w:customStyle="1" w:styleId="WW8Num9z0">
    <w:name w:val="WW8Num9z0"/>
    <w:uiPriority w:val="99"/>
    <w:rsid w:val="00F37757"/>
    <w:rPr>
      <w:rFonts w:ascii="Times New Roman" w:hAnsi="Times New Roman"/>
    </w:rPr>
  </w:style>
  <w:style w:type="character" w:customStyle="1" w:styleId="WW8Num9z1">
    <w:name w:val="WW8Num9z1"/>
    <w:uiPriority w:val="99"/>
    <w:rsid w:val="00F37757"/>
    <w:rPr>
      <w:rFonts w:ascii="Courier New" w:hAnsi="Courier New"/>
    </w:rPr>
  </w:style>
  <w:style w:type="character" w:customStyle="1" w:styleId="WW8Num9z2">
    <w:name w:val="WW8Num9z2"/>
    <w:uiPriority w:val="99"/>
    <w:rsid w:val="00F37757"/>
    <w:rPr>
      <w:rFonts w:ascii="Wingdings" w:hAnsi="Wingdings"/>
    </w:rPr>
  </w:style>
  <w:style w:type="character" w:customStyle="1" w:styleId="WW8Num9z3">
    <w:name w:val="WW8Num9z3"/>
    <w:uiPriority w:val="99"/>
    <w:rsid w:val="00F37757"/>
    <w:rPr>
      <w:rFonts w:ascii="Symbol" w:hAnsi="Symbol"/>
    </w:rPr>
  </w:style>
  <w:style w:type="character" w:customStyle="1" w:styleId="WW8Num11z0">
    <w:name w:val="WW8Num11z0"/>
    <w:uiPriority w:val="99"/>
    <w:rsid w:val="00F37757"/>
    <w:rPr>
      <w:rFonts w:ascii="Times New Roman" w:hAnsi="Times New Roman"/>
    </w:rPr>
  </w:style>
  <w:style w:type="character" w:customStyle="1" w:styleId="WW8Num11z1">
    <w:name w:val="WW8Num11z1"/>
    <w:uiPriority w:val="99"/>
    <w:rsid w:val="00F37757"/>
    <w:rPr>
      <w:rFonts w:ascii="Courier New" w:hAnsi="Courier New"/>
    </w:rPr>
  </w:style>
  <w:style w:type="character" w:customStyle="1" w:styleId="WW8Num11z2">
    <w:name w:val="WW8Num11z2"/>
    <w:uiPriority w:val="99"/>
    <w:rsid w:val="00F37757"/>
    <w:rPr>
      <w:rFonts w:ascii="Wingdings" w:hAnsi="Wingdings"/>
    </w:rPr>
  </w:style>
  <w:style w:type="character" w:customStyle="1" w:styleId="WW8Num11z3">
    <w:name w:val="WW8Num11z3"/>
    <w:uiPriority w:val="99"/>
    <w:rsid w:val="00F37757"/>
    <w:rPr>
      <w:rFonts w:ascii="Symbol" w:hAnsi="Symbol"/>
    </w:rPr>
  </w:style>
  <w:style w:type="character" w:customStyle="1" w:styleId="WW8Num12z0">
    <w:name w:val="WW8Num12z0"/>
    <w:uiPriority w:val="99"/>
    <w:rsid w:val="00F37757"/>
    <w:rPr>
      <w:rFonts w:ascii="Times New Roman" w:hAnsi="Times New Roman"/>
    </w:rPr>
  </w:style>
  <w:style w:type="character" w:customStyle="1" w:styleId="WW8Num12z1">
    <w:name w:val="WW8Num12z1"/>
    <w:uiPriority w:val="99"/>
    <w:rsid w:val="00F37757"/>
    <w:rPr>
      <w:rFonts w:ascii="Courier New" w:hAnsi="Courier New"/>
    </w:rPr>
  </w:style>
  <w:style w:type="character" w:customStyle="1" w:styleId="WW8Num12z2">
    <w:name w:val="WW8Num12z2"/>
    <w:uiPriority w:val="99"/>
    <w:rsid w:val="00F37757"/>
    <w:rPr>
      <w:rFonts w:ascii="Wingdings" w:hAnsi="Wingdings"/>
    </w:rPr>
  </w:style>
  <w:style w:type="character" w:customStyle="1" w:styleId="WW8Num12z3">
    <w:name w:val="WW8Num12z3"/>
    <w:uiPriority w:val="99"/>
    <w:rsid w:val="00F37757"/>
    <w:rPr>
      <w:rFonts w:ascii="Symbol" w:hAnsi="Symbol"/>
    </w:rPr>
  </w:style>
  <w:style w:type="character" w:customStyle="1" w:styleId="WW8Num13z0">
    <w:name w:val="WW8Num13z0"/>
    <w:uiPriority w:val="99"/>
    <w:rsid w:val="00F37757"/>
    <w:rPr>
      <w:rFonts w:ascii="Times New Roman" w:hAnsi="Times New Roman"/>
    </w:rPr>
  </w:style>
  <w:style w:type="character" w:customStyle="1" w:styleId="WW8Num13z1">
    <w:name w:val="WW8Num13z1"/>
    <w:uiPriority w:val="99"/>
    <w:rsid w:val="00F37757"/>
    <w:rPr>
      <w:rFonts w:ascii="Courier New" w:hAnsi="Courier New"/>
    </w:rPr>
  </w:style>
  <w:style w:type="character" w:customStyle="1" w:styleId="WW8Num13z2">
    <w:name w:val="WW8Num13z2"/>
    <w:uiPriority w:val="99"/>
    <w:rsid w:val="00F37757"/>
    <w:rPr>
      <w:rFonts w:ascii="Wingdings" w:hAnsi="Wingdings"/>
    </w:rPr>
  </w:style>
  <w:style w:type="character" w:customStyle="1" w:styleId="WW8Num13z3">
    <w:name w:val="WW8Num13z3"/>
    <w:uiPriority w:val="99"/>
    <w:rsid w:val="00F37757"/>
    <w:rPr>
      <w:rFonts w:ascii="Symbol" w:hAnsi="Symbol"/>
    </w:rPr>
  </w:style>
  <w:style w:type="character" w:customStyle="1" w:styleId="WW8Num14z0">
    <w:name w:val="WW8Num14z0"/>
    <w:uiPriority w:val="99"/>
    <w:rsid w:val="00F37757"/>
    <w:rPr>
      <w:rFonts w:ascii="Times New Roman" w:hAnsi="Times New Roman"/>
      <w:b/>
    </w:rPr>
  </w:style>
  <w:style w:type="character" w:customStyle="1" w:styleId="WW8Num14z1">
    <w:name w:val="WW8Num14z1"/>
    <w:uiPriority w:val="99"/>
    <w:rsid w:val="00F37757"/>
    <w:rPr>
      <w:rFonts w:ascii="Courier New" w:hAnsi="Courier New"/>
    </w:rPr>
  </w:style>
  <w:style w:type="character" w:customStyle="1" w:styleId="WW8Num14z2">
    <w:name w:val="WW8Num14z2"/>
    <w:uiPriority w:val="99"/>
    <w:rsid w:val="00F37757"/>
    <w:rPr>
      <w:rFonts w:ascii="Wingdings" w:hAnsi="Wingdings"/>
    </w:rPr>
  </w:style>
  <w:style w:type="character" w:customStyle="1" w:styleId="WW8Num14z3">
    <w:name w:val="WW8Num14z3"/>
    <w:uiPriority w:val="99"/>
    <w:rsid w:val="00F37757"/>
    <w:rPr>
      <w:rFonts w:ascii="Symbol" w:hAnsi="Symbol"/>
    </w:rPr>
  </w:style>
  <w:style w:type="character" w:customStyle="1" w:styleId="WW8Num15z0">
    <w:name w:val="WW8Num15z0"/>
    <w:uiPriority w:val="99"/>
    <w:rsid w:val="00F37757"/>
    <w:rPr>
      <w:rFonts w:ascii="Times New Roman" w:hAnsi="Times New Roman"/>
      <w:b/>
    </w:rPr>
  </w:style>
  <w:style w:type="character" w:customStyle="1" w:styleId="WW8Num15z1">
    <w:name w:val="WW8Num15z1"/>
    <w:uiPriority w:val="99"/>
    <w:rsid w:val="00F37757"/>
    <w:rPr>
      <w:rFonts w:ascii="Courier New" w:hAnsi="Courier New"/>
    </w:rPr>
  </w:style>
  <w:style w:type="character" w:customStyle="1" w:styleId="WW8Num15z2">
    <w:name w:val="WW8Num15z2"/>
    <w:uiPriority w:val="99"/>
    <w:rsid w:val="00F37757"/>
    <w:rPr>
      <w:rFonts w:ascii="Wingdings" w:hAnsi="Wingdings"/>
    </w:rPr>
  </w:style>
  <w:style w:type="character" w:customStyle="1" w:styleId="WW8Num15z3">
    <w:name w:val="WW8Num15z3"/>
    <w:uiPriority w:val="99"/>
    <w:rsid w:val="00F37757"/>
    <w:rPr>
      <w:rFonts w:ascii="Symbol" w:hAnsi="Symbol"/>
    </w:rPr>
  </w:style>
  <w:style w:type="character" w:customStyle="1" w:styleId="WW8Num16z0">
    <w:name w:val="WW8Num16z0"/>
    <w:uiPriority w:val="99"/>
    <w:rsid w:val="00F37757"/>
    <w:rPr>
      <w:rFonts w:ascii="Times New Roman" w:hAnsi="Times New Roman"/>
      <w:b/>
    </w:rPr>
  </w:style>
  <w:style w:type="character" w:customStyle="1" w:styleId="WW8Num16z1">
    <w:name w:val="WW8Num16z1"/>
    <w:uiPriority w:val="99"/>
    <w:rsid w:val="00F37757"/>
    <w:rPr>
      <w:rFonts w:ascii="Courier New" w:hAnsi="Courier New"/>
    </w:rPr>
  </w:style>
  <w:style w:type="character" w:customStyle="1" w:styleId="WW8Num16z2">
    <w:name w:val="WW8Num16z2"/>
    <w:uiPriority w:val="99"/>
    <w:rsid w:val="00F37757"/>
    <w:rPr>
      <w:rFonts w:ascii="Wingdings" w:hAnsi="Wingdings"/>
    </w:rPr>
  </w:style>
  <w:style w:type="character" w:customStyle="1" w:styleId="WW8Num16z3">
    <w:name w:val="WW8Num16z3"/>
    <w:uiPriority w:val="99"/>
    <w:rsid w:val="00F37757"/>
    <w:rPr>
      <w:rFonts w:ascii="Symbol" w:hAnsi="Symbol"/>
    </w:rPr>
  </w:style>
  <w:style w:type="character" w:customStyle="1" w:styleId="WW8Num17z0">
    <w:name w:val="WW8Num17z0"/>
    <w:uiPriority w:val="99"/>
    <w:rsid w:val="00F37757"/>
    <w:rPr>
      <w:rFonts w:ascii="Times New Roman" w:hAnsi="Times New Roman"/>
      <w:b/>
    </w:rPr>
  </w:style>
  <w:style w:type="character" w:customStyle="1" w:styleId="WW8Num17z1">
    <w:name w:val="WW8Num17z1"/>
    <w:uiPriority w:val="99"/>
    <w:rsid w:val="00F37757"/>
    <w:rPr>
      <w:rFonts w:ascii="Courier New" w:hAnsi="Courier New"/>
    </w:rPr>
  </w:style>
  <w:style w:type="character" w:customStyle="1" w:styleId="WW8Num17z2">
    <w:name w:val="WW8Num17z2"/>
    <w:uiPriority w:val="99"/>
    <w:rsid w:val="00F37757"/>
    <w:rPr>
      <w:rFonts w:ascii="Wingdings" w:hAnsi="Wingdings"/>
    </w:rPr>
  </w:style>
  <w:style w:type="character" w:customStyle="1" w:styleId="WW8Num17z3">
    <w:name w:val="WW8Num17z3"/>
    <w:uiPriority w:val="99"/>
    <w:rsid w:val="00F37757"/>
    <w:rPr>
      <w:rFonts w:ascii="Symbol" w:hAnsi="Symbol"/>
    </w:rPr>
  </w:style>
  <w:style w:type="character" w:customStyle="1" w:styleId="WW8Num18z0">
    <w:name w:val="WW8Num18z0"/>
    <w:uiPriority w:val="99"/>
    <w:rsid w:val="00F37757"/>
    <w:rPr>
      <w:rFonts w:ascii="Times New Roman" w:hAnsi="Times New Roman"/>
    </w:rPr>
  </w:style>
  <w:style w:type="character" w:customStyle="1" w:styleId="WW8Num18z1">
    <w:name w:val="WW8Num18z1"/>
    <w:uiPriority w:val="99"/>
    <w:rsid w:val="00F37757"/>
    <w:rPr>
      <w:rFonts w:ascii="Courier New" w:hAnsi="Courier New"/>
    </w:rPr>
  </w:style>
  <w:style w:type="character" w:customStyle="1" w:styleId="WW8Num18z2">
    <w:name w:val="WW8Num18z2"/>
    <w:uiPriority w:val="99"/>
    <w:rsid w:val="00F37757"/>
    <w:rPr>
      <w:rFonts w:ascii="Wingdings" w:hAnsi="Wingdings"/>
    </w:rPr>
  </w:style>
  <w:style w:type="character" w:customStyle="1" w:styleId="WW8Num18z3">
    <w:name w:val="WW8Num18z3"/>
    <w:uiPriority w:val="99"/>
    <w:rsid w:val="00F37757"/>
    <w:rPr>
      <w:rFonts w:ascii="Symbol" w:hAnsi="Symbol"/>
    </w:rPr>
  </w:style>
  <w:style w:type="character" w:customStyle="1" w:styleId="WW8Num19z0">
    <w:name w:val="WW8Num19z0"/>
    <w:uiPriority w:val="99"/>
    <w:rsid w:val="00F37757"/>
    <w:rPr>
      <w:rFonts w:ascii="Times New Roman" w:hAnsi="Times New Roman"/>
    </w:rPr>
  </w:style>
  <w:style w:type="character" w:customStyle="1" w:styleId="WW8Num19z1">
    <w:name w:val="WW8Num19z1"/>
    <w:uiPriority w:val="99"/>
    <w:rsid w:val="00F37757"/>
    <w:rPr>
      <w:rFonts w:ascii="Courier New" w:hAnsi="Courier New"/>
    </w:rPr>
  </w:style>
  <w:style w:type="character" w:customStyle="1" w:styleId="WW8Num19z2">
    <w:name w:val="WW8Num19z2"/>
    <w:uiPriority w:val="99"/>
    <w:rsid w:val="00F37757"/>
    <w:rPr>
      <w:rFonts w:ascii="Wingdings" w:hAnsi="Wingdings"/>
    </w:rPr>
  </w:style>
  <w:style w:type="character" w:customStyle="1" w:styleId="WW8Num19z3">
    <w:name w:val="WW8Num19z3"/>
    <w:uiPriority w:val="99"/>
    <w:rsid w:val="00F37757"/>
    <w:rPr>
      <w:rFonts w:ascii="Symbol" w:hAnsi="Symbol"/>
    </w:rPr>
  </w:style>
  <w:style w:type="character" w:customStyle="1" w:styleId="WW8Num20z0">
    <w:name w:val="WW8Num20z0"/>
    <w:uiPriority w:val="99"/>
    <w:rsid w:val="00F37757"/>
    <w:rPr>
      <w:rFonts w:ascii="Georgia" w:hAnsi="Georgia"/>
    </w:rPr>
  </w:style>
  <w:style w:type="character" w:customStyle="1" w:styleId="WW8Num20z1">
    <w:name w:val="WW8Num20z1"/>
    <w:uiPriority w:val="99"/>
    <w:rsid w:val="00F37757"/>
    <w:rPr>
      <w:rFonts w:ascii="Courier New" w:hAnsi="Courier New"/>
    </w:rPr>
  </w:style>
  <w:style w:type="character" w:customStyle="1" w:styleId="WW8Num20z2">
    <w:name w:val="WW8Num20z2"/>
    <w:uiPriority w:val="99"/>
    <w:rsid w:val="00F37757"/>
    <w:rPr>
      <w:rFonts w:ascii="Wingdings" w:hAnsi="Wingdings"/>
    </w:rPr>
  </w:style>
  <w:style w:type="character" w:customStyle="1" w:styleId="WW8Num20z3">
    <w:name w:val="WW8Num20z3"/>
    <w:uiPriority w:val="99"/>
    <w:rsid w:val="00F37757"/>
    <w:rPr>
      <w:rFonts w:ascii="Symbol" w:hAnsi="Symbol"/>
    </w:rPr>
  </w:style>
  <w:style w:type="character" w:customStyle="1" w:styleId="WW8Num21z0">
    <w:name w:val="WW8Num21z0"/>
    <w:uiPriority w:val="99"/>
    <w:rsid w:val="00F37757"/>
    <w:rPr>
      <w:rFonts w:ascii="Times New Roman" w:hAnsi="Times New Roman"/>
    </w:rPr>
  </w:style>
  <w:style w:type="character" w:customStyle="1" w:styleId="WW8Num21z1">
    <w:name w:val="WW8Num21z1"/>
    <w:uiPriority w:val="99"/>
    <w:rsid w:val="00F37757"/>
    <w:rPr>
      <w:rFonts w:ascii="Courier New" w:hAnsi="Courier New"/>
    </w:rPr>
  </w:style>
  <w:style w:type="character" w:customStyle="1" w:styleId="WW8Num21z2">
    <w:name w:val="WW8Num21z2"/>
    <w:uiPriority w:val="99"/>
    <w:rsid w:val="00F37757"/>
    <w:rPr>
      <w:rFonts w:ascii="Wingdings" w:hAnsi="Wingdings"/>
    </w:rPr>
  </w:style>
  <w:style w:type="character" w:customStyle="1" w:styleId="WW8Num21z3">
    <w:name w:val="WW8Num21z3"/>
    <w:uiPriority w:val="99"/>
    <w:rsid w:val="00F37757"/>
    <w:rPr>
      <w:rFonts w:ascii="Symbol" w:hAnsi="Symbol"/>
    </w:rPr>
  </w:style>
  <w:style w:type="character" w:customStyle="1" w:styleId="WW8Num22z0">
    <w:name w:val="WW8Num22z0"/>
    <w:uiPriority w:val="99"/>
    <w:rsid w:val="00F37757"/>
    <w:rPr>
      <w:rFonts w:ascii="Bookman Old Style" w:hAnsi="Bookman Old Style"/>
    </w:rPr>
  </w:style>
  <w:style w:type="character" w:customStyle="1" w:styleId="WW8Num22z1">
    <w:name w:val="WW8Num22z1"/>
    <w:uiPriority w:val="99"/>
    <w:rsid w:val="00F37757"/>
    <w:rPr>
      <w:rFonts w:ascii="Courier New" w:hAnsi="Courier New"/>
    </w:rPr>
  </w:style>
  <w:style w:type="character" w:customStyle="1" w:styleId="WW8Num22z2">
    <w:name w:val="WW8Num22z2"/>
    <w:uiPriority w:val="99"/>
    <w:rsid w:val="00F37757"/>
    <w:rPr>
      <w:rFonts w:ascii="Wingdings" w:hAnsi="Wingdings"/>
    </w:rPr>
  </w:style>
  <w:style w:type="character" w:customStyle="1" w:styleId="WW8Num22z3">
    <w:name w:val="WW8Num22z3"/>
    <w:uiPriority w:val="99"/>
    <w:rsid w:val="00F37757"/>
    <w:rPr>
      <w:rFonts w:ascii="Symbol" w:hAnsi="Symbol"/>
    </w:rPr>
  </w:style>
  <w:style w:type="character" w:customStyle="1" w:styleId="WW8Num23z0">
    <w:name w:val="WW8Num23z0"/>
    <w:uiPriority w:val="99"/>
    <w:rsid w:val="00F37757"/>
    <w:rPr>
      <w:rFonts w:ascii="Symbol" w:hAnsi="Symbol"/>
      <w:color w:val="auto"/>
    </w:rPr>
  </w:style>
  <w:style w:type="character" w:customStyle="1" w:styleId="WW8Num23z1">
    <w:name w:val="WW8Num23z1"/>
    <w:uiPriority w:val="99"/>
    <w:rsid w:val="00F37757"/>
    <w:rPr>
      <w:rFonts w:ascii="Courier New" w:hAnsi="Courier New"/>
    </w:rPr>
  </w:style>
  <w:style w:type="character" w:customStyle="1" w:styleId="WW8Num23z2">
    <w:name w:val="WW8Num23z2"/>
    <w:uiPriority w:val="99"/>
    <w:rsid w:val="00F37757"/>
    <w:rPr>
      <w:rFonts w:ascii="Wingdings" w:hAnsi="Wingdings"/>
    </w:rPr>
  </w:style>
  <w:style w:type="character" w:customStyle="1" w:styleId="WW8Num23z3">
    <w:name w:val="WW8Num23z3"/>
    <w:uiPriority w:val="99"/>
    <w:rsid w:val="00F37757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37757"/>
  </w:style>
  <w:style w:type="character" w:styleId="Hypertextovodkaz">
    <w:name w:val="Hyperlink"/>
    <w:uiPriority w:val="99"/>
    <w:rsid w:val="00F37757"/>
    <w:rPr>
      <w:rFonts w:cs="Times New Roman"/>
      <w:color w:val="0000FF"/>
      <w:u w:val="single"/>
    </w:rPr>
  </w:style>
  <w:style w:type="character" w:styleId="slostrnky">
    <w:name w:val="page number"/>
    <w:uiPriority w:val="99"/>
    <w:semiHidden/>
    <w:rsid w:val="00F37757"/>
    <w:rPr>
      <w:rFonts w:cs="Times New Roman"/>
    </w:rPr>
  </w:style>
  <w:style w:type="character" w:customStyle="1" w:styleId="olblem1">
    <w:name w:val="olblem1"/>
    <w:uiPriority w:val="99"/>
    <w:rsid w:val="00F37757"/>
    <w:rPr>
      <w:b/>
    </w:rPr>
  </w:style>
  <w:style w:type="character" w:styleId="Siln">
    <w:name w:val="Strong"/>
    <w:uiPriority w:val="22"/>
    <w:qFormat/>
    <w:rsid w:val="00F37757"/>
    <w:rPr>
      <w:rFonts w:cs="Times New Roman"/>
      <w:b/>
    </w:rPr>
  </w:style>
  <w:style w:type="character" w:styleId="Sledovanodkaz">
    <w:name w:val="FollowedHyperlink"/>
    <w:uiPriority w:val="99"/>
    <w:semiHidden/>
    <w:rsid w:val="00F37757"/>
    <w:rPr>
      <w:rFonts w:cs="Times New Roman"/>
      <w:color w:val="800080"/>
      <w:u w:val="single"/>
    </w:rPr>
  </w:style>
  <w:style w:type="character" w:customStyle="1" w:styleId="Odrky">
    <w:name w:val="Odrážky"/>
    <w:uiPriority w:val="99"/>
    <w:rsid w:val="00F37757"/>
    <w:rPr>
      <w:rFonts w:ascii="OpenSymbol" w:eastAsia="Times New Roman" w:hAnsi="OpenSymbol"/>
    </w:rPr>
  </w:style>
  <w:style w:type="character" w:customStyle="1" w:styleId="Symbolyproslovn">
    <w:name w:val="Symboly pro číslování"/>
    <w:uiPriority w:val="99"/>
    <w:rsid w:val="00F37757"/>
    <w:rPr>
      <w:sz w:val="28"/>
    </w:rPr>
  </w:style>
  <w:style w:type="character" w:customStyle="1" w:styleId="TextbublinyChar">
    <w:name w:val="Text bubliny Char"/>
    <w:uiPriority w:val="99"/>
    <w:rsid w:val="00F37757"/>
    <w:rPr>
      <w:rFonts w:ascii="Tahoma" w:hAnsi="Tahoma"/>
      <w:sz w:val="16"/>
    </w:rPr>
  </w:style>
  <w:style w:type="paragraph" w:customStyle="1" w:styleId="Nadpis">
    <w:name w:val="Nadpis"/>
    <w:basedOn w:val="Normln"/>
    <w:next w:val="Zkladntext"/>
    <w:uiPriority w:val="99"/>
    <w:rsid w:val="00F3775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F37757"/>
    <w:pPr>
      <w:jc w:val="both"/>
    </w:pPr>
    <w:rPr>
      <w:bCs/>
      <w:i/>
      <w:iCs/>
      <w:kern w:val="1"/>
      <w:sz w:val="28"/>
      <w:szCs w:val="32"/>
    </w:rPr>
  </w:style>
  <w:style w:type="character" w:customStyle="1" w:styleId="ZkladntextChar">
    <w:name w:val="Základní text Char"/>
    <w:link w:val="Zkladntext"/>
    <w:uiPriority w:val="99"/>
    <w:semiHidden/>
    <w:rsid w:val="00BE60DA"/>
    <w:rPr>
      <w:sz w:val="24"/>
      <w:szCs w:val="24"/>
      <w:lang w:eastAsia="ar-SA"/>
    </w:rPr>
  </w:style>
  <w:style w:type="paragraph" w:styleId="Seznam">
    <w:name w:val="List"/>
    <w:basedOn w:val="Zkladntext"/>
    <w:uiPriority w:val="99"/>
    <w:semiHidden/>
    <w:rsid w:val="00F37757"/>
    <w:rPr>
      <w:rFonts w:cs="Tahoma"/>
    </w:rPr>
  </w:style>
  <w:style w:type="paragraph" w:customStyle="1" w:styleId="Popisek">
    <w:name w:val="Popisek"/>
    <w:basedOn w:val="Normln"/>
    <w:uiPriority w:val="99"/>
    <w:rsid w:val="00F37757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uiPriority w:val="99"/>
    <w:rsid w:val="00F37757"/>
    <w:pPr>
      <w:suppressLineNumbers/>
    </w:pPr>
    <w:rPr>
      <w:rFonts w:cs="Tahoma"/>
    </w:rPr>
  </w:style>
  <w:style w:type="paragraph" w:customStyle="1" w:styleId="Zkladntext21">
    <w:name w:val="Základní text 21"/>
    <w:basedOn w:val="Normln"/>
    <w:uiPriority w:val="99"/>
    <w:rsid w:val="00F37757"/>
    <w:rPr>
      <w:rFonts w:ascii="Lucida Console" w:hAnsi="Lucida Console" w:cs="Arial"/>
      <w:b/>
      <w:kern w:val="1"/>
      <w:sz w:val="28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rsid w:val="00F37757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BE60DA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F37757"/>
  </w:style>
  <w:style w:type="character" w:customStyle="1" w:styleId="ZpatChar">
    <w:name w:val="Zápatí Char"/>
    <w:link w:val="Zpat"/>
    <w:uiPriority w:val="99"/>
    <w:locked/>
    <w:rsid w:val="002D73CF"/>
    <w:rPr>
      <w:rFonts w:cs="Times New Roman"/>
      <w:sz w:val="24"/>
      <w:szCs w:val="24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37757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F37757"/>
  </w:style>
  <w:style w:type="character" w:customStyle="1" w:styleId="ZhlavChar">
    <w:name w:val="Záhlaví Char"/>
    <w:link w:val="Zhlav"/>
    <w:uiPriority w:val="99"/>
    <w:semiHidden/>
    <w:rsid w:val="00BE60DA"/>
    <w:rPr>
      <w:sz w:val="24"/>
      <w:szCs w:val="24"/>
      <w:lang w:eastAsia="ar-SA"/>
    </w:rPr>
  </w:style>
  <w:style w:type="paragraph" w:styleId="Normlnweb">
    <w:name w:val="Normal (Web)"/>
    <w:basedOn w:val="Normln"/>
    <w:uiPriority w:val="99"/>
    <w:rsid w:val="00F37757"/>
    <w:pPr>
      <w:spacing w:before="280" w:after="280"/>
    </w:pPr>
  </w:style>
  <w:style w:type="paragraph" w:customStyle="1" w:styleId="Zkladntextodsazen21">
    <w:name w:val="Základní text odsazený 21"/>
    <w:basedOn w:val="Normln"/>
    <w:uiPriority w:val="99"/>
    <w:rsid w:val="00F37757"/>
    <w:pPr>
      <w:spacing w:after="120" w:line="480" w:lineRule="auto"/>
      <w:ind w:left="283"/>
    </w:pPr>
  </w:style>
  <w:style w:type="paragraph" w:styleId="FormtovanvHTML">
    <w:name w:val="HTML Preformatted"/>
    <w:basedOn w:val="Normln"/>
    <w:link w:val="FormtovanvHTMLChar"/>
    <w:uiPriority w:val="99"/>
    <w:rsid w:val="00F37757"/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BE60DA"/>
    <w:rPr>
      <w:rFonts w:ascii="Courier New" w:hAnsi="Courier New" w:cs="Courier New"/>
      <w:sz w:val="20"/>
      <w:szCs w:val="20"/>
      <w:lang w:eastAsia="ar-SA"/>
    </w:rPr>
  </w:style>
  <w:style w:type="paragraph" w:customStyle="1" w:styleId="Obsahrmce">
    <w:name w:val="Obsah rámce"/>
    <w:basedOn w:val="Zkladntext"/>
    <w:uiPriority w:val="99"/>
    <w:rsid w:val="00F37757"/>
  </w:style>
  <w:style w:type="paragraph" w:styleId="Textbubliny">
    <w:name w:val="Balloon Text"/>
    <w:basedOn w:val="Normln"/>
    <w:link w:val="TextbublinyChar1"/>
    <w:uiPriority w:val="99"/>
    <w:rsid w:val="00F37757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link w:val="Textbubliny"/>
    <w:uiPriority w:val="99"/>
    <w:semiHidden/>
    <w:rsid w:val="00BE60DA"/>
    <w:rPr>
      <w:sz w:val="0"/>
      <w:szCs w:val="0"/>
      <w:lang w:eastAsia="ar-SA"/>
    </w:rPr>
  </w:style>
  <w:style w:type="table" w:styleId="Mkatabulky">
    <w:name w:val="Table Grid"/>
    <w:basedOn w:val="Normlntabulka"/>
    <w:uiPriority w:val="39"/>
    <w:rsid w:val="00C57B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zev">
    <w:name w:val="Title"/>
    <w:basedOn w:val="Normln"/>
    <w:link w:val="NzevChar"/>
    <w:uiPriority w:val="10"/>
    <w:qFormat/>
    <w:rsid w:val="00C16EF3"/>
    <w:pPr>
      <w:suppressAutoHyphens w:val="0"/>
      <w:jc w:val="center"/>
    </w:pPr>
    <w:rPr>
      <w:b/>
      <w:bCs/>
      <w:lang w:eastAsia="cs-CZ"/>
    </w:rPr>
  </w:style>
  <w:style w:type="character" w:customStyle="1" w:styleId="NzevChar">
    <w:name w:val="Název Char"/>
    <w:link w:val="Nzev"/>
    <w:uiPriority w:val="10"/>
    <w:locked/>
    <w:rsid w:val="00C16EF3"/>
    <w:rPr>
      <w:b/>
      <w:sz w:val="24"/>
    </w:rPr>
  </w:style>
  <w:style w:type="paragraph" w:styleId="Zkladntext2">
    <w:name w:val="Body Text 2"/>
    <w:basedOn w:val="Normln"/>
    <w:link w:val="Zkladntext2Char"/>
    <w:uiPriority w:val="99"/>
    <w:rsid w:val="005B4E03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locked/>
    <w:rsid w:val="005B4E03"/>
    <w:rPr>
      <w:sz w:val="24"/>
      <w:lang w:eastAsia="ar-SA" w:bidi="ar-SA"/>
    </w:rPr>
  </w:style>
  <w:style w:type="paragraph" w:styleId="Prosttext">
    <w:name w:val="Plain Text"/>
    <w:basedOn w:val="Normln"/>
    <w:link w:val="ProsttextChar"/>
    <w:uiPriority w:val="99"/>
    <w:rsid w:val="00E33434"/>
    <w:pPr>
      <w:suppressAutoHyphens w:val="0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E33434"/>
    <w:rPr>
      <w:rFonts w:ascii="Consolas" w:eastAsia="Times New Roman" w:hAnsi="Consolas"/>
      <w:sz w:val="21"/>
      <w:lang w:eastAsia="en-US"/>
    </w:rPr>
  </w:style>
  <w:style w:type="paragraph" w:customStyle="1" w:styleId="Standard">
    <w:name w:val="Standard"/>
    <w:rsid w:val="000959F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1750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adpis310">
    <w:name w:val="Nadpis 310"/>
    <w:basedOn w:val="Normln"/>
    <w:uiPriority w:val="99"/>
    <w:rsid w:val="00262367"/>
    <w:rPr>
      <w:b/>
      <w:bCs/>
    </w:rPr>
  </w:style>
  <w:style w:type="paragraph" w:customStyle="1" w:styleId="Normlnweb4">
    <w:name w:val="Normální (web)4"/>
    <w:basedOn w:val="Normln"/>
    <w:uiPriority w:val="99"/>
    <w:rsid w:val="00262367"/>
    <w:pPr>
      <w:spacing w:after="240"/>
    </w:pPr>
  </w:style>
  <w:style w:type="character" w:styleId="Zdraznn">
    <w:name w:val="Emphasis"/>
    <w:uiPriority w:val="99"/>
    <w:qFormat/>
    <w:rsid w:val="005C1C78"/>
    <w:rPr>
      <w:rFonts w:cs="Times New Roman"/>
      <w:i/>
    </w:rPr>
  </w:style>
  <w:style w:type="paragraph" w:customStyle="1" w:styleId="Textbody">
    <w:name w:val="Text body"/>
    <w:basedOn w:val="Standard"/>
    <w:uiPriority w:val="99"/>
    <w:rsid w:val="00D41CF6"/>
    <w:pPr>
      <w:spacing w:after="120"/>
    </w:pPr>
    <w:rPr>
      <w:rFonts w:eastAsia="Times New Roman"/>
      <w:lang w:val="de-DE" w:eastAsia="ja-JP" w:bidi="fa-IR"/>
    </w:rPr>
  </w:style>
  <w:style w:type="character" w:customStyle="1" w:styleId="StrongEmphasis">
    <w:name w:val="Strong Emphasis"/>
    <w:uiPriority w:val="99"/>
    <w:rsid w:val="00D41CF6"/>
    <w:rPr>
      <w:b/>
    </w:rPr>
  </w:style>
  <w:style w:type="paragraph" w:styleId="Bezmezer">
    <w:name w:val="No Spacing"/>
    <w:uiPriority w:val="99"/>
    <w:qFormat/>
    <w:rsid w:val="00E35178"/>
    <w:pPr>
      <w:suppressAutoHyphens/>
      <w:autoSpaceDN w:val="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Default">
    <w:name w:val="Default"/>
    <w:uiPriority w:val="99"/>
    <w:rsid w:val="0099266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rtecenter">
    <w:name w:val="rtecenter"/>
    <w:basedOn w:val="Normln"/>
    <w:uiPriority w:val="99"/>
    <w:rsid w:val="00E84871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fsl">
    <w:name w:val="fsl"/>
    <w:uiPriority w:val="99"/>
    <w:rsid w:val="00E84871"/>
  </w:style>
  <w:style w:type="character" w:customStyle="1" w:styleId="5yl5">
    <w:name w:val="_5yl5"/>
    <w:uiPriority w:val="99"/>
    <w:rsid w:val="002D383D"/>
  </w:style>
  <w:style w:type="paragraph" w:customStyle="1" w:styleId="Zkladntext-prvnodsazen1">
    <w:name w:val="Základní text - první odsazený1"/>
    <w:basedOn w:val="Zkladntext"/>
    <w:uiPriority w:val="99"/>
    <w:rsid w:val="002D1570"/>
    <w:pPr>
      <w:ind w:firstLine="283"/>
      <w:jc w:val="center"/>
    </w:pPr>
    <w:rPr>
      <w:bCs w:val="0"/>
      <w:i w:val="0"/>
      <w:iCs w:val="0"/>
      <w:kern w:val="0"/>
      <w:sz w:val="32"/>
      <w:szCs w:val="24"/>
    </w:rPr>
  </w:style>
  <w:style w:type="table" w:customStyle="1" w:styleId="Mkatabulky1">
    <w:name w:val="Mřížka tabulky1"/>
    <w:uiPriority w:val="99"/>
    <w:rsid w:val="00602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uiPriority w:val="99"/>
    <w:rsid w:val="00720C4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ln"/>
    <w:uiPriority w:val="99"/>
    <w:rsid w:val="0055717F"/>
    <w:pPr>
      <w:suppressAutoHyphens w:val="0"/>
      <w:ind w:left="708"/>
    </w:pPr>
    <w:rPr>
      <w:lang w:eastAsia="cs-CZ"/>
    </w:rPr>
  </w:style>
  <w:style w:type="paragraph" w:customStyle="1" w:styleId="Odstavecseseznamem1">
    <w:name w:val="Odstavec se seznamem1"/>
    <w:basedOn w:val="Normln"/>
    <w:rsid w:val="00081B2A"/>
    <w:pPr>
      <w:suppressAutoHyphens w:val="0"/>
      <w:ind w:left="708"/>
    </w:pPr>
    <w:rPr>
      <w:lang w:eastAsia="cs-CZ"/>
    </w:rPr>
  </w:style>
  <w:style w:type="character" w:customStyle="1" w:styleId="fl1">
    <w:name w:val="fl1"/>
    <w:rsid w:val="001B3AAE"/>
    <w:rPr>
      <w:vanish w:val="0"/>
      <w:webHidden w:val="0"/>
      <w:specVanish w:val="0"/>
    </w:rPr>
  </w:style>
  <w:style w:type="character" w:customStyle="1" w:styleId="ng-binding">
    <w:name w:val="ng-binding"/>
    <w:rsid w:val="001B3AAE"/>
  </w:style>
  <w:style w:type="character" w:customStyle="1" w:styleId="skgd">
    <w:name w:val="skgd"/>
    <w:rsid w:val="003748BE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836DB"/>
    <w:pPr>
      <w:suppressAutoHyphens w:val="0"/>
    </w:pPr>
    <w:rPr>
      <w:rFonts w:ascii="Arial" w:eastAsia="Arial" w:hAnsi="Arial" w:cs="Arial"/>
      <w:sz w:val="20"/>
      <w:szCs w:val="20"/>
      <w:lang w:val="cs" w:eastAsia="cs-CZ"/>
    </w:rPr>
  </w:style>
  <w:style w:type="character" w:customStyle="1" w:styleId="TextpoznpodarouChar">
    <w:name w:val="Text pozn. pod čarou Char"/>
    <w:link w:val="Textpoznpodarou"/>
    <w:uiPriority w:val="99"/>
    <w:semiHidden/>
    <w:rsid w:val="003836DB"/>
    <w:rPr>
      <w:rFonts w:ascii="Arial" w:eastAsia="Arial" w:hAnsi="Arial" w:cs="Arial"/>
      <w:lang w:val="cs"/>
    </w:rPr>
  </w:style>
  <w:style w:type="character" w:styleId="Znakapoznpodarou">
    <w:name w:val="footnote reference"/>
    <w:uiPriority w:val="99"/>
    <w:semiHidden/>
    <w:unhideWhenUsed/>
    <w:rsid w:val="003836DB"/>
    <w:rPr>
      <w:vertAlign w:val="superscript"/>
    </w:rPr>
  </w:style>
  <w:style w:type="character" w:customStyle="1" w:styleId="Nevyeenzmnka1">
    <w:name w:val="Nevyřešená zmínka1"/>
    <w:uiPriority w:val="99"/>
    <w:semiHidden/>
    <w:unhideWhenUsed/>
    <w:rsid w:val="00403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0879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0318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0092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7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7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4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581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20232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0569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1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610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single" w:sz="36" w:space="15" w:color="00518B"/>
                    <w:bottom w:val="none" w:sz="0" w:space="0" w:color="auto"/>
                    <w:right w:val="none" w:sz="0" w:space="0" w:color="auto"/>
                  </w:divBdr>
                  <w:divsChild>
                    <w:div w:id="20091647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8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81834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4757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3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809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55963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1225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77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64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4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26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87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1215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29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4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387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95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082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873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0878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6732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6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5435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19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906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2430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158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776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515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607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880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73907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9572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93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60022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5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07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6678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5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940433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753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645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5706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3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782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7641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898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74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7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51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01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44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1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BEE"/>
                                                                <w:left w:val="single" w:sz="6" w:space="0" w:color="DDDFE2"/>
                                                                <w:bottom w:val="single" w:sz="6" w:space="0" w:color="CED0D4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1419017338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017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01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9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76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BCBCBC"/>
                                <w:left w:val="none" w:sz="0" w:space="0" w:color="auto"/>
                                <w:bottom w:val="single" w:sz="6" w:space="15" w:color="BCBCBC"/>
                                <w:right w:val="none" w:sz="0" w:space="0" w:color="auto"/>
                              </w:divBdr>
                              <w:divsChild>
                                <w:div w:id="141901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4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190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6122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546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4210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09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134">
                      <w:marLeft w:val="3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1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6092">
                              <w:marLeft w:val="45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3618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5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0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700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08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351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1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299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bratronice.cz/evt_image.php?img=5013" TargetMode="External"/><Relationship Id="rId17" Type="http://schemas.openxmlformats.org/officeDocument/2006/relationships/hyperlink" Target="https://www.bratronice.cz/sportoviste/rezervace-hriste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zsmsbratronice.edupage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hyperlink" Target="http://www.bratronice.cz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smart-info.cz/registrace?websiteId=455" TargetMode="External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E12EA-F176-415F-AF8E-94DD7B241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1575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BRATRONICE</vt:lpstr>
    </vt:vector>
  </TitlesOfParts>
  <Company/>
  <LinksUpToDate>false</LinksUpToDate>
  <CharactersWithSpaces>10850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BRATRONICE</dc:title>
  <dc:subject/>
  <dc:creator>Vlastník</dc:creator>
  <cp:keywords/>
  <dc:description/>
  <cp:lastModifiedBy>Dana Beroušková</cp:lastModifiedBy>
  <cp:revision>3</cp:revision>
  <cp:lastPrinted>2022-04-13T13:44:00Z</cp:lastPrinted>
  <dcterms:created xsi:type="dcterms:W3CDTF">2022-04-13T13:46:00Z</dcterms:created>
  <dcterms:modified xsi:type="dcterms:W3CDTF">2022-05-02T15:41:00Z</dcterms:modified>
</cp:coreProperties>
</file>