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685A568" w14:textId="2932CC32" w:rsidR="00311C46" w:rsidRDefault="00532DDF" w:rsidP="00311C46">
      <w:pPr>
        <w:ind w:right="-242"/>
        <w:jc w:val="both"/>
        <w:rPr>
          <w:b/>
          <w:color w:val="000000"/>
          <w:sz w:val="10"/>
          <w:szCs w:val="10"/>
        </w:rPr>
      </w:pPr>
      <w:r>
        <w:rPr>
          <w:noProof/>
          <w:lang w:eastAsia="cs-CZ"/>
        </w:rPr>
        <w:drawing>
          <wp:anchor distT="0" distB="0" distL="114935" distR="114935" simplePos="0" relativeHeight="251648000" behindDoc="0" locked="0" layoutInCell="1" allowOverlap="1" wp14:anchorId="2C19320E" wp14:editId="3BB8521C">
            <wp:simplePos x="0" y="0"/>
            <wp:positionH relativeFrom="column">
              <wp:posOffset>5101590</wp:posOffset>
            </wp:positionH>
            <wp:positionV relativeFrom="paragraph">
              <wp:posOffset>-13970</wp:posOffset>
            </wp:positionV>
            <wp:extent cx="1143000" cy="1219835"/>
            <wp:effectExtent l="0" t="0" r="0" b="0"/>
            <wp:wrapNone/>
            <wp:docPr id="17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198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027432D" w14:textId="49DBBD69" w:rsidR="00311C46"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14:paraId="1D48D843" w14:textId="79263265" w:rsidR="00311C46" w:rsidRPr="00B20404" w:rsidRDefault="00291BA4"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48"/>
          <w:szCs w:val="48"/>
        </w:rPr>
        <w:t xml:space="preserve">      NAŠE OBEC 12</w:t>
      </w:r>
      <w:r w:rsidR="003F5107">
        <w:rPr>
          <w:b/>
          <w:color w:val="000000"/>
          <w:sz w:val="48"/>
          <w:szCs w:val="48"/>
        </w:rPr>
        <w:t>/</w:t>
      </w:r>
      <w:r w:rsidR="007E1D63">
        <w:rPr>
          <w:b/>
          <w:color w:val="000000"/>
          <w:sz w:val="48"/>
          <w:szCs w:val="48"/>
        </w:rPr>
        <w:t>2021</w:t>
      </w:r>
    </w:p>
    <w:p w14:paraId="0E9D3DB0" w14:textId="53E3D86C" w:rsidR="00311C46" w:rsidRPr="009C19DD" w:rsidRDefault="007E1D63" w:rsidP="00311C46">
      <w:pPr>
        <w:pBdr>
          <w:top w:val="single" w:sz="4" w:space="0" w:color="auto"/>
          <w:left w:val="single" w:sz="4" w:space="0" w:color="auto"/>
          <w:bottom w:val="single" w:sz="4" w:space="1" w:color="auto"/>
          <w:right w:val="single" w:sz="4" w:space="4" w:color="auto"/>
        </w:pBdr>
        <w:ind w:right="-242"/>
        <w:rPr>
          <w:rStyle w:val="Siln"/>
          <w:color w:val="000000"/>
          <w:sz w:val="36"/>
          <w:szCs w:val="36"/>
        </w:rPr>
      </w:pPr>
      <w:r>
        <w:rPr>
          <w:b/>
          <w:color w:val="000000"/>
          <w:sz w:val="36"/>
          <w:szCs w:val="36"/>
        </w:rPr>
        <w:t xml:space="preserve">        23</w:t>
      </w:r>
      <w:r w:rsidR="00311C46">
        <w:rPr>
          <w:b/>
          <w:color w:val="000000"/>
          <w:sz w:val="36"/>
          <w:szCs w:val="36"/>
        </w:rPr>
        <w:t>. ročník</w:t>
      </w:r>
    </w:p>
    <w:p w14:paraId="41543705" w14:textId="29F0045F" w:rsidR="00637EFE" w:rsidRPr="00BE766B" w:rsidRDefault="00637EFE" w:rsidP="00EB7F5B">
      <w:pPr>
        <w:ind w:right="-284"/>
        <w:rPr>
          <w:sz w:val="6"/>
          <w:szCs w:val="10"/>
        </w:rPr>
      </w:pPr>
    </w:p>
    <w:p w14:paraId="5C7B4445" w14:textId="79891CF4" w:rsidR="00105A49" w:rsidRDefault="00105A49" w:rsidP="003318C0">
      <w:pPr>
        <w:jc w:val="both"/>
        <w:rPr>
          <w:b/>
          <w:sz w:val="36"/>
          <w:szCs w:val="32"/>
          <w:u w:val="single"/>
        </w:rPr>
      </w:pPr>
    </w:p>
    <w:p w14:paraId="4101A2B7" w14:textId="1C28C4B7" w:rsidR="00DB37C2" w:rsidRPr="00C26D54" w:rsidRDefault="009C1ABA" w:rsidP="00DB37C2">
      <w:pPr>
        <w:jc w:val="both"/>
        <w:rPr>
          <w:b/>
          <w:bCs/>
          <w:i/>
          <w:iCs/>
          <w:sz w:val="32"/>
          <w:szCs w:val="32"/>
        </w:rPr>
      </w:pPr>
      <w:r>
        <w:rPr>
          <w:b/>
          <w:noProof/>
          <w:sz w:val="36"/>
          <w:szCs w:val="32"/>
          <w:u w:val="single"/>
          <w:lang w:eastAsia="cs-CZ"/>
        </w:rPr>
        <w:drawing>
          <wp:anchor distT="0" distB="0" distL="114300" distR="114300" simplePos="0" relativeHeight="251665408" behindDoc="1" locked="0" layoutInCell="1" allowOverlap="1" wp14:anchorId="050662C6" wp14:editId="49F9ED50">
            <wp:simplePos x="0" y="0"/>
            <wp:positionH relativeFrom="margin">
              <wp:posOffset>5570855</wp:posOffset>
            </wp:positionH>
            <wp:positionV relativeFrom="paragraph">
              <wp:posOffset>107950</wp:posOffset>
            </wp:positionV>
            <wp:extent cx="1613535" cy="1409700"/>
            <wp:effectExtent l="6668" t="0" r="0" b="0"/>
            <wp:wrapTight wrapText="bothSides">
              <wp:wrapPolygon edited="0">
                <wp:start x="89" y="21702"/>
                <wp:lineTo x="21256" y="21702"/>
                <wp:lineTo x="21256" y="394"/>
                <wp:lineTo x="89" y="394"/>
                <wp:lineTo x="89" y="21702"/>
              </wp:wrapPolygon>
            </wp:wrapTight>
            <wp:docPr id="6" name="Obrázek 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9"/>
                    <a:stretch>
                      <a:fillRect/>
                    </a:stretch>
                  </pic:blipFill>
                  <pic:spPr>
                    <a:xfrm rot="5400000">
                      <a:off x="0" y="0"/>
                      <a:ext cx="1613535" cy="1409700"/>
                    </a:xfrm>
                    <a:prstGeom prst="rect">
                      <a:avLst/>
                    </a:prstGeom>
                  </pic:spPr>
                </pic:pic>
              </a:graphicData>
            </a:graphic>
            <wp14:sizeRelH relativeFrom="margin">
              <wp14:pctWidth>0</wp14:pctWidth>
            </wp14:sizeRelH>
            <wp14:sizeRelV relativeFrom="margin">
              <wp14:pctHeight>0</wp14:pctHeight>
            </wp14:sizeRelV>
          </wp:anchor>
        </w:drawing>
      </w:r>
      <w:r w:rsidR="00DB37C2" w:rsidRPr="00C26D54">
        <w:rPr>
          <w:b/>
          <w:bCs/>
          <w:i/>
          <w:iCs/>
          <w:sz w:val="32"/>
          <w:szCs w:val="32"/>
        </w:rPr>
        <w:t>Vážení spoluobčané,</w:t>
      </w:r>
    </w:p>
    <w:p w14:paraId="76CC2184" w14:textId="6D407BB8" w:rsidR="00DB37C2" w:rsidRPr="00C26D54" w:rsidRDefault="00DB37C2" w:rsidP="00DB37C2">
      <w:pPr>
        <w:jc w:val="both"/>
        <w:rPr>
          <w:b/>
          <w:bCs/>
          <w:i/>
          <w:iCs/>
          <w:sz w:val="32"/>
          <w:szCs w:val="32"/>
        </w:rPr>
      </w:pPr>
      <w:r w:rsidRPr="00C26D54">
        <w:rPr>
          <w:b/>
          <w:bCs/>
          <w:i/>
          <w:iCs/>
          <w:sz w:val="32"/>
          <w:szCs w:val="32"/>
        </w:rPr>
        <w:t>uplynulý</w:t>
      </w:r>
      <w:r>
        <w:rPr>
          <w:b/>
          <w:bCs/>
          <w:i/>
          <w:iCs/>
          <w:sz w:val="32"/>
          <w:szCs w:val="32"/>
        </w:rPr>
        <w:t xml:space="preserve"> nelehký</w:t>
      </w:r>
      <w:r w:rsidRPr="00C26D54">
        <w:rPr>
          <w:b/>
          <w:bCs/>
          <w:i/>
          <w:iCs/>
          <w:sz w:val="32"/>
          <w:szCs w:val="32"/>
        </w:rPr>
        <w:t xml:space="preserve"> rok 2021 končí a my optimisticky vzhlížíme k </w:t>
      </w:r>
      <w:r>
        <w:rPr>
          <w:b/>
          <w:bCs/>
          <w:i/>
          <w:iCs/>
          <w:sz w:val="32"/>
          <w:szCs w:val="32"/>
        </w:rPr>
        <w:t>novému</w:t>
      </w:r>
      <w:r w:rsidRPr="00C26D54">
        <w:rPr>
          <w:b/>
          <w:bCs/>
          <w:i/>
          <w:iCs/>
          <w:sz w:val="32"/>
          <w:szCs w:val="32"/>
        </w:rPr>
        <w:t> ro</w:t>
      </w:r>
      <w:r>
        <w:rPr>
          <w:b/>
          <w:bCs/>
          <w:i/>
          <w:iCs/>
          <w:sz w:val="32"/>
          <w:szCs w:val="32"/>
        </w:rPr>
        <w:t>ku</w:t>
      </w:r>
      <w:r w:rsidRPr="00C26D54">
        <w:rPr>
          <w:b/>
          <w:bCs/>
          <w:i/>
          <w:iCs/>
          <w:sz w:val="32"/>
          <w:szCs w:val="32"/>
        </w:rPr>
        <w:t xml:space="preserve"> 2022. </w:t>
      </w:r>
      <w:r>
        <w:rPr>
          <w:b/>
          <w:bCs/>
          <w:i/>
          <w:iCs/>
          <w:sz w:val="32"/>
          <w:szCs w:val="32"/>
        </w:rPr>
        <w:t xml:space="preserve">Podle numerologie dvě čísla - 22 </w:t>
      </w:r>
      <w:proofErr w:type="gramStart"/>
      <w:r>
        <w:rPr>
          <w:b/>
          <w:bCs/>
          <w:i/>
          <w:iCs/>
          <w:sz w:val="32"/>
          <w:szCs w:val="32"/>
        </w:rPr>
        <w:t>charakterizují  úspěch</w:t>
      </w:r>
      <w:proofErr w:type="gramEnd"/>
      <w:r>
        <w:rPr>
          <w:b/>
          <w:bCs/>
          <w:i/>
          <w:iCs/>
          <w:sz w:val="32"/>
          <w:szCs w:val="32"/>
        </w:rPr>
        <w:t xml:space="preserve"> a budování. Doufejme, že nám bude štěstěna nakloněna a my společně a úspěšně</w:t>
      </w:r>
      <w:r w:rsidR="00283A2A">
        <w:rPr>
          <w:b/>
          <w:bCs/>
          <w:i/>
          <w:iCs/>
          <w:sz w:val="32"/>
          <w:szCs w:val="32"/>
        </w:rPr>
        <w:t xml:space="preserve"> se vší odpovědností</w:t>
      </w:r>
      <w:r>
        <w:rPr>
          <w:b/>
          <w:bCs/>
          <w:i/>
          <w:iCs/>
          <w:sz w:val="32"/>
          <w:szCs w:val="32"/>
        </w:rPr>
        <w:t xml:space="preserve"> budeme budovat lepší domov pro nás všechny. Tolik si přejeme návrat k normálnímu životu, silnější jistotu a větší stabilitu. </w:t>
      </w:r>
      <w:r w:rsidRPr="00C26D54">
        <w:rPr>
          <w:b/>
          <w:bCs/>
          <w:i/>
          <w:iCs/>
          <w:sz w:val="32"/>
          <w:szCs w:val="32"/>
        </w:rPr>
        <w:t>Děkujem</w:t>
      </w:r>
      <w:r>
        <w:rPr>
          <w:b/>
          <w:bCs/>
          <w:i/>
          <w:iCs/>
          <w:sz w:val="32"/>
          <w:szCs w:val="32"/>
        </w:rPr>
        <w:t>e</w:t>
      </w:r>
      <w:r w:rsidRPr="00C26D54">
        <w:rPr>
          <w:b/>
          <w:bCs/>
          <w:i/>
          <w:iCs/>
          <w:sz w:val="32"/>
          <w:szCs w:val="32"/>
        </w:rPr>
        <w:t xml:space="preserve"> za </w:t>
      </w:r>
      <w:r>
        <w:rPr>
          <w:b/>
          <w:bCs/>
          <w:i/>
          <w:iCs/>
          <w:sz w:val="32"/>
          <w:szCs w:val="32"/>
        </w:rPr>
        <w:t>V</w:t>
      </w:r>
      <w:r w:rsidRPr="00C26D54">
        <w:rPr>
          <w:b/>
          <w:bCs/>
          <w:i/>
          <w:iCs/>
          <w:sz w:val="32"/>
          <w:szCs w:val="32"/>
        </w:rPr>
        <w:t>aš</w:t>
      </w:r>
      <w:r>
        <w:rPr>
          <w:b/>
          <w:bCs/>
          <w:i/>
          <w:iCs/>
          <w:sz w:val="32"/>
          <w:szCs w:val="32"/>
        </w:rPr>
        <w:t>i</w:t>
      </w:r>
      <w:r w:rsidRPr="00C26D54">
        <w:rPr>
          <w:b/>
          <w:bCs/>
          <w:i/>
          <w:iCs/>
          <w:sz w:val="32"/>
          <w:szCs w:val="32"/>
        </w:rPr>
        <w:t xml:space="preserve"> přízeň, podporu</w:t>
      </w:r>
      <w:r>
        <w:rPr>
          <w:b/>
          <w:bCs/>
          <w:i/>
          <w:iCs/>
          <w:sz w:val="32"/>
          <w:szCs w:val="32"/>
        </w:rPr>
        <w:t xml:space="preserve"> i</w:t>
      </w:r>
      <w:r w:rsidRPr="00C26D54">
        <w:rPr>
          <w:b/>
          <w:bCs/>
          <w:i/>
          <w:iCs/>
          <w:sz w:val="32"/>
          <w:szCs w:val="32"/>
        </w:rPr>
        <w:t xml:space="preserve"> připomínky.</w:t>
      </w:r>
    </w:p>
    <w:p w14:paraId="102EB965" w14:textId="77777777" w:rsidR="00DB37C2" w:rsidRDefault="00DB37C2" w:rsidP="00DB37C2">
      <w:pPr>
        <w:jc w:val="both"/>
        <w:rPr>
          <w:b/>
          <w:bCs/>
          <w:i/>
          <w:iCs/>
          <w:sz w:val="32"/>
          <w:szCs w:val="32"/>
        </w:rPr>
      </w:pPr>
      <w:r w:rsidRPr="00C26D54">
        <w:rPr>
          <w:b/>
          <w:bCs/>
          <w:i/>
          <w:iCs/>
          <w:sz w:val="32"/>
          <w:szCs w:val="32"/>
        </w:rPr>
        <w:t xml:space="preserve">Přejeme Vám ze srdce, hezké šťastné Vánoce. Pohodu a klid, tak jak </w:t>
      </w:r>
      <w:r>
        <w:rPr>
          <w:b/>
          <w:bCs/>
          <w:i/>
          <w:iCs/>
          <w:sz w:val="32"/>
          <w:szCs w:val="32"/>
        </w:rPr>
        <w:t xml:space="preserve">by </w:t>
      </w:r>
      <w:r w:rsidRPr="00C26D54">
        <w:rPr>
          <w:b/>
          <w:bCs/>
          <w:i/>
          <w:iCs/>
          <w:sz w:val="32"/>
          <w:szCs w:val="32"/>
        </w:rPr>
        <w:t>to m</w:t>
      </w:r>
      <w:r>
        <w:rPr>
          <w:b/>
          <w:bCs/>
          <w:i/>
          <w:iCs/>
          <w:sz w:val="32"/>
          <w:szCs w:val="32"/>
        </w:rPr>
        <w:t>ělo</w:t>
      </w:r>
      <w:r w:rsidRPr="00C26D54">
        <w:rPr>
          <w:b/>
          <w:bCs/>
          <w:i/>
          <w:iCs/>
          <w:sz w:val="32"/>
          <w:szCs w:val="32"/>
        </w:rPr>
        <w:t xml:space="preserve"> být</w:t>
      </w:r>
      <w:r>
        <w:rPr>
          <w:b/>
          <w:bCs/>
          <w:i/>
          <w:iCs/>
          <w:sz w:val="32"/>
          <w:szCs w:val="32"/>
        </w:rPr>
        <w:t xml:space="preserve">. </w:t>
      </w:r>
    </w:p>
    <w:p w14:paraId="6B8B15A8" w14:textId="77777777" w:rsidR="00DB37C2" w:rsidRDefault="00DB37C2" w:rsidP="00DB37C2">
      <w:pPr>
        <w:jc w:val="both"/>
        <w:rPr>
          <w:b/>
          <w:bCs/>
          <w:i/>
          <w:iCs/>
          <w:sz w:val="32"/>
          <w:szCs w:val="32"/>
        </w:rPr>
      </w:pPr>
      <w:r>
        <w:rPr>
          <w:b/>
          <w:bCs/>
          <w:i/>
          <w:iCs/>
          <w:sz w:val="32"/>
          <w:szCs w:val="32"/>
        </w:rPr>
        <w:t>Ať je pro Vás nastávající rok, rokem radosti, pevného zdraví, štěstí, úspěchů, dobrých vztahů a splněných plánů.</w:t>
      </w:r>
    </w:p>
    <w:p w14:paraId="51CAB030" w14:textId="77777777" w:rsidR="00DB37C2" w:rsidRPr="00F96BDF" w:rsidRDefault="00DB37C2" w:rsidP="009C1ABA">
      <w:pPr>
        <w:jc w:val="right"/>
        <w:rPr>
          <w:b/>
          <w:bCs/>
          <w:i/>
          <w:iCs/>
          <w:sz w:val="28"/>
          <w:szCs w:val="28"/>
        </w:rPr>
      </w:pPr>
      <w:r w:rsidRPr="00F96BDF">
        <w:rPr>
          <w:b/>
          <w:bCs/>
          <w:i/>
          <w:iCs/>
          <w:sz w:val="28"/>
          <w:szCs w:val="28"/>
        </w:rPr>
        <w:t xml:space="preserve"> </w:t>
      </w:r>
      <w:r>
        <w:rPr>
          <w:b/>
          <w:bCs/>
          <w:i/>
          <w:iCs/>
          <w:sz w:val="28"/>
          <w:szCs w:val="28"/>
        </w:rPr>
        <w:t xml:space="preserve">         </w:t>
      </w:r>
      <w:r w:rsidRPr="00F96BDF">
        <w:rPr>
          <w:b/>
          <w:bCs/>
          <w:i/>
          <w:iCs/>
          <w:sz w:val="28"/>
          <w:szCs w:val="28"/>
        </w:rPr>
        <w:t>Starostka, místostarosta a zastupitelé obce i zaměstnanci obecního úřadu.</w:t>
      </w:r>
    </w:p>
    <w:p w14:paraId="67D5F97A" w14:textId="77777777" w:rsidR="00DB37C2" w:rsidRPr="0033115D" w:rsidRDefault="00DB37C2" w:rsidP="00DB37C2">
      <w:pPr>
        <w:jc w:val="both"/>
        <w:rPr>
          <w:i/>
          <w:iCs/>
          <w:sz w:val="28"/>
          <w:szCs w:val="28"/>
        </w:rPr>
      </w:pPr>
    </w:p>
    <w:p w14:paraId="60107D13" w14:textId="574367F6" w:rsidR="00DB37C2" w:rsidRPr="0033115D" w:rsidRDefault="00DB37C2" w:rsidP="00DB37C2">
      <w:pPr>
        <w:jc w:val="both"/>
        <w:rPr>
          <w:sz w:val="28"/>
          <w:szCs w:val="28"/>
        </w:rPr>
      </w:pPr>
      <w:r>
        <w:rPr>
          <w:sz w:val="28"/>
          <w:szCs w:val="28"/>
        </w:rPr>
        <w:t>N</w:t>
      </w:r>
      <w:r>
        <w:rPr>
          <w:sz w:val="28"/>
          <w:szCs w:val="28"/>
        </w:rPr>
        <w:t>a začátku prosince zasypaly s</w:t>
      </w:r>
      <w:r w:rsidRPr="0033115D">
        <w:rPr>
          <w:sz w:val="28"/>
          <w:szCs w:val="28"/>
        </w:rPr>
        <w:t>něhové vločky každý kout a vytvořily pohádkovou peřinu, která umocnila kouzlo Vánoc. Konečně sníh, rad</w:t>
      </w:r>
      <w:r>
        <w:rPr>
          <w:sz w:val="28"/>
          <w:szCs w:val="28"/>
        </w:rPr>
        <w:t>ovaly</w:t>
      </w:r>
      <w:r w:rsidRPr="0033115D">
        <w:rPr>
          <w:sz w:val="28"/>
          <w:szCs w:val="28"/>
        </w:rPr>
        <w:t xml:space="preserve"> se děti a my společně s nimi užív</w:t>
      </w:r>
      <w:r>
        <w:rPr>
          <w:sz w:val="28"/>
          <w:szCs w:val="28"/>
        </w:rPr>
        <w:t>ali</w:t>
      </w:r>
      <w:r w:rsidRPr="0033115D">
        <w:rPr>
          <w:sz w:val="28"/>
          <w:szCs w:val="28"/>
        </w:rPr>
        <w:t xml:space="preserve"> krásný zimní čas. Dny ale</w:t>
      </w:r>
      <w:r>
        <w:rPr>
          <w:sz w:val="28"/>
          <w:szCs w:val="28"/>
        </w:rPr>
        <w:t xml:space="preserve"> </w:t>
      </w:r>
      <w:r w:rsidRPr="0033115D">
        <w:rPr>
          <w:sz w:val="28"/>
          <w:szCs w:val="28"/>
        </w:rPr>
        <w:t xml:space="preserve">rychle ubíhají, </w:t>
      </w:r>
      <w:r>
        <w:rPr>
          <w:sz w:val="28"/>
          <w:szCs w:val="28"/>
        </w:rPr>
        <w:t>Vánoce asi prožijeme na blátě, přesto</w:t>
      </w:r>
      <w:r w:rsidRPr="0033115D">
        <w:rPr>
          <w:sz w:val="28"/>
          <w:szCs w:val="28"/>
        </w:rPr>
        <w:t xml:space="preserve"> je na čase dokoupit poslední dárečky, na</w:t>
      </w:r>
      <w:r>
        <w:rPr>
          <w:sz w:val="28"/>
          <w:szCs w:val="28"/>
        </w:rPr>
        <w:t>chystat</w:t>
      </w:r>
      <w:r w:rsidRPr="0033115D">
        <w:rPr>
          <w:sz w:val="28"/>
          <w:szCs w:val="28"/>
        </w:rPr>
        <w:t xml:space="preserve"> voňavé cukroví, </w:t>
      </w:r>
      <w:r>
        <w:rPr>
          <w:sz w:val="28"/>
          <w:szCs w:val="28"/>
        </w:rPr>
        <w:t>ozdobit</w:t>
      </w:r>
      <w:r w:rsidRPr="0033115D">
        <w:rPr>
          <w:sz w:val="28"/>
          <w:szCs w:val="28"/>
        </w:rPr>
        <w:t xml:space="preserve"> stromeček, </w:t>
      </w:r>
      <w:r>
        <w:rPr>
          <w:sz w:val="28"/>
          <w:szCs w:val="28"/>
        </w:rPr>
        <w:t xml:space="preserve">naporcovat </w:t>
      </w:r>
      <w:r w:rsidRPr="0033115D">
        <w:rPr>
          <w:sz w:val="28"/>
          <w:szCs w:val="28"/>
        </w:rPr>
        <w:t xml:space="preserve">kapříka a naplánovat sváteční menu, abychom společně se svými nejbližšími prožili krásný </w:t>
      </w:r>
      <w:r>
        <w:rPr>
          <w:sz w:val="28"/>
          <w:szCs w:val="28"/>
        </w:rPr>
        <w:t>Š</w:t>
      </w:r>
      <w:r w:rsidRPr="0033115D">
        <w:rPr>
          <w:sz w:val="28"/>
          <w:szCs w:val="28"/>
        </w:rPr>
        <w:t xml:space="preserve">tědrý den a celé vánoční svátky. </w:t>
      </w:r>
    </w:p>
    <w:p w14:paraId="739B28ED" w14:textId="6754497A" w:rsidR="00DB37C2" w:rsidRDefault="00DB37C2" w:rsidP="00DB37C2">
      <w:pPr>
        <w:jc w:val="both"/>
        <w:rPr>
          <w:sz w:val="28"/>
          <w:szCs w:val="28"/>
        </w:rPr>
      </w:pPr>
      <w:r w:rsidRPr="0033115D">
        <w:rPr>
          <w:sz w:val="28"/>
          <w:szCs w:val="28"/>
        </w:rPr>
        <w:t>Slzičky neudržíme při vzpomínce na všechny naše nejbližší rodinné příslušníky a bývalé spoluobčany, kteří již nejsou mezi námi.</w:t>
      </w:r>
      <w:r>
        <w:rPr>
          <w:sz w:val="28"/>
          <w:szCs w:val="28"/>
        </w:rPr>
        <w:t xml:space="preserve">  </w:t>
      </w:r>
      <w:r w:rsidR="000547F7">
        <w:rPr>
          <w:sz w:val="28"/>
          <w:szCs w:val="28"/>
        </w:rPr>
        <w:t xml:space="preserve">                                                                                      </w:t>
      </w:r>
      <w:proofErr w:type="spellStart"/>
      <w:r w:rsidR="000547F7">
        <w:rPr>
          <w:sz w:val="22"/>
          <w:szCs w:val="28"/>
        </w:rPr>
        <w:t>mk</w:t>
      </w:r>
      <w:proofErr w:type="spellEnd"/>
    </w:p>
    <w:p w14:paraId="79D77E4F" w14:textId="302C185C" w:rsidR="00105A49" w:rsidRDefault="00105A49" w:rsidP="00105A49">
      <w:pPr>
        <w:jc w:val="both"/>
        <w:rPr>
          <w:sz w:val="28"/>
          <w:szCs w:val="28"/>
        </w:rPr>
      </w:pPr>
    </w:p>
    <w:p w14:paraId="285FAC59" w14:textId="19C3A916" w:rsidR="009020FF" w:rsidRDefault="00105A49" w:rsidP="009020FF">
      <w:pPr>
        <w:jc w:val="center"/>
        <w:rPr>
          <w:b/>
          <w:i/>
          <w:sz w:val="32"/>
          <w:szCs w:val="28"/>
        </w:rPr>
      </w:pPr>
      <w:r w:rsidRPr="009020FF">
        <w:rPr>
          <w:b/>
          <w:i/>
          <w:sz w:val="32"/>
          <w:szCs w:val="28"/>
        </w:rPr>
        <w:t>Kostel Všech svatých v Bratronicích se otevře všem návštěvníkům na Štědrý den</w:t>
      </w:r>
    </w:p>
    <w:p w14:paraId="3F2FED37" w14:textId="5A1701A2" w:rsidR="00105A49" w:rsidRPr="009020FF" w:rsidRDefault="00105A49" w:rsidP="009020FF">
      <w:pPr>
        <w:jc w:val="center"/>
        <w:rPr>
          <w:b/>
          <w:i/>
          <w:sz w:val="32"/>
          <w:szCs w:val="28"/>
        </w:rPr>
      </w:pPr>
      <w:r w:rsidRPr="009020FF">
        <w:rPr>
          <w:b/>
          <w:i/>
          <w:sz w:val="32"/>
          <w:szCs w:val="28"/>
        </w:rPr>
        <w:t xml:space="preserve"> 24. prosince 2021 od 16:00 hodin na mši vánoční.</w:t>
      </w:r>
    </w:p>
    <w:p w14:paraId="5893BD26" w14:textId="4242843F" w:rsidR="000D2E2B" w:rsidRDefault="00DB37C2" w:rsidP="003318C0">
      <w:pPr>
        <w:jc w:val="both"/>
        <w:rPr>
          <w:b/>
          <w:sz w:val="36"/>
          <w:szCs w:val="32"/>
          <w:u w:val="single"/>
        </w:rPr>
      </w:pPr>
      <w:r>
        <w:rPr>
          <w:noProof/>
          <w:sz w:val="28"/>
          <w:szCs w:val="28"/>
          <w:lang w:eastAsia="cs-CZ"/>
        </w:rPr>
        <w:drawing>
          <wp:anchor distT="0" distB="0" distL="114300" distR="114300" simplePos="0" relativeHeight="251662336" behindDoc="1" locked="0" layoutInCell="1" allowOverlap="1" wp14:anchorId="6EC94D9E" wp14:editId="4A380491">
            <wp:simplePos x="0" y="0"/>
            <wp:positionH relativeFrom="column">
              <wp:posOffset>1187450</wp:posOffset>
            </wp:positionH>
            <wp:positionV relativeFrom="paragraph">
              <wp:posOffset>86360</wp:posOffset>
            </wp:positionV>
            <wp:extent cx="4624705" cy="3133725"/>
            <wp:effectExtent l="0" t="0" r="4445" b="9525"/>
            <wp:wrapTight wrapText="bothSides">
              <wp:wrapPolygon edited="0">
                <wp:start x="0" y="0"/>
                <wp:lineTo x="0" y="21534"/>
                <wp:lineTo x="21532" y="21534"/>
                <wp:lineTo x="21532"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ýstřižek do novin.PNG"/>
                    <pic:cNvPicPr/>
                  </pic:nvPicPr>
                  <pic:blipFill>
                    <a:blip r:embed="rId10">
                      <a:extLst>
                        <a:ext uri="{28A0092B-C50C-407E-A947-70E740481C1C}">
                          <a14:useLocalDpi xmlns:a14="http://schemas.microsoft.com/office/drawing/2010/main" val="0"/>
                        </a:ext>
                      </a:extLst>
                    </a:blip>
                    <a:stretch>
                      <a:fillRect/>
                    </a:stretch>
                  </pic:blipFill>
                  <pic:spPr>
                    <a:xfrm>
                      <a:off x="0" y="0"/>
                      <a:ext cx="4624705" cy="3133725"/>
                    </a:xfrm>
                    <a:prstGeom prst="rect">
                      <a:avLst/>
                    </a:prstGeom>
                  </pic:spPr>
                </pic:pic>
              </a:graphicData>
            </a:graphic>
            <wp14:sizeRelH relativeFrom="page">
              <wp14:pctWidth>0</wp14:pctWidth>
            </wp14:sizeRelH>
            <wp14:sizeRelV relativeFrom="page">
              <wp14:pctHeight>0</wp14:pctHeight>
            </wp14:sizeRelV>
          </wp:anchor>
        </w:drawing>
      </w:r>
      <w:r w:rsidR="000D2E2B">
        <w:rPr>
          <w:b/>
          <w:sz w:val="36"/>
          <w:szCs w:val="32"/>
          <w:u w:val="single"/>
        </w:rPr>
        <w:t xml:space="preserve"> </w:t>
      </w:r>
    </w:p>
    <w:p w14:paraId="219C48DF" w14:textId="470AB186" w:rsidR="000D2E2B" w:rsidRDefault="000D2E2B" w:rsidP="003318C0">
      <w:pPr>
        <w:jc w:val="both"/>
        <w:rPr>
          <w:b/>
          <w:sz w:val="36"/>
          <w:szCs w:val="32"/>
          <w:u w:val="single"/>
        </w:rPr>
      </w:pPr>
    </w:p>
    <w:p w14:paraId="03A450C2" w14:textId="2F32931D" w:rsidR="000D2E2B" w:rsidRDefault="000D2E2B" w:rsidP="003318C0">
      <w:pPr>
        <w:jc w:val="both"/>
        <w:rPr>
          <w:b/>
          <w:sz w:val="36"/>
          <w:szCs w:val="32"/>
          <w:u w:val="single"/>
        </w:rPr>
      </w:pPr>
    </w:p>
    <w:p w14:paraId="51BAC95D" w14:textId="5C3F7D3C" w:rsidR="000D2E2B" w:rsidRDefault="000D2E2B" w:rsidP="003318C0">
      <w:pPr>
        <w:jc w:val="both"/>
        <w:rPr>
          <w:b/>
          <w:sz w:val="36"/>
          <w:szCs w:val="32"/>
          <w:u w:val="single"/>
        </w:rPr>
      </w:pPr>
    </w:p>
    <w:p w14:paraId="05CBD90B" w14:textId="1AED0508" w:rsidR="000D2E2B" w:rsidRDefault="000D2E2B" w:rsidP="003318C0">
      <w:pPr>
        <w:jc w:val="both"/>
        <w:rPr>
          <w:b/>
          <w:sz w:val="36"/>
          <w:szCs w:val="32"/>
          <w:u w:val="single"/>
        </w:rPr>
      </w:pPr>
    </w:p>
    <w:p w14:paraId="768955E2" w14:textId="37700505" w:rsidR="000D2E2B" w:rsidRDefault="000D2E2B" w:rsidP="003318C0">
      <w:pPr>
        <w:jc w:val="both"/>
        <w:rPr>
          <w:b/>
          <w:sz w:val="36"/>
          <w:szCs w:val="32"/>
          <w:u w:val="single"/>
        </w:rPr>
      </w:pPr>
    </w:p>
    <w:p w14:paraId="0DB0B69E" w14:textId="383ACED0" w:rsidR="000D2E2B" w:rsidRDefault="000D2E2B" w:rsidP="003318C0">
      <w:pPr>
        <w:jc w:val="both"/>
        <w:rPr>
          <w:b/>
          <w:sz w:val="36"/>
          <w:szCs w:val="32"/>
          <w:u w:val="single"/>
        </w:rPr>
      </w:pPr>
    </w:p>
    <w:p w14:paraId="4F5A7415" w14:textId="4E378958" w:rsidR="000D2E2B" w:rsidRDefault="000D2E2B" w:rsidP="003318C0">
      <w:pPr>
        <w:jc w:val="both"/>
        <w:rPr>
          <w:b/>
          <w:sz w:val="36"/>
          <w:szCs w:val="32"/>
          <w:u w:val="single"/>
        </w:rPr>
      </w:pPr>
    </w:p>
    <w:p w14:paraId="5C243BAB" w14:textId="1E1B54AB" w:rsidR="000D2E2B" w:rsidRDefault="000D2E2B" w:rsidP="003318C0">
      <w:pPr>
        <w:jc w:val="both"/>
        <w:rPr>
          <w:b/>
          <w:sz w:val="36"/>
          <w:szCs w:val="32"/>
          <w:u w:val="single"/>
        </w:rPr>
      </w:pPr>
    </w:p>
    <w:p w14:paraId="78522FD1" w14:textId="607A5BC5" w:rsidR="000D2E2B" w:rsidRDefault="000D2E2B" w:rsidP="003318C0">
      <w:pPr>
        <w:jc w:val="both"/>
        <w:rPr>
          <w:b/>
          <w:sz w:val="36"/>
          <w:szCs w:val="32"/>
          <w:u w:val="single"/>
        </w:rPr>
      </w:pPr>
    </w:p>
    <w:p w14:paraId="0401674E" w14:textId="77777777" w:rsidR="000D2E2B" w:rsidRDefault="000D2E2B" w:rsidP="003318C0">
      <w:pPr>
        <w:jc w:val="both"/>
        <w:rPr>
          <w:b/>
          <w:sz w:val="36"/>
          <w:szCs w:val="32"/>
          <w:u w:val="single"/>
        </w:rPr>
      </w:pPr>
    </w:p>
    <w:p w14:paraId="44E4D0E9" w14:textId="4C1AB031" w:rsidR="000D2E2B" w:rsidRDefault="000D2E2B" w:rsidP="003318C0">
      <w:pPr>
        <w:jc w:val="both"/>
        <w:rPr>
          <w:b/>
          <w:sz w:val="36"/>
          <w:szCs w:val="32"/>
          <w:u w:val="single"/>
        </w:rPr>
      </w:pPr>
    </w:p>
    <w:p w14:paraId="01FFF1FE" w14:textId="48ABD5A0" w:rsidR="003318C0" w:rsidRDefault="003318C0" w:rsidP="003318C0">
      <w:pPr>
        <w:jc w:val="both"/>
        <w:rPr>
          <w:rFonts w:ascii="Webdings" w:hAnsi="Webdings"/>
          <w:sz w:val="36"/>
        </w:rPr>
      </w:pPr>
      <w:r w:rsidRPr="009A091C">
        <w:rPr>
          <w:b/>
          <w:sz w:val="36"/>
          <w:szCs w:val="32"/>
          <w:u w:val="single"/>
        </w:rPr>
        <w:lastRenderedPageBreak/>
        <w:t>Povídá se, že</w:t>
      </w:r>
      <w:r w:rsidRPr="00802519">
        <w:rPr>
          <w:b/>
          <w:sz w:val="32"/>
          <w:szCs w:val="32"/>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p>
    <w:p w14:paraId="79345423" w14:textId="611C175B" w:rsidR="00DB37C2" w:rsidRDefault="00DB37C2" w:rsidP="00DB37C2">
      <w:pPr>
        <w:pStyle w:val="Odstavecseseznamem"/>
        <w:numPr>
          <w:ilvl w:val="0"/>
          <w:numId w:val="2"/>
        </w:numPr>
        <w:spacing w:line="240" w:lineRule="auto"/>
        <w:jc w:val="both"/>
        <w:rPr>
          <w:rFonts w:ascii="Times New Roman" w:hAnsi="Times New Roman"/>
          <w:sz w:val="28"/>
          <w:szCs w:val="28"/>
        </w:rPr>
      </w:pPr>
      <w:r w:rsidRPr="00DB37C2">
        <w:rPr>
          <w:rFonts w:ascii="Times New Roman" w:hAnsi="Times New Roman"/>
          <w:sz w:val="28"/>
          <w:szCs w:val="28"/>
        </w:rPr>
        <w:t>Druhým rokem vítáme naše nejmladší občánky netradičně, pouze předáním dárečků a gratulací. Z důvodu epidemické situace tomu nebylo jinak</w:t>
      </w:r>
      <w:r w:rsidR="000948D7">
        <w:rPr>
          <w:rFonts w:ascii="Times New Roman" w:hAnsi="Times New Roman"/>
          <w:sz w:val="28"/>
          <w:szCs w:val="28"/>
        </w:rPr>
        <w:t xml:space="preserve"> u desetiměsíčního Františka</w:t>
      </w:r>
      <w:r w:rsidRPr="00DB37C2">
        <w:rPr>
          <w:rFonts w:ascii="Times New Roman" w:hAnsi="Times New Roman"/>
          <w:sz w:val="28"/>
          <w:szCs w:val="28"/>
        </w:rPr>
        <w:t xml:space="preserve"> Hrona. Šťastné rodině blahopřejeme. Máme velkou radost z nového života</w:t>
      </w:r>
      <w:r w:rsidR="00283A2A">
        <w:rPr>
          <w:rFonts w:ascii="Times New Roman" w:hAnsi="Times New Roman"/>
          <w:sz w:val="28"/>
          <w:szCs w:val="28"/>
        </w:rPr>
        <w:t>,</w:t>
      </w:r>
      <w:r w:rsidRPr="00DB37C2">
        <w:rPr>
          <w:rFonts w:ascii="Times New Roman" w:hAnsi="Times New Roman"/>
          <w:sz w:val="28"/>
          <w:szCs w:val="28"/>
        </w:rPr>
        <w:t xml:space="preserve"> kdy se narodí další občánek naší </w:t>
      </w:r>
      <w:proofErr w:type="gramStart"/>
      <w:r w:rsidRPr="00DB37C2">
        <w:rPr>
          <w:rFonts w:ascii="Times New Roman" w:hAnsi="Times New Roman"/>
          <w:sz w:val="28"/>
          <w:szCs w:val="28"/>
        </w:rPr>
        <w:t>obce a děkujeme</w:t>
      </w:r>
      <w:proofErr w:type="gramEnd"/>
      <w:r w:rsidRPr="00DB37C2">
        <w:rPr>
          <w:rFonts w:ascii="Times New Roman" w:hAnsi="Times New Roman"/>
          <w:sz w:val="28"/>
          <w:szCs w:val="28"/>
        </w:rPr>
        <w:t xml:space="preserve">, že se můžeme o toto štěstí podělit i s vámi. </w:t>
      </w:r>
    </w:p>
    <w:p w14:paraId="0ED638A3" w14:textId="678CB9C6" w:rsidR="00DB37C2" w:rsidRPr="00DB37C2" w:rsidRDefault="00DB37C2" w:rsidP="00DB37C2">
      <w:pPr>
        <w:pStyle w:val="Odstavecseseznamem"/>
        <w:spacing w:line="240" w:lineRule="auto"/>
        <w:ind w:left="360"/>
        <w:jc w:val="both"/>
        <w:rPr>
          <w:rFonts w:ascii="Times New Roman" w:hAnsi="Times New Roman"/>
          <w:sz w:val="28"/>
          <w:szCs w:val="28"/>
        </w:rPr>
      </w:pPr>
      <w:r w:rsidRPr="00DB37C2">
        <w:rPr>
          <w:rFonts w:ascii="Times New Roman" w:hAnsi="Times New Roman"/>
          <w:b/>
          <w:bCs/>
          <w:sz w:val="27"/>
          <w:szCs w:val="27"/>
          <w:lang w:eastAsia="cs-CZ"/>
        </w:rPr>
        <w:t>Křik (Ludvík Aškenazy)</w:t>
      </w:r>
    </w:p>
    <w:p w14:paraId="4B478DF8" w14:textId="77777777" w:rsidR="00DB37C2" w:rsidRPr="00DB37C2" w:rsidRDefault="00DB37C2" w:rsidP="00DB37C2">
      <w:pPr>
        <w:pStyle w:val="Odstavecseseznamem"/>
        <w:spacing w:line="240" w:lineRule="auto"/>
        <w:ind w:left="360"/>
        <w:rPr>
          <w:rFonts w:ascii="Times New Roman" w:hAnsi="Times New Roman"/>
          <w:sz w:val="28"/>
          <w:szCs w:val="28"/>
          <w:lang w:eastAsia="cs-CZ"/>
        </w:rPr>
      </w:pPr>
      <w:r w:rsidRPr="00DB37C2">
        <w:rPr>
          <w:rFonts w:ascii="Times New Roman" w:hAnsi="Times New Roman"/>
          <w:sz w:val="28"/>
          <w:szCs w:val="28"/>
          <w:lang w:eastAsia="cs-CZ"/>
        </w:rPr>
        <w:t xml:space="preserve">Člověk se narodí, a hned křičí. </w:t>
      </w:r>
    </w:p>
    <w:p w14:paraId="131E4B3F" w14:textId="77777777" w:rsidR="00DB37C2" w:rsidRPr="00DB37C2" w:rsidRDefault="00DB37C2" w:rsidP="00DB37C2">
      <w:pPr>
        <w:pStyle w:val="Odstavecseseznamem"/>
        <w:spacing w:line="240" w:lineRule="auto"/>
        <w:ind w:left="360"/>
        <w:rPr>
          <w:rFonts w:ascii="Times New Roman" w:hAnsi="Times New Roman"/>
          <w:sz w:val="28"/>
          <w:szCs w:val="28"/>
          <w:lang w:eastAsia="cs-CZ"/>
        </w:rPr>
      </w:pPr>
      <w:r w:rsidRPr="00DB37C2">
        <w:rPr>
          <w:rFonts w:ascii="Times New Roman" w:hAnsi="Times New Roman"/>
          <w:sz w:val="28"/>
          <w:szCs w:val="28"/>
          <w:lang w:eastAsia="cs-CZ"/>
        </w:rPr>
        <w:t xml:space="preserve">Nikdo mu nerozumí, ale všechny potěšil. </w:t>
      </w:r>
    </w:p>
    <w:p w14:paraId="0C3975CC" w14:textId="77777777" w:rsidR="00DB37C2" w:rsidRPr="00DB37C2" w:rsidRDefault="00DB37C2" w:rsidP="00DB37C2">
      <w:pPr>
        <w:pStyle w:val="Odstavecseseznamem"/>
        <w:spacing w:line="240" w:lineRule="auto"/>
        <w:ind w:left="360"/>
        <w:rPr>
          <w:rFonts w:ascii="Times New Roman" w:hAnsi="Times New Roman"/>
          <w:sz w:val="28"/>
          <w:szCs w:val="28"/>
          <w:lang w:eastAsia="cs-CZ"/>
        </w:rPr>
      </w:pPr>
      <w:r w:rsidRPr="00DB37C2">
        <w:rPr>
          <w:rFonts w:ascii="Times New Roman" w:hAnsi="Times New Roman"/>
          <w:sz w:val="28"/>
          <w:szCs w:val="28"/>
          <w:lang w:eastAsia="cs-CZ"/>
        </w:rPr>
        <w:t xml:space="preserve">Tady jsem já! Řve člověk, přišel jsem žít. </w:t>
      </w:r>
    </w:p>
    <w:p w14:paraId="1368D8A5" w14:textId="77777777" w:rsidR="00DB37C2" w:rsidRPr="00DB37C2" w:rsidRDefault="00DB37C2" w:rsidP="00DB37C2">
      <w:pPr>
        <w:pStyle w:val="Odstavecseseznamem"/>
        <w:spacing w:line="240" w:lineRule="auto"/>
        <w:ind w:left="360"/>
        <w:rPr>
          <w:rFonts w:ascii="Times New Roman" w:hAnsi="Times New Roman"/>
          <w:sz w:val="28"/>
          <w:szCs w:val="28"/>
          <w:lang w:eastAsia="cs-CZ"/>
        </w:rPr>
      </w:pPr>
      <w:r w:rsidRPr="00DB37C2">
        <w:rPr>
          <w:rFonts w:ascii="Times New Roman" w:hAnsi="Times New Roman"/>
          <w:sz w:val="28"/>
          <w:szCs w:val="28"/>
          <w:lang w:eastAsia="cs-CZ"/>
        </w:rPr>
        <w:t xml:space="preserve">Jsem tu dobře? Narodil jsem se u dobrých lidí? </w:t>
      </w:r>
    </w:p>
    <w:p w14:paraId="384BFAFF" w14:textId="77777777" w:rsidR="00DB37C2" w:rsidRPr="00DB37C2" w:rsidRDefault="00DB37C2" w:rsidP="00DB37C2">
      <w:pPr>
        <w:pStyle w:val="Odstavecseseznamem"/>
        <w:spacing w:line="240" w:lineRule="auto"/>
        <w:ind w:left="360"/>
        <w:rPr>
          <w:rFonts w:ascii="Times New Roman" w:hAnsi="Times New Roman"/>
          <w:sz w:val="28"/>
          <w:szCs w:val="28"/>
          <w:lang w:eastAsia="cs-CZ"/>
        </w:rPr>
      </w:pPr>
      <w:r w:rsidRPr="00DB37C2">
        <w:rPr>
          <w:rFonts w:ascii="Times New Roman" w:hAnsi="Times New Roman"/>
          <w:sz w:val="28"/>
          <w:szCs w:val="28"/>
          <w:lang w:eastAsia="cs-CZ"/>
        </w:rPr>
        <w:t xml:space="preserve">Ve slušném století? Nevedu náhodou válku? </w:t>
      </w:r>
    </w:p>
    <w:p w14:paraId="55E8E64C" w14:textId="77777777" w:rsidR="00DB37C2" w:rsidRPr="00DB37C2" w:rsidRDefault="00DB37C2" w:rsidP="00DB37C2">
      <w:pPr>
        <w:pStyle w:val="Odstavecseseznamem"/>
        <w:spacing w:line="240" w:lineRule="auto"/>
        <w:ind w:left="360"/>
        <w:rPr>
          <w:rFonts w:ascii="Times New Roman" w:hAnsi="Times New Roman"/>
          <w:sz w:val="28"/>
          <w:szCs w:val="28"/>
          <w:lang w:eastAsia="cs-CZ"/>
        </w:rPr>
      </w:pPr>
      <w:r w:rsidRPr="00DB37C2">
        <w:rPr>
          <w:rFonts w:ascii="Times New Roman" w:hAnsi="Times New Roman"/>
          <w:sz w:val="28"/>
          <w:szCs w:val="28"/>
          <w:lang w:eastAsia="cs-CZ"/>
        </w:rPr>
        <w:t xml:space="preserve">Je tady zrušeno otroctví? Mám správnou barvu kůže? </w:t>
      </w:r>
    </w:p>
    <w:p w14:paraId="62D7CD65" w14:textId="77777777" w:rsidR="00DB37C2" w:rsidRPr="00DB37C2" w:rsidRDefault="00DB37C2" w:rsidP="00DB37C2">
      <w:pPr>
        <w:pStyle w:val="Odstavecseseznamem"/>
        <w:spacing w:line="240" w:lineRule="auto"/>
        <w:ind w:left="360"/>
        <w:rPr>
          <w:rFonts w:ascii="Times New Roman" w:hAnsi="Times New Roman"/>
          <w:sz w:val="28"/>
          <w:szCs w:val="28"/>
          <w:lang w:eastAsia="cs-CZ"/>
        </w:rPr>
      </w:pPr>
      <w:r w:rsidRPr="00DB37C2">
        <w:rPr>
          <w:rFonts w:ascii="Times New Roman" w:hAnsi="Times New Roman"/>
          <w:sz w:val="28"/>
          <w:szCs w:val="28"/>
          <w:lang w:eastAsia="cs-CZ"/>
        </w:rPr>
        <w:t xml:space="preserve">Vhodný původ? Smím dýchat? </w:t>
      </w:r>
    </w:p>
    <w:p w14:paraId="0BEF8917" w14:textId="77777777" w:rsidR="00DB37C2" w:rsidRPr="00DB37C2" w:rsidRDefault="00DB37C2" w:rsidP="00DB37C2">
      <w:pPr>
        <w:pStyle w:val="Odstavecseseznamem"/>
        <w:spacing w:after="100" w:afterAutospacing="1" w:line="240" w:lineRule="auto"/>
        <w:ind w:left="360"/>
        <w:rPr>
          <w:rFonts w:ascii="Times New Roman" w:hAnsi="Times New Roman"/>
          <w:sz w:val="28"/>
          <w:szCs w:val="28"/>
          <w:lang w:eastAsia="cs-CZ"/>
        </w:rPr>
      </w:pPr>
      <w:r w:rsidRPr="00DB37C2">
        <w:rPr>
          <w:rFonts w:ascii="Times New Roman" w:hAnsi="Times New Roman"/>
          <w:sz w:val="28"/>
          <w:szCs w:val="28"/>
          <w:lang w:eastAsia="cs-CZ"/>
        </w:rPr>
        <w:t xml:space="preserve">Tak děkuju. </w:t>
      </w:r>
    </w:p>
    <w:p w14:paraId="3CF7441A" w14:textId="77777777" w:rsidR="00DB37C2" w:rsidRPr="00DB37C2" w:rsidRDefault="00DB37C2" w:rsidP="00DB37C2">
      <w:pPr>
        <w:pStyle w:val="Odstavecseseznamem"/>
        <w:numPr>
          <w:ilvl w:val="0"/>
          <w:numId w:val="2"/>
        </w:numPr>
        <w:spacing w:after="100" w:afterAutospacing="1" w:line="240" w:lineRule="auto"/>
        <w:jc w:val="both"/>
        <w:rPr>
          <w:rFonts w:ascii="Times New Roman" w:hAnsi="Times New Roman"/>
          <w:sz w:val="28"/>
          <w:szCs w:val="28"/>
          <w:lang w:eastAsia="cs-CZ"/>
        </w:rPr>
      </w:pPr>
      <w:r w:rsidRPr="00DB37C2">
        <w:rPr>
          <w:rFonts w:ascii="Times New Roman" w:hAnsi="Times New Roman"/>
          <w:sz w:val="28"/>
          <w:szCs w:val="28"/>
          <w:lang w:eastAsia="cs-CZ"/>
        </w:rPr>
        <w:t>V úvodu jednání zastupitelstva obce dne 13. prosince 2021 složila nejprve nová členka zastupitelstva Ing. Libuše Holá (1. náhradnice kandidátní listiny do zastupitelstva obce volebního období 2018-2022) slib České republice k výkonu své funkce. V souladu s volebním programem bylo mimo jiné schváleno:</w:t>
      </w:r>
    </w:p>
    <w:p w14:paraId="74FC79A6" w14:textId="1D7D881C" w:rsidR="00DB37C2" w:rsidRDefault="00DB37C2" w:rsidP="00DB37C2">
      <w:pPr>
        <w:pStyle w:val="Odstavecseseznamem"/>
        <w:numPr>
          <w:ilvl w:val="0"/>
          <w:numId w:val="5"/>
        </w:numPr>
        <w:spacing w:after="100" w:afterAutospacing="1" w:line="240" w:lineRule="auto"/>
        <w:rPr>
          <w:rFonts w:ascii="Times New Roman" w:hAnsi="Times New Roman"/>
          <w:sz w:val="28"/>
          <w:szCs w:val="28"/>
          <w:lang w:eastAsia="cs-CZ"/>
        </w:rPr>
      </w:pPr>
      <w:r w:rsidRPr="0082508C">
        <w:rPr>
          <w:rFonts w:ascii="Times New Roman" w:hAnsi="Times New Roman"/>
          <w:sz w:val="28"/>
          <w:szCs w:val="28"/>
          <w:lang w:eastAsia="cs-CZ"/>
        </w:rPr>
        <w:t>Rozpočtové opatření č.</w:t>
      </w:r>
      <w:r>
        <w:rPr>
          <w:rFonts w:ascii="Times New Roman" w:hAnsi="Times New Roman"/>
          <w:sz w:val="28"/>
          <w:szCs w:val="28"/>
          <w:lang w:eastAsia="cs-CZ"/>
        </w:rPr>
        <w:t xml:space="preserve"> 12/2021 a 12/2021;</w:t>
      </w:r>
    </w:p>
    <w:p w14:paraId="14D3DE34" w14:textId="2895FD3B" w:rsidR="00DB37C2" w:rsidRDefault="00DB37C2" w:rsidP="00DB37C2">
      <w:pPr>
        <w:pStyle w:val="Odstavecseseznamem"/>
        <w:numPr>
          <w:ilvl w:val="0"/>
          <w:numId w:val="5"/>
        </w:numPr>
        <w:spacing w:after="100" w:afterAutospacing="1" w:line="240" w:lineRule="auto"/>
        <w:rPr>
          <w:rFonts w:ascii="Times New Roman" w:hAnsi="Times New Roman"/>
          <w:sz w:val="28"/>
          <w:szCs w:val="28"/>
          <w:lang w:eastAsia="cs-CZ"/>
        </w:rPr>
      </w:pPr>
      <w:r>
        <w:rPr>
          <w:rFonts w:ascii="Times New Roman" w:hAnsi="Times New Roman"/>
          <w:sz w:val="28"/>
          <w:szCs w:val="28"/>
          <w:lang w:eastAsia="cs-CZ"/>
        </w:rPr>
        <w:t xml:space="preserve">Střednědobý výhled rozpočtu obce, ZŠ a MŠ Bratronice, Svazku obcí mikroregionu </w:t>
      </w:r>
      <w:r>
        <w:rPr>
          <w:rFonts w:ascii="Times New Roman" w:hAnsi="Times New Roman"/>
          <w:sz w:val="28"/>
          <w:szCs w:val="28"/>
          <w:lang w:eastAsia="cs-CZ"/>
        </w:rPr>
        <w:t xml:space="preserve">       </w:t>
      </w:r>
      <w:proofErr w:type="spellStart"/>
      <w:r>
        <w:rPr>
          <w:rFonts w:ascii="Times New Roman" w:hAnsi="Times New Roman"/>
          <w:sz w:val="28"/>
          <w:szCs w:val="28"/>
          <w:lang w:eastAsia="cs-CZ"/>
        </w:rPr>
        <w:t>Bratronicko</w:t>
      </w:r>
      <w:proofErr w:type="spellEnd"/>
      <w:r>
        <w:rPr>
          <w:rFonts w:ascii="Times New Roman" w:hAnsi="Times New Roman"/>
          <w:sz w:val="28"/>
          <w:szCs w:val="28"/>
          <w:lang w:eastAsia="cs-CZ"/>
        </w:rPr>
        <w:t>;</w:t>
      </w:r>
    </w:p>
    <w:p w14:paraId="1F001EF9" w14:textId="77777777" w:rsidR="00DB37C2" w:rsidRDefault="00DB37C2" w:rsidP="00DB37C2">
      <w:pPr>
        <w:pStyle w:val="Odstavecseseznamem"/>
        <w:numPr>
          <w:ilvl w:val="0"/>
          <w:numId w:val="5"/>
        </w:numPr>
        <w:spacing w:after="100" w:afterAutospacing="1" w:line="240" w:lineRule="auto"/>
        <w:rPr>
          <w:rFonts w:ascii="Times New Roman" w:hAnsi="Times New Roman"/>
          <w:sz w:val="28"/>
          <w:szCs w:val="28"/>
          <w:lang w:eastAsia="cs-CZ"/>
        </w:rPr>
      </w:pPr>
      <w:r>
        <w:rPr>
          <w:rFonts w:ascii="Times New Roman" w:hAnsi="Times New Roman"/>
          <w:sz w:val="28"/>
          <w:szCs w:val="28"/>
          <w:lang w:eastAsia="cs-CZ"/>
        </w:rPr>
        <w:t xml:space="preserve">Rozpočet pro rok 2022 obce, ZŠ a MŠ Bratronice, Svazku obcí mikroregionu </w:t>
      </w:r>
      <w:proofErr w:type="spellStart"/>
      <w:r>
        <w:rPr>
          <w:rFonts w:ascii="Times New Roman" w:hAnsi="Times New Roman"/>
          <w:sz w:val="28"/>
          <w:szCs w:val="28"/>
          <w:lang w:eastAsia="cs-CZ"/>
        </w:rPr>
        <w:t>Bratronicko</w:t>
      </w:r>
      <w:proofErr w:type="spellEnd"/>
      <w:r>
        <w:rPr>
          <w:rFonts w:ascii="Times New Roman" w:hAnsi="Times New Roman"/>
          <w:sz w:val="28"/>
          <w:szCs w:val="28"/>
          <w:lang w:eastAsia="cs-CZ"/>
        </w:rPr>
        <w:t>;</w:t>
      </w:r>
    </w:p>
    <w:p w14:paraId="62B10521" w14:textId="08D1D220" w:rsidR="00DB37C2" w:rsidRDefault="00DB37C2" w:rsidP="00DB37C2">
      <w:pPr>
        <w:pStyle w:val="Odstavecseseznamem"/>
        <w:numPr>
          <w:ilvl w:val="0"/>
          <w:numId w:val="5"/>
        </w:numPr>
        <w:spacing w:after="100" w:afterAutospacing="1" w:line="240" w:lineRule="auto"/>
        <w:rPr>
          <w:rFonts w:ascii="Times New Roman" w:hAnsi="Times New Roman"/>
          <w:sz w:val="28"/>
          <w:szCs w:val="28"/>
          <w:lang w:eastAsia="cs-CZ"/>
        </w:rPr>
      </w:pPr>
      <w:r>
        <w:rPr>
          <w:rFonts w:ascii="Times New Roman" w:hAnsi="Times New Roman"/>
          <w:sz w:val="28"/>
          <w:szCs w:val="28"/>
          <w:lang w:eastAsia="cs-CZ"/>
        </w:rPr>
        <w:t xml:space="preserve">Finanční příspěvky pro Český svaz včelařů, Generaci bez </w:t>
      </w:r>
      <w:r w:rsidR="00283A2A">
        <w:rPr>
          <w:rFonts w:ascii="Times New Roman" w:hAnsi="Times New Roman"/>
          <w:sz w:val="28"/>
          <w:szCs w:val="28"/>
          <w:lang w:eastAsia="cs-CZ"/>
        </w:rPr>
        <w:t xml:space="preserve">hranic, obci </w:t>
      </w:r>
      <w:proofErr w:type="spellStart"/>
      <w:proofErr w:type="gramStart"/>
      <w:r w:rsidR="00283A2A">
        <w:rPr>
          <w:rFonts w:ascii="Times New Roman" w:hAnsi="Times New Roman"/>
          <w:sz w:val="28"/>
          <w:szCs w:val="28"/>
          <w:lang w:eastAsia="cs-CZ"/>
        </w:rPr>
        <w:t>Lužice,</w:t>
      </w:r>
      <w:r>
        <w:rPr>
          <w:rFonts w:ascii="Times New Roman" w:hAnsi="Times New Roman"/>
          <w:sz w:val="28"/>
          <w:szCs w:val="28"/>
          <w:lang w:eastAsia="cs-CZ"/>
        </w:rPr>
        <w:t>postižené</w:t>
      </w:r>
      <w:proofErr w:type="spellEnd"/>
      <w:proofErr w:type="gramEnd"/>
      <w:r>
        <w:rPr>
          <w:rFonts w:ascii="Times New Roman" w:hAnsi="Times New Roman"/>
          <w:sz w:val="28"/>
          <w:szCs w:val="28"/>
          <w:lang w:eastAsia="cs-CZ"/>
        </w:rPr>
        <w:t xml:space="preserve"> tornádem 24. 6. 2021.</w:t>
      </w:r>
    </w:p>
    <w:p w14:paraId="7182FCB2" w14:textId="77777777" w:rsidR="000948D7" w:rsidRPr="000948D7" w:rsidRDefault="000948D7" w:rsidP="000948D7">
      <w:pPr>
        <w:pStyle w:val="Odstavecseseznamem"/>
        <w:numPr>
          <w:ilvl w:val="0"/>
          <w:numId w:val="2"/>
        </w:numPr>
        <w:spacing w:after="100" w:afterAutospacing="1" w:line="240" w:lineRule="auto"/>
        <w:jc w:val="both"/>
        <w:rPr>
          <w:rFonts w:ascii="Times New Roman" w:hAnsi="Times New Roman"/>
          <w:sz w:val="28"/>
          <w:szCs w:val="28"/>
          <w:lang w:eastAsia="cs-CZ"/>
        </w:rPr>
      </w:pPr>
      <w:r w:rsidRPr="000948D7">
        <w:rPr>
          <w:rFonts w:ascii="Times New Roman" w:hAnsi="Times New Roman"/>
          <w:sz w:val="28"/>
          <w:szCs w:val="28"/>
          <w:lang w:eastAsia="cs-CZ"/>
        </w:rPr>
        <w:t>Zastupitelstvo vzalo na vědomí sdělení AVE Kladno ohledně navýšení cen za svozové známky o 10% a Strategický plán investic obce pro rok 2022 s výhledem 2023-2025, který zveřejníme v lednovém zpravodaji.</w:t>
      </w:r>
    </w:p>
    <w:p w14:paraId="1F72E3A8" w14:textId="7476C726" w:rsidR="000948D7" w:rsidRPr="000948D7" w:rsidRDefault="000948D7" w:rsidP="006B01C7">
      <w:pPr>
        <w:pStyle w:val="Odstavecseseznamem"/>
        <w:numPr>
          <w:ilvl w:val="0"/>
          <w:numId w:val="2"/>
        </w:numPr>
        <w:spacing w:after="0" w:line="259" w:lineRule="auto"/>
        <w:jc w:val="both"/>
        <w:rPr>
          <w:rFonts w:ascii="Times New Roman" w:hAnsi="Times New Roman"/>
          <w:b/>
          <w:sz w:val="28"/>
          <w:szCs w:val="28"/>
        </w:rPr>
      </w:pPr>
      <w:r>
        <w:rPr>
          <w:rFonts w:ascii="Times New Roman" w:hAnsi="Times New Roman"/>
          <w:sz w:val="28"/>
          <w:szCs w:val="28"/>
          <w:lang w:eastAsia="cs-CZ"/>
        </w:rPr>
        <w:t xml:space="preserve">Jak </w:t>
      </w:r>
      <w:proofErr w:type="gramStart"/>
      <w:r>
        <w:rPr>
          <w:rFonts w:ascii="Times New Roman" w:hAnsi="Times New Roman"/>
          <w:sz w:val="28"/>
          <w:szCs w:val="28"/>
          <w:lang w:eastAsia="cs-CZ"/>
        </w:rPr>
        <w:t>bude</w:t>
      </w:r>
      <w:proofErr w:type="gramEnd"/>
      <w:r>
        <w:rPr>
          <w:rFonts w:ascii="Times New Roman" w:hAnsi="Times New Roman"/>
          <w:sz w:val="28"/>
          <w:szCs w:val="28"/>
          <w:lang w:eastAsia="cs-CZ"/>
        </w:rPr>
        <w:t xml:space="preserve"> hospodařit naše obec v roce 2022 </w:t>
      </w:r>
      <w:proofErr w:type="gramStart"/>
      <w:r>
        <w:rPr>
          <w:rFonts w:ascii="Times New Roman" w:hAnsi="Times New Roman"/>
          <w:sz w:val="28"/>
          <w:szCs w:val="28"/>
          <w:lang w:eastAsia="cs-CZ"/>
        </w:rPr>
        <w:t>naleznete</w:t>
      </w:r>
      <w:proofErr w:type="gramEnd"/>
      <w:r>
        <w:rPr>
          <w:rFonts w:ascii="Times New Roman" w:hAnsi="Times New Roman"/>
          <w:sz w:val="28"/>
          <w:szCs w:val="28"/>
          <w:lang w:eastAsia="cs-CZ"/>
        </w:rPr>
        <w:t xml:space="preserve"> ve schváleném rozpočtu. Rozpočet je schodkový, to znamená, že příjmy ve výši 16 383 600,-- Kč jsou nižší než výdaje ve výši   21 357 000,-- Kč. Rozdíl dorovnává financování ve výši 4 973 400,-- Kč (5 213 400,- Kč převod</w:t>
      </w:r>
      <w:r w:rsidR="00283A2A">
        <w:rPr>
          <w:rFonts w:ascii="Times New Roman" w:hAnsi="Times New Roman"/>
          <w:sz w:val="28"/>
          <w:szCs w:val="28"/>
          <w:lang w:eastAsia="cs-CZ"/>
        </w:rPr>
        <w:t>em</w:t>
      </w:r>
      <w:r>
        <w:rPr>
          <w:rFonts w:ascii="Times New Roman" w:hAnsi="Times New Roman"/>
          <w:sz w:val="28"/>
          <w:szCs w:val="28"/>
          <w:lang w:eastAsia="cs-CZ"/>
        </w:rPr>
        <w:t xml:space="preserve"> prostředků z minulých let – 240 000,- Kč splátka úvěru u České spořitelny). Rozpočet stanovil významnou investici ve výši 7 567 000,- Kč na pozemní komunikace. Zároveň jsme schválili uzavření investičního úvěru u Komerční banky ve výši 10 mil. Kč, který lze umořit případnou přidělenou dotací.</w:t>
      </w:r>
    </w:p>
    <w:p w14:paraId="369BA18F" w14:textId="4091234B" w:rsidR="00DB6B41" w:rsidRPr="001705FC" w:rsidRDefault="00DB6B41" w:rsidP="006B01C7">
      <w:pPr>
        <w:pStyle w:val="Odstavecseseznamem"/>
        <w:numPr>
          <w:ilvl w:val="0"/>
          <w:numId w:val="2"/>
        </w:numPr>
        <w:spacing w:after="0" w:line="259" w:lineRule="auto"/>
        <w:jc w:val="both"/>
        <w:rPr>
          <w:rFonts w:ascii="Times New Roman" w:hAnsi="Times New Roman"/>
          <w:b/>
          <w:sz w:val="28"/>
          <w:szCs w:val="28"/>
        </w:rPr>
      </w:pPr>
      <w:r>
        <w:rPr>
          <w:rFonts w:ascii="Times New Roman" w:hAnsi="Times New Roman"/>
          <w:bCs/>
          <w:sz w:val="28"/>
          <w:szCs w:val="28"/>
        </w:rPr>
        <w:t xml:space="preserve">Úřední hodiny OÚ o vánočních svátcích: </w:t>
      </w:r>
      <w:proofErr w:type="gramStart"/>
      <w:r w:rsidRPr="001705FC">
        <w:rPr>
          <w:rFonts w:ascii="Times New Roman" w:hAnsi="Times New Roman"/>
          <w:b/>
          <w:bCs/>
          <w:sz w:val="28"/>
          <w:szCs w:val="28"/>
          <w:u w:val="single"/>
        </w:rPr>
        <w:t>2</w:t>
      </w:r>
      <w:r w:rsidR="004B7471">
        <w:rPr>
          <w:rFonts w:ascii="Times New Roman" w:hAnsi="Times New Roman"/>
          <w:b/>
          <w:bCs/>
          <w:sz w:val="28"/>
          <w:szCs w:val="28"/>
          <w:u w:val="single"/>
        </w:rPr>
        <w:t>2</w:t>
      </w:r>
      <w:r w:rsidRPr="001705FC">
        <w:rPr>
          <w:rFonts w:ascii="Times New Roman" w:hAnsi="Times New Roman"/>
          <w:b/>
          <w:bCs/>
          <w:sz w:val="28"/>
          <w:szCs w:val="28"/>
          <w:u w:val="single"/>
        </w:rPr>
        <w:t>.12.202</w:t>
      </w:r>
      <w:r w:rsidR="00064731" w:rsidRPr="001705FC">
        <w:rPr>
          <w:rFonts w:ascii="Times New Roman" w:hAnsi="Times New Roman"/>
          <w:b/>
          <w:bCs/>
          <w:sz w:val="28"/>
          <w:szCs w:val="28"/>
          <w:u w:val="single"/>
        </w:rPr>
        <w:t>1</w:t>
      </w:r>
      <w:proofErr w:type="gramEnd"/>
      <w:r w:rsidRPr="00A306CE">
        <w:rPr>
          <w:rFonts w:ascii="Times New Roman" w:hAnsi="Times New Roman"/>
          <w:b/>
          <w:bCs/>
          <w:sz w:val="28"/>
          <w:szCs w:val="28"/>
        </w:rPr>
        <w:t xml:space="preserve"> </w:t>
      </w:r>
      <w:r w:rsidR="001705FC">
        <w:rPr>
          <w:rFonts w:ascii="Times New Roman" w:hAnsi="Times New Roman"/>
          <w:b/>
          <w:bCs/>
          <w:sz w:val="28"/>
          <w:szCs w:val="28"/>
        </w:rPr>
        <w:t xml:space="preserve">ZAVŘENO, </w:t>
      </w:r>
      <w:r w:rsidR="001705FC" w:rsidRPr="001705FC">
        <w:rPr>
          <w:rFonts w:ascii="Times New Roman" w:hAnsi="Times New Roman"/>
          <w:b/>
          <w:bCs/>
          <w:sz w:val="28"/>
          <w:szCs w:val="28"/>
          <w:u w:val="single"/>
        </w:rPr>
        <w:t>27.12.2021</w:t>
      </w:r>
      <w:r w:rsidR="001705FC">
        <w:rPr>
          <w:rFonts w:ascii="Times New Roman" w:hAnsi="Times New Roman"/>
          <w:b/>
          <w:bCs/>
          <w:sz w:val="28"/>
          <w:szCs w:val="28"/>
        </w:rPr>
        <w:t xml:space="preserve"> 08:00-12:00 a </w:t>
      </w:r>
      <w:r w:rsidRPr="00A306CE">
        <w:rPr>
          <w:rFonts w:ascii="Times New Roman" w:hAnsi="Times New Roman"/>
          <w:b/>
          <w:bCs/>
          <w:sz w:val="28"/>
          <w:szCs w:val="28"/>
        </w:rPr>
        <w:t>12:00-17:00</w:t>
      </w:r>
      <w:r w:rsidR="001705FC">
        <w:rPr>
          <w:rFonts w:ascii="Times New Roman" w:hAnsi="Times New Roman"/>
          <w:bCs/>
          <w:sz w:val="28"/>
          <w:szCs w:val="28"/>
        </w:rPr>
        <w:t>,</w:t>
      </w:r>
      <w:r>
        <w:rPr>
          <w:rFonts w:ascii="Times New Roman" w:hAnsi="Times New Roman"/>
          <w:bCs/>
          <w:sz w:val="28"/>
          <w:szCs w:val="28"/>
        </w:rPr>
        <w:t xml:space="preserve"> </w:t>
      </w:r>
      <w:r w:rsidR="00064731">
        <w:rPr>
          <w:rFonts w:ascii="Times New Roman" w:hAnsi="Times New Roman"/>
          <w:b/>
          <w:bCs/>
          <w:sz w:val="28"/>
          <w:szCs w:val="28"/>
        </w:rPr>
        <w:t>29</w:t>
      </w:r>
      <w:r w:rsidRPr="00A306CE">
        <w:rPr>
          <w:rFonts w:ascii="Times New Roman" w:hAnsi="Times New Roman"/>
          <w:b/>
          <w:bCs/>
          <w:sz w:val="28"/>
          <w:szCs w:val="28"/>
        </w:rPr>
        <w:t>.12.202</w:t>
      </w:r>
      <w:r w:rsidR="00064731">
        <w:rPr>
          <w:rFonts w:ascii="Times New Roman" w:hAnsi="Times New Roman"/>
          <w:b/>
          <w:bCs/>
          <w:sz w:val="28"/>
          <w:szCs w:val="28"/>
        </w:rPr>
        <w:t>1</w:t>
      </w:r>
      <w:r w:rsidRPr="00A306CE">
        <w:rPr>
          <w:rFonts w:ascii="Times New Roman" w:hAnsi="Times New Roman"/>
          <w:b/>
          <w:bCs/>
          <w:sz w:val="28"/>
          <w:szCs w:val="28"/>
        </w:rPr>
        <w:t xml:space="preserve"> </w:t>
      </w:r>
      <w:r w:rsidR="001705FC">
        <w:rPr>
          <w:rFonts w:ascii="Times New Roman" w:hAnsi="Times New Roman"/>
          <w:b/>
          <w:bCs/>
          <w:sz w:val="28"/>
          <w:szCs w:val="28"/>
        </w:rPr>
        <w:t>ZAVŘENO.</w:t>
      </w:r>
    </w:p>
    <w:p w14:paraId="582A9B4A" w14:textId="077D4DAD" w:rsidR="001705FC" w:rsidRDefault="009C1ABA" w:rsidP="006B01C7">
      <w:pPr>
        <w:pStyle w:val="Odstavecseseznamem"/>
        <w:numPr>
          <w:ilvl w:val="0"/>
          <w:numId w:val="2"/>
        </w:numPr>
        <w:spacing w:after="0" w:line="259" w:lineRule="auto"/>
        <w:jc w:val="both"/>
        <w:rPr>
          <w:rFonts w:ascii="Times New Roman" w:hAnsi="Times New Roman"/>
          <w:sz w:val="28"/>
          <w:szCs w:val="28"/>
        </w:rPr>
      </w:pPr>
      <w:r>
        <w:rPr>
          <w:rFonts w:ascii="Times New Roman" w:hAnsi="Times New Roman"/>
          <w:sz w:val="28"/>
          <w:szCs w:val="28"/>
        </w:rPr>
        <w:t>Prosincový</w:t>
      </w:r>
      <w:r w:rsidR="00DB37C2">
        <w:rPr>
          <w:rFonts w:ascii="Times New Roman" w:hAnsi="Times New Roman"/>
          <w:sz w:val="28"/>
          <w:szCs w:val="28"/>
        </w:rPr>
        <w:t xml:space="preserve"> sběrný dvůr dne </w:t>
      </w:r>
      <w:proofErr w:type="gramStart"/>
      <w:r w:rsidR="00DB37C2">
        <w:rPr>
          <w:rFonts w:ascii="Times New Roman" w:hAnsi="Times New Roman"/>
          <w:sz w:val="28"/>
          <w:szCs w:val="28"/>
        </w:rPr>
        <w:t>25</w:t>
      </w:r>
      <w:r w:rsidR="001705FC" w:rsidRPr="001705FC">
        <w:rPr>
          <w:rFonts w:ascii="Times New Roman" w:hAnsi="Times New Roman"/>
          <w:sz w:val="28"/>
          <w:szCs w:val="28"/>
        </w:rPr>
        <w:t>.12.2021</w:t>
      </w:r>
      <w:proofErr w:type="gramEnd"/>
      <w:r w:rsidR="001705FC" w:rsidRPr="001705FC">
        <w:rPr>
          <w:rFonts w:ascii="Times New Roman" w:hAnsi="Times New Roman"/>
          <w:sz w:val="28"/>
          <w:szCs w:val="28"/>
        </w:rPr>
        <w:t xml:space="preserve"> je</w:t>
      </w:r>
      <w:r w:rsidR="001705FC">
        <w:rPr>
          <w:rFonts w:ascii="Times New Roman" w:hAnsi="Times New Roman"/>
          <w:b/>
          <w:bCs/>
          <w:sz w:val="28"/>
          <w:szCs w:val="28"/>
        </w:rPr>
        <w:t xml:space="preserve"> ZRUŠEN. </w:t>
      </w:r>
      <w:r w:rsidR="001705FC" w:rsidRPr="001705FC">
        <w:rPr>
          <w:rFonts w:ascii="Times New Roman" w:hAnsi="Times New Roman"/>
          <w:sz w:val="28"/>
          <w:szCs w:val="28"/>
        </w:rPr>
        <w:t>Další proběhne poslední sobotu měsíce ledna 2022</w:t>
      </w:r>
      <w:r w:rsidR="001705FC">
        <w:rPr>
          <w:rFonts w:ascii="Times New Roman" w:hAnsi="Times New Roman"/>
          <w:sz w:val="28"/>
          <w:szCs w:val="28"/>
        </w:rPr>
        <w:t>.</w:t>
      </w:r>
    </w:p>
    <w:p w14:paraId="66988684" w14:textId="77777777" w:rsidR="000547F7" w:rsidRDefault="000547F7" w:rsidP="00CB4B14">
      <w:pPr>
        <w:pStyle w:val="Odstavecseseznamem"/>
        <w:numPr>
          <w:ilvl w:val="0"/>
          <w:numId w:val="2"/>
        </w:numPr>
        <w:spacing w:line="240" w:lineRule="auto"/>
        <w:jc w:val="both"/>
        <w:rPr>
          <w:rFonts w:ascii="Times New Roman" w:hAnsi="Times New Roman"/>
          <w:sz w:val="28"/>
          <w:szCs w:val="28"/>
        </w:rPr>
      </w:pPr>
      <w:r w:rsidRPr="000547F7">
        <w:rPr>
          <w:rFonts w:ascii="Times New Roman" w:hAnsi="Times New Roman"/>
          <w:sz w:val="28"/>
          <w:szCs w:val="28"/>
        </w:rPr>
        <w:t>Občané Dolního Bezděkova si mohou vyzvednout nové známky na svoz popelnic a zaplatit ostatní poplatky</w:t>
      </w:r>
      <w:r w:rsidRPr="000547F7">
        <w:rPr>
          <w:rFonts w:ascii="Times New Roman" w:hAnsi="Times New Roman"/>
          <w:b/>
          <w:sz w:val="28"/>
          <w:szCs w:val="28"/>
        </w:rPr>
        <w:t xml:space="preserve"> VE ČTVRTEK </w:t>
      </w:r>
      <w:proofErr w:type="gramStart"/>
      <w:r w:rsidRPr="000547F7">
        <w:rPr>
          <w:rFonts w:ascii="Times New Roman" w:hAnsi="Times New Roman"/>
          <w:b/>
          <w:sz w:val="32"/>
          <w:szCs w:val="32"/>
        </w:rPr>
        <w:t>20.01.2022</w:t>
      </w:r>
      <w:proofErr w:type="gramEnd"/>
      <w:r w:rsidRPr="000547F7">
        <w:rPr>
          <w:rFonts w:ascii="Times New Roman" w:hAnsi="Times New Roman"/>
          <w:b/>
          <w:sz w:val="32"/>
          <w:szCs w:val="32"/>
        </w:rPr>
        <w:t xml:space="preserve"> od 15:00 do 17:00 hodin</w:t>
      </w:r>
      <w:r w:rsidRPr="000547F7">
        <w:rPr>
          <w:rFonts w:ascii="Times New Roman" w:hAnsi="Times New Roman"/>
          <w:b/>
          <w:sz w:val="28"/>
          <w:szCs w:val="28"/>
        </w:rPr>
        <w:t xml:space="preserve"> </w:t>
      </w:r>
      <w:r w:rsidRPr="000547F7">
        <w:rPr>
          <w:rFonts w:ascii="Times New Roman" w:hAnsi="Times New Roman"/>
          <w:sz w:val="28"/>
          <w:szCs w:val="28"/>
        </w:rPr>
        <w:t>v</w:t>
      </w:r>
      <w:r w:rsidRPr="000547F7">
        <w:rPr>
          <w:rFonts w:ascii="Times New Roman" w:hAnsi="Times New Roman"/>
          <w:b/>
          <w:sz w:val="28"/>
          <w:szCs w:val="28"/>
        </w:rPr>
        <w:t> </w:t>
      </w:r>
      <w:r w:rsidRPr="000547F7">
        <w:rPr>
          <w:rFonts w:ascii="Times New Roman" w:hAnsi="Times New Roman"/>
          <w:sz w:val="28"/>
          <w:szCs w:val="28"/>
        </w:rPr>
        <w:t>Kapličce na Dolním Bezděkově za dodržení všech hygienických opatření.</w:t>
      </w:r>
    </w:p>
    <w:p w14:paraId="3A0C34D5" w14:textId="77777777" w:rsidR="00CB4B14" w:rsidRPr="000547F7" w:rsidRDefault="00CB4B14" w:rsidP="00AE6982">
      <w:pPr>
        <w:pStyle w:val="Odstavecseseznamem"/>
        <w:spacing w:line="240" w:lineRule="auto"/>
        <w:ind w:left="360"/>
        <w:jc w:val="both"/>
        <w:rPr>
          <w:rFonts w:ascii="Times New Roman" w:hAnsi="Times New Roman"/>
          <w:sz w:val="28"/>
          <w:szCs w:val="28"/>
        </w:rPr>
      </w:pPr>
    </w:p>
    <w:p w14:paraId="344EB97F" w14:textId="178412D7" w:rsidR="00AE6982" w:rsidRDefault="00AE6982" w:rsidP="00AE6982">
      <w:pPr>
        <w:jc w:val="both"/>
        <w:rPr>
          <w:b/>
          <w:sz w:val="28"/>
          <w:szCs w:val="28"/>
        </w:rPr>
      </w:pPr>
      <w:r>
        <w:rPr>
          <w:noProof/>
          <w:sz w:val="20"/>
          <w:szCs w:val="20"/>
          <w:lang w:eastAsia="cs-CZ"/>
        </w:rPr>
        <w:drawing>
          <wp:anchor distT="0" distB="0" distL="114300" distR="114300" simplePos="0" relativeHeight="251676672" behindDoc="0" locked="0" layoutInCell="1" allowOverlap="1" wp14:anchorId="0C49F3F7" wp14:editId="525B3336">
            <wp:simplePos x="0" y="0"/>
            <wp:positionH relativeFrom="column">
              <wp:posOffset>281305</wp:posOffset>
            </wp:positionH>
            <wp:positionV relativeFrom="paragraph">
              <wp:posOffset>-8890</wp:posOffset>
            </wp:positionV>
            <wp:extent cx="335915" cy="466725"/>
            <wp:effectExtent l="0" t="0" r="6985" b="9525"/>
            <wp:wrapSquare wrapText="bothSides"/>
            <wp:docPr id="9" name="Obrázek 9" descr="k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kří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5" cy="46672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0"/>
        </w:rPr>
        <w:t xml:space="preserve">      Navždy nás</w:t>
      </w:r>
      <w:r>
        <w:rPr>
          <w:sz w:val="28"/>
          <w:szCs w:val="28"/>
        </w:rPr>
        <w:t xml:space="preserve"> opustil </w:t>
      </w:r>
      <w:r w:rsidRPr="009224AD">
        <w:rPr>
          <w:sz w:val="28"/>
          <w:szCs w:val="28"/>
        </w:rPr>
        <w:t>pan</w:t>
      </w:r>
      <w:r>
        <w:rPr>
          <w:b/>
          <w:sz w:val="28"/>
          <w:szCs w:val="28"/>
        </w:rPr>
        <w:t xml:space="preserve"> Miroslav </w:t>
      </w:r>
      <w:proofErr w:type="spellStart"/>
      <w:r>
        <w:rPr>
          <w:b/>
          <w:sz w:val="28"/>
          <w:szCs w:val="28"/>
        </w:rPr>
        <w:t>Pucholt</w:t>
      </w:r>
      <w:proofErr w:type="spellEnd"/>
      <w:r>
        <w:rPr>
          <w:b/>
          <w:sz w:val="28"/>
          <w:szCs w:val="28"/>
        </w:rPr>
        <w:t xml:space="preserve"> </w:t>
      </w:r>
      <w:r w:rsidRPr="00660410">
        <w:rPr>
          <w:sz w:val="28"/>
          <w:szCs w:val="28"/>
        </w:rPr>
        <w:t>z</w:t>
      </w:r>
      <w:r>
        <w:rPr>
          <w:sz w:val="28"/>
          <w:szCs w:val="28"/>
        </w:rPr>
        <w:t> </w:t>
      </w:r>
      <w:r w:rsidRPr="00660410">
        <w:rPr>
          <w:sz w:val="28"/>
          <w:szCs w:val="28"/>
        </w:rPr>
        <w:t>Bratronic</w:t>
      </w:r>
      <w:r>
        <w:rPr>
          <w:sz w:val="28"/>
          <w:szCs w:val="28"/>
        </w:rPr>
        <w:t xml:space="preserve"> ve věku 75 let.</w:t>
      </w:r>
    </w:p>
    <w:p w14:paraId="4B2EFCE6" w14:textId="600E168D" w:rsidR="00AE6982" w:rsidRDefault="00AE6982" w:rsidP="00AE6982">
      <w:pPr>
        <w:rPr>
          <w:sz w:val="28"/>
          <w:szCs w:val="28"/>
        </w:rPr>
      </w:pPr>
      <w:r>
        <w:rPr>
          <w:sz w:val="28"/>
          <w:szCs w:val="28"/>
        </w:rPr>
        <w:t xml:space="preserve">               Pozůstalým rodinám</w:t>
      </w:r>
      <w:r w:rsidRPr="007E6A23">
        <w:rPr>
          <w:sz w:val="28"/>
          <w:szCs w:val="28"/>
        </w:rPr>
        <w:t xml:space="preserve"> vyslovujeme upřímnou soustrast.</w:t>
      </w:r>
    </w:p>
    <w:p w14:paraId="15A1EE43" w14:textId="5980C134" w:rsidR="000547F7" w:rsidRDefault="000547F7" w:rsidP="000547F7">
      <w:pPr>
        <w:pStyle w:val="Odstavecseseznamem"/>
        <w:spacing w:after="0" w:line="259" w:lineRule="auto"/>
        <w:ind w:left="360"/>
        <w:jc w:val="both"/>
        <w:rPr>
          <w:rFonts w:ascii="Times New Roman" w:hAnsi="Times New Roman"/>
          <w:sz w:val="28"/>
          <w:szCs w:val="28"/>
        </w:rPr>
      </w:pPr>
    </w:p>
    <w:p w14:paraId="3E70AFA1" w14:textId="77777777" w:rsidR="004F34BB" w:rsidRPr="00707ED9" w:rsidRDefault="004F34BB" w:rsidP="00707ED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420"/>
        </w:tabs>
        <w:jc w:val="center"/>
        <w:rPr>
          <w:szCs w:val="18"/>
        </w:rPr>
      </w:pPr>
      <w:r w:rsidRPr="00707ED9">
        <w:rPr>
          <w:b/>
          <w:bCs/>
          <w:szCs w:val="18"/>
        </w:rPr>
        <w:lastRenderedPageBreak/>
        <w:t>Obec Bratronice - ROZPOČET NA ROK 2022</w:t>
      </w:r>
    </w:p>
    <w:p w14:paraId="18534E54" w14:textId="77777777" w:rsidR="00707ED9" w:rsidRDefault="00707ED9" w:rsidP="004F34BB">
      <w:pPr>
        <w:tabs>
          <w:tab w:val="left" w:pos="9420"/>
        </w:tabs>
        <w:rPr>
          <w:b/>
          <w:bCs/>
          <w:sz w:val="18"/>
          <w:szCs w:val="18"/>
          <w:u w:val="single"/>
        </w:rPr>
      </w:pPr>
    </w:p>
    <w:p w14:paraId="040E91AD" w14:textId="77777777" w:rsidR="004F34BB" w:rsidRPr="00707ED9" w:rsidRDefault="004F34BB" w:rsidP="004F34BB">
      <w:pPr>
        <w:tabs>
          <w:tab w:val="left" w:pos="9420"/>
        </w:tabs>
        <w:rPr>
          <w:sz w:val="18"/>
          <w:szCs w:val="18"/>
        </w:rPr>
      </w:pPr>
      <w:r w:rsidRPr="00707ED9">
        <w:rPr>
          <w:b/>
          <w:bCs/>
          <w:sz w:val="18"/>
          <w:szCs w:val="18"/>
          <w:u w:val="single"/>
        </w:rPr>
        <w:t>Příjmy - MD</w:t>
      </w:r>
    </w:p>
    <w:p w14:paraId="3DF759B0" w14:textId="77777777" w:rsidR="004F34BB" w:rsidRPr="00707ED9" w:rsidRDefault="004F34BB" w:rsidP="004F34BB">
      <w:pPr>
        <w:tabs>
          <w:tab w:val="left" w:pos="9420"/>
        </w:tabs>
        <w:rPr>
          <w:sz w:val="18"/>
          <w:szCs w:val="18"/>
        </w:rPr>
      </w:pPr>
      <w:r w:rsidRPr="00707ED9">
        <w:rPr>
          <w:sz w:val="18"/>
          <w:szCs w:val="18"/>
        </w:rPr>
        <w:t xml:space="preserve">0000 - Daňové </w:t>
      </w:r>
      <w:proofErr w:type="gramStart"/>
      <w:r w:rsidRPr="00707ED9">
        <w:rPr>
          <w:sz w:val="18"/>
          <w:szCs w:val="18"/>
        </w:rPr>
        <w:t>příjmy.............................................................................</w:t>
      </w:r>
      <w:proofErr w:type="gramEnd"/>
      <w:r w:rsidRPr="00707ED9">
        <w:rPr>
          <w:sz w:val="18"/>
          <w:szCs w:val="18"/>
        </w:rPr>
        <w:t xml:space="preserve"> 15 014 600,-</w:t>
      </w:r>
    </w:p>
    <w:p w14:paraId="5538857C" w14:textId="77777777" w:rsidR="004F34BB" w:rsidRPr="00707ED9" w:rsidRDefault="004F34BB" w:rsidP="004F34BB">
      <w:pPr>
        <w:tabs>
          <w:tab w:val="left" w:pos="9420"/>
        </w:tabs>
        <w:rPr>
          <w:sz w:val="18"/>
          <w:szCs w:val="18"/>
        </w:rPr>
      </w:pPr>
      <w:r w:rsidRPr="00707ED9">
        <w:rPr>
          <w:sz w:val="18"/>
          <w:szCs w:val="18"/>
        </w:rPr>
        <w:t>2141 – Vnitřní obchod ………</w:t>
      </w:r>
      <w:proofErr w:type="gramStart"/>
      <w:r w:rsidRPr="00707ED9">
        <w:rPr>
          <w:sz w:val="18"/>
          <w:szCs w:val="18"/>
        </w:rPr>
        <w:t>…............................................................ 1 000,</w:t>
      </w:r>
      <w:proofErr w:type="gramEnd"/>
      <w:r w:rsidRPr="00707ED9">
        <w:rPr>
          <w:sz w:val="18"/>
          <w:szCs w:val="18"/>
        </w:rPr>
        <w:t>-</w:t>
      </w:r>
    </w:p>
    <w:p w14:paraId="7465CA00" w14:textId="77777777" w:rsidR="004F34BB" w:rsidRPr="00707ED9" w:rsidRDefault="004F34BB" w:rsidP="004F34BB">
      <w:pPr>
        <w:tabs>
          <w:tab w:val="left" w:pos="9420"/>
        </w:tabs>
        <w:rPr>
          <w:sz w:val="18"/>
          <w:szCs w:val="18"/>
        </w:rPr>
      </w:pPr>
      <w:r w:rsidRPr="00707ED9">
        <w:rPr>
          <w:sz w:val="18"/>
          <w:szCs w:val="18"/>
        </w:rPr>
        <w:t>2321 – Odvádění a čištění odpadních vod a nakládání s kaly ………… 1 000,-</w:t>
      </w:r>
    </w:p>
    <w:p w14:paraId="000347AF" w14:textId="77777777" w:rsidR="004F34BB" w:rsidRPr="00707ED9" w:rsidRDefault="004F34BB" w:rsidP="004F34BB">
      <w:pPr>
        <w:tabs>
          <w:tab w:val="left" w:pos="9420"/>
        </w:tabs>
        <w:rPr>
          <w:sz w:val="18"/>
          <w:szCs w:val="18"/>
        </w:rPr>
      </w:pPr>
      <w:r w:rsidRPr="00707ED9">
        <w:rPr>
          <w:sz w:val="18"/>
          <w:szCs w:val="18"/>
        </w:rPr>
        <w:t xml:space="preserve">2411 – Záležitosti pošt </w:t>
      </w:r>
      <w:proofErr w:type="gramStart"/>
      <w:r w:rsidRPr="00707ED9">
        <w:rPr>
          <w:sz w:val="18"/>
          <w:szCs w:val="18"/>
        </w:rPr>
        <w:t>…........................................................................ 250 000,</w:t>
      </w:r>
      <w:proofErr w:type="gramEnd"/>
      <w:r w:rsidRPr="00707ED9">
        <w:rPr>
          <w:sz w:val="18"/>
          <w:szCs w:val="18"/>
        </w:rPr>
        <w:t>-</w:t>
      </w:r>
    </w:p>
    <w:p w14:paraId="18E1A46C" w14:textId="77777777" w:rsidR="004F34BB" w:rsidRPr="00707ED9" w:rsidRDefault="004F34BB" w:rsidP="004F34BB">
      <w:pPr>
        <w:tabs>
          <w:tab w:val="left" w:pos="9420"/>
        </w:tabs>
        <w:rPr>
          <w:sz w:val="18"/>
          <w:szCs w:val="18"/>
        </w:rPr>
      </w:pPr>
      <w:r w:rsidRPr="00707ED9">
        <w:rPr>
          <w:sz w:val="18"/>
          <w:szCs w:val="18"/>
        </w:rPr>
        <w:t>3113 – Základní školy …………………………………………………. 20 000,-</w:t>
      </w:r>
    </w:p>
    <w:p w14:paraId="236D7E48" w14:textId="77777777" w:rsidR="004F34BB" w:rsidRPr="00707ED9" w:rsidRDefault="004F34BB" w:rsidP="004F34BB">
      <w:pPr>
        <w:tabs>
          <w:tab w:val="left" w:pos="9420"/>
        </w:tabs>
        <w:rPr>
          <w:sz w:val="18"/>
          <w:szCs w:val="18"/>
        </w:rPr>
      </w:pPr>
      <w:r w:rsidRPr="00707ED9">
        <w:rPr>
          <w:sz w:val="18"/>
          <w:szCs w:val="18"/>
        </w:rPr>
        <w:t>3314 – Činnosti knihovnické ………………………………………</w:t>
      </w:r>
      <w:proofErr w:type="gramStart"/>
      <w:r w:rsidRPr="00707ED9">
        <w:rPr>
          <w:sz w:val="18"/>
          <w:szCs w:val="18"/>
        </w:rPr>
        <w:t>….. 500,</w:t>
      </w:r>
      <w:proofErr w:type="gramEnd"/>
      <w:r w:rsidRPr="00707ED9">
        <w:rPr>
          <w:sz w:val="18"/>
          <w:szCs w:val="18"/>
        </w:rPr>
        <w:t>-</w:t>
      </w:r>
    </w:p>
    <w:p w14:paraId="3A92568D" w14:textId="77777777" w:rsidR="004F34BB" w:rsidRPr="00707ED9" w:rsidRDefault="004F34BB" w:rsidP="004F34BB">
      <w:pPr>
        <w:tabs>
          <w:tab w:val="left" w:pos="9420"/>
        </w:tabs>
        <w:rPr>
          <w:sz w:val="18"/>
          <w:szCs w:val="18"/>
        </w:rPr>
      </w:pPr>
      <w:r w:rsidRPr="00707ED9">
        <w:rPr>
          <w:sz w:val="18"/>
          <w:szCs w:val="18"/>
        </w:rPr>
        <w:t xml:space="preserve">3319 – Ostatní záležitosti </w:t>
      </w:r>
      <w:proofErr w:type="gramStart"/>
      <w:r w:rsidRPr="00707ED9">
        <w:rPr>
          <w:sz w:val="18"/>
          <w:szCs w:val="18"/>
        </w:rPr>
        <w:t>kultury............................................................</w:t>
      </w:r>
      <w:proofErr w:type="gramEnd"/>
      <w:r w:rsidRPr="00707ED9">
        <w:rPr>
          <w:sz w:val="18"/>
          <w:szCs w:val="18"/>
        </w:rPr>
        <w:t xml:space="preserve"> 55 000,-</w:t>
      </w:r>
    </w:p>
    <w:p w14:paraId="1B0F3EDF" w14:textId="77777777" w:rsidR="004F34BB" w:rsidRPr="00707ED9" w:rsidRDefault="004F34BB" w:rsidP="004F34BB">
      <w:pPr>
        <w:tabs>
          <w:tab w:val="left" w:pos="9420"/>
        </w:tabs>
        <w:rPr>
          <w:sz w:val="18"/>
          <w:szCs w:val="18"/>
        </w:rPr>
      </w:pPr>
      <w:r w:rsidRPr="00707ED9">
        <w:rPr>
          <w:sz w:val="18"/>
          <w:szCs w:val="18"/>
        </w:rPr>
        <w:t xml:space="preserve">3632 – </w:t>
      </w:r>
      <w:proofErr w:type="gramStart"/>
      <w:r w:rsidRPr="00707ED9">
        <w:rPr>
          <w:sz w:val="18"/>
          <w:szCs w:val="18"/>
        </w:rPr>
        <w:t>Pohřebnictví.................................................................................</w:t>
      </w:r>
      <w:proofErr w:type="gramEnd"/>
      <w:r w:rsidRPr="00707ED9">
        <w:rPr>
          <w:sz w:val="18"/>
          <w:szCs w:val="18"/>
        </w:rPr>
        <w:t xml:space="preserve"> 5 000,-</w:t>
      </w:r>
    </w:p>
    <w:p w14:paraId="32EBB280" w14:textId="77777777" w:rsidR="004F34BB" w:rsidRPr="00707ED9" w:rsidRDefault="004F34BB" w:rsidP="004F34BB">
      <w:pPr>
        <w:tabs>
          <w:tab w:val="left" w:pos="9420"/>
        </w:tabs>
        <w:rPr>
          <w:sz w:val="18"/>
          <w:szCs w:val="18"/>
        </w:rPr>
      </w:pPr>
      <w:r w:rsidRPr="00707ED9">
        <w:rPr>
          <w:sz w:val="18"/>
          <w:szCs w:val="18"/>
        </w:rPr>
        <w:t xml:space="preserve">3639 – Komunální služby a územní </w:t>
      </w:r>
      <w:proofErr w:type="gramStart"/>
      <w:r w:rsidRPr="00707ED9">
        <w:rPr>
          <w:sz w:val="18"/>
          <w:szCs w:val="18"/>
        </w:rPr>
        <w:t>rozvoj.............................................</w:t>
      </w:r>
      <w:proofErr w:type="gramEnd"/>
      <w:r w:rsidRPr="00707ED9">
        <w:rPr>
          <w:sz w:val="18"/>
          <w:szCs w:val="18"/>
        </w:rPr>
        <w:t xml:space="preserve"> 550 000,-</w:t>
      </w:r>
    </w:p>
    <w:p w14:paraId="172BA8E7" w14:textId="77777777" w:rsidR="004F34BB" w:rsidRPr="00707ED9" w:rsidRDefault="004F34BB" w:rsidP="004F34BB">
      <w:pPr>
        <w:tabs>
          <w:tab w:val="left" w:pos="9420"/>
        </w:tabs>
        <w:rPr>
          <w:sz w:val="18"/>
          <w:szCs w:val="18"/>
        </w:rPr>
      </w:pPr>
      <w:r w:rsidRPr="00707ED9">
        <w:rPr>
          <w:sz w:val="18"/>
          <w:szCs w:val="18"/>
        </w:rPr>
        <w:t xml:space="preserve">3721 – Sběr a svoz nebezpečných </w:t>
      </w:r>
      <w:proofErr w:type="gramStart"/>
      <w:r w:rsidRPr="00707ED9">
        <w:rPr>
          <w:sz w:val="18"/>
          <w:szCs w:val="18"/>
        </w:rPr>
        <w:t>odpadů...............................................</w:t>
      </w:r>
      <w:proofErr w:type="gramEnd"/>
      <w:r w:rsidRPr="00707ED9">
        <w:rPr>
          <w:sz w:val="18"/>
          <w:szCs w:val="18"/>
        </w:rPr>
        <w:t xml:space="preserve"> 500,-</w:t>
      </w:r>
    </w:p>
    <w:p w14:paraId="00FB5594" w14:textId="77777777" w:rsidR="004F34BB" w:rsidRPr="00707ED9" w:rsidRDefault="004F34BB" w:rsidP="004F34BB">
      <w:pPr>
        <w:tabs>
          <w:tab w:val="left" w:pos="9420"/>
        </w:tabs>
        <w:rPr>
          <w:sz w:val="18"/>
          <w:szCs w:val="18"/>
        </w:rPr>
      </w:pPr>
      <w:r w:rsidRPr="00707ED9">
        <w:rPr>
          <w:sz w:val="18"/>
          <w:szCs w:val="18"/>
        </w:rPr>
        <w:t xml:space="preserve">3722 – Sběr a svoz komunálních </w:t>
      </w:r>
      <w:proofErr w:type="gramStart"/>
      <w:r w:rsidRPr="00707ED9">
        <w:rPr>
          <w:sz w:val="18"/>
          <w:szCs w:val="18"/>
        </w:rPr>
        <w:t>odpadů.............................................…</w:t>
      </w:r>
      <w:proofErr w:type="gramEnd"/>
      <w:r w:rsidRPr="00707ED9">
        <w:rPr>
          <w:sz w:val="18"/>
          <w:szCs w:val="18"/>
        </w:rPr>
        <w:t xml:space="preserve"> 10 000,-</w:t>
      </w:r>
    </w:p>
    <w:p w14:paraId="450EAFF5" w14:textId="77777777" w:rsidR="004F34BB" w:rsidRPr="00707ED9" w:rsidRDefault="004F34BB" w:rsidP="004F34BB">
      <w:pPr>
        <w:tabs>
          <w:tab w:val="left" w:pos="9420"/>
        </w:tabs>
        <w:rPr>
          <w:sz w:val="18"/>
          <w:szCs w:val="18"/>
        </w:rPr>
      </w:pPr>
      <w:r w:rsidRPr="00707ED9">
        <w:rPr>
          <w:sz w:val="18"/>
          <w:szCs w:val="18"/>
        </w:rPr>
        <w:t>3725 – Využívání a zneškodňování komunálních odpadů …………</w:t>
      </w:r>
      <w:proofErr w:type="gramStart"/>
      <w:r w:rsidRPr="00707ED9">
        <w:rPr>
          <w:sz w:val="18"/>
          <w:szCs w:val="18"/>
        </w:rPr>
        <w:t>….. 150 000,</w:t>
      </w:r>
      <w:proofErr w:type="gramEnd"/>
      <w:r w:rsidRPr="00707ED9">
        <w:rPr>
          <w:sz w:val="18"/>
          <w:szCs w:val="18"/>
        </w:rPr>
        <w:t>-</w:t>
      </w:r>
    </w:p>
    <w:p w14:paraId="5F8135C0" w14:textId="77777777" w:rsidR="004F34BB" w:rsidRPr="00707ED9" w:rsidRDefault="004F34BB" w:rsidP="004F34BB">
      <w:pPr>
        <w:tabs>
          <w:tab w:val="left" w:pos="9420"/>
        </w:tabs>
        <w:rPr>
          <w:sz w:val="18"/>
          <w:szCs w:val="18"/>
        </w:rPr>
      </w:pPr>
      <w:r w:rsidRPr="00707ED9">
        <w:rPr>
          <w:sz w:val="18"/>
          <w:szCs w:val="18"/>
        </w:rPr>
        <w:t>3745 – Péče o vzhled obcí a veřejnou zeleň …………</w:t>
      </w:r>
      <w:proofErr w:type="gramStart"/>
      <w:r w:rsidRPr="00707ED9">
        <w:rPr>
          <w:sz w:val="18"/>
          <w:szCs w:val="18"/>
        </w:rPr>
        <w:t>…..…</w:t>
      </w:r>
      <w:proofErr w:type="gramEnd"/>
      <w:r w:rsidRPr="00707ED9">
        <w:rPr>
          <w:sz w:val="18"/>
          <w:szCs w:val="18"/>
        </w:rPr>
        <w:t>.………... 5 000,-</w:t>
      </w:r>
    </w:p>
    <w:p w14:paraId="7AF7F3B1" w14:textId="77777777" w:rsidR="004F34BB" w:rsidRPr="00707ED9" w:rsidRDefault="004F34BB" w:rsidP="004F34BB">
      <w:pPr>
        <w:tabs>
          <w:tab w:val="left" w:pos="9420"/>
        </w:tabs>
        <w:rPr>
          <w:sz w:val="18"/>
          <w:szCs w:val="18"/>
        </w:rPr>
      </w:pPr>
      <w:r w:rsidRPr="00707ED9">
        <w:rPr>
          <w:sz w:val="18"/>
          <w:szCs w:val="18"/>
        </w:rPr>
        <w:t xml:space="preserve">6171 – Činnost místní </w:t>
      </w:r>
      <w:proofErr w:type="gramStart"/>
      <w:r w:rsidRPr="00707ED9">
        <w:rPr>
          <w:sz w:val="18"/>
          <w:szCs w:val="18"/>
        </w:rPr>
        <w:t>správy...................................................................</w:t>
      </w:r>
      <w:proofErr w:type="gramEnd"/>
      <w:r w:rsidRPr="00707ED9">
        <w:rPr>
          <w:sz w:val="18"/>
          <w:szCs w:val="18"/>
        </w:rPr>
        <w:t xml:space="preserve"> 20 000,-</w:t>
      </w:r>
    </w:p>
    <w:p w14:paraId="154CD18D" w14:textId="77777777" w:rsidR="004F34BB" w:rsidRPr="00707ED9" w:rsidRDefault="004F34BB" w:rsidP="004F34BB">
      <w:pPr>
        <w:tabs>
          <w:tab w:val="left" w:pos="9420"/>
        </w:tabs>
        <w:rPr>
          <w:sz w:val="18"/>
          <w:szCs w:val="18"/>
        </w:rPr>
      </w:pPr>
      <w:r w:rsidRPr="00707ED9">
        <w:rPr>
          <w:sz w:val="18"/>
          <w:szCs w:val="18"/>
        </w:rPr>
        <w:t>6310 – Obecné příjmy a výdaje z finančních operací ….…………</w:t>
      </w:r>
      <w:proofErr w:type="gramStart"/>
      <w:r w:rsidRPr="00707ED9">
        <w:rPr>
          <w:sz w:val="18"/>
          <w:szCs w:val="18"/>
        </w:rPr>
        <w:t>…... 1 000,</w:t>
      </w:r>
      <w:proofErr w:type="gramEnd"/>
      <w:r w:rsidRPr="00707ED9">
        <w:rPr>
          <w:sz w:val="18"/>
          <w:szCs w:val="18"/>
        </w:rPr>
        <w:t>-</w:t>
      </w:r>
    </w:p>
    <w:p w14:paraId="3F0FD8A0" w14:textId="77777777" w:rsidR="004F34BB" w:rsidRPr="00707ED9" w:rsidRDefault="004F34BB" w:rsidP="004F34BB">
      <w:pPr>
        <w:tabs>
          <w:tab w:val="left" w:pos="9420"/>
        </w:tabs>
        <w:rPr>
          <w:sz w:val="18"/>
          <w:szCs w:val="18"/>
        </w:rPr>
      </w:pPr>
      <w:r w:rsidRPr="00707ED9">
        <w:rPr>
          <w:sz w:val="18"/>
          <w:szCs w:val="18"/>
        </w:rPr>
        <w:t>6330 – Převody vlastním fondům v rozpočtech ….…………</w:t>
      </w:r>
      <w:proofErr w:type="gramStart"/>
      <w:r w:rsidRPr="00707ED9">
        <w:rPr>
          <w:sz w:val="18"/>
          <w:szCs w:val="18"/>
        </w:rPr>
        <w:t>…........... 300 000,</w:t>
      </w:r>
      <w:proofErr w:type="gramEnd"/>
      <w:r w:rsidRPr="00707ED9">
        <w:rPr>
          <w:sz w:val="18"/>
          <w:szCs w:val="18"/>
        </w:rPr>
        <w:t>-</w:t>
      </w:r>
    </w:p>
    <w:p w14:paraId="5DF65A20" w14:textId="77777777" w:rsidR="004F34BB" w:rsidRPr="00707ED9" w:rsidRDefault="004F34BB" w:rsidP="004F34BB">
      <w:pPr>
        <w:tabs>
          <w:tab w:val="left" w:pos="9420"/>
        </w:tabs>
        <w:rPr>
          <w:sz w:val="18"/>
          <w:szCs w:val="18"/>
        </w:rPr>
      </w:pPr>
      <w:r w:rsidRPr="00707ED9">
        <w:rPr>
          <w:b/>
          <w:bCs/>
          <w:sz w:val="18"/>
          <w:szCs w:val="18"/>
        </w:rPr>
        <w:t xml:space="preserve">Celkem </w:t>
      </w:r>
      <w:proofErr w:type="gramStart"/>
      <w:r w:rsidRPr="00707ED9">
        <w:rPr>
          <w:b/>
          <w:bCs/>
          <w:sz w:val="18"/>
          <w:szCs w:val="18"/>
        </w:rPr>
        <w:t>příjmy..........................................................................................................</w:t>
      </w:r>
      <w:proofErr w:type="gramEnd"/>
      <w:r w:rsidRPr="00707ED9">
        <w:rPr>
          <w:b/>
          <w:bCs/>
          <w:sz w:val="18"/>
          <w:szCs w:val="18"/>
        </w:rPr>
        <w:t xml:space="preserve"> 16 383 600,- Kč</w:t>
      </w:r>
    </w:p>
    <w:p w14:paraId="4EEC5BF6" w14:textId="77777777" w:rsidR="004F34BB" w:rsidRPr="00707ED9" w:rsidRDefault="004F34BB" w:rsidP="004F34BB">
      <w:pPr>
        <w:tabs>
          <w:tab w:val="left" w:pos="9420"/>
        </w:tabs>
        <w:rPr>
          <w:sz w:val="18"/>
          <w:szCs w:val="18"/>
        </w:rPr>
      </w:pPr>
      <w:r w:rsidRPr="00707ED9">
        <w:rPr>
          <w:b/>
          <w:bCs/>
          <w:sz w:val="18"/>
          <w:szCs w:val="18"/>
          <w:u w:val="single"/>
        </w:rPr>
        <w:t>Výdaje- D</w:t>
      </w:r>
    </w:p>
    <w:p w14:paraId="5C90BA24" w14:textId="77777777" w:rsidR="004F34BB" w:rsidRPr="00707ED9" w:rsidRDefault="004F34BB" w:rsidP="004F34BB">
      <w:pPr>
        <w:tabs>
          <w:tab w:val="left" w:pos="9420"/>
        </w:tabs>
        <w:rPr>
          <w:sz w:val="18"/>
          <w:szCs w:val="18"/>
        </w:rPr>
      </w:pPr>
      <w:r w:rsidRPr="00707ED9">
        <w:rPr>
          <w:sz w:val="18"/>
          <w:szCs w:val="18"/>
        </w:rPr>
        <w:t xml:space="preserve">2212 – </w:t>
      </w:r>
      <w:proofErr w:type="gramStart"/>
      <w:r w:rsidRPr="00707ED9">
        <w:rPr>
          <w:sz w:val="18"/>
          <w:szCs w:val="18"/>
        </w:rPr>
        <w:t>Silnice..........................................................................................</w:t>
      </w:r>
      <w:proofErr w:type="gramEnd"/>
      <w:r w:rsidRPr="00707ED9">
        <w:rPr>
          <w:sz w:val="18"/>
          <w:szCs w:val="18"/>
        </w:rPr>
        <w:t xml:space="preserve"> 20 000,-</w:t>
      </w:r>
    </w:p>
    <w:p w14:paraId="3741E5C0" w14:textId="77777777" w:rsidR="004F34BB" w:rsidRPr="00707ED9" w:rsidRDefault="004F34BB" w:rsidP="004F34BB">
      <w:pPr>
        <w:tabs>
          <w:tab w:val="left" w:pos="9420"/>
        </w:tabs>
        <w:rPr>
          <w:sz w:val="18"/>
          <w:szCs w:val="18"/>
        </w:rPr>
      </w:pPr>
      <w:r w:rsidRPr="00707ED9">
        <w:rPr>
          <w:sz w:val="18"/>
          <w:szCs w:val="18"/>
        </w:rPr>
        <w:t xml:space="preserve">2219 – Ostatní záležitosti pozemních </w:t>
      </w:r>
      <w:proofErr w:type="gramStart"/>
      <w:r w:rsidRPr="00707ED9">
        <w:rPr>
          <w:sz w:val="18"/>
          <w:szCs w:val="18"/>
        </w:rPr>
        <w:t>komunikací..................................</w:t>
      </w:r>
      <w:proofErr w:type="gramEnd"/>
      <w:r w:rsidRPr="00707ED9">
        <w:rPr>
          <w:sz w:val="18"/>
          <w:szCs w:val="18"/>
        </w:rPr>
        <w:t xml:space="preserve"> 7 567 000,-</w:t>
      </w:r>
    </w:p>
    <w:p w14:paraId="7617B516" w14:textId="77777777" w:rsidR="004F34BB" w:rsidRPr="00707ED9" w:rsidRDefault="004F34BB" w:rsidP="004F34BB">
      <w:pPr>
        <w:tabs>
          <w:tab w:val="left" w:pos="9420"/>
        </w:tabs>
        <w:rPr>
          <w:sz w:val="18"/>
          <w:szCs w:val="18"/>
        </w:rPr>
      </w:pPr>
      <w:r w:rsidRPr="00707ED9">
        <w:rPr>
          <w:sz w:val="18"/>
          <w:szCs w:val="18"/>
        </w:rPr>
        <w:t>2341 – Vodní díla v zemědělské krajině ………………………………. 400 000,-</w:t>
      </w:r>
    </w:p>
    <w:p w14:paraId="068B11FE" w14:textId="77777777" w:rsidR="004F34BB" w:rsidRPr="00707ED9" w:rsidRDefault="004F34BB" w:rsidP="004F34BB">
      <w:pPr>
        <w:tabs>
          <w:tab w:val="left" w:pos="9420"/>
        </w:tabs>
        <w:rPr>
          <w:sz w:val="18"/>
          <w:szCs w:val="18"/>
        </w:rPr>
      </w:pPr>
      <w:r w:rsidRPr="00707ED9">
        <w:rPr>
          <w:sz w:val="18"/>
          <w:szCs w:val="18"/>
        </w:rPr>
        <w:t xml:space="preserve">2411 - Záležitosti </w:t>
      </w:r>
      <w:proofErr w:type="gramStart"/>
      <w:r w:rsidRPr="00707ED9">
        <w:rPr>
          <w:sz w:val="18"/>
          <w:szCs w:val="18"/>
        </w:rPr>
        <w:t>pošt .............................................................................. 520 000,</w:t>
      </w:r>
      <w:proofErr w:type="gramEnd"/>
      <w:r w:rsidRPr="00707ED9">
        <w:rPr>
          <w:sz w:val="18"/>
          <w:szCs w:val="18"/>
        </w:rPr>
        <w:t>-</w:t>
      </w:r>
    </w:p>
    <w:p w14:paraId="203E00A3" w14:textId="77777777" w:rsidR="004F34BB" w:rsidRPr="00707ED9" w:rsidRDefault="004F34BB" w:rsidP="004F34BB">
      <w:pPr>
        <w:tabs>
          <w:tab w:val="left" w:pos="9420"/>
        </w:tabs>
        <w:rPr>
          <w:sz w:val="18"/>
          <w:szCs w:val="18"/>
        </w:rPr>
      </w:pPr>
      <w:r w:rsidRPr="00707ED9">
        <w:rPr>
          <w:sz w:val="18"/>
          <w:szCs w:val="18"/>
        </w:rPr>
        <w:t xml:space="preserve">3111 – Mateřské </w:t>
      </w:r>
      <w:proofErr w:type="gramStart"/>
      <w:r w:rsidRPr="00707ED9">
        <w:rPr>
          <w:sz w:val="18"/>
          <w:szCs w:val="18"/>
        </w:rPr>
        <w:t>školy..............................................................................</w:t>
      </w:r>
      <w:proofErr w:type="gramEnd"/>
      <w:r w:rsidRPr="00707ED9">
        <w:rPr>
          <w:sz w:val="18"/>
          <w:szCs w:val="18"/>
        </w:rPr>
        <w:t xml:space="preserve"> 405 000,-</w:t>
      </w:r>
    </w:p>
    <w:p w14:paraId="05AB2C02" w14:textId="77777777" w:rsidR="004F34BB" w:rsidRPr="00707ED9" w:rsidRDefault="004F34BB" w:rsidP="004F34BB">
      <w:pPr>
        <w:tabs>
          <w:tab w:val="left" w:pos="9420"/>
        </w:tabs>
        <w:rPr>
          <w:sz w:val="18"/>
          <w:szCs w:val="18"/>
        </w:rPr>
      </w:pPr>
      <w:r w:rsidRPr="00707ED9">
        <w:rPr>
          <w:sz w:val="18"/>
          <w:szCs w:val="18"/>
        </w:rPr>
        <w:t xml:space="preserve">3113 – Základní </w:t>
      </w:r>
      <w:proofErr w:type="gramStart"/>
      <w:r w:rsidRPr="00707ED9">
        <w:rPr>
          <w:sz w:val="18"/>
          <w:szCs w:val="18"/>
        </w:rPr>
        <w:t>školy..............................................................................</w:t>
      </w:r>
      <w:proofErr w:type="gramEnd"/>
      <w:r w:rsidRPr="00707ED9">
        <w:rPr>
          <w:sz w:val="18"/>
          <w:szCs w:val="18"/>
        </w:rPr>
        <w:t xml:space="preserve"> 1 098 000,-</w:t>
      </w:r>
    </w:p>
    <w:p w14:paraId="12C40473" w14:textId="77777777" w:rsidR="004F34BB" w:rsidRPr="00707ED9" w:rsidRDefault="004F34BB" w:rsidP="004F34BB">
      <w:pPr>
        <w:tabs>
          <w:tab w:val="left" w:pos="9420"/>
        </w:tabs>
        <w:rPr>
          <w:sz w:val="18"/>
          <w:szCs w:val="18"/>
        </w:rPr>
      </w:pPr>
      <w:r w:rsidRPr="00707ED9">
        <w:rPr>
          <w:sz w:val="18"/>
          <w:szCs w:val="18"/>
        </w:rPr>
        <w:t xml:space="preserve">3314 – Činnosti </w:t>
      </w:r>
      <w:proofErr w:type="gramStart"/>
      <w:r w:rsidRPr="00707ED9">
        <w:rPr>
          <w:sz w:val="18"/>
          <w:szCs w:val="18"/>
        </w:rPr>
        <w:t>knihovnické...................................................................</w:t>
      </w:r>
      <w:proofErr w:type="gramEnd"/>
      <w:r w:rsidRPr="00707ED9">
        <w:rPr>
          <w:sz w:val="18"/>
          <w:szCs w:val="18"/>
        </w:rPr>
        <w:t xml:space="preserve"> 40 000,-</w:t>
      </w:r>
    </w:p>
    <w:p w14:paraId="04EB5A57" w14:textId="77777777" w:rsidR="004F34BB" w:rsidRPr="00707ED9" w:rsidRDefault="004F34BB" w:rsidP="004F34BB">
      <w:pPr>
        <w:tabs>
          <w:tab w:val="left" w:pos="9420"/>
        </w:tabs>
        <w:rPr>
          <w:sz w:val="18"/>
          <w:szCs w:val="18"/>
        </w:rPr>
      </w:pPr>
      <w:r w:rsidRPr="00707ED9">
        <w:rPr>
          <w:sz w:val="18"/>
          <w:szCs w:val="18"/>
        </w:rPr>
        <w:t xml:space="preserve">3319 – Ostatní záležitosti </w:t>
      </w:r>
      <w:proofErr w:type="gramStart"/>
      <w:r w:rsidRPr="00707ED9">
        <w:rPr>
          <w:sz w:val="18"/>
          <w:szCs w:val="18"/>
        </w:rPr>
        <w:t>kultury............................................................</w:t>
      </w:r>
      <w:proofErr w:type="gramEnd"/>
      <w:r w:rsidRPr="00707ED9">
        <w:rPr>
          <w:sz w:val="18"/>
          <w:szCs w:val="18"/>
        </w:rPr>
        <w:t xml:space="preserve"> 200 000,-</w:t>
      </w:r>
    </w:p>
    <w:p w14:paraId="53F575AD" w14:textId="77777777" w:rsidR="004F34BB" w:rsidRPr="00707ED9" w:rsidRDefault="004F34BB" w:rsidP="004F34BB">
      <w:pPr>
        <w:tabs>
          <w:tab w:val="left" w:pos="9420"/>
        </w:tabs>
        <w:rPr>
          <w:sz w:val="18"/>
          <w:szCs w:val="18"/>
        </w:rPr>
      </w:pPr>
      <w:r w:rsidRPr="00707ED9">
        <w:rPr>
          <w:sz w:val="18"/>
          <w:szCs w:val="18"/>
        </w:rPr>
        <w:t>3326 – Pořízení, zachování a obnova hodnot …………………………. 50 000,-</w:t>
      </w:r>
    </w:p>
    <w:p w14:paraId="0AB03EEC" w14:textId="77777777" w:rsidR="004F34BB" w:rsidRPr="00707ED9" w:rsidRDefault="004F34BB" w:rsidP="004F34BB">
      <w:pPr>
        <w:tabs>
          <w:tab w:val="left" w:pos="9420"/>
        </w:tabs>
        <w:rPr>
          <w:sz w:val="18"/>
          <w:szCs w:val="18"/>
        </w:rPr>
      </w:pPr>
      <w:r w:rsidRPr="00707ED9">
        <w:rPr>
          <w:sz w:val="18"/>
          <w:szCs w:val="18"/>
        </w:rPr>
        <w:t xml:space="preserve">3330 – Činnosti registrovaných </w:t>
      </w:r>
      <w:proofErr w:type="gramStart"/>
      <w:r w:rsidRPr="00707ED9">
        <w:rPr>
          <w:sz w:val="18"/>
          <w:szCs w:val="18"/>
        </w:rPr>
        <w:t>církví......................................................</w:t>
      </w:r>
      <w:proofErr w:type="gramEnd"/>
      <w:r w:rsidRPr="00707ED9">
        <w:rPr>
          <w:sz w:val="18"/>
          <w:szCs w:val="18"/>
        </w:rPr>
        <w:t xml:space="preserve"> 20 000,-</w:t>
      </w:r>
    </w:p>
    <w:p w14:paraId="266AABBE" w14:textId="77777777" w:rsidR="004F34BB" w:rsidRPr="00707ED9" w:rsidRDefault="004F34BB" w:rsidP="004F34BB">
      <w:pPr>
        <w:tabs>
          <w:tab w:val="left" w:pos="9420"/>
        </w:tabs>
        <w:rPr>
          <w:sz w:val="18"/>
          <w:szCs w:val="18"/>
        </w:rPr>
      </w:pPr>
      <w:r w:rsidRPr="00707ED9">
        <w:rPr>
          <w:sz w:val="18"/>
          <w:szCs w:val="18"/>
        </w:rPr>
        <w:t>3399 – Ostatní záležitost kultury /</w:t>
      </w:r>
      <w:proofErr w:type="gramStart"/>
      <w:r w:rsidRPr="00707ED9">
        <w:rPr>
          <w:sz w:val="18"/>
          <w:szCs w:val="18"/>
        </w:rPr>
        <w:t>SPOZ/ .............................................. 70 000,</w:t>
      </w:r>
      <w:proofErr w:type="gramEnd"/>
      <w:r w:rsidRPr="00707ED9">
        <w:rPr>
          <w:sz w:val="18"/>
          <w:szCs w:val="18"/>
        </w:rPr>
        <w:t>-</w:t>
      </w:r>
    </w:p>
    <w:p w14:paraId="654B60DA" w14:textId="77777777" w:rsidR="004F34BB" w:rsidRPr="00707ED9" w:rsidRDefault="004F34BB" w:rsidP="004F34BB">
      <w:pPr>
        <w:tabs>
          <w:tab w:val="left" w:pos="9420"/>
        </w:tabs>
        <w:rPr>
          <w:sz w:val="18"/>
          <w:szCs w:val="18"/>
        </w:rPr>
      </w:pPr>
      <w:r w:rsidRPr="00707ED9">
        <w:rPr>
          <w:sz w:val="18"/>
          <w:szCs w:val="18"/>
        </w:rPr>
        <w:t xml:space="preserve">3412 – Sportovní zařízení ve vlastnictví </w:t>
      </w:r>
      <w:proofErr w:type="gramStart"/>
      <w:r w:rsidRPr="00707ED9">
        <w:rPr>
          <w:sz w:val="18"/>
          <w:szCs w:val="18"/>
        </w:rPr>
        <w:t>obce.........................................</w:t>
      </w:r>
      <w:proofErr w:type="gramEnd"/>
      <w:r w:rsidRPr="00707ED9">
        <w:rPr>
          <w:sz w:val="18"/>
          <w:szCs w:val="18"/>
        </w:rPr>
        <w:t xml:space="preserve"> 50 000,-</w:t>
      </w:r>
    </w:p>
    <w:p w14:paraId="17CF7A51" w14:textId="77777777" w:rsidR="004F34BB" w:rsidRPr="00707ED9" w:rsidRDefault="004F34BB" w:rsidP="004F34BB">
      <w:pPr>
        <w:tabs>
          <w:tab w:val="left" w:pos="9420"/>
        </w:tabs>
        <w:rPr>
          <w:sz w:val="18"/>
          <w:szCs w:val="18"/>
        </w:rPr>
      </w:pPr>
      <w:r w:rsidRPr="00707ED9">
        <w:rPr>
          <w:sz w:val="18"/>
          <w:szCs w:val="18"/>
        </w:rPr>
        <w:t xml:space="preserve">3419 – Ostatní sportovní </w:t>
      </w:r>
      <w:proofErr w:type="gramStart"/>
      <w:r w:rsidRPr="00707ED9">
        <w:rPr>
          <w:sz w:val="18"/>
          <w:szCs w:val="18"/>
        </w:rPr>
        <w:t>činnost.............................................................</w:t>
      </w:r>
      <w:proofErr w:type="gramEnd"/>
      <w:r w:rsidRPr="00707ED9">
        <w:rPr>
          <w:sz w:val="18"/>
          <w:szCs w:val="18"/>
        </w:rPr>
        <w:t xml:space="preserve"> 150 000,-</w:t>
      </w:r>
    </w:p>
    <w:p w14:paraId="0D943737" w14:textId="77777777" w:rsidR="004F34BB" w:rsidRPr="00707ED9" w:rsidRDefault="004F34BB" w:rsidP="004F34BB">
      <w:pPr>
        <w:tabs>
          <w:tab w:val="left" w:pos="9420"/>
        </w:tabs>
        <w:rPr>
          <w:sz w:val="18"/>
          <w:szCs w:val="18"/>
        </w:rPr>
      </w:pPr>
      <w:r w:rsidRPr="00707ED9">
        <w:rPr>
          <w:sz w:val="18"/>
          <w:szCs w:val="18"/>
        </w:rPr>
        <w:t>3421 – Využití volného času dětí a mládeže …………………………… 197 000,-</w:t>
      </w:r>
    </w:p>
    <w:p w14:paraId="0A16FEE4" w14:textId="77777777" w:rsidR="004F34BB" w:rsidRPr="00707ED9" w:rsidRDefault="004F34BB" w:rsidP="004F34BB">
      <w:pPr>
        <w:tabs>
          <w:tab w:val="left" w:pos="9420"/>
        </w:tabs>
        <w:rPr>
          <w:sz w:val="18"/>
          <w:szCs w:val="18"/>
        </w:rPr>
      </w:pPr>
      <w:r w:rsidRPr="00707ED9">
        <w:rPr>
          <w:sz w:val="18"/>
          <w:szCs w:val="18"/>
        </w:rPr>
        <w:t xml:space="preserve">3429 – Ostatní zájmová činnost a rekreace </w:t>
      </w:r>
      <w:proofErr w:type="gramStart"/>
      <w:r w:rsidRPr="00707ED9">
        <w:rPr>
          <w:sz w:val="18"/>
          <w:szCs w:val="18"/>
        </w:rPr>
        <w:t>…......................................... 70 000,</w:t>
      </w:r>
      <w:proofErr w:type="gramEnd"/>
      <w:r w:rsidRPr="00707ED9">
        <w:rPr>
          <w:sz w:val="18"/>
          <w:szCs w:val="18"/>
        </w:rPr>
        <w:t>-</w:t>
      </w:r>
    </w:p>
    <w:p w14:paraId="2F3D365D" w14:textId="77777777" w:rsidR="004F34BB" w:rsidRPr="00707ED9" w:rsidRDefault="004F34BB" w:rsidP="004F34BB">
      <w:pPr>
        <w:tabs>
          <w:tab w:val="left" w:pos="9420"/>
        </w:tabs>
        <w:rPr>
          <w:sz w:val="18"/>
          <w:szCs w:val="18"/>
        </w:rPr>
      </w:pPr>
      <w:r w:rsidRPr="00707ED9">
        <w:rPr>
          <w:sz w:val="18"/>
          <w:szCs w:val="18"/>
        </w:rPr>
        <w:t xml:space="preserve">3543 – Pomoc zdravotně </w:t>
      </w:r>
      <w:proofErr w:type="gramStart"/>
      <w:r w:rsidRPr="00707ED9">
        <w:rPr>
          <w:sz w:val="18"/>
          <w:szCs w:val="18"/>
        </w:rPr>
        <w:t>postiženým ..................................................... 10 000,</w:t>
      </w:r>
      <w:proofErr w:type="gramEnd"/>
      <w:r w:rsidRPr="00707ED9">
        <w:rPr>
          <w:sz w:val="18"/>
          <w:szCs w:val="18"/>
        </w:rPr>
        <w:t>-</w:t>
      </w:r>
    </w:p>
    <w:p w14:paraId="5A5B56D7" w14:textId="77777777" w:rsidR="004F34BB" w:rsidRPr="00707ED9" w:rsidRDefault="004F34BB" w:rsidP="004F34BB">
      <w:pPr>
        <w:tabs>
          <w:tab w:val="left" w:pos="9420"/>
        </w:tabs>
        <w:rPr>
          <w:sz w:val="18"/>
          <w:szCs w:val="18"/>
        </w:rPr>
      </w:pPr>
      <w:r w:rsidRPr="00707ED9">
        <w:rPr>
          <w:sz w:val="18"/>
          <w:szCs w:val="18"/>
        </w:rPr>
        <w:t xml:space="preserve">3612 – Bytové </w:t>
      </w:r>
      <w:proofErr w:type="gramStart"/>
      <w:r w:rsidRPr="00707ED9">
        <w:rPr>
          <w:sz w:val="18"/>
          <w:szCs w:val="18"/>
        </w:rPr>
        <w:t>hospodářství.....................................................................</w:t>
      </w:r>
      <w:proofErr w:type="gramEnd"/>
      <w:r w:rsidRPr="00707ED9">
        <w:rPr>
          <w:sz w:val="18"/>
          <w:szCs w:val="18"/>
        </w:rPr>
        <w:t xml:space="preserve"> 400 000,-</w:t>
      </w:r>
    </w:p>
    <w:p w14:paraId="7D1F53C3" w14:textId="77777777" w:rsidR="004F34BB" w:rsidRPr="00707ED9" w:rsidRDefault="004F34BB" w:rsidP="004F34BB">
      <w:pPr>
        <w:tabs>
          <w:tab w:val="left" w:pos="9420"/>
        </w:tabs>
        <w:rPr>
          <w:sz w:val="18"/>
          <w:szCs w:val="18"/>
        </w:rPr>
      </w:pPr>
      <w:r w:rsidRPr="00707ED9">
        <w:rPr>
          <w:sz w:val="18"/>
          <w:szCs w:val="18"/>
        </w:rPr>
        <w:t xml:space="preserve">3631 – Veřejné </w:t>
      </w:r>
      <w:proofErr w:type="gramStart"/>
      <w:r w:rsidRPr="00707ED9">
        <w:rPr>
          <w:sz w:val="18"/>
          <w:szCs w:val="18"/>
        </w:rPr>
        <w:t>osvětlení...........................................................................</w:t>
      </w:r>
      <w:proofErr w:type="gramEnd"/>
      <w:r w:rsidRPr="00707ED9">
        <w:rPr>
          <w:sz w:val="18"/>
          <w:szCs w:val="18"/>
        </w:rPr>
        <w:t xml:space="preserve"> 450 000,-</w:t>
      </w:r>
    </w:p>
    <w:p w14:paraId="35DD61FE" w14:textId="77777777" w:rsidR="004F34BB" w:rsidRPr="00707ED9" w:rsidRDefault="004F34BB" w:rsidP="004F34BB">
      <w:pPr>
        <w:tabs>
          <w:tab w:val="left" w:pos="9420"/>
        </w:tabs>
        <w:rPr>
          <w:sz w:val="18"/>
          <w:szCs w:val="18"/>
        </w:rPr>
      </w:pPr>
      <w:r w:rsidRPr="00707ED9">
        <w:rPr>
          <w:sz w:val="18"/>
          <w:szCs w:val="18"/>
        </w:rPr>
        <w:t xml:space="preserve">3632 – </w:t>
      </w:r>
      <w:proofErr w:type="gramStart"/>
      <w:r w:rsidRPr="00707ED9">
        <w:rPr>
          <w:sz w:val="18"/>
          <w:szCs w:val="18"/>
        </w:rPr>
        <w:t>Pohřebnictví..................................................................................</w:t>
      </w:r>
      <w:proofErr w:type="gramEnd"/>
      <w:r w:rsidRPr="00707ED9">
        <w:rPr>
          <w:sz w:val="18"/>
          <w:szCs w:val="18"/>
        </w:rPr>
        <w:t xml:space="preserve"> 150 000,-</w:t>
      </w:r>
    </w:p>
    <w:p w14:paraId="09051462" w14:textId="77777777" w:rsidR="004F34BB" w:rsidRPr="00707ED9" w:rsidRDefault="004F34BB" w:rsidP="004F34BB">
      <w:pPr>
        <w:tabs>
          <w:tab w:val="left" w:pos="9420"/>
        </w:tabs>
        <w:rPr>
          <w:sz w:val="18"/>
          <w:szCs w:val="18"/>
        </w:rPr>
      </w:pPr>
      <w:r w:rsidRPr="00707ED9">
        <w:rPr>
          <w:sz w:val="18"/>
          <w:szCs w:val="18"/>
        </w:rPr>
        <w:t xml:space="preserve">3639 – Komunální služby a územní </w:t>
      </w:r>
      <w:proofErr w:type="gramStart"/>
      <w:r w:rsidRPr="00707ED9">
        <w:rPr>
          <w:sz w:val="18"/>
          <w:szCs w:val="18"/>
        </w:rPr>
        <w:t>rozvoj..............................................</w:t>
      </w:r>
      <w:proofErr w:type="gramEnd"/>
      <w:r w:rsidRPr="00707ED9">
        <w:rPr>
          <w:sz w:val="18"/>
          <w:szCs w:val="18"/>
        </w:rPr>
        <w:t xml:space="preserve"> 1 000 000,-</w:t>
      </w:r>
    </w:p>
    <w:p w14:paraId="22EBB58A" w14:textId="77777777" w:rsidR="004F34BB" w:rsidRPr="00707ED9" w:rsidRDefault="004F34BB" w:rsidP="004F34BB">
      <w:pPr>
        <w:tabs>
          <w:tab w:val="left" w:pos="9420"/>
        </w:tabs>
        <w:rPr>
          <w:sz w:val="18"/>
          <w:szCs w:val="18"/>
        </w:rPr>
      </w:pPr>
      <w:r w:rsidRPr="00707ED9">
        <w:rPr>
          <w:sz w:val="18"/>
          <w:szCs w:val="18"/>
        </w:rPr>
        <w:t>3721 – Sběr a svoz nebezpečných odpadů…………………………</w:t>
      </w:r>
      <w:proofErr w:type="gramStart"/>
      <w:r w:rsidRPr="00707ED9">
        <w:rPr>
          <w:sz w:val="18"/>
          <w:szCs w:val="18"/>
        </w:rPr>
        <w:t>…...</w:t>
      </w:r>
      <w:proofErr w:type="gramEnd"/>
      <w:r w:rsidRPr="00707ED9">
        <w:rPr>
          <w:sz w:val="18"/>
          <w:szCs w:val="18"/>
        </w:rPr>
        <w:t xml:space="preserve"> 50 000,-</w:t>
      </w:r>
    </w:p>
    <w:p w14:paraId="47A042FA" w14:textId="77777777" w:rsidR="004F34BB" w:rsidRPr="00707ED9" w:rsidRDefault="004F34BB" w:rsidP="004F34BB">
      <w:pPr>
        <w:tabs>
          <w:tab w:val="left" w:pos="9420"/>
        </w:tabs>
        <w:rPr>
          <w:sz w:val="18"/>
          <w:szCs w:val="18"/>
        </w:rPr>
      </w:pPr>
      <w:r w:rsidRPr="00707ED9">
        <w:rPr>
          <w:sz w:val="18"/>
          <w:szCs w:val="18"/>
        </w:rPr>
        <w:t xml:space="preserve">3722 – Sběr a svoz komunálních </w:t>
      </w:r>
      <w:proofErr w:type="gramStart"/>
      <w:r w:rsidRPr="00707ED9">
        <w:rPr>
          <w:sz w:val="18"/>
          <w:szCs w:val="18"/>
        </w:rPr>
        <w:t>odpadů.................................................</w:t>
      </w:r>
      <w:proofErr w:type="gramEnd"/>
      <w:r w:rsidRPr="00707ED9">
        <w:rPr>
          <w:sz w:val="18"/>
          <w:szCs w:val="18"/>
        </w:rPr>
        <w:t xml:space="preserve"> 500 000,-</w:t>
      </w:r>
    </w:p>
    <w:p w14:paraId="6A365479" w14:textId="77777777" w:rsidR="004F34BB" w:rsidRPr="00707ED9" w:rsidRDefault="004F34BB" w:rsidP="004F34BB">
      <w:pPr>
        <w:tabs>
          <w:tab w:val="left" w:pos="9420"/>
        </w:tabs>
        <w:rPr>
          <w:sz w:val="18"/>
          <w:szCs w:val="18"/>
        </w:rPr>
      </w:pPr>
      <w:r w:rsidRPr="00707ED9">
        <w:rPr>
          <w:sz w:val="18"/>
          <w:szCs w:val="18"/>
        </w:rPr>
        <w:t>3723 – Sběr a svoz ostatních odpadů …</w:t>
      </w:r>
      <w:proofErr w:type="gramStart"/>
      <w:r w:rsidRPr="00707ED9">
        <w:rPr>
          <w:sz w:val="18"/>
          <w:szCs w:val="18"/>
        </w:rPr>
        <w:t>…...…</w:t>
      </w:r>
      <w:proofErr w:type="gramEnd"/>
      <w:r w:rsidRPr="00707ED9">
        <w:rPr>
          <w:sz w:val="18"/>
          <w:szCs w:val="18"/>
        </w:rPr>
        <w:t>………………………… 500 000,-</w:t>
      </w:r>
    </w:p>
    <w:p w14:paraId="41539620" w14:textId="77777777" w:rsidR="004F34BB" w:rsidRPr="00707ED9" w:rsidRDefault="004F34BB" w:rsidP="004F34BB">
      <w:pPr>
        <w:tabs>
          <w:tab w:val="left" w:pos="9420"/>
        </w:tabs>
        <w:rPr>
          <w:sz w:val="18"/>
          <w:szCs w:val="18"/>
        </w:rPr>
      </w:pPr>
      <w:r w:rsidRPr="00707ED9">
        <w:rPr>
          <w:sz w:val="18"/>
          <w:szCs w:val="18"/>
        </w:rPr>
        <w:t>3745 – Péče o vzhled obcí a veřejnou zeleň …</w:t>
      </w:r>
      <w:proofErr w:type="gramStart"/>
      <w:r w:rsidRPr="00707ED9">
        <w:rPr>
          <w:sz w:val="18"/>
          <w:szCs w:val="18"/>
        </w:rPr>
        <w:t>….................................... 2 265 000,</w:t>
      </w:r>
      <w:proofErr w:type="gramEnd"/>
      <w:r w:rsidRPr="00707ED9">
        <w:rPr>
          <w:sz w:val="18"/>
          <w:szCs w:val="18"/>
        </w:rPr>
        <w:t>-</w:t>
      </w:r>
    </w:p>
    <w:p w14:paraId="3EB3203E" w14:textId="77777777" w:rsidR="004F34BB" w:rsidRPr="00707ED9" w:rsidRDefault="004F34BB" w:rsidP="004F34BB">
      <w:pPr>
        <w:tabs>
          <w:tab w:val="left" w:pos="9420"/>
        </w:tabs>
        <w:rPr>
          <w:sz w:val="18"/>
          <w:szCs w:val="18"/>
        </w:rPr>
      </w:pPr>
      <w:r w:rsidRPr="00707ED9">
        <w:rPr>
          <w:sz w:val="18"/>
          <w:szCs w:val="18"/>
        </w:rPr>
        <w:t xml:space="preserve">4324 – Zařízení pro děti vyžadující okamžitou </w:t>
      </w:r>
      <w:proofErr w:type="gramStart"/>
      <w:r w:rsidRPr="00707ED9">
        <w:rPr>
          <w:sz w:val="18"/>
          <w:szCs w:val="18"/>
        </w:rPr>
        <w:t>pomoc ........................... 5 000,</w:t>
      </w:r>
      <w:proofErr w:type="gramEnd"/>
      <w:r w:rsidRPr="00707ED9">
        <w:rPr>
          <w:sz w:val="18"/>
          <w:szCs w:val="18"/>
        </w:rPr>
        <w:t>-</w:t>
      </w:r>
    </w:p>
    <w:p w14:paraId="78E8C376" w14:textId="77777777" w:rsidR="004F34BB" w:rsidRPr="00707ED9" w:rsidRDefault="004F34BB" w:rsidP="004F34BB">
      <w:pPr>
        <w:tabs>
          <w:tab w:val="left" w:pos="9420"/>
        </w:tabs>
        <w:rPr>
          <w:sz w:val="18"/>
          <w:szCs w:val="18"/>
        </w:rPr>
      </w:pPr>
      <w:r w:rsidRPr="00707ED9">
        <w:rPr>
          <w:sz w:val="18"/>
          <w:szCs w:val="18"/>
        </w:rPr>
        <w:t>4329 – Ostatní sociální pomoc dětem a mládeži ………………………. 5 000,-</w:t>
      </w:r>
    </w:p>
    <w:p w14:paraId="149F7703" w14:textId="77777777" w:rsidR="004F34BB" w:rsidRPr="00707ED9" w:rsidRDefault="004F34BB" w:rsidP="004F34BB">
      <w:pPr>
        <w:tabs>
          <w:tab w:val="left" w:pos="9420"/>
        </w:tabs>
        <w:rPr>
          <w:sz w:val="18"/>
          <w:szCs w:val="18"/>
        </w:rPr>
      </w:pPr>
      <w:r w:rsidRPr="00707ED9">
        <w:rPr>
          <w:sz w:val="18"/>
          <w:szCs w:val="18"/>
        </w:rPr>
        <w:t xml:space="preserve">4356 – Denní stacionáře a centra denních </w:t>
      </w:r>
      <w:proofErr w:type="gramStart"/>
      <w:r w:rsidRPr="00707ED9">
        <w:rPr>
          <w:sz w:val="18"/>
          <w:szCs w:val="18"/>
        </w:rPr>
        <w:t>služeb .................................... 5 000,</w:t>
      </w:r>
      <w:proofErr w:type="gramEnd"/>
      <w:r w:rsidRPr="00707ED9">
        <w:rPr>
          <w:sz w:val="18"/>
          <w:szCs w:val="18"/>
        </w:rPr>
        <w:t>-</w:t>
      </w:r>
    </w:p>
    <w:p w14:paraId="44A56C5B" w14:textId="77777777" w:rsidR="004F34BB" w:rsidRPr="00707ED9" w:rsidRDefault="004F34BB" w:rsidP="004F34BB">
      <w:pPr>
        <w:tabs>
          <w:tab w:val="left" w:pos="9420"/>
        </w:tabs>
        <w:rPr>
          <w:sz w:val="18"/>
          <w:szCs w:val="18"/>
        </w:rPr>
      </w:pPr>
      <w:r w:rsidRPr="00707ED9">
        <w:rPr>
          <w:sz w:val="18"/>
          <w:szCs w:val="18"/>
        </w:rPr>
        <w:t>4357 – Domovy …………………………………</w:t>
      </w:r>
      <w:proofErr w:type="gramStart"/>
      <w:r w:rsidRPr="00707ED9">
        <w:rPr>
          <w:sz w:val="18"/>
          <w:szCs w:val="18"/>
        </w:rPr>
        <w:t>…..…</w:t>
      </w:r>
      <w:proofErr w:type="gramEnd"/>
      <w:r w:rsidRPr="00707ED9">
        <w:rPr>
          <w:sz w:val="18"/>
          <w:szCs w:val="18"/>
        </w:rPr>
        <w:t>………………. 5 000,-</w:t>
      </w:r>
    </w:p>
    <w:p w14:paraId="193AB6BA" w14:textId="77777777" w:rsidR="004F34BB" w:rsidRPr="00707ED9" w:rsidRDefault="004F34BB" w:rsidP="004F34BB">
      <w:pPr>
        <w:tabs>
          <w:tab w:val="left" w:pos="9420"/>
        </w:tabs>
        <w:rPr>
          <w:sz w:val="18"/>
          <w:szCs w:val="18"/>
        </w:rPr>
      </w:pPr>
      <w:r w:rsidRPr="00707ED9">
        <w:rPr>
          <w:sz w:val="18"/>
          <w:szCs w:val="18"/>
        </w:rPr>
        <w:t>4359 – Ostatní služby a činnosti v oblasti sociální péče ………………. 10 000,-</w:t>
      </w:r>
    </w:p>
    <w:p w14:paraId="7C80C4F9" w14:textId="77777777" w:rsidR="004F34BB" w:rsidRPr="00707ED9" w:rsidRDefault="004F34BB" w:rsidP="004F34BB">
      <w:pPr>
        <w:tabs>
          <w:tab w:val="left" w:pos="9420"/>
        </w:tabs>
        <w:rPr>
          <w:sz w:val="18"/>
          <w:szCs w:val="18"/>
        </w:rPr>
      </w:pPr>
      <w:r w:rsidRPr="00707ED9">
        <w:rPr>
          <w:sz w:val="18"/>
          <w:szCs w:val="18"/>
        </w:rPr>
        <w:t>5212 – Ochrana obyvatelstva ………………………………………</w:t>
      </w:r>
      <w:proofErr w:type="gramStart"/>
      <w:r w:rsidRPr="00707ED9">
        <w:rPr>
          <w:sz w:val="18"/>
          <w:szCs w:val="18"/>
        </w:rPr>
        <w:t>….. 20 000,</w:t>
      </w:r>
      <w:proofErr w:type="gramEnd"/>
      <w:r w:rsidRPr="00707ED9">
        <w:rPr>
          <w:sz w:val="18"/>
          <w:szCs w:val="18"/>
        </w:rPr>
        <w:t>-</w:t>
      </w:r>
    </w:p>
    <w:p w14:paraId="731188A1" w14:textId="77777777" w:rsidR="004F34BB" w:rsidRPr="00707ED9" w:rsidRDefault="004F34BB" w:rsidP="004F34BB">
      <w:pPr>
        <w:tabs>
          <w:tab w:val="left" w:pos="9420"/>
        </w:tabs>
        <w:rPr>
          <w:sz w:val="18"/>
          <w:szCs w:val="18"/>
        </w:rPr>
      </w:pPr>
      <w:r w:rsidRPr="00707ED9">
        <w:rPr>
          <w:sz w:val="18"/>
          <w:szCs w:val="18"/>
        </w:rPr>
        <w:t>5213 – Krizová opatření……………………………………………</w:t>
      </w:r>
      <w:proofErr w:type="gramStart"/>
      <w:r w:rsidRPr="00707ED9">
        <w:rPr>
          <w:sz w:val="18"/>
          <w:szCs w:val="18"/>
        </w:rPr>
        <w:t>…...</w:t>
      </w:r>
      <w:proofErr w:type="gramEnd"/>
      <w:r w:rsidRPr="00707ED9">
        <w:rPr>
          <w:sz w:val="18"/>
          <w:szCs w:val="18"/>
        </w:rPr>
        <w:t xml:space="preserve"> 50 000,-</w:t>
      </w:r>
    </w:p>
    <w:p w14:paraId="02B37237" w14:textId="77777777" w:rsidR="004F34BB" w:rsidRPr="00707ED9" w:rsidRDefault="004F34BB" w:rsidP="004F34BB">
      <w:pPr>
        <w:tabs>
          <w:tab w:val="left" w:pos="9420"/>
        </w:tabs>
        <w:rPr>
          <w:sz w:val="18"/>
          <w:szCs w:val="18"/>
        </w:rPr>
      </w:pPr>
      <w:r w:rsidRPr="00707ED9">
        <w:rPr>
          <w:sz w:val="18"/>
          <w:szCs w:val="18"/>
        </w:rPr>
        <w:t>5272 – Činnost orgánů krizového řízení ………………………………. 30 000,-</w:t>
      </w:r>
    </w:p>
    <w:p w14:paraId="393166D9" w14:textId="77777777" w:rsidR="004F34BB" w:rsidRPr="00707ED9" w:rsidRDefault="004F34BB" w:rsidP="004F34BB">
      <w:pPr>
        <w:tabs>
          <w:tab w:val="left" w:pos="9420"/>
        </w:tabs>
        <w:rPr>
          <w:sz w:val="18"/>
          <w:szCs w:val="18"/>
        </w:rPr>
      </w:pPr>
      <w:r w:rsidRPr="00707ED9">
        <w:rPr>
          <w:sz w:val="18"/>
          <w:szCs w:val="18"/>
        </w:rPr>
        <w:t xml:space="preserve">5299 – Ostatní záležitosti civilní připravenosti na krizové </w:t>
      </w:r>
      <w:proofErr w:type="gramStart"/>
      <w:r w:rsidRPr="00707ED9">
        <w:rPr>
          <w:sz w:val="18"/>
          <w:szCs w:val="18"/>
        </w:rPr>
        <w:t>stavy............</w:t>
      </w:r>
      <w:proofErr w:type="gramEnd"/>
      <w:r w:rsidRPr="00707ED9">
        <w:rPr>
          <w:sz w:val="18"/>
          <w:szCs w:val="18"/>
        </w:rPr>
        <w:t xml:space="preserve"> 10 000,-</w:t>
      </w:r>
    </w:p>
    <w:p w14:paraId="37435585" w14:textId="77777777" w:rsidR="004F34BB" w:rsidRPr="00707ED9" w:rsidRDefault="004F34BB" w:rsidP="004F34BB">
      <w:pPr>
        <w:tabs>
          <w:tab w:val="left" w:pos="9420"/>
        </w:tabs>
        <w:rPr>
          <w:sz w:val="18"/>
          <w:szCs w:val="18"/>
        </w:rPr>
      </w:pPr>
      <w:r w:rsidRPr="00707ED9">
        <w:rPr>
          <w:sz w:val="18"/>
          <w:szCs w:val="18"/>
        </w:rPr>
        <w:t>5512 – Požární ochrana – dobrovolná část ………</w:t>
      </w:r>
      <w:proofErr w:type="gramStart"/>
      <w:r w:rsidRPr="00707ED9">
        <w:rPr>
          <w:sz w:val="18"/>
          <w:szCs w:val="18"/>
        </w:rPr>
        <w:t>…............................. 30 000,</w:t>
      </w:r>
      <w:proofErr w:type="gramEnd"/>
      <w:r w:rsidRPr="00707ED9">
        <w:rPr>
          <w:sz w:val="18"/>
          <w:szCs w:val="18"/>
        </w:rPr>
        <w:t>-</w:t>
      </w:r>
    </w:p>
    <w:p w14:paraId="2D34B31F" w14:textId="77777777" w:rsidR="004F34BB" w:rsidRPr="00707ED9" w:rsidRDefault="004F34BB" w:rsidP="004F34BB">
      <w:pPr>
        <w:tabs>
          <w:tab w:val="left" w:pos="9420"/>
        </w:tabs>
        <w:rPr>
          <w:sz w:val="18"/>
          <w:szCs w:val="18"/>
        </w:rPr>
      </w:pPr>
      <w:r w:rsidRPr="00707ED9">
        <w:rPr>
          <w:sz w:val="18"/>
          <w:szCs w:val="18"/>
        </w:rPr>
        <w:t xml:space="preserve">6112 – Zastupitelstva </w:t>
      </w:r>
      <w:proofErr w:type="gramStart"/>
      <w:r w:rsidRPr="00707ED9">
        <w:rPr>
          <w:sz w:val="18"/>
          <w:szCs w:val="18"/>
        </w:rPr>
        <w:t>obcí.......................................................................</w:t>
      </w:r>
      <w:proofErr w:type="gramEnd"/>
      <w:r w:rsidRPr="00707ED9">
        <w:rPr>
          <w:sz w:val="18"/>
          <w:szCs w:val="18"/>
        </w:rPr>
        <w:t xml:space="preserve"> 1 600 000,-</w:t>
      </w:r>
    </w:p>
    <w:p w14:paraId="59C88400" w14:textId="77777777" w:rsidR="004F34BB" w:rsidRPr="00707ED9" w:rsidRDefault="004F34BB" w:rsidP="004F34BB">
      <w:pPr>
        <w:tabs>
          <w:tab w:val="left" w:pos="9420"/>
        </w:tabs>
        <w:rPr>
          <w:sz w:val="18"/>
          <w:szCs w:val="18"/>
        </w:rPr>
      </w:pPr>
      <w:r w:rsidRPr="00707ED9">
        <w:rPr>
          <w:sz w:val="18"/>
          <w:szCs w:val="18"/>
        </w:rPr>
        <w:t xml:space="preserve">6171 – Činnost místní </w:t>
      </w:r>
      <w:proofErr w:type="gramStart"/>
      <w:r w:rsidRPr="00707ED9">
        <w:rPr>
          <w:sz w:val="18"/>
          <w:szCs w:val="18"/>
        </w:rPr>
        <w:t>správy..................................................................</w:t>
      </w:r>
      <w:proofErr w:type="gramEnd"/>
      <w:r w:rsidRPr="00707ED9">
        <w:rPr>
          <w:sz w:val="18"/>
          <w:szCs w:val="18"/>
        </w:rPr>
        <w:t xml:space="preserve"> 3 000 000,-</w:t>
      </w:r>
    </w:p>
    <w:p w14:paraId="7C7CE8BC" w14:textId="77777777" w:rsidR="004F34BB" w:rsidRPr="00707ED9" w:rsidRDefault="004F34BB" w:rsidP="004F34BB">
      <w:pPr>
        <w:tabs>
          <w:tab w:val="left" w:pos="9420"/>
        </w:tabs>
        <w:rPr>
          <w:sz w:val="18"/>
          <w:szCs w:val="18"/>
        </w:rPr>
      </w:pPr>
      <w:r w:rsidRPr="00707ED9">
        <w:rPr>
          <w:sz w:val="18"/>
          <w:szCs w:val="18"/>
        </w:rPr>
        <w:t>6310 – Obecné příjmy a výdaje z finančních operací ………………… 10 000,-</w:t>
      </w:r>
    </w:p>
    <w:p w14:paraId="5EF97459" w14:textId="77777777" w:rsidR="004F34BB" w:rsidRPr="00707ED9" w:rsidRDefault="004F34BB" w:rsidP="004F34BB">
      <w:pPr>
        <w:tabs>
          <w:tab w:val="left" w:pos="9420"/>
        </w:tabs>
        <w:rPr>
          <w:sz w:val="18"/>
          <w:szCs w:val="18"/>
        </w:rPr>
      </w:pPr>
      <w:r w:rsidRPr="00707ED9">
        <w:rPr>
          <w:sz w:val="18"/>
          <w:szCs w:val="18"/>
        </w:rPr>
        <w:t xml:space="preserve">6330 – Převody vlastním fondům v rozpočtech územní úrovně ……… 300 000,- </w:t>
      </w:r>
    </w:p>
    <w:p w14:paraId="22F16482" w14:textId="77777777" w:rsidR="004F34BB" w:rsidRPr="00707ED9" w:rsidRDefault="004F34BB" w:rsidP="004F34BB">
      <w:pPr>
        <w:tabs>
          <w:tab w:val="left" w:pos="9420"/>
        </w:tabs>
        <w:rPr>
          <w:sz w:val="18"/>
          <w:szCs w:val="18"/>
        </w:rPr>
      </w:pPr>
      <w:r w:rsidRPr="00707ED9">
        <w:rPr>
          <w:sz w:val="18"/>
          <w:szCs w:val="18"/>
        </w:rPr>
        <w:t xml:space="preserve">6399 – Ostatní finanční operace ………………………………………. 90 000,- </w:t>
      </w:r>
    </w:p>
    <w:p w14:paraId="21A99177" w14:textId="77777777" w:rsidR="004F34BB" w:rsidRPr="00707ED9" w:rsidRDefault="004F34BB" w:rsidP="004F34BB">
      <w:pPr>
        <w:tabs>
          <w:tab w:val="left" w:pos="9420"/>
        </w:tabs>
        <w:rPr>
          <w:sz w:val="18"/>
          <w:szCs w:val="18"/>
        </w:rPr>
      </w:pPr>
      <w:r w:rsidRPr="00707ED9">
        <w:rPr>
          <w:sz w:val="18"/>
          <w:szCs w:val="18"/>
        </w:rPr>
        <w:t>6409 – Ostatní činnosti jinde nezařazené …………………………</w:t>
      </w:r>
      <w:proofErr w:type="gramStart"/>
      <w:r w:rsidRPr="00707ED9">
        <w:rPr>
          <w:sz w:val="18"/>
          <w:szCs w:val="18"/>
        </w:rPr>
        <w:t>….. 5 000,</w:t>
      </w:r>
      <w:proofErr w:type="gramEnd"/>
      <w:r w:rsidRPr="00707ED9">
        <w:rPr>
          <w:sz w:val="18"/>
          <w:szCs w:val="18"/>
        </w:rPr>
        <w:t xml:space="preserve">- </w:t>
      </w:r>
    </w:p>
    <w:p w14:paraId="013E4B97" w14:textId="77777777" w:rsidR="004F34BB" w:rsidRPr="00707ED9" w:rsidRDefault="004F34BB" w:rsidP="004F34BB">
      <w:pPr>
        <w:tabs>
          <w:tab w:val="left" w:pos="9420"/>
        </w:tabs>
        <w:rPr>
          <w:sz w:val="18"/>
          <w:szCs w:val="18"/>
        </w:rPr>
      </w:pPr>
      <w:r w:rsidRPr="00707ED9">
        <w:rPr>
          <w:b/>
          <w:bCs/>
          <w:sz w:val="18"/>
          <w:szCs w:val="18"/>
        </w:rPr>
        <w:t xml:space="preserve">Celkem </w:t>
      </w:r>
      <w:proofErr w:type="gramStart"/>
      <w:r w:rsidRPr="00707ED9">
        <w:rPr>
          <w:b/>
          <w:bCs/>
          <w:sz w:val="18"/>
          <w:szCs w:val="18"/>
        </w:rPr>
        <w:t>výdaje........................................................................................................</w:t>
      </w:r>
      <w:proofErr w:type="gramEnd"/>
      <w:r w:rsidRPr="00707ED9">
        <w:rPr>
          <w:b/>
          <w:bCs/>
          <w:sz w:val="18"/>
          <w:szCs w:val="18"/>
        </w:rPr>
        <w:t xml:space="preserve"> 21 357 000,- Kč</w:t>
      </w:r>
    </w:p>
    <w:p w14:paraId="4DE68CA9" w14:textId="77777777" w:rsidR="004F34BB" w:rsidRPr="00707ED9" w:rsidRDefault="004F34BB" w:rsidP="004F34BB">
      <w:pPr>
        <w:tabs>
          <w:tab w:val="left" w:pos="9420"/>
        </w:tabs>
        <w:rPr>
          <w:sz w:val="18"/>
          <w:szCs w:val="18"/>
        </w:rPr>
      </w:pPr>
      <w:r w:rsidRPr="00707ED9">
        <w:rPr>
          <w:sz w:val="18"/>
          <w:szCs w:val="18"/>
        </w:rPr>
        <w:t>8xxx- Převod prostředků z minulých let ……………</w:t>
      </w:r>
      <w:proofErr w:type="gramStart"/>
      <w:r w:rsidRPr="00707ED9">
        <w:rPr>
          <w:sz w:val="18"/>
          <w:szCs w:val="18"/>
        </w:rPr>
        <w:t>….. 5 213 400,</w:t>
      </w:r>
      <w:proofErr w:type="gramEnd"/>
      <w:r w:rsidRPr="00707ED9">
        <w:rPr>
          <w:sz w:val="18"/>
          <w:szCs w:val="18"/>
        </w:rPr>
        <w:t>-</w:t>
      </w:r>
    </w:p>
    <w:p w14:paraId="20AF2110" w14:textId="77777777" w:rsidR="004F34BB" w:rsidRPr="00707ED9" w:rsidRDefault="004F34BB" w:rsidP="004F34BB">
      <w:pPr>
        <w:tabs>
          <w:tab w:val="left" w:pos="9420"/>
        </w:tabs>
        <w:rPr>
          <w:sz w:val="18"/>
          <w:szCs w:val="18"/>
        </w:rPr>
      </w:pPr>
      <w:r w:rsidRPr="00707ED9">
        <w:rPr>
          <w:sz w:val="18"/>
          <w:szCs w:val="18"/>
        </w:rPr>
        <w:t xml:space="preserve">8124 - Financování </w:t>
      </w:r>
      <w:proofErr w:type="spellStart"/>
      <w:r w:rsidRPr="00707ED9">
        <w:rPr>
          <w:sz w:val="18"/>
          <w:szCs w:val="18"/>
        </w:rPr>
        <w:t>spl</w:t>
      </w:r>
      <w:proofErr w:type="spellEnd"/>
      <w:r w:rsidRPr="00707ED9">
        <w:rPr>
          <w:sz w:val="18"/>
          <w:szCs w:val="18"/>
        </w:rPr>
        <w:t xml:space="preserve">. </w:t>
      </w:r>
      <w:proofErr w:type="spellStart"/>
      <w:r w:rsidRPr="00707ED9">
        <w:rPr>
          <w:sz w:val="18"/>
          <w:szCs w:val="18"/>
        </w:rPr>
        <w:t>dlouh</w:t>
      </w:r>
      <w:proofErr w:type="spellEnd"/>
      <w:r w:rsidRPr="00707ED9">
        <w:rPr>
          <w:sz w:val="18"/>
          <w:szCs w:val="18"/>
        </w:rPr>
        <w:t>. úvěrů …………………… -240 000,-</w:t>
      </w:r>
    </w:p>
    <w:p w14:paraId="799436CE" w14:textId="77777777" w:rsidR="004F34BB" w:rsidRPr="00707ED9" w:rsidRDefault="004F34BB" w:rsidP="004F34BB">
      <w:pPr>
        <w:tabs>
          <w:tab w:val="left" w:pos="9420"/>
        </w:tabs>
        <w:rPr>
          <w:sz w:val="18"/>
          <w:szCs w:val="18"/>
        </w:rPr>
      </w:pPr>
      <w:r w:rsidRPr="00707ED9">
        <w:rPr>
          <w:b/>
          <w:bCs/>
          <w:sz w:val="18"/>
          <w:szCs w:val="18"/>
        </w:rPr>
        <w:t>Financování celkem ………………………………………………. 4 973 400,-</w:t>
      </w:r>
    </w:p>
    <w:p w14:paraId="46076E6D" w14:textId="77777777" w:rsidR="004F34BB" w:rsidRPr="00707ED9" w:rsidRDefault="004F34BB" w:rsidP="004F34BB">
      <w:pPr>
        <w:tabs>
          <w:tab w:val="left" w:pos="9420"/>
        </w:tabs>
        <w:rPr>
          <w:sz w:val="18"/>
          <w:szCs w:val="18"/>
        </w:rPr>
      </w:pPr>
      <w:r w:rsidRPr="00707ED9">
        <w:rPr>
          <w:b/>
          <w:bCs/>
          <w:sz w:val="18"/>
          <w:szCs w:val="18"/>
        </w:rPr>
        <w:t>Celkem strana příjmů …………………………………………………… 16 383 600,-- Kč</w:t>
      </w:r>
    </w:p>
    <w:p w14:paraId="26243386" w14:textId="77777777" w:rsidR="004F34BB" w:rsidRPr="00707ED9" w:rsidRDefault="004F34BB" w:rsidP="004F34BB">
      <w:pPr>
        <w:tabs>
          <w:tab w:val="left" w:pos="9420"/>
        </w:tabs>
        <w:rPr>
          <w:sz w:val="18"/>
          <w:szCs w:val="18"/>
        </w:rPr>
      </w:pPr>
      <w:r w:rsidRPr="00707ED9">
        <w:rPr>
          <w:b/>
          <w:bCs/>
          <w:sz w:val="18"/>
          <w:szCs w:val="18"/>
        </w:rPr>
        <w:t xml:space="preserve">Celkem strana </w:t>
      </w:r>
      <w:proofErr w:type="gramStart"/>
      <w:r w:rsidRPr="00707ED9">
        <w:rPr>
          <w:b/>
          <w:bCs/>
          <w:sz w:val="18"/>
          <w:szCs w:val="18"/>
        </w:rPr>
        <w:t>výdajů..................................................................................</w:t>
      </w:r>
      <w:proofErr w:type="gramEnd"/>
      <w:r w:rsidRPr="00707ED9">
        <w:rPr>
          <w:b/>
          <w:bCs/>
          <w:sz w:val="18"/>
          <w:szCs w:val="18"/>
        </w:rPr>
        <w:t xml:space="preserve"> 21 357 000,-- Kč</w:t>
      </w:r>
    </w:p>
    <w:p w14:paraId="55D9730C" w14:textId="77777777" w:rsidR="004F34BB" w:rsidRPr="00707ED9" w:rsidRDefault="004F34BB" w:rsidP="004F34BB">
      <w:pPr>
        <w:tabs>
          <w:tab w:val="left" w:pos="9420"/>
        </w:tabs>
        <w:rPr>
          <w:sz w:val="18"/>
          <w:szCs w:val="18"/>
        </w:rPr>
      </w:pPr>
    </w:p>
    <w:p w14:paraId="121F6542" w14:textId="77777777" w:rsidR="004F34BB" w:rsidRPr="00707ED9" w:rsidRDefault="004F34BB" w:rsidP="00707ED9">
      <w:pPr>
        <w:tabs>
          <w:tab w:val="left" w:pos="9420"/>
        </w:tabs>
        <w:jc w:val="right"/>
        <w:rPr>
          <w:sz w:val="18"/>
          <w:szCs w:val="18"/>
        </w:rPr>
      </w:pPr>
      <w:r w:rsidRPr="00707ED9">
        <w:rPr>
          <w:sz w:val="18"/>
          <w:szCs w:val="18"/>
        </w:rPr>
        <w:t xml:space="preserve">Miloslava </w:t>
      </w:r>
      <w:proofErr w:type="spellStart"/>
      <w:r w:rsidRPr="00707ED9">
        <w:rPr>
          <w:sz w:val="18"/>
          <w:szCs w:val="18"/>
        </w:rPr>
        <w:t>Knížetová</w:t>
      </w:r>
      <w:proofErr w:type="spellEnd"/>
      <w:r w:rsidRPr="00707ED9">
        <w:rPr>
          <w:sz w:val="18"/>
          <w:szCs w:val="18"/>
        </w:rPr>
        <w:t>, starostka obce</w:t>
      </w:r>
    </w:p>
    <w:p w14:paraId="597C5CE8" w14:textId="77777777" w:rsidR="004F34BB" w:rsidRPr="00707ED9" w:rsidRDefault="004F34BB" w:rsidP="004F34BB">
      <w:pPr>
        <w:tabs>
          <w:tab w:val="left" w:pos="9420"/>
        </w:tabs>
        <w:rPr>
          <w:sz w:val="18"/>
          <w:szCs w:val="18"/>
        </w:rPr>
      </w:pPr>
      <w:r w:rsidRPr="00707ED9">
        <w:rPr>
          <w:sz w:val="18"/>
          <w:szCs w:val="18"/>
        </w:rPr>
        <w:t>Pevná i úřední deska obce:</w:t>
      </w:r>
    </w:p>
    <w:p w14:paraId="13051882" w14:textId="77777777" w:rsidR="004F34BB" w:rsidRPr="00707ED9" w:rsidRDefault="004F34BB" w:rsidP="004F34BB">
      <w:pPr>
        <w:tabs>
          <w:tab w:val="left" w:pos="9420"/>
        </w:tabs>
        <w:rPr>
          <w:sz w:val="18"/>
          <w:szCs w:val="18"/>
        </w:rPr>
      </w:pPr>
      <w:r w:rsidRPr="00707ED9">
        <w:rPr>
          <w:sz w:val="18"/>
          <w:szCs w:val="18"/>
        </w:rPr>
        <w:t>Vyvěšeno dne: 09. 11. 2021</w:t>
      </w:r>
    </w:p>
    <w:p w14:paraId="458A001A" w14:textId="77777777" w:rsidR="004F34BB" w:rsidRPr="00707ED9" w:rsidRDefault="004F34BB" w:rsidP="004F34BB">
      <w:pPr>
        <w:tabs>
          <w:tab w:val="left" w:pos="9420"/>
        </w:tabs>
        <w:rPr>
          <w:sz w:val="18"/>
          <w:szCs w:val="18"/>
        </w:rPr>
      </w:pPr>
      <w:r w:rsidRPr="00707ED9">
        <w:rPr>
          <w:sz w:val="18"/>
          <w:szCs w:val="18"/>
        </w:rPr>
        <w:t>Sejmuto dne:</w:t>
      </w:r>
    </w:p>
    <w:p w14:paraId="1573D8E7" w14:textId="5AEFECC6" w:rsidR="00603A22" w:rsidRPr="00707ED9" w:rsidRDefault="00603A22" w:rsidP="00F169CC">
      <w:pPr>
        <w:tabs>
          <w:tab w:val="left" w:pos="9420"/>
        </w:tabs>
        <w:rPr>
          <w:sz w:val="18"/>
          <w:szCs w:val="18"/>
        </w:rPr>
      </w:pPr>
    </w:p>
    <w:p w14:paraId="1854C0C8" w14:textId="3C74DA02" w:rsidR="00603A22" w:rsidRDefault="00603A22" w:rsidP="00F169CC">
      <w:pPr>
        <w:tabs>
          <w:tab w:val="left" w:pos="9420"/>
        </w:tabs>
        <w:rPr>
          <w:sz w:val="28"/>
          <w:szCs w:val="28"/>
        </w:rPr>
      </w:pPr>
    </w:p>
    <w:p w14:paraId="1E5EB955" w14:textId="77777777" w:rsidR="00707ED9" w:rsidRPr="00707ED9" w:rsidRDefault="00707ED9" w:rsidP="00707ED9">
      <w:pPr>
        <w:tabs>
          <w:tab w:val="left" w:pos="9420"/>
        </w:tabs>
        <w:jc w:val="center"/>
        <w:rPr>
          <w:sz w:val="28"/>
          <w:szCs w:val="28"/>
        </w:rPr>
      </w:pPr>
      <w:r w:rsidRPr="00707ED9">
        <w:rPr>
          <w:b/>
          <w:bCs/>
          <w:sz w:val="28"/>
          <w:szCs w:val="28"/>
        </w:rPr>
        <w:lastRenderedPageBreak/>
        <w:t xml:space="preserve">STOČNÉ 2022 - Čistírna odpadních vod Svazek obcí mikroregionu </w:t>
      </w:r>
      <w:proofErr w:type="spellStart"/>
      <w:r w:rsidRPr="00707ED9">
        <w:rPr>
          <w:b/>
          <w:bCs/>
          <w:sz w:val="28"/>
          <w:szCs w:val="28"/>
        </w:rPr>
        <w:t>Bratronicko</w:t>
      </w:r>
      <w:proofErr w:type="spellEnd"/>
    </w:p>
    <w:p w14:paraId="32F8BFE1" w14:textId="77777777" w:rsidR="00707ED9" w:rsidRDefault="00707ED9" w:rsidP="00707ED9">
      <w:pPr>
        <w:tabs>
          <w:tab w:val="left" w:pos="9420"/>
        </w:tabs>
        <w:jc w:val="both"/>
        <w:rPr>
          <w:sz w:val="26"/>
          <w:szCs w:val="26"/>
        </w:rPr>
      </w:pPr>
      <w:r w:rsidRPr="00707ED9">
        <w:rPr>
          <w:sz w:val="26"/>
          <w:szCs w:val="26"/>
        </w:rPr>
        <w:t xml:space="preserve">Provoz ČOV Bratronice zajišťují společně obce Bratronice a Běleč. Pan starosta </w:t>
      </w:r>
      <w:proofErr w:type="spellStart"/>
      <w:r w:rsidRPr="00707ED9">
        <w:rPr>
          <w:sz w:val="26"/>
          <w:szCs w:val="26"/>
        </w:rPr>
        <w:t>Bělče</w:t>
      </w:r>
      <w:proofErr w:type="spellEnd"/>
      <w:r w:rsidRPr="00707ED9">
        <w:rPr>
          <w:sz w:val="26"/>
          <w:szCs w:val="26"/>
        </w:rPr>
        <w:t xml:space="preserve"> ve svém příspěvku popisuje důvody, které nás vedly k úpravě stočného na rok 2022.</w:t>
      </w:r>
    </w:p>
    <w:p w14:paraId="10A02F30" w14:textId="77777777" w:rsidR="00707ED9" w:rsidRPr="00707ED9" w:rsidRDefault="00707ED9" w:rsidP="00707ED9">
      <w:pPr>
        <w:tabs>
          <w:tab w:val="left" w:pos="9420"/>
        </w:tabs>
        <w:jc w:val="both"/>
        <w:rPr>
          <w:sz w:val="18"/>
          <w:szCs w:val="26"/>
        </w:rPr>
      </w:pPr>
    </w:p>
    <w:p w14:paraId="0BE5F7F4" w14:textId="77777777" w:rsidR="00707ED9" w:rsidRPr="00707ED9" w:rsidRDefault="00707ED9" w:rsidP="00707ED9">
      <w:pPr>
        <w:tabs>
          <w:tab w:val="left" w:pos="9420"/>
        </w:tabs>
        <w:jc w:val="both"/>
        <w:rPr>
          <w:sz w:val="26"/>
          <w:szCs w:val="26"/>
        </w:rPr>
      </w:pPr>
      <w:r w:rsidRPr="00707ED9">
        <w:rPr>
          <w:sz w:val="26"/>
          <w:szCs w:val="26"/>
        </w:rPr>
        <w:t>V 2. části článku bych se rád zaměřil na vysvětlení ekonomické stránky věci, neboť právě ekonomie provozu má přímý dopad na cenu stočného a tím i na naše peněženky. Z dlouhodobého hlediska je potřebné, aby byl rozpočet Svazku trvale udržitelný a zároveň, aby byla cena za vypouštění odpadní vody přijatelná.</w:t>
      </w:r>
    </w:p>
    <w:p w14:paraId="6C3EF450" w14:textId="77777777" w:rsidR="00707ED9" w:rsidRPr="00707ED9" w:rsidRDefault="00707ED9" w:rsidP="00707ED9">
      <w:pPr>
        <w:tabs>
          <w:tab w:val="left" w:pos="9420"/>
        </w:tabs>
        <w:jc w:val="both"/>
        <w:rPr>
          <w:sz w:val="18"/>
          <w:szCs w:val="26"/>
        </w:rPr>
      </w:pPr>
    </w:p>
    <w:p w14:paraId="1065FD9F" w14:textId="77777777" w:rsidR="00707ED9" w:rsidRPr="00707ED9" w:rsidRDefault="00707ED9" w:rsidP="00707ED9">
      <w:pPr>
        <w:tabs>
          <w:tab w:val="left" w:pos="9420"/>
        </w:tabs>
        <w:jc w:val="both"/>
        <w:rPr>
          <w:sz w:val="26"/>
          <w:szCs w:val="26"/>
        </w:rPr>
      </w:pPr>
      <w:r w:rsidRPr="00707ED9">
        <w:rPr>
          <w:sz w:val="26"/>
          <w:szCs w:val="26"/>
        </w:rPr>
        <w:t xml:space="preserve">Dnešní doba neustálého zdražování téměř všeho nám bohužel v tomto směru nepřeje. Mezi nejrychleji rostoucí náklady dnes patří cena elektrické energie a cena služeb odborných firem, v neposlední řadě nelze opomenout cenu dopravy. Do kalkulací pro rok 2022 bude tedy nutné započítat průměrné zdražení vstupů o 5 %. Z dlouhodobých měření vyplývá, že bude nutné zvýšit specifickou potřebu vody na osobu a den na hodnotu 110l. Měsíční výchozí hodnota vypouštěné odpadní vody na jednoho obyvatele se tedy zvýší z 3,0 m3 na 3,3 m3. Dlouhodobé denní nátoky odpadních vod do čistírny jsou ve výši 250-300 m3 za den. Tato hodnota nekoresponduje s množstvím vedeným ve smlouvách, které je v celkové výši cca 150 m3. V době dešťů a krátce po nich se do tohoto množství dále přidává množství dešťové a podzemní vody, která se do splaškové kanalizace dostává buď z neoprávněného </w:t>
      </w:r>
      <w:proofErr w:type="gramStart"/>
      <w:r w:rsidRPr="00707ED9">
        <w:rPr>
          <w:sz w:val="26"/>
          <w:szCs w:val="26"/>
        </w:rPr>
        <w:t>napojení nebo</w:t>
      </w:r>
      <w:proofErr w:type="gramEnd"/>
      <w:r w:rsidRPr="00707ED9">
        <w:rPr>
          <w:sz w:val="26"/>
          <w:szCs w:val="26"/>
        </w:rPr>
        <w:t xml:space="preserve"> se jedná o důsledek nedodržování technologie výstavby v době budování kanalizačního řadu. Hodnota denních průtoků se tak při vydatných deštích dostává k již zmiňovaným 1500 m3 za den. Kapacita čistírny, která je na hodnotě 480 m3 za den, je tak překročena více než 3x. V tu chvíli se dostává provoz do havarijního stavu. Pro potřebu kalkulace se počítá pouze se základním zatížením stokové sítě, nadlimitní nátoky v nich započítány nejsou.</w:t>
      </w:r>
    </w:p>
    <w:p w14:paraId="462FA3E3" w14:textId="77777777" w:rsidR="00707ED9" w:rsidRPr="00707ED9" w:rsidRDefault="00707ED9" w:rsidP="00707ED9">
      <w:pPr>
        <w:tabs>
          <w:tab w:val="left" w:pos="9420"/>
        </w:tabs>
        <w:jc w:val="both"/>
        <w:rPr>
          <w:sz w:val="18"/>
          <w:szCs w:val="26"/>
        </w:rPr>
      </w:pPr>
      <w:r w:rsidRPr="00707ED9">
        <w:rPr>
          <w:sz w:val="26"/>
          <w:szCs w:val="26"/>
        </w:rPr>
        <w:t xml:space="preserve"> </w:t>
      </w:r>
    </w:p>
    <w:p w14:paraId="33BF7628" w14:textId="2CAF1B00" w:rsidR="00707ED9" w:rsidRPr="00707ED9" w:rsidRDefault="00707ED9" w:rsidP="00707ED9">
      <w:pPr>
        <w:tabs>
          <w:tab w:val="left" w:pos="9420"/>
        </w:tabs>
        <w:jc w:val="both"/>
        <w:rPr>
          <w:sz w:val="26"/>
          <w:szCs w:val="26"/>
        </w:rPr>
      </w:pPr>
      <w:r w:rsidRPr="00707ED9">
        <w:rPr>
          <w:sz w:val="26"/>
          <w:szCs w:val="26"/>
        </w:rPr>
        <w:t xml:space="preserve">Na straně výdajů patří mezi nejnákladnější provozní položky elektrická energie, opravy a údržba technologických zařízení, platy zaměstnanců, odvoz zbytkových kalů, zajištění služeb technologa, odběr a analýzy vzorků vody, nákup chemikálií a další drobné provozní výdaje. Mezi výdaje dále počítáme náklady na nové investiční záměry. Na straně příjmů může Svazek počítat s výběrem stočného a poplatky za příjem odpadní vody z fekálních vozů. Další příjmy pak tvoří členské příspěvky a převody finančních prostředků přímo z rozpočtů našich obcí, </w:t>
      </w:r>
      <w:proofErr w:type="gramStart"/>
      <w:r w:rsidRPr="00707ED9">
        <w:rPr>
          <w:sz w:val="26"/>
          <w:szCs w:val="26"/>
        </w:rPr>
        <w:t xml:space="preserve">tj.  z </w:t>
      </w:r>
      <w:proofErr w:type="spellStart"/>
      <w:r w:rsidRPr="00707ED9">
        <w:rPr>
          <w:sz w:val="26"/>
          <w:szCs w:val="26"/>
        </w:rPr>
        <w:t>Bělče</w:t>
      </w:r>
      <w:proofErr w:type="spellEnd"/>
      <w:proofErr w:type="gramEnd"/>
      <w:r w:rsidRPr="00707ED9">
        <w:rPr>
          <w:sz w:val="26"/>
          <w:szCs w:val="26"/>
        </w:rPr>
        <w:t xml:space="preserve"> a z Bratronic.</w:t>
      </w:r>
    </w:p>
    <w:p w14:paraId="54AB992E" w14:textId="77777777" w:rsidR="00707ED9" w:rsidRPr="00707ED9" w:rsidRDefault="00707ED9" w:rsidP="00707ED9">
      <w:pPr>
        <w:tabs>
          <w:tab w:val="left" w:pos="9420"/>
        </w:tabs>
        <w:jc w:val="both"/>
        <w:rPr>
          <w:sz w:val="18"/>
          <w:szCs w:val="26"/>
        </w:rPr>
      </w:pPr>
      <w:r w:rsidRPr="00707ED9">
        <w:rPr>
          <w:sz w:val="26"/>
          <w:szCs w:val="26"/>
        </w:rPr>
        <w:t xml:space="preserve"> </w:t>
      </w:r>
    </w:p>
    <w:p w14:paraId="5324BB9D" w14:textId="56204CCE" w:rsidR="00707ED9" w:rsidRPr="00707ED9" w:rsidRDefault="00707ED9" w:rsidP="00707ED9">
      <w:pPr>
        <w:tabs>
          <w:tab w:val="left" w:pos="9420"/>
        </w:tabs>
        <w:jc w:val="both"/>
        <w:rPr>
          <w:sz w:val="26"/>
          <w:szCs w:val="26"/>
        </w:rPr>
      </w:pPr>
      <w:r w:rsidRPr="00707ED9">
        <w:rPr>
          <w:sz w:val="26"/>
          <w:szCs w:val="26"/>
        </w:rPr>
        <w:t xml:space="preserve">Pro příští rok jsme si vymezili řadu cílů. Mezi hlavní patří nalezení možných provozních úspor a částečná modernizace technologických zařízení. Nutností bude alespoň částečně vyřešit problém nadlimitních nátoků. Modernizace spočívá v osazení </w:t>
      </w:r>
      <w:proofErr w:type="spellStart"/>
      <w:r w:rsidRPr="00707ED9">
        <w:rPr>
          <w:sz w:val="26"/>
          <w:szCs w:val="26"/>
        </w:rPr>
        <w:t>oximetru</w:t>
      </w:r>
      <w:proofErr w:type="spellEnd"/>
      <w:r w:rsidRPr="00707ED9">
        <w:rPr>
          <w:sz w:val="26"/>
          <w:szCs w:val="26"/>
        </w:rPr>
        <w:t xml:space="preserve"> (měřiče množství kyslíku) do hlavní aktivační nádrže. Na jeho základě pak budou řízena dmychadla přes frekvenční měniče. Cílem opatření je stabilizace procesu čištění odpadní vody, zvýšení kvality vypouštěné odpadní vody, úspora elektrické energie a zvýšená životnost dmychadel. Připravuje se také investice do čerpací stanice v </w:t>
      </w:r>
      <w:proofErr w:type="spellStart"/>
      <w:r w:rsidRPr="00707ED9">
        <w:rPr>
          <w:sz w:val="26"/>
          <w:szCs w:val="26"/>
        </w:rPr>
        <w:t>Bělči</w:t>
      </w:r>
      <w:proofErr w:type="spellEnd"/>
      <w:r w:rsidRPr="00707ED9">
        <w:rPr>
          <w:sz w:val="26"/>
          <w:szCs w:val="26"/>
        </w:rPr>
        <w:t xml:space="preserve"> tak, abychom předcházeli havarijním stavům a vyřešili problém se zápachem na výtoku bělečských odpadních vod v Bratronicích. Prozatím není možné z důvodů vysoké finanční náročnosti možno realizovat již několikrát zmiňovanou rekonstrukci. Ta by si vyžádala výdaje ve výši cca 6 mil. Kč.</w:t>
      </w:r>
    </w:p>
    <w:p w14:paraId="302F6589" w14:textId="77777777" w:rsidR="00707ED9" w:rsidRPr="00707ED9" w:rsidRDefault="00707ED9" w:rsidP="00707ED9">
      <w:pPr>
        <w:tabs>
          <w:tab w:val="left" w:pos="9420"/>
        </w:tabs>
        <w:jc w:val="both"/>
        <w:rPr>
          <w:sz w:val="18"/>
          <w:szCs w:val="26"/>
        </w:rPr>
      </w:pPr>
    </w:p>
    <w:p w14:paraId="433E6322" w14:textId="77777777" w:rsidR="00707ED9" w:rsidRPr="00707ED9" w:rsidRDefault="00707ED9" w:rsidP="00707ED9">
      <w:pPr>
        <w:tabs>
          <w:tab w:val="left" w:pos="9420"/>
        </w:tabs>
        <w:jc w:val="both"/>
        <w:rPr>
          <w:sz w:val="26"/>
          <w:szCs w:val="26"/>
        </w:rPr>
      </w:pPr>
      <w:r w:rsidRPr="00707ED9">
        <w:rPr>
          <w:sz w:val="26"/>
          <w:szCs w:val="26"/>
        </w:rPr>
        <w:t>Mějte prosím na paměti, že je naše svazková čistírna odpadních vod v podstatě živý organismus, který má rád biologické znečištění, v přiměřeném množství si umí poradit se znečištěním chemickým, nemá rád tuky, vysoké koncentrace chemických látek a velké množství čisté vody. Jakékoliv narušení čistícího procesu včetně havárií má přímý vliv na ekonomii provozu.</w:t>
      </w:r>
    </w:p>
    <w:p w14:paraId="2557056C" w14:textId="77777777" w:rsidR="00707ED9" w:rsidRPr="00707ED9" w:rsidRDefault="00707ED9" w:rsidP="00707ED9">
      <w:pPr>
        <w:tabs>
          <w:tab w:val="left" w:pos="9420"/>
        </w:tabs>
        <w:jc w:val="both"/>
        <w:rPr>
          <w:sz w:val="18"/>
          <w:szCs w:val="26"/>
        </w:rPr>
      </w:pPr>
    </w:p>
    <w:p w14:paraId="4B6DD4CF" w14:textId="77777777" w:rsidR="00707ED9" w:rsidRPr="00707ED9" w:rsidRDefault="00707ED9" w:rsidP="00707ED9">
      <w:pPr>
        <w:tabs>
          <w:tab w:val="left" w:pos="9420"/>
        </w:tabs>
        <w:jc w:val="both"/>
        <w:rPr>
          <w:sz w:val="26"/>
          <w:szCs w:val="26"/>
        </w:rPr>
      </w:pPr>
      <w:r w:rsidRPr="00707ED9">
        <w:rPr>
          <w:sz w:val="26"/>
          <w:szCs w:val="26"/>
        </w:rPr>
        <w:t xml:space="preserve">Cena za vypouštění odpadní vody pro rok 2022 je stanovena na hodnotě 138,-Kč/osoba/měsíc, tj. 1656,-Kč/osoba/rok. </w:t>
      </w:r>
    </w:p>
    <w:p w14:paraId="1677D31C" w14:textId="77777777" w:rsidR="00707ED9" w:rsidRDefault="00707ED9" w:rsidP="00707ED9">
      <w:pPr>
        <w:tabs>
          <w:tab w:val="left" w:pos="9420"/>
        </w:tabs>
        <w:jc w:val="both"/>
        <w:rPr>
          <w:sz w:val="26"/>
          <w:szCs w:val="26"/>
          <w:u w:val="single"/>
        </w:rPr>
      </w:pPr>
    </w:p>
    <w:p w14:paraId="4F89F1A6" w14:textId="77777777" w:rsidR="00707ED9" w:rsidRPr="00707ED9" w:rsidRDefault="00707ED9" w:rsidP="00707ED9">
      <w:pPr>
        <w:tabs>
          <w:tab w:val="left" w:pos="9420"/>
        </w:tabs>
        <w:jc w:val="both"/>
        <w:rPr>
          <w:sz w:val="26"/>
          <w:szCs w:val="26"/>
        </w:rPr>
      </w:pPr>
      <w:r w:rsidRPr="00707ED9">
        <w:rPr>
          <w:sz w:val="26"/>
          <w:szCs w:val="26"/>
          <w:u w:val="single"/>
        </w:rPr>
        <w:t xml:space="preserve">Výpočet a cena </w:t>
      </w:r>
      <w:r w:rsidRPr="00707ED9">
        <w:rPr>
          <w:b/>
          <w:bCs/>
          <w:sz w:val="26"/>
          <w:szCs w:val="26"/>
          <w:u w:val="single"/>
        </w:rPr>
        <w:t>2021</w:t>
      </w:r>
    </w:p>
    <w:p w14:paraId="7A084F15" w14:textId="77777777" w:rsidR="00707ED9" w:rsidRPr="00707ED9" w:rsidRDefault="00707ED9" w:rsidP="00707ED9">
      <w:pPr>
        <w:tabs>
          <w:tab w:val="left" w:pos="9420"/>
        </w:tabs>
        <w:jc w:val="both"/>
        <w:rPr>
          <w:sz w:val="26"/>
          <w:szCs w:val="26"/>
        </w:rPr>
      </w:pPr>
      <w:r w:rsidRPr="00707ED9">
        <w:rPr>
          <w:sz w:val="26"/>
          <w:szCs w:val="26"/>
        </w:rPr>
        <w:t xml:space="preserve">100 l/osoba/den * 30dní v měsíci = 3,0 m3 * </w:t>
      </w:r>
      <w:r w:rsidRPr="00707ED9">
        <w:rPr>
          <w:b/>
          <w:bCs/>
          <w:sz w:val="26"/>
          <w:szCs w:val="26"/>
        </w:rPr>
        <w:t>40,- Kč/m3</w:t>
      </w:r>
      <w:r w:rsidRPr="00707ED9">
        <w:rPr>
          <w:sz w:val="26"/>
          <w:szCs w:val="26"/>
        </w:rPr>
        <w:t xml:space="preserve"> = </w:t>
      </w:r>
      <w:r w:rsidRPr="00707ED9">
        <w:rPr>
          <w:sz w:val="26"/>
          <w:szCs w:val="26"/>
          <w:u w:val="single"/>
        </w:rPr>
        <w:t>120,- Kč</w:t>
      </w:r>
    </w:p>
    <w:p w14:paraId="2BCEDA68" w14:textId="77777777" w:rsidR="00707ED9" w:rsidRPr="00707ED9" w:rsidRDefault="00707ED9" w:rsidP="00707ED9">
      <w:pPr>
        <w:tabs>
          <w:tab w:val="left" w:pos="9420"/>
        </w:tabs>
        <w:jc w:val="both"/>
        <w:rPr>
          <w:sz w:val="26"/>
          <w:szCs w:val="26"/>
          <w:u w:val="single"/>
        </w:rPr>
      </w:pPr>
      <w:r w:rsidRPr="00707ED9">
        <w:rPr>
          <w:sz w:val="26"/>
          <w:szCs w:val="26"/>
          <w:u w:val="single"/>
        </w:rPr>
        <w:t xml:space="preserve">Výpočet a cena </w:t>
      </w:r>
      <w:r w:rsidRPr="00707ED9">
        <w:rPr>
          <w:b/>
          <w:bCs/>
          <w:sz w:val="26"/>
          <w:szCs w:val="26"/>
          <w:u w:val="single"/>
        </w:rPr>
        <w:t>2022</w:t>
      </w:r>
    </w:p>
    <w:p w14:paraId="399D9256" w14:textId="77777777" w:rsidR="00707ED9" w:rsidRDefault="00707ED9" w:rsidP="00707ED9">
      <w:pPr>
        <w:tabs>
          <w:tab w:val="left" w:pos="9420"/>
        </w:tabs>
        <w:jc w:val="both"/>
        <w:rPr>
          <w:sz w:val="26"/>
          <w:szCs w:val="26"/>
          <w:u w:val="single"/>
        </w:rPr>
      </w:pPr>
      <w:r w:rsidRPr="00707ED9">
        <w:rPr>
          <w:sz w:val="26"/>
          <w:szCs w:val="26"/>
        </w:rPr>
        <w:t xml:space="preserve">110l/osoba/den * 30dní v měsíci = 3,3 m3 * </w:t>
      </w:r>
      <w:r w:rsidRPr="00707ED9">
        <w:rPr>
          <w:b/>
          <w:bCs/>
          <w:sz w:val="26"/>
          <w:szCs w:val="26"/>
        </w:rPr>
        <w:t>42,- Kč/m3</w:t>
      </w:r>
      <w:r w:rsidRPr="00707ED9">
        <w:rPr>
          <w:sz w:val="26"/>
          <w:szCs w:val="26"/>
        </w:rPr>
        <w:t xml:space="preserve"> = </w:t>
      </w:r>
      <w:r w:rsidRPr="00707ED9">
        <w:rPr>
          <w:sz w:val="26"/>
          <w:szCs w:val="26"/>
          <w:u w:val="single"/>
        </w:rPr>
        <w:t>138,- Kč</w:t>
      </w:r>
    </w:p>
    <w:p w14:paraId="0DEA889B" w14:textId="77777777" w:rsidR="00707ED9" w:rsidRPr="00707ED9" w:rsidRDefault="00707ED9" w:rsidP="00707ED9">
      <w:pPr>
        <w:tabs>
          <w:tab w:val="left" w:pos="9420"/>
        </w:tabs>
        <w:jc w:val="both"/>
        <w:rPr>
          <w:sz w:val="26"/>
          <w:szCs w:val="26"/>
        </w:rPr>
      </w:pPr>
    </w:p>
    <w:p w14:paraId="6D03BCD0" w14:textId="77777777" w:rsidR="00707ED9" w:rsidRPr="00707ED9" w:rsidRDefault="00707ED9" w:rsidP="00707ED9">
      <w:pPr>
        <w:tabs>
          <w:tab w:val="left" w:pos="9420"/>
        </w:tabs>
        <w:jc w:val="right"/>
        <w:rPr>
          <w:sz w:val="26"/>
          <w:szCs w:val="26"/>
        </w:rPr>
      </w:pPr>
      <w:r w:rsidRPr="00707ED9">
        <w:rPr>
          <w:sz w:val="26"/>
          <w:szCs w:val="26"/>
        </w:rPr>
        <w:t xml:space="preserve"> Lukáš Kocman, starosta obce Běleč a Miloslava </w:t>
      </w:r>
      <w:proofErr w:type="spellStart"/>
      <w:r w:rsidRPr="00707ED9">
        <w:rPr>
          <w:sz w:val="26"/>
          <w:szCs w:val="26"/>
        </w:rPr>
        <w:t>Knížetová</w:t>
      </w:r>
      <w:proofErr w:type="spellEnd"/>
      <w:r w:rsidRPr="00707ED9">
        <w:rPr>
          <w:sz w:val="26"/>
          <w:szCs w:val="26"/>
        </w:rPr>
        <w:t>, předsedkyně Svazku obcí</w:t>
      </w:r>
    </w:p>
    <w:p w14:paraId="0674683D" w14:textId="262389D1" w:rsidR="00603A22" w:rsidRPr="00707ED9" w:rsidRDefault="00603A22" w:rsidP="00707ED9">
      <w:pPr>
        <w:tabs>
          <w:tab w:val="left" w:pos="9420"/>
        </w:tabs>
        <w:jc w:val="right"/>
        <w:rPr>
          <w:sz w:val="26"/>
          <w:szCs w:val="26"/>
        </w:rPr>
      </w:pPr>
    </w:p>
    <w:p w14:paraId="700124D5" w14:textId="3B3432F4" w:rsidR="009020FF" w:rsidRPr="00076BF0" w:rsidRDefault="009020FF" w:rsidP="009020FF">
      <w:pPr>
        <w:pBdr>
          <w:top w:val="single" w:sz="4" w:space="1" w:color="auto"/>
          <w:left w:val="single" w:sz="4" w:space="4" w:color="auto"/>
          <w:bottom w:val="single" w:sz="4" w:space="1" w:color="auto"/>
          <w:right w:val="single" w:sz="4" w:space="4" w:color="auto"/>
        </w:pBdr>
        <w:jc w:val="center"/>
        <w:rPr>
          <w:b/>
          <w:bCs/>
          <w:sz w:val="40"/>
          <w:szCs w:val="32"/>
        </w:rPr>
      </w:pPr>
      <w:proofErr w:type="gramStart"/>
      <w:r w:rsidRPr="00076BF0">
        <w:rPr>
          <w:b/>
          <w:bCs/>
          <w:sz w:val="40"/>
          <w:szCs w:val="32"/>
        </w:rPr>
        <w:lastRenderedPageBreak/>
        <w:t xml:space="preserve">M Í S T N Í     P O P L A T K Y   N A   R O K    </w:t>
      </w:r>
      <w:r w:rsidRPr="00076BF0">
        <w:rPr>
          <w:b/>
          <w:bCs/>
          <w:sz w:val="48"/>
          <w:szCs w:val="40"/>
        </w:rPr>
        <w:t>2 0 2 2</w:t>
      </w:r>
      <w:proofErr w:type="gramEnd"/>
    </w:p>
    <w:p w14:paraId="337D4C0A" w14:textId="71F7CBBE" w:rsidR="00442CF8" w:rsidRDefault="00442CF8" w:rsidP="009020FF">
      <w:pPr>
        <w:ind w:left="2124" w:hanging="2124"/>
        <w:jc w:val="both"/>
        <w:rPr>
          <w:b/>
          <w:bCs/>
          <w:sz w:val="28"/>
          <w:szCs w:val="28"/>
          <w:u w:val="single"/>
        </w:rPr>
      </w:pPr>
    </w:p>
    <w:p w14:paraId="3041F493" w14:textId="3660E8D3" w:rsidR="00442CF8" w:rsidRPr="00442CF8" w:rsidRDefault="00442CF8" w:rsidP="00442CF8">
      <w:pPr>
        <w:ind w:left="2124" w:hanging="2124"/>
        <w:rPr>
          <w:b/>
          <w:bCs/>
          <w:sz w:val="40"/>
          <w:szCs w:val="40"/>
          <w:u w:val="single"/>
        </w:rPr>
      </w:pPr>
      <w:r w:rsidRPr="00442CF8">
        <w:rPr>
          <w:b/>
          <w:bCs/>
          <w:sz w:val="40"/>
          <w:szCs w:val="40"/>
          <w:u w:val="single"/>
        </w:rPr>
        <w:t xml:space="preserve">VYLEPENÉ ZNÁMKY NA POPELNICÍCH, PLATÍ JEŠTĚ CELÝ MĚSÍC LEDEN </w:t>
      </w:r>
      <w:r>
        <w:rPr>
          <w:b/>
          <w:bCs/>
          <w:sz w:val="40"/>
          <w:szCs w:val="40"/>
          <w:u w:val="single"/>
        </w:rPr>
        <w:t xml:space="preserve">ROKU </w:t>
      </w:r>
      <w:r w:rsidRPr="00442CF8">
        <w:rPr>
          <w:b/>
          <w:bCs/>
          <w:sz w:val="40"/>
          <w:szCs w:val="40"/>
          <w:u w:val="single"/>
        </w:rPr>
        <w:t>2022</w:t>
      </w:r>
    </w:p>
    <w:p w14:paraId="49A1EB1C" w14:textId="0C57AB98" w:rsidR="00442CF8" w:rsidRPr="00442CF8" w:rsidRDefault="00442CF8" w:rsidP="00442CF8">
      <w:pPr>
        <w:ind w:left="2124" w:hanging="2124"/>
        <w:jc w:val="center"/>
        <w:rPr>
          <w:b/>
          <w:bCs/>
          <w:sz w:val="40"/>
          <w:szCs w:val="40"/>
          <w:u w:val="single"/>
        </w:rPr>
      </w:pPr>
    </w:p>
    <w:p w14:paraId="7D66D5E9" w14:textId="6D29457A" w:rsidR="00646BB5" w:rsidRDefault="00442CF8" w:rsidP="00646BB5">
      <w:pPr>
        <w:ind w:left="2124" w:hanging="2124"/>
        <w:jc w:val="center"/>
        <w:rPr>
          <w:b/>
          <w:bCs/>
          <w:sz w:val="28"/>
          <w:szCs w:val="28"/>
          <w:u w:val="single"/>
        </w:rPr>
      </w:pPr>
      <w:r>
        <w:rPr>
          <w:b/>
          <w:bCs/>
          <w:sz w:val="28"/>
          <w:szCs w:val="28"/>
          <w:u w:val="single"/>
        </w:rPr>
        <w:t>NOVÉ ZNÁMKY NA POPELNICE SE BUDOU VYDÁVAT OPROTI PODPISU</w:t>
      </w:r>
    </w:p>
    <w:p w14:paraId="42542CE1" w14:textId="208910FA" w:rsidR="00442CF8" w:rsidRDefault="00442CF8" w:rsidP="00646BB5">
      <w:pPr>
        <w:ind w:left="2124" w:hanging="2124"/>
        <w:jc w:val="center"/>
        <w:rPr>
          <w:b/>
          <w:bCs/>
          <w:sz w:val="28"/>
          <w:szCs w:val="28"/>
          <w:u w:val="single"/>
        </w:rPr>
      </w:pPr>
      <w:r>
        <w:rPr>
          <w:b/>
          <w:bCs/>
          <w:sz w:val="28"/>
          <w:szCs w:val="28"/>
          <w:u w:val="single"/>
        </w:rPr>
        <w:t>A DLE POČTU PLATÍCÍCH OSOB V</w:t>
      </w:r>
      <w:r w:rsidR="00646BB5">
        <w:rPr>
          <w:b/>
          <w:bCs/>
          <w:sz w:val="28"/>
          <w:szCs w:val="28"/>
          <w:u w:val="single"/>
        </w:rPr>
        <w:t> </w:t>
      </w:r>
      <w:r>
        <w:rPr>
          <w:b/>
          <w:bCs/>
          <w:sz w:val="28"/>
          <w:szCs w:val="28"/>
          <w:u w:val="single"/>
        </w:rPr>
        <w:t>NEMOVITOSTI</w:t>
      </w:r>
    </w:p>
    <w:p w14:paraId="39CB0F13" w14:textId="28783467" w:rsidR="00646BB5" w:rsidRDefault="00646BB5" w:rsidP="00646BB5">
      <w:pPr>
        <w:ind w:left="2124" w:hanging="2124"/>
        <w:jc w:val="center"/>
        <w:rPr>
          <w:b/>
          <w:bCs/>
          <w:sz w:val="28"/>
          <w:szCs w:val="28"/>
          <w:u w:val="single"/>
        </w:rPr>
      </w:pPr>
    </w:p>
    <w:p w14:paraId="4A8EF81C" w14:textId="73B8094D" w:rsidR="00646BB5" w:rsidRPr="00D94C3B" w:rsidRDefault="000948D7" w:rsidP="006B01C7">
      <w:pPr>
        <w:pStyle w:val="Odstavecseseznamem"/>
        <w:numPr>
          <w:ilvl w:val="0"/>
          <w:numId w:val="3"/>
        </w:numPr>
        <w:spacing w:line="240" w:lineRule="auto"/>
        <w:jc w:val="both"/>
        <w:rPr>
          <w:rFonts w:ascii="Times New Roman" w:hAnsi="Times New Roman"/>
          <w:sz w:val="28"/>
          <w:szCs w:val="28"/>
        </w:rPr>
      </w:pPr>
      <w:r>
        <w:rPr>
          <w:rFonts w:ascii="Times New Roman" w:hAnsi="Times New Roman"/>
          <w:sz w:val="28"/>
          <w:szCs w:val="28"/>
        </w:rPr>
        <w:t>4 osoby</w:t>
      </w:r>
      <w:r w:rsidR="00F74680">
        <w:rPr>
          <w:rFonts w:ascii="Times New Roman" w:hAnsi="Times New Roman"/>
          <w:sz w:val="28"/>
          <w:szCs w:val="28"/>
        </w:rPr>
        <w:t xml:space="preserve"> a více </w:t>
      </w:r>
      <w:r>
        <w:rPr>
          <w:rFonts w:ascii="Times New Roman" w:hAnsi="Times New Roman"/>
          <w:sz w:val="28"/>
          <w:szCs w:val="28"/>
        </w:rPr>
        <w:t>s trvalým pobytem</w:t>
      </w:r>
      <w:r w:rsidR="00076BF0">
        <w:rPr>
          <w:rFonts w:ascii="Times New Roman" w:hAnsi="Times New Roman"/>
          <w:sz w:val="28"/>
          <w:szCs w:val="28"/>
        </w:rPr>
        <w:t>/dobrovolně přihlášení</w:t>
      </w:r>
      <w:r>
        <w:rPr>
          <w:rFonts w:ascii="Times New Roman" w:hAnsi="Times New Roman"/>
          <w:sz w:val="28"/>
          <w:szCs w:val="28"/>
        </w:rPr>
        <w:t xml:space="preserve"> - červená známka</w:t>
      </w:r>
      <w:r w:rsidR="006C6160">
        <w:rPr>
          <w:rFonts w:ascii="Times New Roman" w:hAnsi="Times New Roman"/>
          <w:sz w:val="28"/>
          <w:szCs w:val="28"/>
        </w:rPr>
        <w:t xml:space="preserve"> (120l popelnice)</w:t>
      </w:r>
      <w:r>
        <w:rPr>
          <w:rFonts w:ascii="Times New Roman" w:hAnsi="Times New Roman"/>
          <w:sz w:val="28"/>
          <w:szCs w:val="28"/>
        </w:rPr>
        <w:t xml:space="preserve"> nebo maximálně 35 jednorázových známek</w:t>
      </w:r>
      <w:r w:rsidR="00076BF0">
        <w:rPr>
          <w:rFonts w:ascii="Times New Roman" w:hAnsi="Times New Roman"/>
          <w:sz w:val="28"/>
          <w:szCs w:val="28"/>
        </w:rPr>
        <w:t xml:space="preserve"> na rok</w:t>
      </w:r>
    </w:p>
    <w:p w14:paraId="69D12D00" w14:textId="46B97A07" w:rsidR="00646BB5" w:rsidRDefault="000948D7" w:rsidP="006B01C7">
      <w:pPr>
        <w:pStyle w:val="Odstavecseseznamem"/>
        <w:numPr>
          <w:ilvl w:val="0"/>
          <w:numId w:val="3"/>
        </w:numPr>
        <w:spacing w:line="240" w:lineRule="auto"/>
        <w:jc w:val="both"/>
        <w:rPr>
          <w:rFonts w:ascii="Times New Roman" w:hAnsi="Times New Roman"/>
          <w:sz w:val="28"/>
          <w:szCs w:val="28"/>
        </w:rPr>
      </w:pPr>
      <w:r>
        <w:rPr>
          <w:rFonts w:ascii="Times New Roman" w:hAnsi="Times New Roman"/>
          <w:sz w:val="28"/>
          <w:szCs w:val="28"/>
        </w:rPr>
        <w:t>3 osoby s trvalým pobytem</w:t>
      </w:r>
      <w:r w:rsidR="00076BF0">
        <w:rPr>
          <w:rFonts w:ascii="Times New Roman" w:hAnsi="Times New Roman"/>
          <w:sz w:val="28"/>
          <w:szCs w:val="28"/>
        </w:rPr>
        <w:t>/dobrovolně přihlášení</w:t>
      </w:r>
      <w:r>
        <w:rPr>
          <w:rFonts w:ascii="Times New Roman" w:hAnsi="Times New Roman"/>
          <w:sz w:val="28"/>
          <w:szCs w:val="28"/>
        </w:rPr>
        <w:t xml:space="preserve"> - červená známka</w:t>
      </w:r>
      <w:r w:rsidR="006C6160">
        <w:rPr>
          <w:rFonts w:ascii="Times New Roman" w:hAnsi="Times New Roman"/>
          <w:sz w:val="28"/>
          <w:szCs w:val="28"/>
        </w:rPr>
        <w:t xml:space="preserve"> (120l popelnice)</w:t>
      </w:r>
      <w:r>
        <w:rPr>
          <w:rFonts w:ascii="Times New Roman" w:hAnsi="Times New Roman"/>
          <w:sz w:val="28"/>
          <w:szCs w:val="28"/>
        </w:rPr>
        <w:t xml:space="preserve"> nebo maximálně 25 jednorázových známek</w:t>
      </w:r>
      <w:r w:rsidR="00076BF0">
        <w:rPr>
          <w:rFonts w:ascii="Times New Roman" w:hAnsi="Times New Roman"/>
          <w:sz w:val="28"/>
          <w:szCs w:val="28"/>
        </w:rPr>
        <w:t xml:space="preserve"> na rok</w:t>
      </w:r>
    </w:p>
    <w:p w14:paraId="44FD5B91" w14:textId="31B79800" w:rsidR="000948D7" w:rsidRDefault="000948D7" w:rsidP="006B01C7">
      <w:pPr>
        <w:pStyle w:val="Odstavecseseznamem"/>
        <w:numPr>
          <w:ilvl w:val="0"/>
          <w:numId w:val="3"/>
        </w:numPr>
        <w:spacing w:line="240" w:lineRule="auto"/>
        <w:jc w:val="both"/>
        <w:rPr>
          <w:rFonts w:ascii="Times New Roman" w:hAnsi="Times New Roman"/>
          <w:sz w:val="28"/>
          <w:szCs w:val="28"/>
        </w:rPr>
      </w:pPr>
      <w:r>
        <w:rPr>
          <w:rFonts w:ascii="Times New Roman" w:hAnsi="Times New Roman"/>
          <w:sz w:val="28"/>
          <w:szCs w:val="28"/>
        </w:rPr>
        <w:t>2 osoby s trvalým pobytem</w:t>
      </w:r>
      <w:r w:rsidR="00076BF0">
        <w:rPr>
          <w:rFonts w:ascii="Times New Roman" w:hAnsi="Times New Roman"/>
          <w:sz w:val="28"/>
          <w:szCs w:val="28"/>
        </w:rPr>
        <w:t>/dobrovolně přihlášení</w:t>
      </w:r>
      <w:r>
        <w:rPr>
          <w:rFonts w:ascii="Times New Roman" w:hAnsi="Times New Roman"/>
          <w:sz w:val="28"/>
          <w:szCs w:val="28"/>
        </w:rPr>
        <w:t xml:space="preserve"> </w:t>
      </w:r>
      <w:r w:rsidR="00076BF0">
        <w:rPr>
          <w:rFonts w:ascii="Times New Roman" w:hAnsi="Times New Roman"/>
          <w:sz w:val="28"/>
          <w:szCs w:val="28"/>
        </w:rPr>
        <w:t>-</w:t>
      </w:r>
      <w:r>
        <w:rPr>
          <w:rFonts w:ascii="Times New Roman" w:hAnsi="Times New Roman"/>
          <w:sz w:val="28"/>
          <w:szCs w:val="28"/>
        </w:rPr>
        <w:t xml:space="preserve"> žlutá známka</w:t>
      </w:r>
      <w:r w:rsidR="006C6160">
        <w:rPr>
          <w:rFonts w:ascii="Times New Roman" w:hAnsi="Times New Roman"/>
          <w:sz w:val="28"/>
          <w:szCs w:val="28"/>
        </w:rPr>
        <w:t xml:space="preserve"> (120l popelnice)</w:t>
      </w:r>
      <w:r>
        <w:rPr>
          <w:rFonts w:ascii="Times New Roman" w:hAnsi="Times New Roman"/>
          <w:sz w:val="28"/>
          <w:szCs w:val="28"/>
        </w:rPr>
        <w:t xml:space="preserve"> nebo maximálně 20 jednorázových známek</w:t>
      </w:r>
      <w:r w:rsidR="00076BF0">
        <w:rPr>
          <w:rFonts w:ascii="Times New Roman" w:hAnsi="Times New Roman"/>
          <w:sz w:val="28"/>
          <w:szCs w:val="28"/>
        </w:rPr>
        <w:t xml:space="preserve"> na rok</w:t>
      </w:r>
    </w:p>
    <w:p w14:paraId="6C70BF50" w14:textId="2D5FB9A2" w:rsidR="00076BF0" w:rsidRDefault="000948D7" w:rsidP="006B01C7">
      <w:pPr>
        <w:pStyle w:val="Odstavecseseznamem"/>
        <w:numPr>
          <w:ilvl w:val="0"/>
          <w:numId w:val="3"/>
        </w:numPr>
        <w:spacing w:line="240" w:lineRule="auto"/>
        <w:jc w:val="both"/>
        <w:rPr>
          <w:rFonts w:ascii="Times New Roman" w:hAnsi="Times New Roman"/>
          <w:sz w:val="28"/>
          <w:szCs w:val="28"/>
        </w:rPr>
      </w:pPr>
      <w:r>
        <w:rPr>
          <w:rFonts w:ascii="Times New Roman" w:hAnsi="Times New Roman"/>
          <w:sz w:val="28"/>
          <w:szCs w:val="28"/>
        </w:rPr>
        <w:t xml:space="preserve">1 osoba s trvalým pobytem </w:t>
      </w:r>
      <w:r w:rsidR="00076BF0">
        <w:rPr>
          <w:rFonts w:ascii="Times New Roman" w:hAnsi="Times New Roman"/>
          <w:sz w:val="28"/>
          <w:szCs w:val="28"/>
        </w:rPr>
        <w:t>-</w:t>
      </w:r>
      <w:r>
        <w:rPr>
          <w:rFonts w:ascii="Times New Roman" w:hAnsi="Times New Roman"/>
          <w:sz w:val="28"/>
          <w:szCs w:val="28"/>
        </w:rPr>
        <w:t xml:space="preserve"> </w:t>
      </w:r>
      <w:r w:rsidR="00076BF0">
        <w:rPr>
          <w:rFonts w:ascii="Times New Roman" w:hAnsi="Times New Roman"/>
          <w:sz w:val="28"/>
          <w:szCs w:val="28"/>
        </w:rPr>
        <w:t>maximálně 6 jednorázových známek na rok</w:t>
      </w:r>
      <w:r w:rsidR="006C6160">
        <w:rPr>
          <w:rFonts w:ascii="Times New Roman" w:hAnsi="Times New Roman"/>
          <w:sz w:val="28"/>
          <w:szCs w:val="28"/>
        </w:rPr>
        <w:t xml:space="preserve"> (120l popelnice)</w:t>
      </w:r>
    </w:p>
    <w:p w14:paraId="11D860DA" w14:textId="0BC2FF7C" w:rsidR="000948D7" w:rsidRDefault="00076BF0" w:rsidP="006B01C7">
      <w:pPr>
        <w:pStyle w:val="Odstavecseseznamem"/>
        <w:numPr>
          <w:ilvl w:val="0"/>
          <w:numId w:val="3"/>
        </w:numPr>
        <w:spacing w:line="240" w:lineRule="auto"/>
        <w:jc w:val="both"/>
        <w:rPr>
          <w:rFonts w:ascii="Times New Roman" w:hAnsi="Times New Roman"/>
          <w:sz w:val="28"/>
          <w:szCs w:val="28"/>
        </w:rPr>
      </w:pPr>
      <w:r>
        <w:rPr>
          <w:rFonts w:ascii="Times New Roman" w:hAnsi="Times New Roman"/>
          <w:sz w:val="28"/>
          <w:szCs w:val="28"/>
        </w:rPr>
        <w:t>1 osoba bez trvalého pobytu - maximálně 4 jednorázové známky na rok</w:t>
      </w:r>
      <w:r w:rsidR="006C6160">
        <w:rPr>
          <w:rFonts w:ascii="Times New Roman" w:hAnsi="Times New Roman"/>
          <w:sz w:val="28"/>
          <w:szCs w:val="28"/>
        </w:rPr>
        <w:t xml:space="preserve"> (</w:t>
      </w:r>
      <w:r w:rsidR="00253AF0">
        <w:rPr>
          <w:rFonts w:ascii="Times New Roman" w:hAnsi="Times New Roman"/>
          <w:sz w:val="28"/>
          <w:szCs w:val="28"/>
        </w:rPr>
        <w:t>120 l popelnice, rekreační objekty pytle s vylepenou jednorázovou známkou s uložení</w:t>
      </w:r>
      <w:r w:rsidR="00283A2A">
        <w:rPr>
          <w:rFonts w:ascii="Times New Roman" w:hAnsi="Times New Roman"/>
          <w:sz w:val="28"/>
          <w:szCs w:val="28"/>
        </w:rPr>
        <w:t>m</w:t>
      </w:r>
      <w:r w:rsidR="00253AF0">
        <w:rPr>
          <w:rFonts w:ascii="Times New Roman" w:hAnsi="Times New Roman"/>
          <w:sz w:val="28"/>
          <w:szCs w:val="28"/>
        </w:rPr>
        <w:t xml:space="preserve"> ve dvoře obecního úřadu)</w:t>
      </w:r>
    </w:p>
    <w:p w14:paraId="631D1672" w14:textId="77777777" w:rsidR="00253AF0" w:rsidRDefault="00253AF0" w:rsidP="006C6160">
      <w:pPr>
        <w:pStyle w:val="Odstavecseseznamem"/>
        <w:spacing w:line="240" w:lineRule="auto"/>
        <w:ind w:left="360"/>
        <w:jc w:val="both"/>
        <w:rPr>
          <w:rFonts w:ascii="Times New Roman" w:hAnsi="Times New Roman"/>
          <w:sz w:val="28"/>
          <w:szCs w:val="28"/>
        </w:rPr>
      </w:pPr>
    </w:p>
    <w:p w14:paraId="097DECC3" w14:textId="01A6ABAB" w:rsidR="006C6160" w:rsidRDefault="006C6160" w:rsidP="006C6160">
      <w:pPr>
        <w:pStyle w:val="Odstavecseseznamem"/>
        <w:spacing w:line="240" w:lineRule="auto"/>
        <w:ind w:left="360"/>
        <w:jc w:val="both"/>
        <w:rPr>
          <w:rFonts w:ascii="Times New Roman" w:hAnsi="Times New Roman"/>
          <w:sz w:val="28"/>
          <w:szCs w:val="28"/>
        </w:rPr>
      </w:pPr>
      <w:r>
        <w:rPr>
          <w:rFonts w:ascii="Times New Roman" w:hAnsi="Times New Roman"/>
          <w:sz w:val="28"/>
          <w:szCs w:val="28"/>
        </w:rPr>
        <w:t>Červená známka – svoz každé pondělí</w:t>
      </w:r>
    </w:p>
    <w:p w14:paraId="3D48E5E4" w14:textId="0C2ED885" w:rsidR="006C6160" w:rsidRDefault="006C6160" w:rsidP="006C6160">
      <w:pPr>
        <w:pStyle w:val="Odstavecseseznamem"/>
        <w:spacing w:line="240" w:lineRule="auto"/>
        <w:ind w:left="360"/>
        <w:jc w:val="both"/>
        <w:rPr>
          <w:rFonts w:ascii="Times New Roman" w:hAnsi="Times New Roman"/>
          <w:sz w:val="28"/>
          <w:szCs w:val="28"/>
        </w:rPr>
      </w:pPr>
      <w:r>
        <w:rPr>
          <w:rFonts w:ascii="Times New Roman" w:hAnsi="Times New Roman"/>
          <w:sz w:val="28"/>
          <w:szCs w:val="28"/>
        </w:rPr>
        <w:t xml:space="preserve">Žlutá známka – svoz </w:t>
      </w:r>
      <w:r w:rsidR="00253AF0">
        <w:rPr>
          <w:rFonts w:ascii="Times New Roman" w:hAnsi="Times New Roman"/>
          <w:sz w:val="28"/>
          <w:szCs w:val="28"/>
        </w:rPr>
        <w:t>každý sudý týden</w:t>
      </w:r>
    </w:p>
    <w:p w14:paraId="4D6DE674" w14:textId="1CED9FED" w:rsidR="00253AF0" w:rsidRPr="00D94C3B" w:rsidRDefault="00253AF0" w:rsidP="006C6160">
      <w:pPr>
        <w:pStyle w:val="Odstavecseseznamem"/>
        <w:spacing w:line="240" w:lineRule="auto"/>
        <w:ind w:left="360"/>
        <w:jc w:val="both"/>
        <w:rPr>
          <w:rFonts w:ascii="Times New Roman" w:hAnsi="Times New Roman"/>
          <w:sz w:val="28"/>
          <w:szCs w:val="28"/>
        </w:rPr>
      </w:pPr>
      <w:r>
        <w:rPr>
          <w:rFonts w:ascii="Times New Roman" w:hAnsi="Times New Roman"/>
          <w:sz w:val="28"/>
          <w:szCs w:val="28"/>
        </w:rPr>
        <w:t>Jednorázová známka – každé pondělí dle potřeby a naplněnosti nádoby</w:t>
      </w:r>
    </w:p>
    <w:p w14:paraId="634418DE" w14:textId="4E1256B1" w:rsidR="00646BB5" w:rsidRPr="00BF7E8D" w:rsidRDefault="00646BB5" w:rsidP="00646BB5">
      <w:pPr>
        <w:jc w:val="both"/>
        <w:rPr>
          <w:sz w:val="28"/>
          <w:szCs w:val="28"/>
        </w:rPr>
      </w:pPr>
      <w:proofErr w:type="gramStart"/>
      <w:r w:rsidRPr="00BF7E8D">
        <w:rPr>
          <w:b/>
          <w:bCs/>
          <w:sz w:val="28"/>
          <w:szCs w:val="32"/>
          <w:u w:val="single"/>
        </w:rPr>
        <w:t>ODPADY</w:t>
      </w:r>
      <w:r w:rsidRPr="00BF7E8D">
        <w:rPr>
          <w:sz w:val="28"/>
          <w:szCs w:val="28"/>
        </w:rPr>
        <w:t xml:space="preserve">      </w:t>
      </w:r>
      <w:r>
        <w:rPr>
          <w:sz w:val="28"/>
          <w:szCs w:val="28"/>
        </w:rPr>
        <w:t xml:space="preserve"> 800</w:t>
      </w:r>
      <w:r w:rsidRPr="0074339A">
        <w:rPr>
          <w:sz w:val="28"/>
          <w:szCs w:val="28"/>
        </w:rPr>
        <w:t>,</w:t>
      </w:r>
      <w:proofErr w:type="gramEnd"/>
      <w:r w:rsidRPr="0074339A">
        <w:rPr>
          <w:sz w:val="28"/>
          <w:szCs w:val="28"/>
        </w:rPr>
        <w:t>-</w:t>
      </w:r>
      <w:r w:rsidRPr="00BF7E8D">
        <w:rPr>
          <w:sz w:val="28"/>
          <w:szCs w:val="28"/>
        </w:rPr>
        <w:t xml:space="preserve"> Kč na osobu na rok – trvalý pobyt</w:t>
      </w:r>
      <w:r>
        <w:rPr>
          <w:sz w:val="28"/>
          <w:szCs w:val="28"/>
        </w:rPr>
        <w:t xml:space="preserve"> (pla</w:t>
      </w:r>
      <w:r w:rsidR="00885605">
        <w:rPr>
          <w:sz w:val="28"/>
          <w:szCs w:val="28"/>
        </w:rPr>
        <w:t>s</w:t>
      </w:r>
      <w:bookmarkStart w:id="0" w:name="_GoBack"/>
      <w:bookmarkEnd w:id="0"/>
      <w:r>
        <w:rPr>
          <w:sz w:val="28"/>
          <w:szCs w:val="28"/>
        </w:rPr>
        <w:t xml:space="preserve">t, papír, sklo, bio, </w:t>
      </w:r>
      <w:proofErr w:type="spellStart"/>
      <w:r>
        <w:rPr>
          <w:sz w:val="28"/>
          <w:szCs w:val="28"/>
        </w:rPr>
        <w:t>velkoobj</w:t>
      </w:r>
      <w:proofErr w:type="spellEnd"/>
      <w:r>
        <w:rPr>
          <w:sz w:val="28"/>
          <w:szCs w:val="28"/>
        </w:rPr>
        <w:t>. kont.)</w:t>
      </w:r>
    </w:p>
    <w:p w14:paraId="467AD630" w14:textId="737359AF" w:rsidR="00646BB5" w:rsidRDefault="00646BB5" w:rsidP="00646BB5">
      <w:pPr>
        <w:jc w:val="both"/>
        <w:rPr>
          <w:sz w:val="28"/>
          <w:szCs w:val="28"/>
        </w:rPr>
      </w:pPr>
      <w:r w:rsidRPr="00BF7E8D">
        <w:rPr>
          <w:sz w:val="28"/>
          <w:szCs w:val="28"/>
        </w:rPr>
        <w:t xml:space="preserve">                        </w:t>
      </w:r>
      <w:r>
        <w:rPr>
          <w:sz w:val="28"/>
          <w:szCs w:val="28"/>
        </w:rPr>
        <w:t>800</w:t>
      </w:r>
      <w:r w:rsidRPr="0074339A">
        <w:rPr>
          <w:sz w:val="28"/>
          <w:szCs w:val="28"/>
        </w:rPr>
        <w:t>,-</w:t>
      </w:r>
      <w:r>
        <w:rPr>
          <w:sz w:val="28"/>
          <w:szCs w:val="28"/>
        </w:rPr>
        <w:t xml:space="preserve"> Kč na osobu na rok – dobrovolní plátci (žijící v nemovitosti)</w:t>
      </w:r>
    </w:p>
    <w:p w14:paraId="7177CB99" w14:textId="2B448E67" w:rsidR="00646BB5" w:rsidRDefault="00646BB5" w:rsidP="00646BB5">
      <w:pPr>
        <w:jc w:val="both"/>
        <w:rPr>
          <w:sz w:val="28"/>
          <w:szCs w:val="28"/>
        </w:rPr>
      </w:pPr>
      <w:r>
        <w:rPr>
          <w:sz w:val="28"/>
          <w:szCs w:val="28"/>
        </w:rPr>
        <w:t xml:space="preserve">                        800,- Kč na rok majitel nemovitosti, ve které není nikdo hlášen</w:t>
      </w:r>
    </w:p>
    <w:p w14:paraId="4C16D776" w14:textId="77777777" w:rsidR="00253AF0" w:rsidRPr="00283A2A" w:rsidRDefault="00253AF0" w:rsidP="00646BB5">
      <w:pPr>
        <w:jc w:val="both"/>
        <w:rPr>
          <w:sz w:val="12"/>
          <w:szCs w:val="28"/>
        </w:rPr>
      </w:pPr>
    </w:p>
    <w:p w14:paraId="1BCA9675" w14:textId="4A8A3BFF" w:rsidR="00646BB5" w:rsidRDefault="00646BB5" w:rsidP="00646BB5">
      <w:pPr>
        <w:jc w:val="both"/>
        <w:rPr>
          <w:sz w:val="28"/>
          <w:szCs w:val="28"/>
        </w:rPr>
      </w:pPr>
      <w:r w:rsidRPr="003B1BD9">
        <w:rPr>
          <w:sz w:val="28"/>
          <w:szCs w:val="28"/>
          <w:u w:val="single"/>
        </w:rPr>
        <w:t>Osvobození</w:t>
      </w:r>
      <w:r>
        <w:rPr>
          <w:sz w:val="28"/>
          <w:szCs w:val="28"/>
        </w:rPr>
        <w:t xml:space="preserve">: držitelé průkazu ZTP a občané přihlášení na ohlašovně, kteří se po celý </w:t>
      </w:r>
      <w:r w:rsidR="00707ED9">
        <w:rPr>
          <w:sz w:val="28"/>
          <w:szCs w:val="28"/>
        </w:rPr>
        <w:t>kalendářní rok v obci nezdržují,</w:t>
      </w:r>
      <w:r w:rsidR="0032768B">
        <w:rPr>
          <w:sz w:val="28"/>
          <w:szCs w:val="28"/>
        </w:rPr>
        <w:t xml:space="preserve"> osoby umístěné v domově pro seniory</w:t>
      </w:r>
      <w:r w:rsidR="002C6CAD">
        <w:rPr>
          <w:sz w:val="28"/>
          <w:szCs w:val="28"/>
        </w:rPr>
        <w:t>, děti umístěné do dětských domovů a výchovných zařízení.</w:t>
      </w:r>
    </w:p>
    <w:p w14:paraId="45FAD34E" w14:textId="38DC5227" w:rsidR="00646BB5" w:rsidRDefault="00646BB5" w:rsidP="00646BB5">
      <w:pPr>
        <w:jc w:val="both"/>
        <w:rPr>
          <w:sz w:val="28"/>
          <w:szCs w:val="28"/>
        </w:rPr>
      </w:pPr>
      <w:r w:rsidRPr="003B1BD9">
        <w:rPr>
          <w:sz w:val="28"/>
          <w:szCs w:val="28"/>
          <w:u w:val="single"/>
        </w:rPr>
        <w:t>Úlevy</w:t>
      </w:r>
      <w:r>
        <w:rPr>
          <w:sz w:val="28"/>
          <w:szCs w:val="28"/>
        </w:rPr>
        <w:t>: 300,- Kč osobám starším 70 let (včetně roku, ve kterém dosáhnou věku 70 let)</w:t>
      </w:r>
    </w:p>
    <w:p w14:paraId="23549D57" w14:textId="77777777" w:rsidR="00253AF0" w:rsidRDefault="00253AF0" w:rsidP="00646BB5">
      <w:pPr>
        <w:jc w:val="both"/>
        <w:rPr>
          <w:sz w:val="28"/>
          <w:szCs w:val="28"/>
        </w:rPr>
      </w:pPr>
    </w:p>
    <w:p w14:paraId="72EC6400" w14:textId="77777777" w:rsidR="00442CF8" w:rsidRPr="00D94034" w:rsidRDefault="00442CF8" w:rsidP="009020FF">
      <w:pPr>
        <w:ind w:left="2124" w:hanging="2124"/>
        <w:jc w:val="both"/>
        <w:rPr>
          <w:b/>
          <w:bCs/>
          <w:sz w:val="16"/>
          <w:szCs w:val="16"/>
          <w:u w:val="single"/>
        </w:rPr>
      </w:pPr>
    </w:p>
    <w:p w14:paraId="76EEF8D6" w14:textId="0C4953D7" w:rsidR="009020FF" w:rsidRPr="00BF7E8D" w:rsidRDefault="009020FF" w:rsidP="009020FF">
      <w:pPr>
        <w:ind w:left="2124" w:hanging="2124"/>
        <w:jc w:val="both"/>
        <w:rPr>
          <w:sz w:val="28"/>
          <w:szCs w:val="28"/>
        </w:rPr>
      </w:pPr>
      <w:proofErr w:type="gramStart"/>
      <w:r w:rsidRPr="00BF7E8D">
        <w:rPr>
          <w:b/>
          <w:bCs/>
          <w:sz w:val="28"/>
          <w:szCs w:val="28"/>
          <w:u w:val="single"/>
        </w:rPr>
        <w:t>STOČNÉ</w:t>
      </w:r>
      <w:r w:rsidRPr="00BF7E8D">
        <w:rPr>
          <w:b/>
          <w:bCs/>
          <w:sz w:val="28"/>
          <w:szCs w:val="28"/>
        </w:rPr>
        <w:t xml:space="preserve"> </w:t>
      </w:r>
      <w:r w:rsidR="00283A2A">
        <w:rPr>
          <w:sz w:val="28"/>
          <w:szCs w:val="28"/>
        </w:rPr>
        <w:t xml:space="preserve">    </w:t>
      </w:r>
      <w:r w:rsidR="00F74680">
        <w:rPr>
          <w:sz w:val="28"/>
          <w:szCs w:val="28"/>
        </w:rPr>
        <w:t>138</w:t>
      </w:r>
      <w:r w:rsidRPr="00BF7E8D">
        <w:rPr>
          <w:sz w:val="28"/>
          <w:szCs w:val="28"/>
        </w:rPr>
        <w:t>,</w:t>
      </w:r>
      <w:proofErr w:type="gramEnd"/>
      <w:r w:rsidRPr="00BF7E8D">
        <w:rPr>
          <w:sz w:val="28"/>
          <w:szCs w:val="28"/>
        </w:rPr>
        <w:t>- Kč na osobu na měsíc – osoby zdržující se trvale v nemovitosti</w:t>
      </w:r>
    </w:p>
    <w:p w14:paraId="48CD1484" w14:textId="5A4C6E82" w:rsidR="009020FF" w:rsidRPr="00BF7E8D" w:rsidRDefault="00F74680" w:rsidP="009020FF">
      <w:pPr>
        <w:jc w:val="both"/>
        <w:rPr>
          <w:sz w:val="28"/>
          <w:szCs w:val="28"/>
        </w:rPr>
      </w:pPr>
      <w:r>
        <w:rPr>
          <w:sz w:val="28"/>
          <w:szCs w:val="28"/>
        </w:rPr>
        <w:t xml:space="preserve">                     </w:t>
      </w:r>
      <w:r w:rsidR="00283A2A">
        <w:rPr>
          <w:sz w:val="28"/>
          <w:szCs w:val="28"/>
        </w:rPr>
        <w:t xml:space="preserve">  </w:t>
      </w:r>
      <w:r>
        <w:rPr>
          <w:sz w:val="28"/>
          <w:szCs w:val="28"/>
        </w:rPr>
        <w:t xml:space="preserve"> 69</w:t>
      </w:r>
      <w:r w:rsidR="009020FF" w:rsidRPr="00BF7E8D">
        <w:rPr>
          <w:sz w:val="28"/>
          <w:szCs w:val="28"/>
        </w:rPr>
        <w:t>,- Kč na osobu na měsíc – rekreační pobyt</w:t>
      </w:r>
    </w:p>
    <w:p w14:paraId="7E98DFA5" w14:textId="67D70DF4" w:rsidR="009020FF" w:rsidRPr="00BF7E8D" w:rsidRDefault="009020FF" w:rsidP="009020FF">
      <w:pPr>
        <w:jc w:val="both"/>
        <w:rPr>
          <w:b/>
          <w:bCs/>
          <w:sz w:val="10"/>
          <w:szCs w:val="10"/>
          <w:u w:val="single"/>
        </w:rPr>
      </w:pPr>
    </w:p>
    <w:p w14:paraId="06F79A2D" w14:textId="37AB48D1" w:rsidR="009020FF" w:rsidRPr="00BF7E8D" w:rsidRDefault="009020FF" w:rsidP="009020FF">
      <w:pPr>
        <w:jc w:val="both"/>
        <w:rPr>
          <w:sz w:val="28"/>
          <w:szCs w:val="28"/>
        </w:rPr>
      </w:pPr>
      <w:r w:rsidRPr="00BF7E8D">
        <w:rPr>
          <w:b/>
          <w:bCs/>
          <w:sz w:val="28"/>
          <w:szCs w:val="32"/>
          <w:u w:val="single"/>
        </w:rPr>
        <w:t>PES</w:t>
      </w:r>
      <w:r w:rsidRPr="00BF7E8D">
        <w:rPr>
          <w:szCs w:val="28"/>
        </w:rPr>
        <w:t xml:space="preserve"> </w:t>
      </w:r>
      <w:r w:rsidR="00603A22">
        <w:rPr>
          <w:sz w:val="28"/>
          <w:szCs w:val="28"/>
        </w:rPr>
        <w:t xml:space="preserve">    </w:t>
      </w:r>
      <w:r w:rsidRPr="00BF7E8D">
        <w:rPr>
          <w:sz w:val="28"/>
          <w:szCs w:val="28"/>
        </w:rPr>
        <w:t xml:space="preserve"> 80,- Kč za jednoho psa, staršího 3 měsíců</w:t>
      </w:r>
    </w:p>
    <w:p w14:paraId="63E2579C" w14:textId="1D5D7D6D" w:rsidR="009020FF" w:rsidRPr="00BF7E8D" w:rsidRDefault="009020FF" w:rsidP="009020FF">
      <w:pPr>
        <w:jc w:val="both"/>
        <w:rPr>
          <w:sz w:val="28"/>
          <w:szCs w:val="28"/>
        </w:rPr>
      </w:pPr>
      <w:r w:rsidRPr="00BF7E8D">
        <w:rPr>
          <w:sz w:val="28"/>
          <w:szCs w:val="28"/>
        </w:rPr>
        <w:t xml:space="preserve">             100,- Kč za druhého a dalšího psa  </w:t>
      </w:r>
    </w:p>
    <w:p w14:paraId="12A6C8E5" w14:textId="339B28FC" w:rsidR="009020FF" w:rsidRPr="00BF7E8D" w:rsidRDefault="009020FF" w:rsidP="009020FF">
      <w:pPr>
        <w:jc w:val="both"/>
        <w:rPr>
          <w:sz w:val="10"/>
          <w:szCs w:val="10"/>
        </w:rPr>
      </w:pPr>
      <w:r>
        <w:rPr>
          <w:sz w:val="28"/>
        </w:rPr>
        <w:t xml:space="preserve">                                                </w:t>
      </w:r>
    </w:p>
    <w:p w14:paraId="0A58335E" w14:textId="2E93536D" w:rsidR="009020FF" w:rsidRPr="00BF7E8D" w:rsidRDefault="009020FF" w:rsidP="009020FF">
      <w:pPr>
        <w:ind w:left="720"/>
        <w:jc w:val="both"/>
        <w:rPr>
          <w:sz w:val="10"/>
          <w:szCs w:val="10"/>
        </w:rPr>
      </w:pPr>
    </w:p>
    <w:p w14:paraId="40CD9F30" w14:textId="2EE0FF2C" w:rsidR="00D32494" w:rsidRPr="00BF7E8D" w:rsidRDefault="009020FF" w:rsidP="00D32494">
      <w:pPr>
        <w:jc w:val="both"/>
        <w:rPr>
          <w:sz w:val="28"/>
        </w:rPr>
      </w:pPr>
      <w:r w:rsidRPr="00BF7E8D">
        <w:rPr>
          <w:sz w:val="28"/>
        </w:rPr>
        <w:t>Platba poplatků za odpady</w:t>
      </w:r>
      <w:r>
        <w:rPr>
          <w:sz w:val="28"/>
        </w:rPr>
        <w:t xml:space="preserve"> (lze hradit ve dvou splátkách)</w:t>
      </w:r>
      <w:r w:rsidR="00D32494">
        <w:rPr>
          <w:sz w:val="28"/>
        </w:rPr>
        <w:t xml:space="preserve"> </w:t>
      </w:r>
      <w:r w:rsidRPr="00BF7E8D">
        <w:rPr>
          <w:sz w:val="28"/>
        </w:rPr>
        <w:t xml:space="preserve">a psa v hotovosti na obecním úřadě nebo převodem na </w:t>
      </w:r>
      <w:r w:rsidRPr="00BF7E8D">
        <w:rPr>
          <w:b/>
          <w:sz w:val="28"/>
        </w:rPr>
        <w:t>ÚČET OBCE</w:t>
      </w:r>
      <w:r w:rsidRPr="00BF7E8D">
        <w:rPr>
          <w:sz w:val="28"/>
        </w:rPr>
        <w:t xml:space="preserve"> Komerční banka </w:t>
      </w:r>
      <w:r w:rsidRPr="00BF7E8D">
        <w:rPr>
          <w:b/>
          <w:sz w:val="28"/>
        </w:rPr>
        <w:t>1924141/0100</w:t>
      </w:r>
      <w:r>
        <w:rPr>
          <w:sz w:val="28"/>
        </w:rPr>
        <w:t>. VS uvádějte: Pes – 1341+</w:t>
      </w:r>
      <w:r w:rsidRPr="00BF7E8D">
        <w:rPr>
          <w:sz w:val="28"/>
        </w:rPr>
        <w:t>číslo popisné, příp. evidenční.</w:t>
      </w:r>
      <w:r w:rsidR="00D32494" w:rsidRPr="00D32494">
        <w:rPr>
          <w:sz w:val="28"/>
        </w:rPr>
        <w:t xml:space="preserve"> </w:t>
      </w:r>
      <w:r w:rsidR="00D32494">
        <w:rPr>
          <w:sz w:val="28"/>
        </w:rPr>
        <w:t>Separovaný odpad – 1337+</w:t>
      </w:r>
      <w:r w:rsidR="00D32494" w:rsidRPr="00E76587">
        <w:rPr>
          <w:sz w:val="28"/>
        </w:rPr>
        <w:t xml:space="preserve"> </w:t>
      </w:r>
      <w:r w:rsidR="00D32494" w:rsidRPr="00BF7E8D">
        <w:rPr>
          <w:sz w:val="28"/>
        </w:rPr>
        <w:t>číslo popisné, příp. evidenční</w:t>
      </w:r>
      <w:r w:rsidR="00D32494">
        <w:rPr>
          <w:sz w:val="28"/>
        </w:rPr>
        <w:t>.</w:t>
      </w:r>
    </w:p>
    <w:p w14:paraId="0F2513BA" w14:textId="64C79B88" w:rsidR="009020FF" w:rsidRPr="00BF7E8D" w:rsidRDefault="009020FF" w:rsidP="009020FF">
      <w:pPr>
        <w:jc w:val="both"/>
        <w:rPr>
          <w:sz w:val="28"/>
        </w:rPr>
      </w:pPr>
      <w:r w:rsidRPr="00BF7E8D">
        <w:rPr>
          <w:b/>
          <w:sz w:val="28"/>
        </w:rPr>
        <w:t xml:space="preserve">STOČNÉ  - </w:t>
      </w:r>
      <w:r w:rsidRPr="00BF7E8D">
        <w:rPr>
          <w:sz w:val="28"/>
        </w:rPr>
        <w:t xml:space="preserve">platba poplatků za stočné na účet Svazku obcí Komerční banka </w:t>
      </w:r>
    </w:p>
    <w:p w14:paraId="1C728776" w14:textId="5ABFC517" w:rsidR="009020FF" w:rsidRPr="00BF7E8D" w:rsidRDefault="009020FF" w:rsidP="009020FF">
      <w:pPr>
        <w:jc w:val="both"/>
        <w:rPr>
          <w:sz w:val="28"/>
        </w:rPr>
      </w:pPr>
      <w:r w:rsidRPr="00BF7E8D">
        <w:rPr>
          <w:b/>
          <w:sz w:val="28"/>
          <w:szCs w:val="28"/>
        </w:rPr>
        <w:t>107-8965870287/0100</w:t>
      </w:r>
      <w:r w:rsidRPr="00BF7E8D">
        <w:rPr>
          <w:sz w:val="28"/>
        </w:rPr>
        <w:t>. Vždy uvádějte variabilní symbol číslo popisné, případně evidenční.</w:t>
      </w:r>
    </w:p>
    <w:p w14:paraId="70C378E1" w14:textId="434A0758" w:rsidR="009020FF" w:rsidRPr="00BF7E8D" w:rsidRDefault="009020FF" w:rsidP="009020FF">
      <w:pPr>
        <w:jc w:val="both"/>
        <w:rPr>
          <w:sz w:val="28"/>
        </w:rPr>
      </w:pPr>
      <w:r w:rsidRPr="006E6214">
        <w:rPr>
          <w:sz w:val="28"/>
          <w:u w:val="single"/>
        </w:rPr>
        <w:t>Termín úhrady</w:t>
      </w:r>
      <w:r w:rsidRPr="00BF7E8D">
        <w:rPr>
          <w:sz w:val="28"/>
        </w:rPr>
        <w:t xml:space="preserve">: </w:t>
      </w:r>
      <w:r w:rsidRPr="00BF7E8D">
        <w:rPr>
          <w:b/>
          <w:sz w:val="28"/>
        </w:rPr>
        <w:t>pes</w:t>
      </w:r>
      <w:r>
        <w:rPr>
          <w:sz w:val="28"/>
        </w:rPr>
        <w:tab/>
        <w:t xml:space="preserve">   do 31.05.2022</w:t>
      </w:r>
    </w:p>
    <w:p w14:paraId="160146BA" w14:textId="0E7C18B4" w:rsidR="009020FF" w:rsidRPr="00BF7E8D" w:rsidRDefault="009020FF" w:rsidP="009020FF">
      <w:pPr>
        <w:jc w:val="both"/>
        <w:rPr>
          <w:sz w:val="28"/>
        </w:rPr>
      </w:pPr>
      <w:r w:rsidRPr="00BF7E8D">
        <w:rPr>
          <w:sz w:val="28"/>
        </w:rPr>
        <w:t xml:space="preserve">                          </w:t>
      </w:r>
      <w:r w:rsidRPr="00BF7E8D">
        <w:rPr>
          <w:b/>
          <w:sz w:val="28"/>
        </w:rPr>
        <w:t xml:space="preserve">odpady </w:t>
      </w:r>
      <w:r>
        <w:rPr>
          <w:sz w:val="28"/>
        </w:rPr>
        <w:tab/>
        <w:t xml:space="preserve">   do 30.06.2022/31.12.2022</w:t>
      </w:r>
      <w:r w:rsidR="00646BB5">
        <w:rPr>
          <w:sz w:val="28"/>
        </w:rPr>
        <w:t>, možno ve dvou splátkách</w:t>
      </w:r>
    </w:p>
    <w:p w14:paraId="4A031221" w14:textId="66DEF6A7" w:rsidR="009020FF" w:rsidRDefault="009020FF" w:rsidP="009020FF">
      <w:pPr>
        <w:jc w:val="both"/>
        <w:rPr>
          <w:sz w:val="28"/>
        </w:rPr>
      </w:pPr>
      <w:r w:rsidRPr="00BF7E8D">
        <w:rPr>
          <w:sz w:val="28"/>
        </w:rPr>
        <w:t xml:space="preserve">                          </w:t>
      </w:r>
      <w:r w:rsidRPr="00BF7E8D">
        <w:rPr>
          <w:b/>
          <w:sz w:val="28"/>
        </w:rPr>
        <w:t>stočné</w:t>
      </w:r>
      <w:r>
        <w:rPr>
          <w:sz w:val="28"/>
        </w:rPr>
        <w:t xml:space="preserve">       do 31.03., 30.06., 30.09., 31.</w:t>
      </w:r>
      <w:r w:rsidRPr="00BF7E8D">
        <w:rPr>
          <w:sz w:val="28"/>
        </w:rPr>
        <w:t>12., lze zaplatit najednou či měsíčně</w:t>
      </w:r>
      <w:r>
        <w:rPr>
          <w:sz w:val="28"/>
        </w:rPr>
        <w:t xml:space="preserve"> </w:t>
      </w:r>
    </w:p>
    <w:p w14:paraId="72DB5D8B" w14:textId="3AB69851" w:rsidR="009020FF" w:rsidRDefault="009020FF" w:rsidP="009020FF">
      <w:pPr>
        <w:jc w:val="both"/>
      </w:pPr>
      <w:r w:rsidRPr="00D508AE">
        <w:t xml:space="preserve">                                                                                                   </w:t>
      </w:r>
      <w:r>
        <w:t xml:space="preserve">                            </w:t>
      </w:r>
      <w:r w:rsidRPr="00D508AE">
        <w:t xml:space="preserve">    Miloslava </w:t>
      </w:r>
      <w:proofErr w:type="spellStart"/>
      <w:r w:rsidRPr="00D508AE">
        <w:t>Knížetová</w:t>
      </w:r>
      <w:proofErr w:type="spellEnd"/>
      <w:r w:rsidRPr="00D508AE">
        <w:t>, starostka</w:t>
      </w:r>
    </w:p>
    <w:p w14:paraId="09FE3D96" w14:textId="77777777" w:rsidR="00D94034" w:rsidRPr="00D94034" w:rsidRDefault="00D94034" w:rsidP="009020FF">
      <w:pPr>
        <w:jc w:val="both"/>
        <w:rPr>
          <w:sz w:val="12"/>
          <w:szCs w:val="12"/>
        </w:rPr>
      </w:pPr>
    </w:p>
    <w:p w14:paraId="685AC5C3" w14:textId="11C636B4" w:rsidR="00773FF8" w:rsidRPr="00FC1AEB" w:rsidRDefault="00773FF8" w:rsidP="00773FF8">
      <w:pPr>
        <w:pStyle w:val="Nzev"/>
        <w:rPr>
          <w:rFonts w:asciiTheme="majorHAnsi" w:hAnsiTheme="majorHAnsi"/>
          <w:sz w:val="32"/>
          <w:szCs w:val="32"/>
        </w:rPr>
      </w:pPr>
      <w:r>
        <w:rPr>
          <w:noProof/>
        </w:rPr>
        <w:lastRenderedPageBreak/>
        <w:drawing>
          <wp:anchor distT="0" distB="0" distL="114300" distR="114300" simplePos="0" relativeHeight="251660288" behindDoc="0" locked="0" layoutInCell="1" allowOverlap="1" wp14:anchorId="1807B1DB" wp14:editId="13434FD0">
            <wp:simplePos x="0" y="0"/>
            <wp:positionH relativeFrom="column">
              <wp:posOffset>-3175</wp:posOffset>
            </wp:positionH>
            <wp:positionV relativeFrom="paragraph">
              <wp:posOffset>6985</wp:posOffset>
            </wp:positionV>
            <wp:extent cx="2240280" cy="1866900"/>
            <wp:effectExtent l="0" t="0" r="7620" b="0"/>
            <wp:wrapSquare wrapText="bothSides"/>
            <wp:docPr id="4" name="obrázek 4" descr="Omalovánky Děti a Vánoční omalová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alovánky Děti a Vánoční omalován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02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AEB">
        <w:rPr>
          <w:rFonts w:asciiTheme="majorHAnsi" w:hAnsiTheme="majorHAnsi"/>
          <w:sz w:val="32"/>
          <w:szCs w:val="32"/>
        </w:rPr>
        <w:t>Podzim a Vánoce ve školce</w:t>
      </w:r>
    </w:p>
    <w:p w14:paraId="7D61C791" w14:textId="620F717B" w:rsidR="00773FF8" w:rsidRPr="00FC1AEB" w:rsidRDefault="00773FF8" w:rsidP="00773FF8">
      <w:pPr>
        <w:jc w:val="both"/>
        <w:rPr>
          <w:rFonts w:ascii="Carlito" w:hAnsi="Carlito" w:cs="Carlito"/>
        </w:rPr>
      </w:pPr>
      <w:r w:rsidRPr="00FC1AEB">
        <w:rPr>
          <w:rFonts w:ascii="Carlito" w:hAnsi="Carlito" w:cs="Carlito"/>
        </w:rPr>
        <w:t>1. září jsme přivítali v</w:t>
      </w:r>
      <w:r w:rsidRPr="00FC1AEB">
        <w:rPr>
          <w:rFonts w:ascii="Calibri" w:hAnsi="Calibri" w:cs="Calibri"/>
        </w:rPr>
        <w:t> </w:t>
      </w:r>
      <w:r w:rsidRPr="00FC1AEB">
        <w:rPr>
          <w:rFonts w:ascii="Carlito" w:hAnsi="Carlito" w:cs="Carlito"/>
        </w:rPr>
        <w:t>naší Mateřské škole celkem 14 nováčků. Období adaptace probíhalo jako každý rok pozvolna. Z</w:t>
      </w:r>
      <w:r w:rsidRPr="00FC1AEB">
        <w:rPr>
          <w:rFonts w:ascii="Calibri" w:hAnsi="Calibri" w:cs="Calibri"/>
        </w:rPr>
        <w:t> </w:t>
      </w:r>
      <w:r w:rsidRPr="00FC1AEB">
        <w:rPr>
          <w:rFonts w:ascii="Carlito" w:hAnsi="Carlito" w:cs="Carlito"/>
        </w:rPr>
        <w:t xml:space="preserve">dlouholeté zkušenosti můžeme potvrdit, že pokud rodiče poskytnou dětem dostatek času a prostoru, zvyknou si na nové prostředí a cizí </w:t>
      </w:r>
      <w:proofErr w:type="spellStart"/>
      <w:r w:rsidRPr="00FC1AEB">
        <w:rPr>
          <w:rFonts w:ascii="Carlito" w:hAnsi="Carlito" w:cs="Carlito"/>
        </w:rPr>
        <w:t>pani</w:t>
      </w:r>
      <w:proofErr w:type="spellEnd"/>
      <w:r w:rsidRPr="00FC1AEB">
        <w:rPr>
          <w:rFonts w:ascii="Carlito" w:hAnsi="Carlito" w:cs="Carlito"/>
        </w:rPr>
        <w:t xml:space="preserve"> učitelky snadněji. Samozřejmě ani letos se to neobešlo bez slziček, ale netrvaly dlouho.</w:t>
      </w:r>
    </w:p>
    <w:p w14:paraId="2B31FDF0" w14:textId="163B779A" w:rsidR="00773FF8" w:rsidRPr="00FC1AEB" w:rsidRDefault="00773FF8" w:rsidP="00773FF8">
      <w:pPr>
        <w:jc w:val="both"/>
        <w:rPr>
          <w:rFonts w:ascii="Carlito" w:hAnsi="Carlito" w:cs="Carlito"/>
        </w:rPr>
      </w:pPr>
      <w:r w:rsidRPr="00FC1AEB">
        <w:rPr>
          <w:rFonts w:ascii="Carlito" w:hAnsi="Carlito" w:cs="Carlito"/>
        </w:rPr>
        <w:t>Vzhledem k</w:t>
      </w:r>
      <w:r w:rsidRPr="00FC1AEB">
        <w:rPr>
          <w:rFonts w:ascii="Calibri" w:hAnsi="Calibri" w:cs="Calibri"/>
        </w:rPr>
        <w:t> </w:t>
      </w:r>
      <w:r w:rsidRPr="00FC1AEB">
        <w:rPr>
          <w:rFonts w:ascii="Carlito" w:hAnsi="Carlito" w:cs="Carlito"/>
        </w:rPr>
        <w:t>současné situaci se i nás dotkla Covidová opatření vlády. Nadále je zákonný zástupce povinný při stupu do prostor MŠ mít nasazenou ochranu úst a nosu (respirátor) a pohybovat se v</w:t>
      </w:r>
      <w:r w:rsidRPr="00FC1AEB">
        <w:rPr>
          <w:rFonts w:ascii="Calibri" w:hAnsi="Calibri" w:cs="Calibri"/>
        </w:rPr>
        <w:t> </w:t>
      </w:r>
      <w:r w:rsidRPr="00FC1AEB">
        <w:rPr>
          <w:rFonts w:ascii="Carlito" w:hAnsi="Carlito" w:cs="Carlito"/>
        </w:rPr>
        <w:t>budově pouze na dobu nezbytně nutnou. Dětem s</w:t>
      </w:r>
      <w:r w:rsidRPr="00FC1AEB">
        <w:rPr>
          <w:rFonts w:ascii="Calibri" w:hAnsi="Calibri" w:cs="Calibri"/>
        </w:rPr>
        <w:t> </w:t>
      </w:r>
      <w:r w:rsidRPr="00FC1AEB">
        <w:rPr>
          <w:rFonts w:ascii="Carlito" w:hAnsi="Carlito" w:cs="Carlito"/>
        </w:rPr>
        <w:t>vykazujícími příznaky infekčního onemocnění, včetně alergického (kašel, rýma) je umožněn vstup do školky pouze v</w:t>
      </w:r>
      <w:r w:rsidRPr="00FC1AEB">
        <w:rPr>
          <w:rFonts w:ascii="Calibri" w:hAnsi="Calibri" w:cs="Calibri"/>
        </w:rPr>
        <w:t> </w:t>
      </w:r>
      <w:r w:rsidRPr="00FC1AEB">
        <w:rPr>
          <w:rFonts w:ascii="Carlito" w:hAnsi="Carlito" w:cs="Carlito"/>
        </w:rPr>
        <w:t xml:space="preserve">případě, prokáže-li se potvrzením odborníka, například alergologa. Věnujeme tudíž zvýšenou pozornost zdravotnímu stavu přijímaných dětí. </w:t>
      </w:r>
    </w:p>
    <w:p w14:paraId="37E7A832" w14:textId="2597B0B2" w:rsidR="00773FF8" w:rsidRPr="00FC1AEB" w:rsidRDefault="00AE6982" w:rsidP="00773FF8">
      <w:pPr>
        <w:jc w:val="both"/>
        <w:rPr>
          <w:rFonts w:ascii="Carlito" w:hAnsi="Carlito" w:cs="Carlito"/>
        </w:rPr>
      </w:pPr>
      <w:r w:rsidRPr="0049074D">
        <w:rPr>
          <w:noProof/>
          <w:lang w:eastAsia="cs-CZ"/>
        </w:rPr>
        <w:drawing>
          <wp:anchor distT="0" distB="0" distL="114300" distR="114300" simplePos="0" relativeHeight="251659264" behindDoc="1" locked="0" layoutInCell="1" allowOverlap="1" wp14:anchorId="7678D752" wp14:editId="071454AE">
            <wp:simplePos x="0" y="0"/>
            <wp:positionH relativeFrom="column">
              <wp:posOffset>5961380</wp:posOffset>
            </wp:positionH>
            <wp:positionV relativeFrom="paragraph">
              <wp:posOffset>400050</wp:posOffset>
            </wp:positionV>
            <wp:extent cx="1097280" cy="1097280"/>
            <wp:effectExtent l="0" t="0" r="0" b="7620"/>
            <wp:wrapSquare wrapText="bothSides"/>
            <wp:docPr id="2" name="obrázek 2" descr="Smrk Vánoční Strom Vánoce - Obrázek zdarma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rk Vánoční Strom Vánoce - Obrázek zdarma na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FF8" w:rsidRPr="00FC1AEB">
        <w:rPr>
          <w:rFonts w:ascii="Carlito" w:hAnsi="Carlito" w:cs="Carlito"/>
        </w:rPr>
        <w:t>Na začátku prosince jsme si s</w:t>
      </w:r>
      <w:r w:rsidR="00773FF8" w:rsidRPr="00FC1AEB">
        <w:rPr>
          <w:rFonts w:ascii="Calibri" w:hAnsi="Calibri" w:cs="Calibri"/>
        </w:rPr>
        <w:t> </w:t>
      </w:r>
      <w:r w:rsidR="00773FF8" w:rsidRPr="00FC1AEB">
        <w:rPr>
          <w:rFonts w:ascii="Carlito" w:hAnsi="Carlito" w:cs="Carlito"/>
        </w:rPr>
        <w:t xml:space="preserve">dětmi povídali o vánočním čase, který nastává… Těšení se na </w:t>
      </w:r>
      <w:proofErr w:type="spellStart"/>
      <w:r w:rsidR="00773FF8" w:rsidRPr="00FC1AEB">
        <w:rPr>
          <w:rFonts w:ascii="Carlito" w:hAnsi="Carlito" w:cs="Carlito"/>
        </w:rPr>
        <w:t>Jezíška</w:t>
      </w:r>
      <w:proofErr w:type="spellEnd"/>
      <w:r w:rsidR="00773FF8" w:rsidRPr="00FC1AEB">
        <w:rPr>
          <w:rFonts w:ascii="Carlito" w:hAnsi="Carlito" w:cs="Carlito"/>
        </w:rPr>
        <w:t xml:space="preserve"> nám překazila nařízená karanténa KHS středočeského kraje, která potrvá až do 17. prosince. Během neplánovaného přerušení provozu MŠ proběhne důkladný úklid a dezinfekce všech prostor MŠ.</w:t>
      </w:r>
    </w:p>
    <w:p w14:paraId="4D2C4EFE" w14:textId="5398BD01" w:rsidR="00773FF8" w:rsidRPr="00FC1AEB" w:rsidRDefault="00773FF8" w:rsidP="00773FF8">
      <w:pPr>
        <w:jc w:val="both"/>
        <w:rPr>
          <w:rFonts w:ascii="Carlito" w:hAnsi="Carlito" w:cs="Carlito"/>
        </w:rPr>
      </w:pPr>
      <w:r w:rsidRPr="00FC1AEB">
        <w:rPr>
          <w:rFonts w:ascii="Carlito" w:hAnsi="Carlito" w:cs="Carlito"/>
        </w:rPr>
        <w:t>Moc si tedy té vánoční atmosféry ve školce neužijeme, ale na všechny se těšíme v</w:t>
      </w:r>
      <w:r w:rsidRPr="00FC1AEB">
        <w:rPr>
          <w:rFonts w:ascii="Calibri" w:hAnsi="Calibri" w:cs="Calibri"/>
        </w:rPr>
        <w:t> </w:t>
      </w:r>
      <w:r w:rsidRPr="00FC1AEB">
        <w:rPr>
          <w:rFonts w:ascii="Carlito" w:hAnsi="Carlito" w:cs="Carlito"/>
        </w:rPr>
        <w:t>posledních 3 dnech před přerušením provozu. Čeká nás tradiční „</w:t>
      </w:r>
      <w:proofErr w:type="spellStart"/>
      <w:r w:rsidRPr="00FC1AEB">
        <w:rPr>
          <w:rFonts w:ascii="Carlito" w:hAnsi="Carlito" w:cs="Carlito"/>
        </w:rPr>
        <w:t>Dárkobraní</w:t>
      </w:r>
      <w:proofErr w:type="spellEnd"/>
      <w:r w:rsidRPr="00FC1AEB">
        <w:rPr>
          <w:rFonts w:ascii="Carlito" w:hAnsi="Carlito" w:cs="Carlito"/>
        </w:rPr>
        <w:t>“, které se, vzhledem k</w:t>
      </w:r>
      <w:r w:rsidRPr="00FC1AEB">
        <w:rPr>
          <w:rFonts w:ascii="Calibri" w:hAnsi="Calibri" w:cs="Calibri"/>
        </w:rPr>
        <w:t> </w:t>
      </w:r>
      <w:r w:rsidRPr="00FC1AEB">
        <w:rPr>
          <w:rFonts w:ascii="Carlito" w:hAnsi="Carlito" w:cs="Carlito"/>
        </w:rPr>
        <w:t>epidemiologické situaci, musí tentokrát obejít bez rodičů</w:t>
      </w:r>
      <w:r w:rsidRPr="00FC1AEB">
        <w:rPr>
          <w:rFonts w:ascii="Segoe UI Emoji" w:eastAsia="Segoe UI Emoji" w:hAnsi="Segoe UI Emoji" w:cs="Segoe UI Emoji"/>
        </w:rPr>
        <w:t>☹</w:t>
      </w:r>
    </w:p>
    <w:p w14:paraId="37DF5565" w14:textId="534F9CAF" w:rsidR="00773FF8" w:rsidRPr="00FC1AEB" w:rsidRDefault="00773FF8" w:rsidP="00773FF8">
      <w:pPr>
        <w:jc w:val="both"/>
        <w:rPr>
          <w:rFonts w:ascii="Carlito" w:hAnsi="Carlito" w:cs="Carlito"/>
        </w:rPr>
      </w:pPr>
      <w:r w:rsidRPr="00FC1AEB">
        <w:rPr>
          <w:rFonts w:ascii="Carlito" w:hAnsi="Carlito" w:cs="Carlito"/>
        </w:rPr>
        <w:t>Jsme si vědomi složité situace a děkujeme rodičům za zodpovědný přístup k</w:t>
      </w:r>
      <w:r w:rsidRPr="00FC1AEB">
        <w:rPr>
          <w:rFonts w:ascii="Calibri" w:hAnsi="Calibri" w:cs="Calibri"/>
        </w:rPr>
        <w:t> </w:t>
      </w:r>
      <w:r w:rsidRPr="00FC1AEB">
        <w:rPr>
          <w:rFonts w:ascii="Carlito" w:hAnsi="Carlito" w:cs="Carlito"/>
        </w:rPr>
        <w:t xml:space="preserve">opatřením, které nám snad pomůžou opět naplnit třídy zdravými a usměvavými dětmi. </w:t>
      </w:r>
    </w:p>
    <w:p w14:paraId="0DDBC57B" w14:textId="7284686B" w:rsidR="00773FF8" w:rsidRPr="0049074D" w:rsidRDefault="000547F7" w:rsidP="00773FF8">
      <w:pPr>
        <w:jc w:val="right"/>
      </w:pPr>
      <w:r w:rsidRPr="0049074D">
        <w:rPr>
          <w:noProof/>
          <w:lang w:eastAsia="cs-CZ"/>
        </w:rPr>
        <w:drawing>
          <wp:anchor distT="0" distB="0" distL="114300" distR="114300" simplePos="0" relativeHeight="251661312" behindDoc="0" locked="0" layoutInCell="1" allowOverlap="1" wp14:anchorId="5876A4A5" wp14:editId="61CFF149">
            <wp:simplePos x="0" y="0"/>
            <wp:positionH relativeFrom="margin">
              <wp:posOffset>-3175</wp:posOffset>
            </wp:positionH>
            <wp:positionV relativeFrom="paragraph">
              <wp:posOffset>91440</wp:posOffset>
            </wp:positionV>
            <wp:extent cx="1304925" cy="1047750"/>
            <wp:effectExtent l="0" t="0" r="9525" b="0"/>
            <wp:wrapSquare wrapText="bothSides"/>
            <wp:docPr id="3" name="obrázek 4" descr="SRDCE NOTY pískování obrázku | pullitr.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DCE NOTY pískování obrázku | pullitr.cz"/>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857" t="17461" r="6857" b="22517"/>
                    <a:stretch/>
                  </pic:blipFill>
                  <pic:spPr bwMode="auto">
                    <a:xfrm>
                      <a:off x="0" y="0"/>
                      <a:ext cx="130492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FF8" w:rsidRPr="0049074D">
        <w:t>Soňa Hříbalová</w:t>
      </w:r>
    </w:p>
    <w:p w14:paraId="34301DC1" w14:textId="5AC9C076" w:rsidR="00773FF8" w:rsidRPr="0049074D" w:rsidRDefault="00773FF8" w:rsidP="00773FF8">
      <w:pPr>
        <w:pStyle w:val="Zkladntext"/>
        <w:jc w:val="center"/>
        <w:rPr>
          <w:rFonts w:ascii="Carlito" w:hAnsi="Carlito" w:cs="Carlito"/>
          <w:szCs w:val="28"/>
        </w:rPr>
      </w:pPr>
      <w:r w:rsidRPr="0049074D">
        <w:rPr>
          <w:rFonts w:ascii="Carlito" w:hAnsi="Carlito" w:cs="Carlito"/>
          <w:szCs w:val="28"/>
        </w:rPr>
        <w:t>Zpěváčci z</w:t>
      </w:r>
      <w:r w:rsidRPr="0049074D">
        <w:rPr>
          <w:rFonts w:ascii="Calibri" w:hAnsi="Calibri" w:cs="Calibri"/>
          <w:szCs w:val="28"/>
        </w:rPr>
        <w:t> </w:t>
      </w:r>
      <w:r w:rsidRPr="0049074D">
        <w:rPr>
          <w:rFonts w:ascii="Carlito" w:hAnsi="Carlito" w:cs="Carlito"/>
          <w:szCs w:val="28"/>
        </w:rPr>
        <w:t xml:space="preserve">naší školy a flétnisté, které </w:t>
      </w:r>
      <w:proofErr w:type="gramStart"/>
      <w:r w:rsidRPr="0049074D">
        <w:rPr>
          <w:rFonts w:ascii="Carlito" w:hAnsi="Carlito" w:cs="Carlito"/>
          <w:szCs w:val="28"/>
        </w:rPr>
        <w:t>vedou</w:t>
      </w:r>
      <w:proofErr w:type="gramEnd"/>
      <w:r w:rsidRPr="0049074D">
        <w:rPr>
          <w:rFonts w:ascii="Carlito" w:hAnsi="Carlito" w:cs="Carlito"/>
          <w:szCs w:val="28"/>
        </w:rPr>
        <w:t xml:space="preserve"> paní učitelky Lada Machová a Soňa Hříbalová Vám všem </w:t>
      </w:r>
      <w:proofErr w:type="gramStart"/>
      <w:r w:rsidRPr="0049074D">
        <w:rPr>
          <w:rFonts w:ascii="Carlito" w:hAnsi="Carlito" w:cs="Carlito"/>
          <w:szCs w:val="28"/>
        </w:rPr>
        <w:t>připravili</w:t>
      </w:r>
      <w:proofErr w:type="gramEnd"/>
      <w:r w:rsidRPr="0049074D">
        <w:rPr>
          <w:rFonts w:ascii="Carlito" w:hAnsi="Carlito" w:cs="Carlito"/>
          <w:szCs w:val="28"/>
        </w:rPr>
        <w:t xml:space="preserve"> vánoční dárek v</w:t>
      </w:r>
      <w:r w:rsidRPr="0049074D">
        <w:rPr>
          <w:rFonts w:ascii="Calibri" w:hAnsi="Calibri" w:cs="Calibri"/>
          <w:szCs w:val="28"/>
        </w:rPr>
        <w:t> </w:t>
      </w:r>
      <w:r w:rsidRPr="0049074D">
        <w:rPr>
          <w:rFonts w:ascii="Carlito" w:hAnsi="Carlito" w:cs="Carlito"/>
          <w:szCs w:val="28"/>
        </w:rPr>
        <w:t>podobě písniček, které naleznete na našich webových stránkách:</w:t>
      </w:r>
    </w:p>
    <w:p w14:paraId="34F23E2B" w14:textId="648369D3" w:rsidR="00773FF8" w:rsidRDefault="00CE4F95" w:rsidP="00773FF8">
      <w:pPr>
        <w:pStyle w:val="Zkladntext"/>
        <w:jc w:val="center"/>
        <w:rPr>
          <w:rFonts w:asciiTheme="majorHAnsi" w:hAnsiTheme="majorHAnsi" w:cs="Calibri"/>
        </w:rPr>
      </w:pPr>
      <w:hyperlink r:id="rId15" w:anchor="news-175" w:history="1">
        <w:r w:rsidR="00773FF8" w:rsidRPr="005E7D50">
          <w:rPr>
            <w:rStyle w:val="Hypertextovodkaz"/>
            <w:rFonts w:asciiTheme="majorHAnsi" w:hAnsiTheme="majorHAnsi" w:cs="Calibri"/>
          </w:rPr>
          <w:t>https://zsamsbratronice.edupage.org/news/#news-175</w:t>
        </w:r>
      </w:hyperlink>
    </w:p>
    <w:p w14:paraId="4C47D548" w14:textId="727C540C" w:rsidR="00773FF8" w:rsidRPr="0049074D" w:rsidRDefault="00773FF8" w:rsidP="00773FF8">
      <w:pPr>
        <w:pStyle w:val="Zkladntext"/>
        <w:rPr>
          <w:rFonts w:asciiTheme="majorHAnsi" w:hAnsiTheme="majorHAnsi" w:cs="Calibri"/>
        </w:rPr>
      </w:pPr>
    </w:p>
    <w:p w14:paraId="7ACE06F1" w14:textId="4EA5E2C8" w:rsidR="00773FF8" w:rsidRPr="00773FF8" w:rsidRDefault="00773FF8" w:rsidP="00773FF8">
      <w:pPr>
        <w:pStyle w:val="Zkladntext"/>
        <w:jc w:val="center"/>
        <w:rPr>
          <w:rFonts w:ascii="Monotype Corsiva" w:hAnsi="Monotype Corsiva"/>
          <w:b/>
          <w:bCs w:val="0"/>
          <w:sz w:val="40"/>
          <w:szCs w:val="40"/>
        </w:rPr>
      </w:pPr>
      <w:r w:rsidRPr="00773FF8">
        <w:rPr>
          <w:rFonts w:ascii="Monotype Corsiva" w:hAnsi="Monotype Corsiva"/>
          <w:b/>
          <w:sz w:val="40"/>
          <w:szCs w:val="40"/>
        </w:rPr>
        <w:t>Všem p</w:t>
      </w:r>
      <w:r w:rsidRPr="00773FF8">
        <w:rPr>
          <w:rFonts w:ascii="Monotype Corsiva" w:hAnsi="Monotype Corsiva" w:cs="Calibri"/>
          <w:b/>
          <w:sz w:val="40"/>
          <w:szCs w:val="40"/>
        </w:rPr>
        <w:t>ř</w:t>
      </w:r>
      <w:r w:rsidRPr="00773FF8">
        <w:rPr>
          <w:rFonts w:ascii="Monotype Corsiva" w:hAnsi="Monotype Corsiva"/>
          <w:b/>
          <w:sz w:val="40"/>
          <w:szCs w:val="40"/>
        </w:rPr>
        <w:t>ejeme kr</w:t>
      </w:r>
      <w:r w:rsidRPr="00773FF8">
        <w:rPr>
          <w:rFonts w:ascii="Monotype Corsiva" w:hAnsi="Monotype Corsiva" w:cs="Baskerville Old Face"/>
          <w:b/>
          <w:sz w:val="40"/>
          <w:szCs w:val="40"/>
        </w:rPr>
        <w:t>á</w:t>
      </w:r>
      <w:r w:rsidRPr="00773FF8">
        <w:rPr>
          <w:rFonts w:ascii="Monotype Corsiva" w:hAnsi="Monotype Corsiva"/>
          <w:b/>
          <w:sz w:val="40"/>
          <w:szCs w:val="40"/>
        </w:rPr>
        <w:t>sn</w:t>
      </w:r>
      <w:r w:rsidRPr="00773FF8">
        <w:rPr>
          <w:rFonts w:ascii="Monotype Corsiva" w:hAnsi="Monotype Corsiva" w:cs="Baskerville Old Face"/>
          <w:b/>
          <w:sz w:val="40"/>
          <w:szCs w:val="40"/>
        </w:rPr>
        <w:t>é</w:t>
      </w:r>
      <w:r w:rsidRPr="00773FF8">
        <w:rPr>
          <w:rFonts w:ascii="Monotype Corsiva" w:hAnsi="Monotype Corsiva"/>
          <w:b/>
          <w:sz w:val="40"/>
          <w:szCs w:val="40"/>
        </w:rPr>
        <w:t xml:space="preserve"> v</w:t>
      </w:r>
      <w:r w:rsidRPr="00773FF8">
        <w:rPr>
          <w:rFonts w:ascii="Monotype Corsiva" w:hAnsi="Monotype Corsiva" w:cs="Baskerville Old Face"/>
          <w:b/>
          <w:sz w:val="40"/>
          <w:szCs w:val="40"/>
        </w:rPr>
        <w:t>á</w:t>
      </w:r>
      <w:r w:rsidRPr="00773FF8">
        <w:rPr>
          <w:rFonts w:ascii="Monotype Corsiva" w:hAnsi="Monotype Corsiva"/>
          <w:b/>
          <w:sz w:val="40"/>
          <w:szCs w:val="40"/>
        </w:rPr>
        <w:t>no</w:t>
      </w:r>
      <w:r w:rsidRPr="00773FF8">
        <w:rPr>
          <w:rFonts w:ascii="Monotype Corsiva" w:hAnsi="Monotype Corsiva" w:cs="Calibri"/>
          <w:b/>
          <w:sz w:val="40"/>
          <w:szCs w:val="40"/>
        </w:rPr>
        <w:t>č</w:t>
      </w:r>
      <w:r w:rsidRPr="00773FF8">
        <w:rPr>
          <w:rFonts w:ascii="Monotype Corsiva" w:hAnsi="Monotype Corsiva"/>
          <w:b/>
          <w:sz w:val="40"/>
          <w:szCs w:val="40"/>
        </w:rPr>
        <w:t>n</w:t>
      </w:r>
      <w:r w:rsidRPr="00773FF8">
        <w:rPr>
          <w:rFonts w:ascii="Monotype Corsiva" w:hAnsi="Monotype Corsiva" w:cs="Baskerville Old Face"/>
          <w:b/>
          <w:sz w:val="40"/>
          <w:szCs w:val="40"/>
        </w:rPr>
        <w:t>í</w:t>
      </w:r>
      <w:r w:rsidRPr="00773FF8">
        <w:rPr>
          <w:rFonts w:ascii="Monotype Corsiva" w:hAnsi="Monotype Corsiva"/>
          <w:b/>
          <w:sz w:val="40"/>
          <w:szCs w:val="40"/>
        </w:rPr>
        <w:t xml:space="preserve"> sv</w:t>
      </w:r>
      <w:r w:rsidRPr="00773FF8">
        <w:rPr>
          <w:rFonts w:ascii="Monotype Corsiva" w:hAnsi="Monotype Corsiva" w:cs="Baskerville Old Face"/>
          <w:b/>
          <w:sz w:val="40"/>
          <w:szCs w:val="40"/>
        </w:rPr>
        <w:t>á</w:t>
      </w:r>
      <w:r w:rsidRPr="00773FF8">
        <w:rPr>
          <w:rFonts w:ascii="Monotype Corsiva" w:hAnsi="Monotype Corsiva"/>
          <w:b/>
          <w:sz w:val="40"/>
          <w:szCs w:val="40"/>
        </w:rPr>
        <w:t>tky, u</w:t>
      </w:r>
      <w:r w:rsidRPr="00773FF8">
        <w:rPr>
          <w:rFonts w:ascii="Monotype Corsiva" w:hAnsi="Monotype Corsiva" w:cs="Calibri"/>
          <w:b/>
          <w:sz w:val="40"/>
          <w:szCs w:val="40"/>
        </w:rPr>
        <w:t>ž</w:t>
      </w:r>
      <w:r w:rsidRPr="00773FF8">
        <w:rPr>
          <w:rFonts w:ascii="Monotype Corsiva" w:hAnsi="Monotype Corsiva"/>
          <w:b/>
          <w:sz w:val="40"/>
          <w:szCs w:val="40"/>
        </w:rPr>
        <w:t>ijte si je v klidu, míru a hlavn</w:t>
      </w:r>
      <w:r w:rsidRPr="00773FF8">
        <w:rPr>
          <w:rFonts w:ascii="Monotype Corsiva" w:hAnsi="Monotype Corsiva" w:cs="Calibri"/>
          <w:b/>
          <w:sz w:val="40"/>
          <w:szCs w:val="40"/>
        </w:rPr>
        <w:t>ě,</w:t>
      </w:r>
      <w:r w:rsidRPr="00773FF8">
        <w:rPr>
          <w:rFonts w:ascii="Monotype Corsiva" w:hAnsi="Monotype Corsiva"/>
          <w:b/>
          <w:sz w:val="40"/>
          <w:szCs w:val="40"/>
        </w:rPr>
        <w:t xml:space="preserve"> ve zdrav</w:t>
      </w:r>
      <w:r w:rsidRPr="00773FF8">
        <w:rPr>
          <w:rFonts w:ascii="Monotype Corsiva" w:hAnsi="Monotype Corsiva" w:cs="Baskerville Old Face"/>
          <w:b/>
          <w:sz w:val="40"/>
          <w:szCs w:val="40"/>
        </w:rPr>
        <w:t>í</w:t>
      </w:r>
      <w:r w:rsidRPr="00773FF8">
        <w:rPr>
          <w:rFonts w:ascii="Monotype Corsiva" w:hAnsi="Monotype Corsiva"/>
          <w:b/>
          <w:sz w:val="40"/>
          <w:szCs w:val="40"/>
        </w:rPr>
        <w:t xml:space="preserve"> se svými nejbli</w:t>
      </w:r>
      <w:r w:rsidRPr="00773FF8">
        <w:rPr>
          <w:rFonts w:ascii="Monotype Corsiva" w:hAnsi="Monotype Corsiva" w:cs="Calibri"/>
          <w:b/>
          <w:sz w:val="40"/>
          <w:szCs w:val="40"/>
        </w:rPr>
        <w:t>ž</w:t>
      </w:r>
      <w:r w:rsidRPr="00773FF8">
        <w:rPr>
          <w:rFonts w:ascii="Monotype Corsiva" w:hAnsi="Monotype Corsiva" w:cs="Baskerville Old Face"/>
          <w:b/>
          <w:sz w:val="40"/>
          <w:szCs w:val="40"/>
        </w:rPr>
        <w:t>ší</w:t>
      </w:r>
      <w:r w:rsidRPr="00773FF8">
        <w:rPr>
          <w:rFonts w:ascii="Monotype Corsiva" w:hAnsi="Monotype Corsiva"/>
          <w:b/>
          <w:sz w:val="40"/>
          <w:szCs w:val="40"/>
        </w:rPr>
        <w:t>mi.</w:t>
      </w:r>
    </w:p>
    <w:p w14:paraId="4CED38F2" w14:textId="77777777" w:rsidR="00773FF8" w:rsidRPr="0049074D" w:rsidRDefault="00773FF8" w:rsidP="00773FF8">
      <w:pPr>
        <w:pStyle w:val="Zkladntext"/>
        <w:jc w:val="center"/>
        <w:rPr>
          <w:rFonts w:ascii="Baskerville Old Face" w:hAnsi="Baskerville Old Face"/>
          <w:b/>
          <w:bCs w:val="0"/>
          <w:sz w:val="40"/>
          <w:szCs w:val="40"/>
        </w:rPr>
      </w:pPr>
      <w:r>
        <w:t>za zaměstnance školy Vendula Holmanová</w:t>
      </w:r>
    </w:p>
    <w:p w14:paraId="6F2017A7" w14:textId="6DC1187E" w:rsidR="000547F7" w:rsidRDefault="00AE6982" w:rsidP="000547F7">
      <w:pPr>
        <w:suppressAutoHyphens w:val="0"/>
        <w:spacing w:line="276" w:lineRule="auto"/>
        <w:jc w:val="center"/>
        <w:rPr>
          <w:b/>
          <w:sz w:val="28"/>
          <w:szCs w:val="28"/>
          <w:u w:val="single"/>
        </w:rPr>
      </w:pPr>
      <w:r>
        <w:rPr>
          <w:noProof/>
          <w:lang w:eastAsia="cs-CZ"/>
        </w:rPr>
        <w:drawing>
          <wp:anchor distT="0" distB="0" distL="114300" distR="114300" simplePos="0" relativeHeight="251674624" behindDoc="1" locked="0" layoutInCell="1" allowOverlap="1" wp14:anchorId="431B70A2" wp14:editId="542A3BFA">
            <wp:simplePos x="0" y="0"/>
            <wp:positionH relativeFrom="margin">
              <wp:posOffset>5871845</wp:posOffset>
            </wp:positionH>
            <wp:positionV relativeFrom="paragraph">
              <wp:posOffset>216535</wp:posOffset>
            </wp:positionV>
            <wp:extent cx="981075" cy="981075"/>
            <wp:effectExtent l="0" t="0" r="9525" b="9525"/>
            <wp:wrapNone/>
            <wp:docPr id="8"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3" descr="narozeninovy_dort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0547F7">
        <w:rPr>
          <w:b/>
          <w:sz w:val="28"/>
          <w:szCs w:val="28"/>
          <w:u w:val="single"/>
        </w:rPr>
        <w:t xml:space="preserve"> </w:t>
      </w:r>
    </w:p>
    <w:p w14:paraId="3C7325F5" w14:textId="28876882" w:rsidR="000547F7" w:rsidRDefault="000547F7" w:rsidP="000547F7">
      <w:pPr>
        <w:suppressAutoHyphens w:val="0"/>
        <w:spacing w:line="276" w:lineRule="auto"/>
        <w:jc w:val="center"/>
        <w:rPr>
          <w:sz w:val="28"/>
          <w:szCs w:val="28"/>
          <w:u w:val="single"/>
        </w:rPr>
      </w:pPr>
      <w:r>
        <w:rPr>
          <w:b/>
          <w:sz w:val="28"/>
          <w:szCs w:val="28"/>
          <w:u w:val="single"/>
        </w:rPr>
        <w:t xml:space="preserve">Naši </w:t>
      </w:r>
      <w:proofErr w:type="gramStart"/>
      <w:r>
        <w:rPr>
          <w:b/>
          <w:sz w:val="28"/>
          <w:szCs w:val="28"/>
          <w:u w:val="single"/>
        </w:rPr>
        <w:t xml:space="preserve">jubilanti,  </w:t>
      </w:r>
      <w:r>
        <w:rPr>
          <w:sz w:val="28"/>
          <w:szCs w:val="28"/>
          <w:u w:val="single"/>
        </w:rPr>
        <w:t>nar.</w:t>
      </w:r>
      <w:proofErr w:type="gramEnd"/>
      <w:r>
        <w:rPr>
          <w:sz w:val="28"/>
          <w:szCs w:val="28"/>
          <w:u w:val="single"/>
        </w:rPr>
        <w:t xml:space="preserve"> mezi 20. 11. 2021 – 20. 12. 2021</w:t>
      </w:r>
    </w:p>
    <w:p w14:paraId="2883EA18" w14:textId="77777777" w:rsidR="000547F7" w:rsidRPr="00F379BF" w:rsidRDefault="000547F7" w:rsidP="000547F7">
      <w:pPr>
        <w:rPr>
          <w:sz w:val="6"/>
          <w:szCs w:val="28"/>
        </w:rPr>
      </w:pPr>
    </w:p>
    <w:p w14:paraId="67B85623" w14:textId="36ED88D9" w:rsidR="000547F7" w:rsidRDefault="000547F7" w:rsidP="000547F7">
      <w:pPr>
        <w:tabs>
          <w:tab w:val="left" w:pos="9420"/>
        </w:tabs>
        <w:rPr>
          <w:sz w:val="28"/>
          <w:szCs w:val="28"/>
        </w:rPr>
      </w:pPr>
      <w:r>
        <w:rPr>
          <w:sz w:val="28"/>
          <w:szCs w:val="28"/>
        </w:rPr>
        <w:t>Obecní úřad přeje pevné zdraví, spokojenost a štěstí do dalších let:</w:t>
      </w:r>
      <w:r w:rsidRPr="00467ED6">
        <w:rPr>
          <w:sz w:val="28"/>
          <w:szCs w:val="28"/>
        </w:rPr>
        <w:t xml:space="preserve"> </w:t>
      </w:r>
    </w:p>
    <w:p w14:paraId="25CD5821" w14:textId="5D082C55" w:rsidR="000547F7" w:rsidRDefault="000547F7" w:rsidP="000547F7">
      <w:pPr>
        <w:tabs>
          <w:tab w:val="left" w:pos="9420"/>
        </w:tabs>
        <w:rPr>
          <w:sz w:val="28"/>
          <w:szCs w:val="28"/>
        </w:rPr>
      </w:pPr>
      <w:r>
        <w:rPr>
          <w:sz w:val="28"/>
          <w:szCs w:val="28"/>
        </w:rPr>
        <w:t xml:space="preserve">* paní </w:t>
      </w:r>
      <w:r>
        <w:rPr>
          <w:b/>
          <w:sz w:val="28"/>
          <w:szCs w:val="28"/>
        </w:rPr>
        <w:t xml:space="preserve">Boženě </w:t>
      </w:r>
      <w:proofErr w:type="spellStart"/>
      <w:r>
        <w:rPr>
          <w:b/>
          <w:sz w:val="28"/>
          <w:szCs w:val="28"/>
        </w:rPr>
        <w:t>Toncarové</w:t>
      </w:r>
      <w:proofErr w:type="spellEnd"/>
      <w:r>
        <w:rPr>
          <w:sz w:val="28"/>
          <w:szCs w:val="28"/>
        </w:rPr>
        <w:t xml:space="preserve"> z Bratronic, která oslavila </w:t>
      </w:r>
      <w:r w:rsidRPr="004A2973">
        <w:rPr>
          <w:b/>
          <w:sz w:val="28"/>
          <w:szCs w:val="28"/>
        </w:rPr>
        <w:t>84</w:t>
      </w:r>
      <w:r>
        <w:rPr>
          <w:sz w:val="28"/>
          <w:szCs w:val="28"/>
        </w:rPr>
        <w:t xml:space="preserve"> let</w:t>
      </w:r>
    </w:p>
    <w:p w14:paraId="51BAB48B" w14:textId="1B2E805A" w:rsidR="000547F7" w:rsidRDefault="000547F7" w:rsidP="000547F7">
      <w:pPr>
        <w:tabs>
          <w:tab w:val="left" w:pos="9420"/>
        </w:tabs>
        <w:rPr>
          <w:sz w:val="28"/>
          <w:szCs w:val="28"/>
        </w:rPr>
      </w:pPr>
      <w:r>
        <w:rPr>
          <w:sz w:val="28"/>
          <w:szCs w:val="28"/>
        </w:rPr>
        <w:t xml:space="preserve">* paní </w:t>
      </w:r>
      <w:r w:rsidRPr="00603A22">
        <w:rPr>
          <w:b/>
          <w:sz w:val="28"/>
          <w:szCs w:val="28"/>
        </w:rPr>
        <w:t>Marii Šťovíčkové</w:t>
      </w:r>
      <w:r>
        <w:rPr>
          <w:sz w:val="28"/>
          <w:szCs w:val="28"/>
        </w:rPr>
        <w:t xml:space="preserve"> z Bratronic, která oslavila </w:t>
      </w:r>
      <w:r w:rsidRPr="00603A22">
        <w:rPr>
          <w:b/>
          <w:sz w:val="28"/>
          <w:szCs w:val="28"/>
        </w:rPr>
        <w:t>80</w:t>
      </w:r>
      <w:r>
        <w:rPr>
          <w:sz w:val="28"/>
          <w:szCs w:val="28"/>
        </w:rPr>
        <w:t xml:space="preserve"> let</w:t>
      </w:r>
    </w:p>
    <w:p w14:paraId="02AD0813" w14:textId="48F7B91F" w:rsidR="000547F7" w:rsidRDefault="000547F7" w:rsidP="000547F7">
      <w:pPr>
        <w:tabs>
          <w:tab w:val="left" w:pos="9420"/>
        </w:tabs>
        <w:rPr>
          <w:sz w:val="28"/>
          <w:szCs w:val="28"/>
        </w:rPr>
      </w:pPr>
      <w:r>
        <w:rPr>
          <w:sz w:val="28"/>
          <w:szCs w:val="28"/>
        </w:rPr>
        <w:t xml:space="preserve">* paní </w:t>
      </w:r>
      <w:r w:rsidRPr="00603A22">
        <w:rPr>
          <w:b/>
          <w:sz w:val="28"/>
          <w:szCs w:val="28"/>
        </w:rPr>
        <w:t>Olze Marešové</w:t>
      </w:r>
      <w:r>
        <w:rPr>
          <w:sz w:val="28"/>
          <w:szCs w:val="28"/>
        </w:rPr>
        <w:t xml:space="preserve"> z Bratronic, která oslavila </w:t>
      </w:r>
      <w:r w:rsidRPr="00603A22">
        <w:rPr>
          <w:b/>
          <w:sz w:val="28"/>
          <w:szCs w:val="28"/>
        </w:rPr>
        <w:t>75</w:t>
      </w:r>
      <w:r>
        <w:rPr>
          <w:sz w:val="28"/>
          <w:szCs w:val="28"/>
        </w:rPr>
        <w:t xml:space="preserve"> let</w:t>
      </w:r>
    </w:p>
    <w:p w14:paraId="43AE7D3F" w14:textId="64F79CBB" w:rsidR="00773FF8" w:rsidRPr="0049074D" w:rsidRDefault="00773FF8" w:rsidP="00773FF8">
      <w:pPr>
        <w:pStyle w:val="Zkladntext"/>
        <w:rPr>
          <w:rFonts w:ascii="Baskerville Old Face" w:hAnsi="Baskerville Old Face"/>
          <w:b/>
          <w:bCs w:val="0"/>
          <w:sz w:val="40"/>
          <w:szCs w:val="40"/>
        </w:rPr>
      </w:pPr>
    </w:p>
    <w:p w14:paraId="1D553185" w14:textId="0A44AD32" w:rsidR="00AE6982" w:rsidRPr="001705FC" w:rsidRDefault="00AE6982" w:rsidP="00AE6982">
      <w:pPr>
        <w:pStyle w:val="Odstavecseseznamem"/>
        <w:spacing w:after="0" w:line="259" w:lineRule="auto"/>
        <w:ind w:left="360"/>
        <w:jc w:val="both"/>
        <w:rPr>
          <w:rFonts w:ascii="Times New Roman" w:hAnsi="Times New Roman"/>
          <w:sz w:val="28"/>
          <w:szCs w:val="28"/>
        </w:rPr>
      </w:pPr>
      <w:r>
        <w:rPr>
          <w:rFonts w:ascii="Georgia" w:hAnsi="Georgia"/>
          <w:b/>
          <w:noProof/>
          <w:sz w:val="32"/>
          <w:szCs w:val="36"/>
          <w:lang w:eastAsia="cs-CZ"/>
        </w:rPr>
        <w:drawing>
          <wp:anchor distT="0" distB="0" distL="114300" distR="114300" simplePos="0" relativeHeight="251678720" behindDoc="1" locked="0" layoutInCell="1" allowOverlap="1" wp14:anchorId="59CE9B71" wp14:editId="0DB4504F">
            <wp:simplePos x="0" y="0"/>
            <wp:positionH relativeFrom="margin">
              <wp:posOffset>5704205</wp:posOffset>
            </wp:positionH>
            <wp:positionV relativeFrom="paragraph">
              <wp:posOffset>118110</wp:posOffset>
            </wp:positionV>
            <wp:extent cx="1150620" cy="1600835"/>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7"/>
                    <a:stretch>
                      <a:fillRect/>
                    </a:stretch>
                  </pic:blipFill>
                  <pic:spPr>
                    <a:xfrm>
                      <a:off x="0" y="0"/>
                      <a:ext cx="1150620" cy="160083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b/>
          <w:noProof/>
          <w:sz w:val="32"/>
          <w:szCs w:val="36"/>
          <w:lang w:eastAsia="cs-CZ"/>
        </w:rPr>
        <w:drawing>
          <wp:anchor distT="0" distB="0" distL="114300" distR="114300" simplePos="0" relativeHeight="251679744" behindDoc="1" locked="0" layoutInCell="1" allowOverlap="1" wp14:anchorId="0F902B23" wp14:editId="3425F175">
            <wp:simplePos x="0" y="0"/>
            <wp:positionH relativeFrom="margin">
              <wp:posOffset>-1270</wp:posOffset>
            </wp:positionH>
            <wp:positionV relativeFrom="paragraph">
              <wp:posOffset>140335</wp:posOffset>
            </wp:positionV>
            <wp:extent cx="1150620" cy="1584960"/>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7"/>
                    <a:stretch>
                      <a:fillRect/>
                    </a:stretch>
                  </pic:blipFill>
                  <pic:spPr>
                    <a:xfrm>
                      <a:off x="0" y="0"/>
                      <a:ext cx="1150620" cy="1584960"/>
                    </a:xfrm>
                    <a:prstGeom prst="rect">
                      <a:avLst/>
                    </a:prstGeom>
                  </pic:spPr>
                </pic:pic>
              </a:graphicData>
            </a:graphic>
            <wp14:sizeRelH relativeFrom="margin">
              <wp14:pctWidth>0</wp14:pctWidth>
            </wp14:sizeRelH>
            <wp14:sizeRelV relativeFrom="margin">
              <wp14:pctHeight>0</wp14:pctHeight>
            </wp14:sizeRelV>
          </wp:anchor>
        </w:drawing>
      </w:r>
    </w:p>
    <w:p w14:paraId="4AF3684C" w14:textId="468365A9" w:rsidR="00AE6982" w:rsidRPr="00305D86" w:rsidRDefault="00AE6982" w:rsidP="00AE6982">
      <w:pPr>
        <w:pStyle w:val="Odstavecseseznamem"/>
        <w:spacing w:after="0"/>
        <w:ind w:left="360"/>
        <w:jc w:val="both"/>
        <w:rPr>
          <w:rFonts w:ascii="Georgia" w:hAnsi="Georgia"/>
          <w:b/>
          <w:sz w:val="36"/>
          <w:szCs w:val="40"/>
        </w:rPr>
      </w:pPr>
      <w:r w:rsidRPr="00305D86">
        <w:rPr>
          <w:b/>
          <w:bCs/>
          <w:noProof/>
          <w:sz w:val="28"/>
          <w:szCs w:val="28"/>
          <w:lang w:eastAsia="cs-CZ"/>
        </w:rPr>
        <mc:AlternateContent>
          <mc:Choice Requires="wps">
            <w:drawing>
              <wp:anchor distT="45720" distB="45720" distL="114300" distR="114300" simplePos="0" relativeHeight="251680768" behindDoc="0" locked="0" layoutInCell="1" allowOverlap="1" wp14:anchorId="43A3FAD0" wp14:editId="1925B094">
                <wp:simplePos x="0" y="0"/>
                <wp:positionH relativeFrom="column">
                  <wp:posOffset>326390</wp:posOffset>
                </wp:positionH>
                <wp:positionV relativeFrom="paragraph">
                  <wp:posOffset>123825</wp:posOffset>
                </wp:positionV>
                <wp:extent cx="548640" cy="1404620"/>
                <wp:effectExtent l="0" t="0" r="0" b="0"/>
                <wp:wrapSquare wrapText="bothSides"/>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0DF52DD4" w14:textId="77777777" w:rsidR="00AE6982" w:rsidRPr="00E968D3" w:rsidRDefault="00AE6982" w:rsidP="00AE6982">
                            <w:pPr>
                              <w:rPr>
                                <w:b/>
                                <w:bCs/>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68D3">
                              <w:rPr>
                                <w:b/>
                                <w:bCs/>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A3FAD0" id="_x0000_t202" coordsize="21600,21600" o:spt="202" path="m,l,21600r21600,l21600,xe">
                <v:stroke joinstyle="miter"/>
                <v:path gradientshapeok="t" o:connecttype="rect"/>
              </v:shapetype>
              <v:shape id="Textové pole 2" o:spid="_x0000_s1026" type="#_x0000_t202" style="position:absolute;left:0;text-align:left;margin-left:25.7pt;margin-top:9.75pt;width:43.2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" filled="f" stroked="f">
                <v:textbox style="mso-fit-shape-to-text:t">
                  <w:txbxContent>
                    <w:p w14:paraId="0DF52DD4" w14:textId="77777777" w:rsidR="00AE6982" w:rsidRPr="00E968D3" w:rsidRDefault="00AE6982" w:rsidP="00AE6982">
                      <w:pPr>
                        <w:rPr>
                          <w:b/>
                          <w:bCs/>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68D3">
                        <w:rPr>
                          <w:b/>
                          <w:bCs/>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p>
                  </w:txbxContent>
                </v:textbox>
                <w10:wrap type="square"/>
              </v:shape>
            </w:pict>
          </mc:Fallback>
        </mc:AlternateContent>
      </w:r>
      <w:r w:rsidRPr="00305D86">
        <w:rPr>
          <w:b/>
          <w:bCs/>
          <w:noProof/>
          <w:sz w:val="28"/>
          <w:szCs w:val="28"/>
          <w:lang w:eastAsia="cs-CZ"/>
        </w:rPr>
        <mc:AlternateContent>
          <mc:Choice Requires="wps">
            <w:drawing>
              <wp:anchor distT="45720" distB="45720" distL="114300" distR="114300" simplePos="0" relativeHeight="251681792" behindDoc="0" locked="0" layoutInCell="1" allowOverlap="1" wp14:anchorId="146DD3F0" wp14:editId="39DFF038">
                <wp:simplePos x="0" y="0"/>
                <wp:positionH relativeFrom="column">
                  <wp:posOffset>6050915</wp:posOffset>
                </wp:positionH>
                <wp:positionV relativeFrom="paragraph">
                  <wp:posOffset>108585</wp:posOffset>
                </wp:positionV>
                <wp:extent cx="556260" cy="1404620"/>
                <wp:effectExtent l="0" t="0" r="0" b="0"/>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4620"/>
                        </a:xfrm>
                        <a:prstGeom prst="rect">
                          <a:avLst/>
                        </a:prstGeom>
                        <a:noFill/>
                        <a:ln w="9525">
                          <a:noFill/>
                          <a:miter lim="800000"/>
                          <a:headEnd/>
                          <a:tailEnd/>
                        </a:ln>
                      </wps:spPr>
                      <wps:txbx>
                        <w:txbxContent>
                          <w:p w14:paraId="0A6BCC7B" w14:textId="77777777" w:rsidR="00AE6982" w:rsidRPr="00E968D3" w:rsidRDefault="00AE6982" w:rsidP="00AE6982">
                            <w:pPr>
                              <w:rPr>
                                <w:b/>
                                <w:bCs/>
                                <w:color w:val="FFFFFF" w:themeColor="background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68D3">
                              <w:rPr>
                                <w:b/>
                                <w:bCs/>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DD3F0" id="_x0000_s1027" type="#_x0000_t202" style="position:absolute;left:0;text-align:left;margin-left:476.45pt;margin-top:8.55pt;width:43.8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" filled="f" stroked="f">
                <v:textbox style="mso-fit-shape-to-text:t">
                  <w:txbxContent>
                    <w:p w14:paraId="0A6BCC7B" w14:textId="77777777" w:rsidR="00AE6982" w:rsidRPr="00E968D3" w:rsidRDefault="00AE6982" w:rsidP="00AE6982">
                      <w:pPr>
                        <w:rPr>
                          <w:b/>
                          <w:bCs/>
                          <w:color w:val="FFFFFF" w:themeColor="background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68D3">
                        <w:rPr>
                          <w:b/>
                          <w:bCs/>
                          <w:color w:val="FFFFFF" w:themeColor="background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p>
                  </w:txbxContent>
                </v:textbox>
                <w10:wrap type="square"/>
              </v:shape>
            </w:pict>
          </mc:Fallback>
        </mc:AlternateContent>
      </w:r>
      <w:r>
        <w:rPr>
          <w:rFonts w:ascii="Georgia" w:hAnsi="Georgia"/>
          <w:b/>
          <w:sz w:val="36"/>
          <w:szCs w:val="40"/>
        </w:rPr>
        <w:t xml:space="preserve">        </w:t>
      </w:r>
      <w:r w:rsidRPr="00305D86">
        <w:rPr>
          <w:rFonts w:ascii="Georgia" w:hAnsi="Georgia"/>
          <w:b/>
          <w:sz w:val="36"/>
          <w:szCs w:val="40"/>
        </w:rPr>
        <w:t xml:space="preserve">Obecní úřad Vás srdečně zve </w:t>
      </w:r>
    </w:p>
    <w:p w14:paraId="76F4FBDB" w14:textId="77777777" w:rsidR="00AE6982" w:rsidRPr="00305D86" w:rsidRDefault="00AE6982" w:rsidP="00AE6982">
      <w:pPr>
        <w:jc w:val="center"/>
        <w:rPr>
          <w:rFonts w:ascii="Georgia" w:hAnsi="Georgia"/>
          <w:b/>
          <w:sz w:val="36"/>
          <w:szCs w:val="40"/>
        </w:rPr>
      </w:pPr>
      <w:r w:rsidRPr="00305D86">
        <w:rPr>
          <w:rFonts w:ascii="Georgia" w:hAnsi="Georgia"/>
          <w:b/>
          <w:sz w:val="36"/>
          <w:szCs w:val="40"/>
        </w:rPr>
        <w:t>na tradiční novoroční „Ohňostroj“</w:t>
      </w:r>
    </w:p>
    <w:p w14:paraId="2F6EEF01" w14:textId="77777777" w:rsidR="00AE6982" w:rsidRPr="00305D86" w:rsidRDefault="00AE6982" w:rsidP="00AE6982">
      <w:pPr>
        <w:jc w:val="center"/>
        <w:rPr>
          <w:rFonts w:ascii="Georgia" w:hAnsi="Georgia"/>
          <w:b/>
          <w:sz w:val="36"/>
          <w:szCs w:val="40"/>
        </w:rPr>
      </w:pPr>
      <w:r w:rsidRPr="00305D86">
        <w:rPr>
          <w:rFonts w:ascii="Georgia" w:hAnsi="Georgia"/>
          <w:b/>
          <w:sz w:val="36"/>
          <w:szCs w:val="40"/>
        </w:rPr>
        <w:t>u vánočního stromečku</w:t>
      </w:r>
    </w:p>
    <w:p w14:paraId="4DD3C950" w14:textId="10583525" w:rsidR="00AE6982" w:rsidRPr="00305D86" w:rsidRDefault="00AE6982" w:rsidP="00AE6982">
      <w:pPr>
        <w:tabs>
          <w:tab w:val="left" w:pos="1182"/>
          <w:tab w:val="center" w:pos="5528"/>
        </w:tabs>
        <w:ind w:left="360"/>
        <w:rPr>
          <w:rFonts w:ascii="Georgia" w:hAnsi="Georgia"/>
          <w:b/>
          <w:sz w:val="36"/>
          <w:szCs w:val="40"/>
        </w:rPr>
      </w:pPr>
      <w:r w:rsidRPr="00305D86">
        <w:rPr>
          <w:rFonts w:ascii="Georgia" w:hAnsi="Georgia"/>
          <w:b/>
          <w:sz w:val="36"/>
          <w:szCs w:val="40"/>
        </w:rPr>
        <w:t xml:space="preserve">        1. </w:t>
      </w:r>
      <w:r w:rsidR="009C1ABA">
        <w:rPr>
          <w:rFonts w:ascii="Georgia" w:hAnsi="Georgia"/>
          <w:b/>
          <w:sz w:val="36"/>
          <w:szCs w:val="40"/>
        </w:rPr>
        <w:t>ledna 2022</w:t>
      </w:r>
      <w:r w:rsidRPr="00305D86">
        <w:rPr>
          <w:rFonts w:ascii="Georgia" w:hAnsi="Georgia"/>
          <w:b/>
          <w:sz w:val="36"/>
          <w:szCs w:val="40"/>
        </w:rPr>
        <w:t xml:space="preserve"> od 17.00 hodin</w:t>
      </w:r>
    </w:p>
    <w:p w14:paraId="50DED4A2" w14:textId="77777777" w:rsidR="00AE6982" w:rsidRDefault="00AE6982" w:rsidP="00AE6982">
      <w:pPr>
        <w:suppressAutoHyphens w:val="0"/>
        <w:spacing w:line="276" w:lineRule="auto"/>
        <w:jc w:val="center"/>
        <w:rPr>
          <w:b/>
          <w:sz w:val="28"/>
          <w:szCs w:val="28"/>
          <w:u w:val="single"/>
        </w:rPr>
      </w:pPr>
    </w:p>
    <w:p w14:paraId="40EB7565" w14:textId="0CC75C40" w:rsidR="00D107E1" w:rsidRDefault="00CB4B14" w:rsidP="00AE6982">
      <w:pPr>
        <w:jc w:val="both"/>
        <w:rPr>
          <w:rFonts w:ascii="Comic Sans MS" w:hAnsi="Comic Sans MS"/>
          <w:b/>
          <w:bCs/>
          <w:sz w:val="6"/>
          <w:szCs w:val="30"/>
        </w:rPr>
      </w:pPr>
      <w:r>
        <w:rPr>
          <w:sz w:val="28"/>
          <w:szCs w:val="20"/>
        </w:rPr>
        <w:t xml:space="preserve">      </w:t>
      </w:r>
    </w:p>
    <w:p w14:paraId="0963672D" w14:textId="77777777" w:rsidR="00AE6982" w:rsidRDefault="00AE6982" w:rsidP="00FF23D0">
      <w:pPr>
        <w:shd w:val="clear" w:color="auto" w:fill="FFFFFF"/>
        <w:suppressAutoHyphens w:val="0"/>
        <w:jc w:val="center"/>
        <w:rPr>
          <w:color w:val="000000"/>
          <w:szCs w:val="28"/>
          <w:u w:val="thick"/>
        </w:rPr>
      </w:pPr>
    </w:p>
    <w:p w14:paraId="67725467" w14:textId="382C95E4" w:rsidR="00D43FB2" w:rsidRPr="00E31659" w:rsidRDefault="00D43FB2" w:rsidP="00FF23D0">
      <w:pPr>
        <w:shd w:val="clear" w:color="auto" w:fill="FFFFFF"/>
        <w:suppressAutoHyphens w:val="0"/>
        <w:jc w:val="center"/>
        <w:rPr>
          <w:b/>
          <w:color w:val="000000"/>
          <w:szCs w:val="28"/>
          <w:u w:val="thick"/>
        </w:rPr>
      </w:pPr>
      <w:r>
        <w:rPr>
          <w:color w:val="000000"/>
          <w:szCs w:val="28"/>
          <w:u w:val="thick"/>
        </w:rPr>
        <w:t>_______________________</w:t>
      </w:r>
      <w:r w:rsidRPr="003820D8">
        <w:rPr>
          <w:color w:val="000000"/>
          <w:szCs w:val="28"/>
          <w:u w:val="thick"/>
        </w:rPr>
        <w:t>______</w:t>
      </w:r>
      <w:r>
        <w:rPr>
          <w:color w:val="000000"/>
          <w:szCs w:val="28"/>
          <w:u w:val="thick"/>
        </w:rPr>
        <w:t>___________________________</w:t>
      </w:r>
      <w:r>
        <w:rPr>
          <w:b/>
          <w:color w:val="000000"/>
          <w:szCs w:val="28"/>
          <w:u w:val="thick"/>
        </w:rPr>
        <w:t>_________________________</w:t>
      </w:r>
      <w:r w:rsidR="00A307C4">
        <w:rPr>
          <w:b/>
          <w:color w:val="000000"/>
          <w:szCs w:val="28"/>
          <w:u w:val="thick"/>
        </w:rPr>
        <w:softHyphen/>
      </w:r>
      <w:r w:rsidR="00A307C4">
        <w:rPr>
          <w:b/>
          <w:color w:val="000000"/>
          <w:szCs w:val="28"/>
          <w:u w:val="thick"/>
        </w:rPr>
        <w:softHyphen/>
        <w:t>_____</w:t>
      </w:r>
      <w:r w:rsidR="0009046D">
        <w:rPr>
          <w:b/>
          <w:color w:val="000000"/>
          <w:szCs w:val="28"/>
          <w:u w:val="thick"/>
        </w:rPr>
        <w:softHyphen/>
        <w:t>___</w:t>
      </w:r>
    </w:p>
    <w:p w14:paraId="281CEE61" w14:textId="7E3E0509" w:rsidR="00D43FB2" w:rsidRDefault="00D43FB2" w:rsidP="00D43FB2">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Pr>
          <w:color w:val="000000"/>
          <w:sz w:val="22"/>
          <w:szCs w:val="22"/>
        </w:rPr>
        <w:t xml:space="preserve"> </w:t>
      </w:r>
      <w:proofErr w:type="spellStart"/>
      <w:r>
        <w:rPr>
          <w:color w:val="000000"/>
          <w:sz w:val="22"/>
          <w:szCs w:val="22"/>
        </w:rPr>
        <w:t>Knížetová</w:t>
      </w:r>
      <w:proofErr w:type="spellEnd"/>
      <w:r>
        <w:rPr>
          <w:color w:val="000000"/>
          <w:sz w:val="22"/>
          <w:szCs w:val="22"/>
        </w:rPr>
        <w:t xml:space="preserve"> (</w:t>
      </w:r>
      <w:proofErr w:type="spellStart"/>
      <w:r>
        <w:rPr>
          <w:color w:val="000000"/>
          <w:sz w:val="22"/>
          <w:szCs w:val="22"/>
        </w:rPr>
        <w:t>mk</w:t>
      </w:r>
      <w:proofErr w:type="spellEnd"/>
      <w:r>
        <w:rPr>
          <w:color w:val="000000"/>
          <w:sz w:val="22"/>
          <w:szCs w:val="22"/>
        </w:rPr>
        <w:t>), Jaroslav Nedvěd (</w:t>
      </w:r>
      <w:proofErr w:type="spellStart"/>
      <w:r>
        <w:rPr>
          <w:color w:val="000000"/>
          <w:sz w:val="22"/>
          <w:szCs w:val="22"/>
        </w:rPr>
        <w:t>jn</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xml:space="preserve">), </w:t>
      </w:r>
      <w:r w:rsidR="00456610">
        <w:rPr>
          <w:color w:val="000000"/>
          <w:sz w:val="22"/>
          <w:szCs w:val="22"/>
        </w:rPr>
        <w:t xml:space="preserve">Dana </w:t>
      </w:r>
      <w:proofErr w:type="spellStart"/>
      <w:r w:rsidR="00456610">
        <w:rPr>
          <w:color w:val="000000"/>
          <w:sz w:val="22"/>
          <w:szCs w:val="22"/>
        </w:rPr>
        <w:t>Beroušková</w:t>
      </w:r>
      <w:proofErr w:type="spellEnd"/>
      <w:r w:rsidR="00456610">
        <w:rPr>
          <w:color w:val="000000"/>
          <w:sz w:val="22"/>
          <w:szCs w:val="22"/>
        </w:rPr>
        <w:t xml:space="preserve"> (</w:t>
      </w:r>
      <w:proofErr w:type="spellStart"/>
      <w:r w:rsidR="00456610">
        <w:rPr>
          <w:color w:val="000000"/>
          <w:sz w:val="22"/>
          <w:szCs w:val="22"/>
        </w:rPr>
        <w:t>db</w:t>
      </w:r>
      <w:proofErr w:type="spellEnd"/>
      <w:r w:rsidR="00456610">
        <w:rPr>
          <w:color w:val="000000"/>
          <w:sz w:val="22"/>
          <w:szCs w:val="22"/>
        </w:rPr>
        <w:t>)</w:t>
      </w:r>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p w14:paraId="78F1B57C" w14:textId="77777777" w:rsidR="000E4B9A" w:rsidRDefault="000E4B9A" w:rsidP="00F773C9">
      <w:pPr>
        <w:shd w:val="clear" w:color="auto" w:fill="FFFFFF"/>
        <w:suppressAutoHyphens w:val="0"/>
        <w:jc w:val="both"/>
        <w:rPr>
          <w:rFonts w:ascii="Arial" w:hAnsi="Arial" w:cs="Arial"/>
          <w:vanish/>
          <w:sz w:val="18"/>
          <w:szCs w:val="16"/>
          <w:lang w:eastAsia="cs-CZ"/>
        </w:rPr>
      </w:pPr>
    </w:p>
    <w:p w14:paraId="6BCC435D" w14:textId="77777777" w:rsidR="000E4B9A" w:rsidRDefault="000E4B9A" w:rsidP="00F773C9">
      <w:pPr>
        <w:shd w:val="clear" w:color="auto" w:fill="FFFFFF"/>
        <w:suppressAutoHyphens w:val="0"/>
        <w:jc w:val="both"/>
        <w:rPr>
          <w:rFonts w:ascii="Arial" w:hAnsi="Arial" w:cs="Arial"/>
          <w:vanish/>
          <w:sz w:val="18"/>
          <w:szCs w:val="16"/>
          <w:lang w:eastAsia="cs-CZ"/>
        </w:rPr>
      </w:pPr>
    </w:p>
    <w:p w14:paraId="16414797" w14:textId="77777777" w:rsidR="000E4B9A" w:rsidRDefault="000E4B9A" w:rsidP="00F773C9">
      <w:pPr>
        <w:shd w:val="clear" w:color="auto" w:fill="FFFFFF"/>
        <w:suppressAutoHyphens w:val="0"/>
        <w:jc w:val="both"/>
        <w:rPr>
          <w:rFonts w:ascii="Arial" w:hAnsi="Arial" w:cs="Arial"/>
          <w:vanish/>
          <w:sz w:val="18"/>
          <w:szCs w:val="16"/>
          <w:lang w:eastAsia="cs-CZ"/>
        </w:rPr>
      </w:pPr>
    </w:p>
    <w:p w14:paraId="6164289F" w14:textId="77777777" w:rsidR="000E4B9A" w:rsidRDefault="000E4B9A" w:rsidP="00F773C9">
      <w:pPr>
        <w:shd w:val="clear" w:color="auto" w:fill="FFFFFF"/>
        <w:suppressAutoHyphens w:val="0"/>
        <w:jc w:val="both"/>
        <w:rPr>
          <w:rFonts w:ascii="Arial" w:hAnsi="Arial" w:cs="Arial"/>
          <w:vanish/>
          <w:sz w:val="18"/>
          <w:szCs w:val="16"/>
          <w:lang w:eastAsia="cs-CZ"/>
        </w:rPr>
      </w:pPr>
    </w:p>
    <w:p w14:paraId="5A774183" w14:textId="77777777" w:rsidR="000E4B9A" w:rsidRDefault="000E4B9A" w:rsidP="00F773C9">
      <w:pPr>
        <w:shd w:val="clear" w:color="auto" w:fill="FFFFFF"/>
        <w:suppressAutoHyphens w:val="0"/>
        <w:jc w:val="both"/>
        <w:rPr>
          <w:rFonts w:ascii="Arial" w:hAnsi="Arial" w:cs="Arial"/>
          <w:vanish/>
          <w:sz w:val="18"/>
          <w:szCs w:val="16"/>
          <w:lang w:eastAsia="cs-CZ"/>
        </w:rPr>
      </w:pPr>
    </w:p>
    <w:sectPr w:rsidR="000E4B9A" w:rsidSect="004A2CBE">
      <w:footerReference w:type="default" r:id="rId18"/>
      <w:footnotePr>
        <w:pos w:val="beneathText"/>
      </w:footnotePr>
      <w:pgSz w:w="11905" w:h="16836"/>
      <w:pgMar w:top="289" w:right="425" w:bottom="289" w:left="425"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A142D" w14:textId="77777777" w:rsidR="00CE4F95" w:rsidRDefault="00CE4F95">
      <w:r>
        <w:separator/>
      </w:r>
    </w:p>
  </w:endnote>
  <w:endnote w:type="continuationSeparator" w:id="0">
    <w:p w14:paraId="6A9B38AD" w14:textId="77777777" w:rsidR="00CE4F95" w:rsidRDefault="00CE4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rlito">
    <w:altName w:val="Calibri"/>
    <w:panose1 w:val="020F0502020204030204"/>
    <w:charset w:val="EE"/>
    <w:family w:val="swiss"/>
    <w:pitch w:val="variable"/>
    <w:sig w:usb0="E10002FF" w:usb1="5000ECFF" w:usb2="00000009" w:usb3="00000000" w:csb0="0000019F" w:csb1="00000000"/>
  </w:font>
  <w:font w:name="Segoe UI Emoji">
    <w:panose1 w:val="020B0502040204020203"/>
    <w:charset w:val="00"/>
    <w:family w:val="swiss"/>
    <w:pitch w:val="variable"/>
    <w:sig w:usb0="00000003" w:usb1="02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03E1F" w14:textId="77777777" w:rsidR="009957C6" w:rsidRDefault="009957C6">
    <w:pPr>
      <w:pStyle w:val="Zpat"/>
      <w:jc w:val="center"/>
    </w:pPr>
    <w:r>
      <w:fldChar w:fldCharType="begin"/>
    </w:r>
    <w:r>
      <w:instrText>PAGE   \* MERGEFORMAT</w:instrText>
    </w:r>
    <w:r>
      <w:fldChar w:fldCharType="separate"/>
    </w:r>
    <w:r w:rsidR="00885605">
      <w:rPr>
        <w:noProof/>
      </w:rPr>
      <w:t>5</w:t>
    </w:r>
    <w:r>
      <w:rPr>
        <w:noProof/>
      </w:rPr>
      <w:fldChar w:fldCharType="end"/>
    </w:r>
  </w:p>
  <w:p w14:paraId="71ABD48B" w14:textId="77777777" w:rsidR="009957C6" w:rsidRDefault="009957C6"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B2EF3" w14:textId="77777777" w:rsidR="00CE4F95" w:rsidRDefault="00CE4F95">
      <w:r>
        <w:separator/>
      </w:r>
    </w:p>
  </w:footnote>
  <w:footnote w:type="continuationSeparator" w:id="0">
    <w:p w14:paraId="0E0DC338" w14:textId="77777777" w:rsidR="00CE4F95" w:rsidRDefault="00CE4F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249E78B6"/>
    <w:multiLevelType w:val="hybridMultilevel"/>
    <w:tmpl w:val="5BA65DA2"/>
    <w:lvl w:ilvl="0" w:tplc="541A012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C54DBE"/>
    <w:multiLevelType w:val="hybridMultilevel"/>
    <w:tmpl w:val="90C0A080"/>
    <w:lvl w:ilvl="0" w:tplc="2D1028D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35F12EEE"/>
    <w:multiLevelType w:val="hybridMultilevel"/>
    <w:tmpl w:val="68D2C81C"/>
    <w:lvl w:ilvl="0" w:tplc="B9C8C3E2">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41DD758B"/>
    <w:multiLevelType w:val="hybridMultilevel"/>
    <w:tmpl w:val="37DA073A"/>
    <w:lvl w:ilvl="0" w:tplc="B9C8C3E2">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7"/>
  </w:num>
  <w:num w:numId="4">
    <w:abstractNumId w:val="4"/>
  </w:num>
  <w:num w:numId="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EF"/>
    <w:rsid w:val="00000CD8"/>
    <w:rsid w:val="0000134B"/>
    <w:rsid w:val="0000166E"/>
    <w:rsid w:val="00001D85"/>
    <w:rsid w:val="00002CB4"/>
    <w:rsid w:val="000037A9"/>
    <w:rsid w:val="00004193"/>
    <w:rsid w:val="00005360"/>
    <w:rsid w:val="00005A8F"/>
    <w:rsid w:val="00005C24"/>
    <w:rsid w:val="000065DC"/>
    <w:rsid w:val="00007562"/>
    <w:rsid w:val="00010090"/>
    <w:rsid w:val="0001120E"/>
    <w:rsid w:val="000120D3"/>
    <w:rsid w:val="00013DC4"/>
    <w:rsid w:val="00013DCD"/>
    <w:rsid w:val="00014EB6"/>
    <w:rsid w:val="00015929"/>
    <w:rsid w:val="00017655"/>
    <w:rsid w:val="00017AD5"/>
    <w:rsid w:val="0002030E"/>
    <w:rsid w:val="00020BEA"/>
    <w:rsid w:val="00020BFF"/>
    <w:rsid w:val="00021906"/>
    <w:rsid w:val="00022F58"/>
    <w:rsid w:val="000240AF"/>
    <w:rsid w:val="0002434A"/>
    <w:rsid w:val="00024B9B"/>
    <w:rsid w:val="00025027"/>
    <w:rsid w:val="00025D2D"/>
    <w:rsid w:val="00026100"/>
    <w:rsid w:val="00026BCB"/>
    <w:rsid w:val="00026FFD"/>
    <w:rsid w:val="000274CA"/>
    <w:rsid w:val="0002767F"/>
    <w:rsid w:val="00030ADB"/>
    <w:rsid w:val="00030B17"/>
    <w:rsid w:val="00031537"/>
    <w:rsid w:val="00031938"/>
    <w:rsid w:val="0003251B"/>
    <w:rsid w:val="00033450"/>
    <w:rsid w:val="000342F6"/>
    <w:rsid w:val="000349F9"/>
    <w:rsid w:val="000358C5"/>
    <w:rsid w:val="00035D72"/>
    <w:rsid w:val="0003692D"/>
    <w:rsid w:val="00036A76"/>
    <w:rsid w:val="000401FA"/>
    <w:rsid w:val="00040331"/>
    <w:rsid w:val="00041B26"/>
    <w:rsid w:val="0004281E"/>
    <w:rsid w:val="00043529"/>
    <w:rsid w:val="000438C8"/>
    <w:rsid w:val="00043E00"/>
    <w:rsid w:val="000445A3"/>
    <w:rsid w:val="0004460F"/>
    <w:rsid w:val="0004479E"/>
    <w:rsid w:val="00046AE3"/>
    <w:rsid w:val="00046BA5"/>
    <w:rsid w:val="00046EFC"/>
    <w:rsid w:val="00046F8B"/>
    <w:rsid w:val="0004773D"/>
    <w:rsid w:val="000500A5"/>
    <w:rsid w:val="000502B8"/>
    <w:rsid w:val="0005042E"/>
    <w:rsid w:val="00050F4A"/>
    <w:rsid w:val="000511F3"/>
    <w:rsid w:val="0005225A"/>
    <w:rsid w:val="00053187"/>
    <w:rsid w:val="000531B2"/>
    <w:rsid w:val="000547F7"/>
    <w:rsid w:val="00054990"/>
    <w:rsid w:val="00054A11"/>
    <w:rsid w:val="00056129"/>
    <w:rsid w:val="00057539"/>
    <w:rsid w:val="0005781D"/>
    <w:rsid w:val="00057D1C"/>
    <w:rsid w:val="00057FDA"/>
    <w:rsid w:val="0006009D"/>
    <w:rsid w:val="000603A2"/>
    <w:rsid w:val="0006043B"/>
    <w:rsid w:val="000606C4"/>
    <w:rsid w:val="00060829"/>
    <w:rsid w:val="000609A0"/>
    <w:rsid w:val="00061E16"/>
    <w:rsid w:val="00062661"/>
    <w:rsid w:val="000628C4"/>
    <w:rsid w:val="000639C6"/>
    <w:rsid w:val="0006434F"/>
    <w:rsid w:val="00064731"/>
    <w:rsid w:val="00064A5D"/>
    <w:rsid w:val="00064E25"/>
    <w:rsid w:val="00065C47"/>
    <w:rsid w:val="000669DF"/>
    <w:rsid w:val="00066E60"/>
    <w:rsid w:val="00066F47"/>
    <w:rsid w:val="0006714D"/>
    <w:rsid w:val="000700E2"/>
    <w:rsid w:val="000705D9"/>
    <w:rsid w:val="00070D49"/>
    <w:rsid w:val="000710FD"/>
    <w:rsid w:val="00071E3B"/>
    <w:rsid w:val="00072B8F"/>
    <w:rsid w:val="00072DA0"/>
    <w:rsid w:val="00073820"/>
    <w:rsid w:val="00074FD1"/>
    <w:rsid w:val="00075902"/>
    <w:rsid w:val="00076697"/>
    <w:rsid w:val="00076BF0"/>
    <w:rsid w:val="00077ECA"/>
    <w:rsid w:val="000804FF"/>
    <w:rsid w:val="000816ED"/>
    <w:rsid w:val="00081980"/>
    <w:rsid w:val="00081B2A"/>
    <w:rsid w:val="000827AE"/>
    <w:rsid w:val="000827CC"/>
    <w:rsid w:val="00083A07"/>
    <w:rsid w:val="00084419"/>
    <w:rsid w:val="00084A7A"/>
    <w:rsid w:val="00085395"/>
    <w:rsid w:val="00085751"/>
    <w:rsid w:val="00085F65"/>
    <w:rsid w:val="00085F6F"/>
    <w:rsid w:val="000867CF"/>
    <w:rsid w:val="00086F09"/>
    <w:rsid w:val="000873EE"/>
    <w:rsid w:val="00087FCF"/>
    <w:rsid w:val="0009043E"/>
    <w:rsid w:val="0009046D"/>
    <w:rsid w:val="00091797"/>
    <w:rsid w:val="000919C5"/>
    <w:rsid w:val="00092361"/>
    <w:rsid w:val="0009253C"/>
    <w:rsid w:val="000933DD"/>
    <w:rsid w:val="000934CF"/>
    <w:rsid w:val="00093563"/>
    <w:rsid w:val="000943B0"/>
    <w:rsid w:val="000948D7"/>
    <w:rsid w:val="000958F1"/>
    <w:rsid w:val="000959F9"/>
    <w:rsid w:val="00095B51"/>
    <w:rsid w:val="00096585"/>
    <w:rsid w:val="00096961"/>
    <w:rsid w:val="00096A8E"/>
    <w:rsid w:val="00096E31"/>
    <w:rsid w:val="00096FC2"/>
    <w:rsid w:val="00097995"/>
    <w:rsid w:val="000A069E"/>
    <w:rsid w:val="000A11C5"/>
    <w:rsid w:val="000A1379"/>
    <w:rsid w:val="000A2118"/>
    <w:rsid w:val="000A27EA"/>
    <w:rsid w:val="000A3170"/>
    <w:rsid w:val="000A3646"/>
    <w:rsid w:val="000A466E"/>
    <w:rsid w:val="000A6066"/>
    <w:rsid w:val="000A7382"/>
    <w:rsid w:val="000A73EE"/>
    <w:rsid w:val="000A796D"/>
    <w:rsid w:val="000B0988"/>
    <w:rsid w:val="000B0B24"/>
    <w:rsid w:val="000B1699"/>
    <w:rsid w:val="000B1DFF"/>
    <w:rsid w:val="000B241D"/>
    <w:rsid w:val="000B3800"/>
    <w:rsid w:val="000B4A4C"/>
    <w:rsid w:val="000B5132"/>
    <w:rsid w:val="000B5E5D"/>
    <w:rsid w:val="000B62D4"/>
    <w:rsid w:val="000B6745"/>
    <w:rsid w:val="000B6A09"/>
    <w:rsid w:val="000B70E0"/>
    <w:rsid w:val="000B7979"/>
    <w:rsid w:val="000B7B44"/>
    <w:rsid w:val="000C1354"/>
    <w:rsid w:val="000C186E"/>
    <w:rsid w:val="000C1897"/>
    <w:rsid w:val="000C21D2"/>
    <w:rsid w:val="000C2517"/>
    <w:rsid w:val="000C2892"/>
    <w:rsid w:val="000C2D81"/>
    <w:rsid w:val="000C47E8"/>
    <w:rsid w:val="000C5846"/>
    <w:rsid w:val="000C5A0E"/>
    <w:rsid w:val="000C5E01"/>
    <w:rsid w:val="000C6BBF"/>
    <w:rsid w:val="000C7F23"/>
    <w:rsid w:val="000C7F7E"/>
    <w:rsid w:val="000D060B"/>
    <w:rsid w:val="000D13D0"/>
    <w:rsid w:val="000D1E02"/>
    <w:rsid w:val="000D1EC3"/>
    <w:rsid w:val="000D22D2"/>
    <w:rsid w:val="000D2372"/>
    <w:rsid w:val="000D248C"/>
    <w:rsid w:val="000D2BAF"/>
    <w:rsid w:val="000D2E2B"/>
    <w:rsid w:val="000D305A"/>
    <w:rsid w:val="000D33E0"/>
    <w:rsid w:val="000D3F41"/>
    <w:rsid w:val="000D44BF"/>
    <w:rsid w:val="000D51B0"/>
    <w:rsid w:val="000D6679"/>
    <w:rsid w:val="000D79D4"/>
    <w:rsid w:val="000E10EE"/>
    <w:rsid w:val="000E1B39"/>
    <w:rsid w:val="000E1BF2"/>
    <w:rsid w:val="000E1DA4"/>
    <w:rsid w:val="000E1E43"/>
    <w:rsid w:val="000E2082"/>
    <w:rsid w:val="000E24B4"/>
    <w:rsid w:val="000E24B6"/>
    <w:rsid w:val="000E2ACA"/>
    <w:rsid w:val="000E4B9A"/>
    <w:rsid w:val="000E4D0F"/>
    <w:rsid w:val="000E4E7C"/>
    <w:rsid w:val="000E537B"/>
    <w:rsid w:val="000E599C"/>
    <w:rsid w:val="000E5E6D"/>
    <w:rsid w:val="000E636E"/>
    <w:rsid w:val="000E6846"/>
    <w:rsid w:val="000E714A"/>
    <w:rsid w:val="000F0A8F"/>
    <w:rsid w:val="000F1A9D"/>
    <w:rsid w:val="000F1F32"/>
    <w:rsid w:val="000F29D1"/>
    <w:rsid w:val="000F2FE6"/>
    <w:rsid w:val="000F34BA"/>
    <w:rsid w:val="000F41B2"/>
    <w:rsid w:val="000F4FD7"/>
    <w:rsid w:val="000F540A"/>
    <w:rsid w:val="000F5704"/>
    <w:rsid w:val="000F6EA5"/>
    <w:rsid w:val="0010174C"/>
    <w:rsid w:val="00101871"/>
    <w:rsid w:val="0010205F"/>
    <w:rsid w:val="001023BE"/>
    <w:rsid w:val="001039E5"/>
    <w:rsid w:val="00104CF0"/>
    <w:rsid w:val="00105897"/>
    <w:rsid w:val="00105A49"/>
    <w:rsid w:val="00105FB7"/>
    <w:rsid w:val="00106F47"/>
    <w:rsid w:val="0010705A"/>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AED"/>
    <w:rsid w:val="00114F5A"/>
    <w:rsid w:val="001151AF"/>
    <w:rsid w:val="00115733"/>
    <w:rsid w:val="00115AE1"/>
    <w:rsid w:val="001161A8"/>
    <w:rsid w:val="001162F9"/>
    <w:rsid w:val="00120865"/>
    <w:rsid w:val="00120A7A"/>
    <w:rsid w:val="00121077"/>
    <w:rsid w:val="00121CC2"/>
    <w:rsid w:val="00121E53"/>
    <w:rsid w:val="00122213"/>
    <w:rsid w:val="00124A80"/>
    <w:rsid w:val="0012558F"/>
    <w:rsid w:val="00126330"/>
    <w:rsid w:val="001303E7"/>
    <w:rsid w:val="001305B9"/>
    <w:rsid w:val="001307F9"/>
    <w:rsid w:val="00130EA7"/>
    <w:rsid w:val="00131BBA"/>
    <w:rsid w:val="00131F08"/>
    <w:rsid w:val="001320B5"/>
    <w:rsid w:val="001320F4"/>
    <w:rsid w:val="001325E3"/>
    <w:rsid w:val="001338DC"/>
    <w:rsid w:val="001340AB"/>
    <w:rsid w:val="001343AF"/>
    <w:rsid w:val="00134F4C"/>
    <w:rsid w:val="00135E91"/>
    <w:rsid w:val="00136DDF"/>
    <w:rsid w:val="00137BEE"/>
    <w:rsid w:val="00140186"/>
    <w:rsid w:val="00140256"/>
    <w:rsid w:val="001404C5"/>
    <w:rsid w:val="0014076C"/>
    <w:rsid w:val="00141A0D"/>
    <w:rsid w:val="00142020"/>
    <w:rsid w:val="00142609"/>
    <w:rsid w:val="001428C4"/>
    <w:rsid w:val="00143DDD"/>
    <w:rsid w:val="00144CCE"/>
    <w:rsid w:val="001450FF"/>
    <w:rsid w:val="00145578"/>
    <w:rsid w:val="00145918"/>
    <w:rsid w:val="00145962"/>
    <w:rsid w:val="00145B23"/>
    <w:rsid w:val="00146769"/>
    <w:rsid w:val="00146CD4"/>
    <w:rsid w:val="00150189"/>
    <w:rsid w:val="00150B45"/>
    <w:rsid w:val="00150F8E"/>
    <w:rsid w:val="0015270F"/>
    <w:rsid w:val="001535CD"/>
    <w:rsid w:val="001537F5"/>
    <w:rsid w:val="00155C4D"/>
    <w:rsid w:val="00155E37"/>
    <w:rsid w:val="001560D9"/>
    <w:rsid w:val="00157297"/>
    <w:rsid w:val="00157D40"/>
    <w:rsid w:val="00160693"/>
    <w:rsid w:val="001606AB"/>
    <w:rsid w:val="00161371"/>
    <w:rsid w:val="001619D6"/>
    <w:rsid w:val="0016241E"/>
    <w:rsid w:val="00163594"/>
    <w:rsid w:val="001648D7"/>
    <w:rsid w:val="0016536E"/>
    <w:rsid w:val="001654B4"/>
    <w:rsid w:val="00165B4D"/>
    <w:rsid w:val="00165E3B"/>
    <w:rsid w:val="00167DD9"/>
    <w:rsid w:val="00167E1B"/>
    <w:rsid w:val="001705FC"/>
    <w:rsid w:val="00170889"/>
    <w:rsid w:val="0017134F"/>
    <w:rsid w:val="001716C2"/>
    <w:rsid w:val="001722A7"/>
    <w:rsid w:val="00172488"/>
    <w:rsid w:val="001724B8"/>
    <w:rsid w:val="00172DCD"/>
    <w:rsid w:val="0017306D"/>
    <w:rsid w:val="0017345D"/>
    <w:rsid w:val="0017399D"/>
    <w:rsid w:val="00174BE6"/>
    <w:rsid w:val="00176C77"/>
    <w:rsid w:val="0017799C"/>
    <w:rsid w:val="00177C5C"/>
    <w:rsid w:val="00177FA6"/>
    <w:rsid w:val="001805C8"/>
    <w:rsid w:val="001808CB"/>
    <w:rsid w:val="00181135"/>
    <w:rsid w:val="00181171"/>
    <w:rsid w:val="001812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3A91"/>
    <w:rsid w:val="00196843"/>
    <w:rsid w:val="00197148"/>
    <w:rsid w:val="001A0ECA"/>
    <w:rsid w:val="001A238D"/>
    <w:rsid w:val="001A2C5F"/>
    <w:rsid w:val="001A32C4"/>
    <w:rsid w:val="001A33CA"/>
    <w:rsid w:val="001A3866"/>
    <w:rsid w:val="001A7A85"/>
    <w:rsid w:val="001A7CAD"/>
    <w:rsid w:val="001A7D11"/>
    <w:rsid w:val="001A7F89"/>
    <w:rsid w:val="001B15FB"/>
    <w:rsid w:val="001B178D"/>
    <w:rsid w:val="001B1B2E"/>
    <w:rsid w:val="001B1D35"/>
    <w:rsid w:val="001B314A"/>
    <w:rsid w:val="001B33E5"/>
    <w:rsid w:val="001B3492"/>
    <w:rsid w:val="001B3A39"/>
    <w:rsid w:val="001B3AAE"/>
    <w:rsid w:val="001B3EDE"/>
    <w:rsid w:val="001B4120"/>
    <w:rsid w:val="001B4A47"/>
    <w:rsid w:val="001B57F2"/>
    <w:rsid w:val="001B5DCD"/>
    <w:rsid w:val="001B6322"/>
    <w:rsid w:val="001B65FB"/>
    <w:rsid w:val="001B72D2"/>
    <w:rsid w:val="001B74F9"/>
    <w:rsid w:val="001C0FB3"/>
    <w:rsid w:val="001C13A6"/>
    <w:rsid w:val="001C1573"/>
    <w:rsid w:val="001C1E78"/>
    <w:rsid w:val="001C3479"/>
    <w:rsid w:val="001C3639"/>
    <w:rsid w:val="001C404A"/>
    <w:rsid w:val="001C4158"/>
    <w:rsid w:val="001C4A36"/>
    <w:rsid w:val="001C4D90"/>
    <w:rsid w:val="001C7051"/>
    <w:rsid w:val="001C735C"/>
    <w:rsid w:val="001C73B1"/>
    <w:rsid w:val="001C73E7"/>
    <w:rsid w:val="001C7823"/>
    <w:rsid w:val="001D1156"/>
    <w:rsid w:val="001D1680"/>
    <w:rsid w:val="001D2613"/>
    <w:rsid w:val="001D39DB"/>
    <w:rsid w:val="001D4DD5"/>
    <w:rsid w:val="001D6C9F"/>
    <w:rsid w:val="001D6D60"/>
    <w:rsid w:val="001E07B9"/>
    <w:rsid w:val="001E11AF"/>
    <w:rsid w:val="001E2127"/>
    <w:rsid w:val="001E2AD2"/>
    <w:rsid w:val="001E38EC"/>
    <w:rsid w:val="001E3FBE"/>
    <w:rsid w:val="001E42F7"/>
    <w:rsid w:val="001E5461"/>
    <w:rsid w:val="001E5F46"/>
    <w:rsid w:val="001E5F4A"/>
    <w:rsid w:val="001E6CD0"/>
    <w:rsid w:val="001E706D"/>
    <w:rsid w:val="001E7142"/>
    <w:rsid w:val="001E722A"/>
    <w:rsid w:val="001F1AC9"/>
    <w:rsid w:val="001F1FE6"/>
    <w:rsid w:val="001F20A8"/>
    <w:rsid w:val="001F2821"/>
    <w:rsid w:val="001F3A0E"/>
    <w:rsid w:val="001F40A6"/>
    <w:rsid w:val="001F4821"/>
    <w:rsid w:val="001F4B78"/>
    <w:rsid w:val="001F5B7C"/>
    <w:rsid w:val="001F730B"/>
    <w:rsid w:val="002010D4"/>
    <w:rsid w:val="00201399"/>
    <w:rsid w:val="00201771"/>
    <w:rsid w:val="002017E2"/>
    <w:rsid w:val="0020196D"/>
    <w:rsid w:val="00201A27"/>
    <w:rsid w:val="00201CE3"/>
    <w:rsid w:val="002027C0"/>
    <w:rsid w:val="0020293D"/>
    <w:rsid w:val="00203134"/>
    <w:rsid w:val="002039D0"/>
    <w:rsid w:val="00204651"/>
    <w:rsid w:val="00205432"/>
    <w:rsid w:val="002058EC"/>
    <w:rsid w:val="00205F3E"/>
    <w:rsid w:val="002102B3"/>
    <w:rsid w:val="0021093A"/>
    <w:rsid w:val="00210EF7"/>
    <w:rsid w:val="00211957"/>
    <w:rsid w:val="00212550"/>
    <w:rsid w:val="002132E6"/>
    <w:rsid w:val="00213478"/>
    <w:rsid w:val="002134FF"/>
    <w:rsid w:val="00213DB1"/>
    <w:rsid w:val="002149EB"/>
    <w:rsid w:val="0021529A"/>
    <w:rsid w:val="0021534B"/>
    <w:rsid w:val="002155EC"/>
    <w:rsid w:val="00217182"/>
    <w:rsid w:val="002200EF"/>
    <w:rsid w:val="00220C28"/>
    <w:rsid w:val="00220F2D"/>
    <w:rsid w:val="0022103A"/>
    <w:rsid w:val="00221413"/>
    <w:rsid w:val="00221513"/>
    <w:rsid w:val="00221552"/>
    <w:rsid w:val="0022275B"/>
    <w:rsid w:val="00222DD0"/>
    <w:rsid w:val="00222FBC"/>
    <w:rsid w:val="00223279"/>
    <w:rsid w:val="00223C9B"/>
    <w:rsid w:val="00226647"/>
    <w:rsid w:val="00226752"/>
    <w:rsid w:val="0022698D"/>
    <w:rsid w:val="00226D40"/>
    <w:rsid w:val="00227CC2"/>
    <w:rsid w:val="00230B1D"/>
    <w:rsid w:val="00232C64"/>
    <w:rsid w:val="002330D7"/>
    <w:rsid w:val="0023337B"/>
    <w:rsid w:val="002336FE"/>
    <w:rsid w:val="002337BC"/>
    <w:rsid w:val="00234060"/>
    <w:rsid w:val="002349A7"/>
    <w:rsid w:val="00234B2D"/>
    <w:rsid w:val="00234C89"/>
    <w:rsid w:val="00235A40"/>
    <w:rsid w:val="00235E2C"/>
    <w:rsid w:val="00236009"/>
    <w:rsid w:val="00236356"/>
    <w:rsid w:val="0023650F"/>
    <w:rsid w:val="002403C3"/>
    <w:rsid w:val="00240768"/>
    <w:rsid w:val="0024159A"/>
    <w:rsid w:val="002416F1"/>
    <w:rsid w:val="0024201C"/>
    <w:rsid w:val="00242C18"/>
    <w:rsid w:val="00242D72"/>
    <w:rsid w:val="0024384D"/>
    <w:rsid w:val="00244891"/>
    <w:rsid w:val="00245049"/>
    <w:rsid w:val="00245237"/>
    <w:rsid w:val="002452ED"/>
    <w:rsid w:val="00245B4E"/>
    <w:rsid w:val="00245F06"/>
    <w:rsid w:val="002461D4"/>
    <w:rsid w:val="00246BB4"/>
    <w:rsid w:val="00247219"/>
    <w:rsid w:val="002474D5"/>
    <w:rsid w:val="002478D2"/>
    <w:rsid w:val="002479FC"/>
    <w:rsid w:val="00250921"/>
    <w:rsid w:val="002510F3"/>
    <w:rsid w:val="002524FE"/>
    <w:rsid w:val="00252C15"/>
    <w:rsid w:val="00252C9B"/>
    <w:rsid w:val="00252E0A"/>
    <w:rsid w:val="00253388"/>
    <w:rsid w:val="002537B5"/>
    <w:rsid w:val="00253AF0"/>
    <w:rsid w:val="00254AB3"/>
    <w:rsid w:val="00255423"/>
    <w:rsid w:val="00255A0F"/>
    <w:rsid w:val="00255A80"/>
    <w:rsid w:val="00255BCB"/>
    <w:rsid w:val="002605CE"/>
    <w:rsid w:val="00262367"/>
    <w:rsid w:val="00262835"/>
    <w:rsid w:val="0026332C"/>
    <w:rsid w:val="002643FD"/>
    <w:rsid w:val="0026482B"/>
    <w:rsid w:val="00265FED"/>
    <w:rsid w:val="00266E79"/>
    <w:rsid w:val="00267549"/>
    <w:rsid w:val="00270129"/>
    <w:rsid w:val="00270599"/>
    <w:rsid w:val="00270B29"/>
    <w:rsid w:val="00272C41"/>
    <w:rsid w:val="00272EA6"/>
    <w:rsid w:val="00273229"/>
    <w:rsid w:val="00274394"/>
    <w:rsid w:val="00275368"/>
    <w:rsid w:val="00275ABB"/>
    <w:rsid w:val="00275D59"/>
    <w:rsid w:val="00275DE0"/>
    <w:rsid w:val="0027715A"/>
    <w:rsid w:val="002775DE"/>
    <w:rsid w:val="002778D9"/>
    <w:rsid w:val="00277CD4"/>
    <w:rsid w:val="00280143"/>
    <w:rsid w:val="002801D4"/>
    <w:rsid w:val="002804D0"/>
    <w:rsid w:val="002809CA"/>
    <w:rsid w:val="00280D55"/>
    <w:rsid w:val="002817B4"/>
    <w:rsid w:val="00282E42"/>
    <w:rsid w:val="00282F77"/>
    <w:rsid w:val="002839A1"/>
    <w:rsid w:val="00283A2A"/>
    <w:rsid w:val="00284160"/>
    <w:rsid w:val="00284490"/>
    <w:rsid w:val="0028468C"/>
    <w:rsid w:val="002846D1"/>
    <w:rsid w:val="00284A67"/>
    <w:rsid w:val="00286238"/>
    <w:rsid w:val="00287656"/>
    <w:rsid w:val="002904AD"/>
    <w:rsid w:val="002908F4"/>
    <w:rsid w:val="00291519"/>
    <w:rsid w:val="00291BA4"/>
    <w:rsid w:val="00293A80"/>
    <w:rsid w:val="00293F9F"/>
    <w:rsid w:val="002944B9"/>
    <w:rsid w:val="00294B21"/>
    <w:rsid w:val="0029630C"/>
    <w:rsid w:val="00297112"/>
    <w:rsid w:val="00297C33"/>
    <w:rsid w:val="002A0D92"/>
    <w:rsid w:val="002A14D8"/>
    <w:rsid w:val="002A226E"/>
    <w:rsid w:val="002A25B6"/>
    <w:rsid w:val="002A2634"/>
    <w:rsid w:val="002A2848"/>
    <w:rsid w:val="002A4234"/>
    <w:rsid w:val="002A5506"/>
    <w:rsid w:val="002A5594"/>
    <w:rsid w:val="002A589D"/>
    <w:rsid w:val="002A5D27"/>
    <w:rsid w:val="002A5DED"/>
    <w:rsid w:val="002A603F"/>
    <w:rsid w:val="002A68A4"/>
    <w:rsid w:val="002A6E07"/>
    <w:rsid w:val="002A74A4"/>
    <w:rsid w:val="002B0313"/>
    <w:rsid w:val="002B0E67"/>
    <w:rsid w:val="002B190A"/>
    <w:rsid w:val="002B2DF7"/>
    <w:rsid w:val="002B2DF9"/>
    <w:rsid w:val="002B38B7"/>
    <w:rsid w:val="002B4B77"/>
    <w:rsid w:val="002B525D"/>
    <w:rsid w:val="002B5A2D"/>
    <w:rsid w:val="002B5C19"/>
    <w:rsid w:val="002B5E4C"/>
    <w:rsid w:val="002B614C"/>
    <w:rsid w:val="002B61CC"/>
    <w:rsid w:val="002B64AD"/>
    <w:rsid w:val="002B727E"/>
    <w:rsid w:val="002B76C7"/>
    <w:rsid w:val="002B7A94"/>
    <w:rsid w:val="002C01C8"/>
    <w:rsid w:val="002C1461"/>
    <w:rsid w:val="002C1B1C"/>
    <w:rsid w:val="002C1C6C"/>
    <w:rsid w:val="002C28A0"/>
    <w:rsid w:val="002C34F3"/>
    <w:rsid w:val="002C3599"/>
    <w:rsid w:val="002C3DF7"/>
    <w:rsid w:val="002C4195"/>
    <w:rsid w:val="002C54A7"/>
    <w:rsid w:val="002C66F9"/>
    <w:rsid w:val="002C6CAD"/>
    <w:rsid w:val="002C717C"/>
    <w:rsid w:val="002C7D7E"/>
    <w:rsid w:val="002D11DE"/>
    <w:rsid w:val="002D1347"/>
    <w:rsid w:val="002D13CF"/>
    <w:rsid w:val="002D1570"/>
    <w:rsid w:val="002D17FF"/>
    <w:rsid w:val="002D231A"/>
    <w:rsid w:val="002D29E6"/>
    <w:rsid w:val="002D383D"/>
    <w:rsid w:val="002D4F88"/>
    <w:rsid w:val="002D588D"/>
    <w:rsid w:val="002D5BFB"/>
    <w:rsid w:val="002D60A2"/>
    <w:rsid w:val="002D6B55"/>
    <w:rsid w:val="002D7162"/>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2A9C"/>
    <w:rsid w:val="002F3A26"/>
    <w:rsid w:val="002F4848"/>
    <w:rsid w:val="002F4984"/>
    <w:rsid w:val="002F51AA"/>
    <w:rsid w:val="002F528B"/>
    <w:rsid w:val="002F58AB"/>
    <w:rsid w:val="002F5E5C"/>
    <w:rsid w:val="002F72EA"/>
    <w:rsid w:val="002F7BEE"/>
    <w:rsid w:val="00300B45"/>
    <w:rsid w:val="00300CC9"/>
    <w:rsid w:val="00301A00"/>
    <w:rsid w:val="00302A17"/>
    <w:rsid w:val="00302FFD"/>
    <w:rsid w:val="003030E1"/>
    <w:rsid w:val="003030F7"/>
    <w:rsid w:val="0030428C"/>
    <w:rsid w:val="003042EB"/>
    <w:rsid w:val="00304955"/>
    <w:rsid w:val="0030535C"/>
    <w:rsid w:val="00305A0D"/>
    <w:rsid w:val="00305ACC"/>
    <w:rsid w:val="00305D86"/>
    <w:rsid w:val="003067DE"/>
    <w:rsid w:val="0031013D"/>
    <w:rsid w:val="00310586"/>
    <w:rsid w:val="00311357"/>
    <w:rsid w:val="00311B89"/>
    <w:rsid w:val="00311C46"/>
    <w:rsid w:val="00316627"/>
    <w:rsid w:val="00317B11"/>
    <w:rsid w:val="00317BAB"/>
    <w:rsid w:val="00320C31"/>
    <w:rsid w:val="00321E92"/>
    <w:rsid w:val="003229E8"/>
    <w:rsid w:val="00323968"/>
    <w:rsid w:val="00324E84"/>
    <w:rsid w:val="00324FBE"/>
    <w:rsid w:val="00325719"/>
    <w:rsid w:val="00325C82"/>
    <w:rsid w:val="0032624B"/>
    <w:rsid w:val="0032680A"/>
    <w:rsid w:val="003270A2"/>
    <w:rsid w:val="0032768B"/>
    <w:rsid w:val="00330C9F"/>
    <w:rsid w:val="00330DDA"/>
    <w:rsid w:val="00330F50"/>
    <w:rsid w:val="00330F8C"/>
    <w:rsid w:val="0033106C"/>
    <w:rsid w:val="003318C0"/>
    <w:rsid w:val="00332493"/>
    <w:rsid w:val="0033263D"/>
    <w:rsid w:val="00332B16"/>
    <w:rsid w:val="003330FE"/>
    <w:rsid w:val="003334EB"/>
    <w:rsid w:val="00333BC4"/>
    <w:rsid w:val="00334E43"/>
    <w:rsid w:val="003354C0"/>
    <w:rsid w:val="00335A6C"/>
    <w:rsid w:val="0033620E"/>
    <w:rsid w:val="003375DF"/>
    <w:rsid w:val="003406A2"/>
    <w:rsid w:val="00341941"/>
    <w:rsid w:val="00342722"/>
    <w:rsid w:val="003438E1"/>
    <w:rsid w:val="003447F0"/>
    <w:rsid w:val="00344F05"/>
    <w:rsid w:val="00346869"/>
    <w:rsid w:val="00346B9A"/>
    <w:rsid w:val="00347D67"/>
    <w:rsid w:val="00350561"/>
    <w:rsid w:val="00350764"/>
    <w:rsid w:val="00350B64"/>
    <w:rsid w:val="00351237"/>
    <w:rsid w:val="003519F2"/>
    <w:rsid w:val="003524C6"/>
    <w:rsid w:val="0035441E"/>
    <w:rsid w:val="00356CCD"/>
    <w:rsid w:val="00360206"/>
    <w:rsid w:val="003622CF"/>
    <w:rsid w:val="00363392"/>
    <w:rsid w:val="003642C2"/>
    <w:rsid w:val="00365646"/>
    <w:rsid w:val="003666C6"/>
    <w:rsid w:val="003674FF"/>
    <w:rsid w:val="00367A75"/>
    <w:rsid w:val="00367B08"/>
    <w:rsid w:val="003701F4"/>
    <w:rsid w:val="00370460"/>
    <w:rsid w:val="00370CE1"/>
    <w:rsid w:val="00371B31"/>
    <w:rsid w:val="00372471"/>
    <w:rsid w:val="0037263E"/>
    <w:rsid w:val="0037340D"/>
    <w:rsid w:val="003748BE"/>
    <w:rsid w:val="00375C67"/>
    <w:rsid w:val="0037677A"/>
    <w:rsid w:val="00376CB7"/>
    <w:rsid w:val="00377559"/>
    <w:rsid w:val="00380EBC"/>
    <w:rsid w:val="00380FF6"/>
    <w:rsid w:val="0038179C"/>
    <w:rsid w:val="00381ECB"/>
    <w:rsid w:val="003820D8"/>
    <w:rsid w:val="00382CC4"/>
    <w:rsid w:val="00382DB2"/>
    <w:rsid w:val="0038308D"/>
    <w:rsid w:val="003836DB"/>
    <w:rsid w:val="00384062"/>
    <w:rsid w:val="003840D0"/>
    <w:rsid w:val="0038676C"/>
    <w:rsid w:val="00390F53"/>
    <w:rsid w:val="003917AB"/>
    <w:rsid w:val="00391F70"/>
    <w:rsid w:val="003924C8"/>
    <w:rsid w:val="00392E59"/>
    <w:rsid w:val="0039493A"/>
    <w:rsid w:val="00394FFF"/>
    <w:rsid w:val="0039559C"/>
    <w:rsid w:val="003A0381"/>
    <w:rsid w:val="003A1086"/>
    <w:rsid w:val="003A148B"/>
    <w:rsid w:val="003A1BE8"/>
    <w:rsid w:val="003A1E70"/>
    <w:rsid w:val="003A2331"/>
    <w:rsid w:val="003A2440"/>
    <w:rsid w:val="003A24D5"/>
    <w:rsid w:val="003A2ADE"/>
    <w:rsid w:val="003A3682"/>
    <w:rsid w:val="003A39E5"/>
    <w:rsid w:val="003A3A01"/>
    <w:rsid w:val="003A4EC0"/>
    <w:rsid w:val="003A577C"/>
    <w:rsid w:val="003A58D0"/>
    <w:rsid w:val="003A6974"/>
    <w:rsid w:val="003A72F1"/>
    <w:rsid w:val="003A7E5B"/>
    <w:rsid w:val="003B0E39"/>
    <w:rsid w:val="003B11CE"/>
    <w:rsid w:val="003B1BD9"/>
    <w:rsid w:val="003B1E44"/>
    <w:rsid w:val="003B22AC"/>
    <w:rsid w:val="003B2FBF"/>
    <w:rsid w:val="003B3696"/>
    <w:rsid w:val="003B3754"/>
    <w:rsid w:val="003B48E8"/>
    <w:rsid w:val="003B60D7"/>
    <w:rsid w:val="003B7537"/>
    <w:rsid w:val="003B7DA3"/>
    <w:rsid w:val="003C0B8F"/>
    <w:rsid w:val="003C0E1D"/>
    <w:rsid w:val="003C1983"/>
    <w:rsid w:val="003C282D"/>
    <w:rsid w:val="003C43E9"/>
    <w:rsid w:val="003C44B0"/>
    <w:rsid w:val="003C468E"/>
    <w:rsid w:val="003C4F26"/>
    <w:rsid w:val="003C53C9"/>
    <w:rsid w:val="003C59FD"/>
    <w:rsid w:val="003C62A7"/>
    <w:rsid w:val="003D01F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647"/>
    <w:rsid w:val="003D5A37"/>
    <w:rsid w:val="003D5B1E"/>
    <w:rsid w:val="003D6409"/>
    <w:rsid w:val="003D70D1"/>
    <w:rsid w:val="003E1E64"/>
    <w:rsid w:val="003E22E9"/>
    <w:rsid w:val="003E256B"/>
    <w:rsid w:val="003E3549"/>
    <w:rsid w:val="003E721F"/>
    <w:rsid w:val="003E755C"/>
    <w:rsid w:val="003E7ADA"/>
    <w:rsid w:val="003F019B"/>
    <w:rsid w:val="003F01E1"/>
    <w:rsid w:val="003F0C8C"/>
    <w:rsid w:val="003F21D6"/>
    <w:rsid w:val="003F248E"/>
    <w:rsid w:val="003F2835"/>
    <w:rsid w:val="003F2F5D"/>
    <w:rsid w:val="003F3527"/>
    <w:rsid w:val="003F3EDE"/>
    <w:rsid w:val="003F440C"/>
    <w:rsid w:val="003F4A38"/>
    <w:rsid w:val="003F5107"/>
    <w:rsid w:val="003F5E39"/>
    <w:rsid w:val="003F706C"/>
    <w:rsid w:val="003F7683"/>
    <w:rsid w:val="003F7874"/>
    <w:rsid w:val="003F7996"/>
    <w:rsid w:val="003F7A03"/>
    <w:rsid w:val="003F7A45"/>
    <w:rsid w:val="00400003"/>
    <w:rsid w:val="004001D1"/>
    <w:rsid w:val="00401B80"/>
    <w:rsid w:val="00403B22"/>
    <w:rsid w:val="00403BB3"/>
    <w:rsid w:val="00405899"/>
    <w:rsid w:val="00405E38"/>
    <w:rsid w:val="004068E3"/>
    <w:rsid w:val="00406E28"/>
    <w:rsid w:val="00407293"/>
    <w:rsid w:val="00410079"/>
    <w:rsid w:val="00410FBC"/>
    <w:rsid w:val="00411380"/>
    <w:rsid w:val="004116DF"/>
    <w:rsid w:val="00411F4A"/>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275A7"/>
    <w:rsid w:val="00430250"/>
    <w:rsid w:val="00431B63"/>
    <w:rsid w:val="00431B64"/>
    <w:rsid w:val="00431EC0"/>
    <w:rsid w:val="0043200F"/>
    <w:rsid w:val="004322DA"/>
    <w:rsid w:val="00433928"/>
    <w:rsid w:val="0043433D"/>
    <w:rsid w:val="00434D17"/>
    <w:rsid w:val="00435A7E"/>
    <w:rsid w:val="00435DAB"/>
    <w:rsid w:val="0043601D"/>
    <w:rsid w:val="00436927"/>
    <w:rsid w:val="00436EBB"/>
    <w:rsid w:val="004374F2"/>
    <w:rsid w:val="00437C48"/>
    <w:rsid w:val="00437D5C"/>
    <w:rsid w:val="0044277B"/>
    <w:rsid w:val="00442CF8"/>
    <w:rsid w:val="00443A3A"/>
    <w:rsid w:val="004442CC"/>
    <w:rsid w:val="00444B3E"/>
    <w:rsid w:val="00445641"/>
    <w:rsid w:val="004465B7"/>
    <w:rsid w:val="00446B28"/>
    <w:rsid w:val="00446E0F"/>
    <w:rsid w:val="00447AD0"/>
    <w:rsid w:val="00452487"/>
    <w:rsid w:val="00452C32"/>
    <w:rsid w:val="0045313F"/>
    <w:rsid w:val="00453BD0"/>
    <w:rsid w:val="00453D60"/>
    <w:rsid w:val="004542AC"/>
    <w:rsid w:val="00454F88"/>
    <w:rsid w:val="004557C6"/>
    <w:rsid w:val="00455D92"/>
    <w:rsid w:val="00456610"/>
    <w:rsid w:val="00456930"/>
    <w:rsid w:val="00456DB7"/>
    <w:rsid w:val="00456E33"/>
    <w:rsid w:val="00460813"/>
    <w:rsid w:val="00460901"/>
    <w:rsid w:val="00460CB1"/>
    <w:rsid w:val="00460EE8"/>
    <w:rsid w:val="0046120F"/>
    <w:rsid w:val="00462B59"/>
    <w:rsid w:val="00463987"/>
    <w:rsid w:val="00463F07"/>
    <w:rsid w:val="00464923"/>
    <w:rsid w:val="004652FB"/>
    <w:rsid w:val="00465B8A"/>
    <w:rsid w:val="00465CE4"/>
    <w:rsid w:val="00466CB2"/>
    <w:rsid w:val="00467ED6"/>
    <w:rsid w:val="004702DC"/>
    <w:rsid w:val="0047030F"/>
    <w:rsid w:val="00470C28"/>
    <w:rsid w:val="00472876"/>
    <w:rsid w:val="00472A6F"/>
    <w:rsid w:val="004733A1"/>
    <w:rsid w:val="00473B02"/>
    <w:rsid w:val="00473B37"/>
    <w:rsid w:val="00476BC7"/>
    <w:rsid w:val="00477B91"/>
    <w:rsid w:val="00477C90"/>
    <w:rsid w:val="0048099A"/>
    <w:rsid w:val="00481E34"/>
    <w:rsid w:val="00482DA7"/>
    <w:rsid w:val="004832A2"/>
    <w:rsid w:val="004832DB"/>
    <w:rsid w:val="00483A84"/>
    <w:rsid w:val="00484B96"/>
    <w:rsid w:val="00484D9D"/>
    <w:rsid w:val="00485105"/>
    <w:rsid w:val="004853B9"/>
    <w:rsid w:val="00485879"/>
    <w:rsid w:val="00485ECF"/>
    <w:rsid w:val="00486DE0"/>
    <w:rsid w:val="00487186"/>
    <w:rsid w:val="004878B5"/>
    <w:rsid w:val="00490DBB"/>
    <w:rsid w:val="00492A6A"/>
    <w:rsid w:val="00492F01"/>
    <w:rsid w:val="00493E5D"/>
    <w:rsid w:val="00494D5F"/>
    <w:rsid w:val="00496002"/>
    <w:rsid w:val="004962DC"/>
    <w:rsid w:val="004966B7"/>
    <w:rsid w:val="00496BD2"/>
    <w:rsid w:val="004970E0"/>
    <w:rsid w:val="004A0335"/>
    <w:rsid w:val="004A0AF4"/>
    <w:rsid w:val="004A1020"/>
    <w:rsid w:val="004A1528"/>
    <w:rsid w:val="004A1616"/>
    <w:rsid w:val="004A2973"/>
    <w:rsid w:val="004A2CBE"/>
    <w:rsid w:val="004A3170"/>
    <w:rsid w:val="004A3A0E"/>
    <w:rsid w:val="004A4135"/>
    <w:rsid w:val="004A438E"/>
    <w:rsid w:val="004A4F7C"/>
    <w:rsid w:val="004A55CE"/>
    <w:rsid w:val="004A6A5E"/>
    <w:rsid w:val="004A6FC7"/>
    <w:rsid w:val="004A7474"/>
    <w:rsid w:val="004A7EF5"/>
    <w:rsid w:val="004B0B77"/>
    <w:rsid w:val="004B0BCC"/>
    <w:rsid w:val="004B1208"/>
    <w:rsid w:val="004B126E"/>
    <w:rsid w:val="004B16B3"/>
    <w:rsid w:val="004B1A52"/>
    <w:rsid w:val="004B2B31"/>
    <w:rsid w:val="004B513A"/>
    <w:rsid w:val="004B536F"/>
    <w:rsid w:val="004B56C4"/>
    <w:rsid w:val="004B56F3"/>
    <w:rsid w:val="004B58EB"/>
    <w:rsid w:val="004B6371"/>
    <w:rsid w:val="004B692E"/>
    <w:rsid w:val="004B6B10"/>
    <w:rsid w:val="004B7471"/>
    <w:rsid w:val="004B74AC"/>
    <w:rsid w:val="004B79B2"/>
    <w:rsid w:val="004C06D1"/>
    <w:rsid w:val="004C25B4"/>
    <w:rsid w:val="004C437C"/>
    <w:rsid w:val="004C4DE5"/>
    <w:rsid w:val="004C6DE2"/>
    <w:rsid w:val="004C7ECD"/>
    <w:rsid w:val="004D12BD"/>
    <w:rsid w:val="004D246A"/>
    <w:rsid w:val="004D2CC0"/>
    <w:rsid w:val="004D2D80"/>
    <w:rsid w:val="004D58D2"/>
    <w:rsid w:val="004D59B9"/>
    <w:rsid w:val="004D5CBE"/>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842"/>
    <w:rsid w:val="004E7909"/>
    <w:rsid w:val="004F0312"/>
    <w:rsid w:val="004F04BF"/>
    <w:rsid w:val="004F0558"/>
    <w:rsid w:val="004F3241"/>
    <w:rsid w:val="004F34BB"/>
    <w:rsid w:val="004F3954"/>
    <w:rsid w:val="004F3C52"/>
    <w:rsid w:val="004F3E53"/>
    <w:rsid w:val="004F4BBC"/>
    <w:rsid w:val="004F53CD"/>
    <w:rsid w:val="004F550A"/>
    <w:rsid w:val="004F5741"/>
    <w:rsid w:val="004F5B8D"/>
    <w:rsid w:val="004F6009"/>
    <w:rsid w:val="004F6A86"/>
    <w:rsid w:val="0050047A"/>
    <w:rsid w:val="00501F23"/>
    <w:rsid w:val="00504BAD"/>
    <w:rsid w:val="0050622F"/>
    <w:rsid w:val="00506AFA"/>
    <w:rsid w:val="00507B36"/>
    <w:rsid w:val="00507D68"/>
    <w:rsid w:val="0051054E"/>
    <w:rsid w:val="00510E7D"/>
    <w:rsid w:val="00511E93"/>
    <w:rsid w:val="00511F1E"/>
    <w:rsid w:val="005127CD"/>
    <w:rsid w:val="00513A1F"/>
    <w:rsid w:val="005141D4"/>
    <w:rsid w:val="005150F6"/>
    <w:rsid w:val="00515922"/>
    <w:rsid w:val="00515DB2"/>
    <w:rsid w:val="005164BC"/>
    <w:rsid w:val="00517B42"/>
    <w:rsid w:val="005203F8"/>
    <w:rsid w:val="00520466"/>
    <w:rsid w:val="0052085F"/>
    <w:rsid w:val="00521B5D"/>
    <w:rsid w:val="00521DC1"/>
    <w:rsid w:val="00522E26"/>
    <w:rsid w:val="00522E7B"/>
    <w:rsid w:val="00522E8F"/>
    <w:rsid w:val="00523EFF"/>
    <w:rsid w:val="00524345"/>
    <w:rsid w:val="005244D8"/>
    <w:rsid w:val="00524834"/>
    <w:rsid w:val="005249FA"/>
    <w:rsid w:val="0052520E"/>
    <w:rsid w:val="005257B5"/>
    <w:rsid w:val="0052662C"/>
    <w:rsid w:val="005314C9"/>
    <w:rsid w:val="00532DDF"/>
    <w:rsid w:val="00533916"/>
    <w:rsid w:val="00533FBA"/>
    <w:rsid w:val="00534308"/>
    <w:rsid w:val="005356EE"/>
    <w:rsid w:val="005363EE"/>
    <w:rsid w:val="005364BB"/>
    <w:rsid w:val="005372F4"/>
    <w:rsid w:val="00540413"/>
    <w:rsid w:val="00540991"/>
    <w:rsid w:val="00541B8F"/>
    <w:rsid w:val="00541EA7"/>
    <w:rsid w:val="005426CE"/>
    <w:rsid w:val="005427C8"/>
    <w:rsid w:val="00542BCD"/>
    <w:rsid w:val="00542FDE"/>
    <w:rsid w:val="00544B14"/>
    <w:rsid w:val="00544CD0"/>
    <w:rsid w:val="00545863"/>
    <w:rsid w:val="00545FD2"/>
    <w:rsid w:val="005463C4"/>
    <w:rsid w:val="00547E4B"/>
    <w:rsid w:val="00550140"/>
    <w:rsid w:val="005503F6"/>
    <w:rsid w:val="00550B80"/>
    <w:rsid w:val="00550F38"/>
    <w:rsid w:val="0055196E"/>
    <w:rsid w:val="00552DDF"/>
    <w:rsid w:val="00554F0B"/>
    <w:rsid w:val="00555000"/>
    <w:rsid w:val="0055540A"/>
    <w:rsid w:val="005558F2"/>
    <w:rsid w:val="00555EFF"/>
    <w:rsid w:val="0055648D"/>
    <w:rsid w:val="00556F8A"/>
    <w:rsid w:val="0055717F"/>
    <w:rsid w:val="00557DA4"/>
    <w:rsid w:val="00561190"/>
    <w:rsid w:val="005614F2"/>
    <w:rsid w:val="00561DAF"/>
    <w:rsid w:val="00562227"/>
    <w:rsid w:val="00563490"/>
    <w:rsid w:val="0056497A"/>
    <w:rsid w:val="00564EF8"/>
    <w:rsid w:val="005665D5"/>
    <w:rsid w:val="005701B9"/>
    <w:rsid w:val="00570637"/>
    <w:rsid w:val="005706CC"/>
    <w:rsid w:val="00570B71"/>
    <w:rsid w:val="00570E97"/>
    <w:rsid w:val="00572093"/>
    <w:rsid w:val="00572150"/>
    <w:rsid w:val="00572FE6"/>
    <w:rsid w:val="0057305F"/>
    <w:rsid w:val="00574A94"/>
    <w:rsid w:val="00576408"/>
    <w:rsid w:val="00576774"/>
    <w:rsid w:val="00576B8F"/>
    <w:rsid w:val="00576BFC"/>
    <w:rsid w:val="00576F8B"/>
    <w:rsid w:val="00577597"/>
    <w:rsid w:val="00580A76"/>
    <w:rsid w:val="00581589"/>
    <w:rsid w:val="0058168A"/>
    <w:rsid w:val="00583A7B"/>
    <w:rsid w:val="0058437F"/>
    <w:rsid w:val="005847C7"/>
    <w:rsid w:val="00584A5C"/>
    <w:rsid w:val="00584CC6"/>
    <w:rsid w:val="0058526C"/>
    <w:rsid w:val="00590E95"/>
    <w:rsid w:val="00590F1B"/>
    <w:rsid w:val="005910CE"/>
    <w:rsid w:val="005924E7"/>
    <w:rsid w:val="005932FA"/>
    <w:rsid w:val="00594DB9"/>
    <w:rsid w:val="005976A4"/>
    <w:rsid w:val="00597948"/>
    <w:rsid w:val="00597BC5"/>
    <w:rsid w:val="005A089C"/>
    <w:rsid w:val="005A0DBD"/>
    <w:rsid w:val="005A2792"/>
    <w:rsid w:val="005A31A3"/>
    <w:rsid w:val="005A4252"/>
    <w:rsid w:val="005A55A1"/>
    <w:rsid w:val="005A6F07"/>
    <w:rsid w:val="005A7B1B"/>
    <w:rsid w:val="005B0927"/>
    <w:rsid w:val="005B0D22"/>
    <w:rsid w:val="005B1117"/>
    <w:rsid w:val="005B13D8"/>
    <w:rsid w:val="005B1519"/>
    <w:rsid w:val="005B160E"/>
    <w:rsid w:val="005B161A"/>
    <w:rsid w:val="005B3D72"/>
    <w:rsid w:val="005B4E03"/>
    <w:rsid w:val="005B5346"/>
    <w:rsid w:val="005B542F"/>
    <w:rsid w:val="005B6629"/>
    <w:rsid w:val="005B6F71"/>
    <w:rsid w:val="005B7335"/>
    <w:rsid w:val="005C0220"/>
    <w:rsid w:val="005C122A"/>
    <w:rsid w:val="005C1C78"/>
    <w:rsid w:val="005C1E4E"/>
    <w:rsid w:val="005C345C"/>
    <w:rsid w:val="005C3CDA"/>
    <w:rsid w:val="005C3E2F"/>
    <w:rsid w:val="005C4641"/>
    <w:rsid w:val="005C50D3"/>
    <w:rsid w:val="005C5E91"/>
    <w:rsid w:val="005D045D"/>
    <w:rsid w:val="005D175D"/>
    <w:rsid w:val="005D1C69"/>
    <w:rsid w:val="005D2549"/>
    <w:rsid w:val="005D2C2D"/>
    <w:rsid w:val="005D3CCA"/>
    <w:rsid w:val="005D535B"/>
    <w:rsid w:val="005D5DE5"/>
    <w:rsid w:val="005D74D1"/>
    <w:rsid w:val="005D782A"/>
    <w:rsid w:val="005D7A43"/>
    <w:rsid w:val="005D7DE6"/>
    <w:rsid w:val="005D7E11"/>
    <w:rsid w:val="005E0864"/>
    <w:rsid w:val="005E0AF8"/>
    <w:rsid w:val="005E1251"/>
    <w:rsid w:val="005E15EC"/>
    <w:rsid w:val="005E2600"/>
    <w:rsid w:val="005E3523"/>
    <w:rsid w:val="005E36FC"/>
    <w:rsid w:val="005E39B9"/>
    <w:rsid w:val="005E48D8"/>
    <w:rsid w:val="005E4E37"/>
    <w:rsid w:val="005E50C8"/>
    <w:rsid w:val="005E5E45"/>
    <w:rsid w:val="005E6003"/>
    <w:rsid w:val="005E6882"/>
    <w:rsid w:val="005E6AD8"/>
    <w:rsid w:val="005E72F5"/>
    <w:rsid w:val="005F09DA"/>
    <w:rsid w:val="005F15A0"/>
    <w:rsid w:val="005F226D"/>
    <w:rsid w:val="005F2EAC"/>
    <w:rsid w:val="005F2F32"/>
    <w:rsid w:val="005F443B"/>
    <w:rsid w:val="005F45B5"/>
    <w:rsid w:val="005F5359"/>
    <w:rsid w:val="005F53D3"/>
    <w:rsid w:val="005F5791"/>
    <w:rsid w:val="005F61D6"/>
    <w:rsid w:val="005F6BF8"/>
    <w:rsid w:val="00601118"/>
    <w:rsid w:val="006028A7"/>
    <w:rsid w:val="006028CF"/>
    <w:rsid w:val="00602DB7"/>
    <w:rsid w:val="006030F3"/>
    <w:rsid w:val="00603307"/>
    <w:rsid w:val="00603A22"/>
    <w:rsid w:val="00604853"/>
    <w:rsid w:val="00605E60"/>
    <w:rsid w:val="00606712"/>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9E7"/>
    <w:rsid w:val="00614E0F"/>
    <w:rsid w:val="00614FDF"/>
    <w:rsid w:val="006151BF"/>
    <w:rsid w:val="00616C97"/>
    <w:rsid w:val="00617839"/>
    <w:rsid w:val="00617CA2"/>
    <w:rsid w:val="00620563"/>
    <w:rsid w:val="0062261C"/>
    <w:rsid w:val="00622B20"/>
    <w:rsid w:val="006236DF"/>
    <w:rsid w:val="00624551"/>
    <w:rsid w:val="0062490E"/>
    <w:rsid w:val="00624B1C"/>
    <w:rsid w:val="00624F26"/>
    <w:rsid w:val="00625E72"/>
    <w:rsid w:val="00625EB3"/>
    <w:rsid w:val="00625F67"/>
    <w:rsid w:val="006261AB"/>
    <w:rsid w:val="00626333"/>
    <w:rsid w:val="006268AF"/>
    <w:rsid w:val="00626BAF"/>
    <w:rsid w:val="0063057F"/>
    <w:rsid w:val="00630D76"/>
    <w:rsid w:val="00631FD6"/>
    <w:rsid w:val="006331EE"/>
    <w:rsid w:val="0063372E"/>
    <w:rsid w:val="00633F76"/>
    <w:rsid w:val="00634A70"/>
    <w:rsid w:val="00634FE8"/>
    <w:rsid w:val="00634FFB"/>
    <w:rsid w:val="006350B2"/>
    <w:rsid w:val="00636A55"/>
    <w:rsid w:val="006371A7"/>
    <w:rsid w:val="006378CA"/>
    <w:rsid w:val="00637EFE"/>
    <w:rsid w:val="00640061"/>
    <w:rsid w:val="0064071B"/>
    <w:rsid w:val="00641EEC"/>
    <w:rsid w:val="00641FD9"/>
    <w:rsid w:val="0064245B"/>
    <w:rsid w:val="006432BF"/>
    <w:rsid w:val="00643B45"/>
    <w:rsid w:val="00643C65"/>
    <w:rsid w:val="00644285"/>
    <w:rsid w:val="0064430C"/>
    <w:rsid w:val="00644692"/>
    <w:rsid w:val="006450AF"/>
    <w:rsid w:val="00645D60"/>
    <w:rsid w:val="00646BB5"/>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410"/>
    <w:rsid w:val="006605A4"/>
    <w:rsid w:val="006615ED"/>
    <w:rsid w:val="00661A16"/>
    <w:rsid w:val="0066333C"/>
    <w:rsid w:val="00663997"/>
    <w:rsid w:val="006639F7"/>
    <w:rsid w:val="00663D9E"/>
    <w:rsid w:val="0066463D"/>
    <w:rsid w:val="00664AED"/>
    <w:rsid w:val="00665377"/>
    <w:rsid w:val="0066566A"/>
    <w:rsid w:val="0066566C"/>
    <w:rsid w:val="00665875"/>
    <w:rsid w:val="00665BCF"/>
    <w:rsid w:val="006667B0"/>
    <w:rsid w:val="00666EC5"/>
    <w:rsid w:val="00667441"/>
    <w:rsid w:val="00667CFD"/>
    <w:rsid w:val="006707C0"/>
    <w:rsid w:val="00670952"/>
    <w:rsid w:val="006726DE"/>
    <w:rsid w:val="00675176"/>
    <w:rsid w:val="00677521"/>
    <w:rsid w:val="0067789A"/>
    <w:rsid w:val="006819EA"/>
    <w:rsid w:val="00681C31"/>
    <w:rsid w:val="00681CB7"/>
    <w:rsid w:val="006829A8"/>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5F30"/>
    <w:rsid w:val="00696A2D"/>
    <w:rsid w:val="00697312"/>
    <w:rsid w:val="00697895"/>
    <w:rsid w:val="00697E89"/>
    <w:rsid w:val="00697EC1"/>
    <w:rsid w:val="006A180F"/>
    <w:rsid w:val="006A1AC3"/>
    <w:rsid w:val="006A24BE"/>
    <w:rsid w:val="006A2ADE"/>
    <w:rsid w:val="006A3625"/>
    <w:rsid w:val="006A3849"/>
    <w:rsid w:val="006A3ECD"/>
    <w:rsid w:val="006A422E"/>
    <w:rsid w:val="006A525F"/>
    <w:rsid w:val="006A5914"/>
    <w:rsid w:val="006A5EDB"/>
    <w:rsid w:val="006A6000"/>
    <w:rsid w:val="006A6449"/>
    <w:rsid w:val="006A798A"/>
    <w:rsid w:val="006A7C90"/>
    <w:rsid w:val="006A7E05"/>
    <w:rsid w:val="006B01C7"/>
    <w:rsid w:val="006B0291"/>
    <w:rsid w:val="006B0C67"/>
    <w:rsid w:val="006B195B"/>
    <w:rsid w:val="006B200C"/>
    <w:rsid w:val="006B27DF"/>
    <w:rsid w:val="006B2AD1"/>
    <w:rsid w:val="006B2F01"/>
    <w:rsid w:val="006B3FDE"/>
    <w:rsid w:val="006B44D3"/>
    <w:rsid w:val="006B49A1"/>
    <w:rsid w:val="006B4EA4"/>
    <w:rsid w:val="006B5B92"/>
    <w:rsid w:val="006B7D9F"/>
    <w:rsid w:val="006C019F"/>
    <w:rsid w:val="006C0516"/>
    <w:rsid w:val="006C0BAB"/>
    <w:rsid w:val="006C0DF2"/>
    <w:rsid w:val="006C1AF4"/>
    <w:rsid w:val="006C2B3D"/>
    <w:rsid w:val="006C327F"/>
    <w:rsid w:val="006C5195"/>
    <w:rsid w:val="006C6160"/>
    <w:rsid w:val="006C6A88"/>
    <w:rsid w:val="006C71BC"/>
    <w:rsid w:val="006C77CA"/>
    <w:rsid w:val="006C77D8"/>
    <w:rsid w:val="006C7873"/>
    <w:rsid w:val="006C7FCE"/>
    <w:rsid w:val="006D074D"/>
    <w:rsid w:val="006D17AD"/>
    <w:rsid w:val="006D1FC5"/>
    <w:rsid w:val="006D231D"/>
    <w:rsid w:val="006D29E5"/>
    <w:rsid w:val="006D349B"/>
    <w:rsid w:val="006D3766"/>
    <w:rsid w:val="006D4535"/>
    <w:rsid w:val="006D539A"/>
    <w:rsid w:val="006D5467"/>
    <w:rsid w:val="006D729B"/>
    <w:rsid w:val="006D7323"/>
    <w:rsid w:val="006E0B34"/>
    <w:rsid w:val="006E0ECB"/>
    <w:rsid w:val="006E2171"/>
    <w:rsid w:val="006E24E6"/>
    <w:rsid w:val="006E2CA2"/>
    <w:rsid w:val="006E2F2C"/>
    <w:rsid w:val="006E36FE"/>
    <w:rsid w:val="006E4441"/>
    <w:rsid w:val="006E473D"/>
    <w:rsid w:val="006E487F"/>
    <w:rsid w:val="006E5C50"/>
    <w:rsid w:val="006E6256"/>
    <w:rsid w:val="006E6A25"/>
    <w:rsid w:val="006E7081"/>
    <w:rsid w:val="006E7D2F"/>
    <w:rsid w:val="006E7F3A"/>
    <w:rsid w:val="006F07E0"/>
    <w:rsid w:val="006F0B51"/>
    <w:rsid w:val="006F0D3E"/>
    <w:rsid w:val="006F195B"/>
    <w:rsid w:val="006F1C34"/>
    <w:rsid w:val="006F2088"/>
    <w:rsid w:val="006F28EB"/>
    <w:rsid w:val="006F2A2E"/>
    <w:rsid w:val="006F3613"/>
    <w:rsid w:val="006F3EAA"/>
    <w:rsid w:val="006F4617"/>
    <w:rsid w:val="006F489F"/>
    <w:rsid w:val="006F4BAE"/>
    <w:rsid w:val="006F4CC8"/>
    <w:rsid w:val="006F53F6"/>
    <w:rsid w:val="006F5DC1"/>
    <w:rsid w:val="006F5F80"/>
    <w:rsid w:val="006F6594"/>
    <w:rsid w:val="006F6B29"/>
    <w:rsid w:val="00700D07"/>
    <w:rsid w:val="00701886"/>
    <w:rsid w:val="00702089"/>
    <w:rsid w:val="00702F20"/>
    <w:rsid w:val="007036F0"/>
    <w:rsid w:val="007041CB"/>
    <w:rsid w:val="0070420C"/>
    <w:rsid w:val="007042DE"/>
    <w:rsid w:val="00704757"/>
    <w:rsid w:val="00705A76"/>
    <w:rsid w:val="00705DCC"/>
    <w:rsid w:val="007060C8"/>
    <w:rsid w:val="0070648F"/>
    <w:rsid w:val="00706952"/>
    <w:rsid w:val="0070716E"/>
    <w:rsid w:val="00707D92"/>
    <w:rsid w:val="00707DD3"/>
    <w:rsid w:val="00707ED9"/>
    <w:rsid w:val="00710866"/>
    <w:rsid w:val="007108F5"/>
    <w:rsid w:val="0071194F"/>
    <w:rsid w:val="00711D90"/>
    <w:rsid w:val="00713060"/>
    <w:rsid w:val="007135AC"/>
    <w:rsid w:val="00714233"/>
    <w:rsid w:val="007144EC"/>
    <w:rsid w:val="00714E90"/>
    <w:rsid w:val="00715500"/>
    <w:rsid w:val="007162D0"/>
    <w:rsid w:val="00716701"/>
    <w:rsid w:val="00716981"/>
    <w:rsid w:val="007169C3"/>
    <w:rsid w:val="00716A0C"/>
    <w:rsid w:val="00717136"/>
    <w:rsid w:val="007175CF"/>
    <w:rsid w:val="00720C48"/>
    <w:rsid w:val="007217F3"/>
    <w:rsid w:val="00722EEA"/>
    <w:rsid w:val="00724896"/>
    <w:rsid w:val="00724D56"/>
    <w:rsid w:val="0072535B"/>
    <w:rsid w:val="00725934"/>
    <w:rsid w:val="00725985"/>
    <w:rsid w:val="00725D46"/>
    <w:rsid w:val="0072615B"/>
    <w:rsid w:val="00726322"/>
    <w:rsid w:val="007269C8"/>
    <w:rsid w:val="0072725C"/>
    <w:rsid w:val="0072755C"/>
    <w:rsid w:val="00727723"/>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1CA"/>
    <w:rsid w:val="00740255"/>
    <w:rsid w:val="007404FE"/>
    <w:rsid w:val="0074079A"/>
    <w:rsid w:val="0074112C"/>
    <w:rsid w:val="00742064"/>
    <w:rsid w:val="00742C05"/>
    <w:rsid w:val="007430F8"/>
    <w:rsid w:val="00744808"/>
    <w:rsid w:val="00744880"/>
    <w:rsid w:val="007449BE"/>
    <w:rsid w:val="00744F72"/>
    <w:rsid w:val="00745D0F"/>
    <w:rsid w:val="00747BF7"/>
    <w:rsid w:val="0075009A"/>
    <w:rsid w:val="00751012"/>
    <w:rsid w:val="0075122F"/>
    <w:rsid w:val="00751EF2"/>
    <w:rsid w:val="0075210D"/>
    <w:rsid w:val="00753131"/>
    <w:rsid w:val="00753225"/>
    <w:rsid w:val="00753339"/>
    <w:rsid w:val="0075335F"/>
    <w:rsid w:val="007534F0"/>
    <w:rsid w:val="007537F3"/>
    <w:rsid w:val="00753B43"/>
    <w:rsid w:val="00754845"/>
    <w:rsid w:val="00754C30"/>
    <w:rsid w:val="007554E2"/>
    <w:rsid w:val="00755996"/>
    <w:rsid w:val="007576B3"/>
    <w:rsid w:val="007576EB"/>
    <w:rsid w:val="0076123C"/>
    <w:rsid w:val="00762002"/>
    <w:rsid w:val="00762F27"/>
    <w:rsid w:val="00762FCB"/>
    <w:rsid w:val="007631A9"/>
    <w:rsid w:val="007634E2"/>
    <w:rsid w:val="00763531"/>
    <w:rsid w:val="00764449"/>
    <w:rsid w:val="007664E1"/>
    <w:rsid w:val="007667D4"/>
    <w:rsid w:val="007668A2"/>
    <w:rsid w:val="0076715F"/>
    <w:rsid w:val="00767450"/>
    <w:rsid w:val="00767559"/>
    <w:rsid w:val="0077008F"/>
    <w:rsid w:val="00770C3C"/>
    <w:rsid w:val="00771A5B"/>
    <w:rsid w:val="00773FF8"/>
    <w:rsid w:val="0077646B"/>
    <w:rsid w:val="0077684F"/>
    <w:rsid w:val="0077711C"/>
    <w:rsid w:val="00780812"/>
    <w:rsid w:val="00783110"/>
    <w:rsid w:val="00783DFC"/>
    <w:rsid w:val="0078589A"/>
    <w:rsid w:val="007859B8"/>
    <w:rsid w:val="00786CAB"/>
    <w:rsid w:val="00786E9C"/>
    <w:rsid w:val="0078713E"/>
    <w:rsid w:val="007878B2"/>
    <w:rsid w:val="00790BBC"/>
    <w:rsid w:val="00790BDC"/>
    <w:rsid w:val="00790C28"/>
    <w:rsid w:val="00790CA8"/>
    <w:rsid w:val="0079100B"/>
    <w:rsid w:val="0079187E"/>
    <w:rsid w:val="00791C9E"/>
    <w:rsid w:val="00792E03"/>
    <w:rsid w:val="007941E4"/>
    <w:rsid w:val="00795D04"/>
    <w:rsid w:val="00795ECD"/>
    <w:rsid w:val="007967E3"/>
    <w:rsid w:val="007975CE"/>
    <w:rsid w:val="007A083D"/>
    <w:rsid w:val="007A38E8"/>
    <w:rsid w:val="007A425E"/>
    <w:rsid w:val="007A48A1"/>
    <w:rsid w:val="007A52ED"/>
    <w:rsid w:val="007A548D"/>
    <w:rsid w:val="007A6AB0"/>
    <w:rsid w:val="007A7475"/>
    <w:rsid w:val="007A7FB5"/>
    <w:rsid w:val="007B037C"/>
    <w:rsid w:val="007B0599"/>
    <w:rsid w:val="007B0775"/>
    <w:rsid w:val="007B0B97"/>
    <w:rsid w:val="007B0E9A"/>
    <w:rsid w:val="007B20CA"/>
    <w:rsid w:val="007B23C9"/>
    <w:rsid w:val="007B32D0"/>
    <w:rsid w:val="007B3692"/>
    <w:rsid w:val="007B3716"/>
    <w:rsid w:val="007B38D9"/>
    <w:rsid w:val="007B3B87"/>
    <w:rsid w:val="007B3B89"/>
    <w:rsid w:val="007B3ECB"/>
    <w:rsid w:val="007B5382"/>
    <w:rsid w:val="007B5C8B"/>
    <w:rsid w:val="007B62BA"/>
    <w:rsid w:val="007B7925"/>
    <w:rsid w:val="007C070C"/>
    <w:rsid w:val="007C102C"/>
    <w:rsid w:val="007C1C88"/>
    <w:rsid w:val="007C2901"/>
    <w:rsid w:val="007C2BA1"/>
    <w:rsid w:val="007C3921"/>
    <w:rsid w:val="007C45DB"/>
    <w:rsid w:val="007C4A5F"/>
    <w:rsid w:val="007C5985"/>
    <w:rsid w:val="007C7156"/>
    <w:rsid w:val="007C7DA7"/>
    <w:rsid w:val="007D00B3"/>
    <w:rsid w:val="007D06FF"/>
    <w:rsid w:val="007D1F72"/>
    <w:rsid w:val="007D2CC9"/>
    <w:rsid w:val="007D4A25"/>
    <w:rsid w:val="007D54BB"/>
    <w:rsid w:val="007D5A52"/>
    <w:rsid w:val="007D5EBA"/>
    <w:rsid w:val="007D69E0"/>
    <w:rsid w:val="007D6AB6"/>
    <w:rsid w:val="007D7619"/>
    <w:rsid w:val="007D768F"/>
    <w:rsid w:val="007D7985"/>
    <w:rsid w:val="007D7FC2"/>
    <w:rsid w:val="007E0969"/>
    <w:rsid w:val="007E1B9C"/>
    <w:rsid w:val="007E1D63"/>
    <w:rsid w:val="007E2364"/>
    <w:rsid w:val="007E27FD"/>
    <w:rsid w:val="007E2B45"/>
    <w:rsid w:val="007E2E56"/>
    <w:rsid w:val="007E30E2"/>
    <w:rsid w:val="007E34CE"/>
    <w:rsid w:val="007E39F0"/>
    <w:rsid w:val="007E48AA"/>
    <w:rsid w:val="007E5115"/>
    <w:rsid w:val="007E553D"/>
    <w:rsid w:val="007E56F5"/>
    <w:rsid w:val="007E5A10"/>
    <w:rsid w:val="007E5AE2"/>
    <w:rsid w:val="007E666D"/>
    <w:rsid w:val="007E6A23"/>
    <w:rsid w:val="007E6B74"/>
    <w:rsid w:val="007E6B8A"/>
    <w:rsid w:val="007E6F98"/>
    <w:rsid w:val="007E7964"/>
    <w:rsid w:val="007F033F"/>
    <w:rsid w:val="007F0FBE"/>
    <w:rsid w:val="007F10F6"/>
    <w:rsid w:val="007F161A"/>
    <w:rsid w:val="007F1FAF"/>
    <w:rsid w:val="007F21F2"/>
    <w:rsid w:val="007F361A"/>
    <w:rsid w:val="007F3D7E"/>
    <w:rsid w:val="007F3DB5"/>
    <w:rsid w:val="007F3E9C"/>
    <w:rsid w:val="007F47FF"/>
    <w:rsid w:val="007F4B77"/>
    <w:rsid w:val="007F4C8A"/>
    <w:rsid w:val="007F5F86"/>
    <w:rsid w:val="007F61D4"/>
    <w:rsid w:val="007F6A97"/>
    <w:rsid w:val="007F6EE2"/>
    <w:rsid w:val="008021C7"/>
    <w:rsid w:val="00802519"/>
    <w:rsid w:val="00802E3D"/>
    <w:rsid w:val="00803C16"/>
    <w:rsid w:val="00804144"/>
    <w:rsid w:val="00804A87"/>
    <w:rsid w:val="00804E71"/>
    <w:rsid w:val="00805387"/>
    <w:rsid w:val="008064FE"/>
    <w:rsid w:val="00806AC0"/>
    <w:rsid w:val="00807966"/>
    <w:rsid w:val="00810180"/>
    <w:rsid w:val="00810335"/>
    <w:rsid w:val="008106C6"/>
    <w:rsid w:val="00811150"/>
    <w:rsid w:val="0081126B"/>
    <w:rsid w:val="008118AA"/>
    <w:rsid w:val="00811C96"/>
    <w:rsid w:val="00811CE5"/>
    <w:rsid w:val="0081220B"/>
    <w:rsid w:val="008125C2"/>
    <w:rsid w:val="0081301F"/>
    <w:rsid w:val="0081334B"/>
    <w:rsid w:val="00813EA6"/>
    <w:rsid w:val="00814D41"/>
    <w:rsid w:val="008150BF"/>
    <w:rsid w:val="00815EC8"/>
    <w:rsid w:val="008169A9"/>
    <w:rsid w:val="00816B4E"/>
    <w:rsid w:val="0081748F"/>
    <w:rsid w:val="008179CE"/>
    <w:rsid w:val="00820D90"/>
    <w:rsid w:val="008210DB"/>
    <w:rsid w:val="0082356B"/>
    <w:rsid w:val="00823B21"/>
    <w:rsid w:val="00823F39"/>
    <w:rsid w:val="00823F66"/>
    <w:rsid w:val="00823FA1"/>
    <w:rsid w:val="00824D0E"/>
    <w:rsid w:val="008252D7"/>
    <w:rsid w:val="00825B0B"/>
    <w:rsid w:val="00826B18"/>
    <w:rsid w:val="00826EE9"/>
    <w:rsid w:val="008272CD"/>
    <w:rsid w:val="00827686"/>
    <w:rsid w:val="00827BDD"/>
    <w:rsid w:val="0083025A"/>
    <w:rsid w:val="008314BB"/>
    <w:rsid w:val="00831642"/>
    <w:rsid w:val="008316A5"/>
    <w:rsid w:val="00832674"/>
    <w:rsid w:val="00834646"/>
    <w:rsid w:val="00837E66"/>
    <w:rsid w:val="008417A9"/>
    <w:rsid w:val="00841BD8"/>
    <w:rsid w:val="00841D92"/>
    <w:rsid w:val="00843A5D"/>
    <w:rsid w:val="00843B2A"/>
    <w:rsid w:val="00843E2A"/>
    <w:rsid w:val="00843F08"/>
    <w:rsid w:val="00844593"/>
    <w:rsid w:val="0084464C"/>
    <w:rsid w:val="00844DAD"/>
    <w:rsid w:val="0084559B"/>
    <w:rsid w:val="00846300"/>
    <w:rsid w:val="008468F3"/>
    <w:rsid w:val="00847C0C"/>
    <w:rsid w:val="008500F8"/>
    <w:rsid w:val="00851C01"/>
    <w:rsid w:val="0085331B"/>
    <w:rsid w:val="00853528"/>
    <w:rsid w:val="00853FAC"/>
    <w:rsid w:val="0085537B"/>
    <w:rsid w:val="00855DA3"/>
    <w:rsid w:val="00856191"/>
    <w:rsid w:val="00856516"/>
    <w:rsid w:val="0085734A"/>
    <w:rsid w:val="00860358"/>
    <w:rsid w:val="00860D20"/>
    <w:rsid w:val="00861CF1"/>
    <w:rsid w:val="00863CCB"/>
    <w:rsid w:val="0086424F"/>
    <w:rsid w:val="008643E0"/>
    <w:rsid w:val="00864837"/>
    <w:rsid w:val="008656E3"/>
    <w:rsid w:val="00865ABA"/>
    <w:rsid w:val="00865C1C"/>
    <w:rsid w:val="0086630D"/>
    <w:rsid w:val="00866567"/>
    <w:rsid w:val="00866A1B"/>
    <w:rsid w:val="00867465"/>
    <w:rsid w:val="00867B16"/>
    <w:rsid w:val="008707DB"/>
    <w:rsid w:val="00871246"/>
    <w:rsid w:val="00871A27"/>
    <w:rsid w:val="0087460A"/>
    <w:rsid w:val="00874A9B"/>
    <w:rsid w:val="00874B33"/>
    <w:rsid w:val="00874F41"/>
    <w:rsid w:val="008761D1"/>
    <w:rsid w:val="00876641"/>
    <w:rsid w:val="008767DC"/>
    <w:rsid w:val="0088107E"/>
    <w:rsid w:val="008815FC"/>
    <w:rsid w:val="00882F7D"/>
    <w:rsid w:val="00883078"/>
    <w:rsid w:val="00883295"/>
    <w:rsid w:val="00883315"/>
    <w:rsid w:val="00884274"/>
    <w:rsid w:val="008846B8"/>
    <w:rsid w:val="00884729"/>
    <w:rsid w:val="00884B00"/>
    <w:rsid w:val="00885605"/>
    <w:rsid w:val="008867C2"/>
    <w:rsid w:val="0088743E"/>
    <w:rsid w:val="008877FE"/>
    <w:rsid w:val="00887881"/>
    <w:rsid w:val="00891882"/>
    <w:rsid w:val="00891FAC"/>
    <w:rsid w:val="0089215C"/>
    <w:rsid w:val="008923C6"/>
    <w:rsid w:val="00894B02"/>
    <w:rsid w:val="00895306"/>
    <w:rsid w:val="0089615B"/>
    <w:rsid w:val="008965C2"/>
    <w:rsid w:val="00896882"/>
    <w:rsid w:val="00896F11"/>
    <w:rsid w:val="008973C8"/>
    <w:rsid w:val="00897873"/>
    <w:rsid w:val="008A1860"/>
    <w:rsid w:val="008A18F2"/>
    <w:rsid w:val="008A2CCE"/>
    <w:rsid w:val="008A2FAC"/>
    <w:rsid w:val="008A31FC"/>
    <w:rsid w:val="008A3545"/>
    <w:rsid w:val="008A3636"/>
    <w:rsid w:val="008A3E3A"/>
    <w:rsid w:val="008A6901"/>
    <w:rsid w:val="008B0959"/>
    <w:rsid w:val="008B1191"/>
    <w:rsid w:val="008B1BD0"/>
    <w:rsid w:val="008B2441"/>
    <w:rsid w:val="008B2975"/>
    <w:rsid w:val="008B30DD"/>
    <w:rsid w:val="008B3DCC"/>
    <w:rsid w:val="008B412A"/>
    <w:rsid w:val="008B4DBC"/>
    <w:rsid w:val="008B5BC9"/>
    <w:rsid w:val="008B6AD4"/>
    <w:rsid w:val="008B73ED"/>
    <w:rsid w:val="008B7F68"/>
    <w:rsid w:val="008C050E"/>
    <w:rsid w:val="008C0DD2"/>
    <w:rsid w:val="008C0E61"/>
    <w:rsid w:val="008C2047"/>
    <w:rsid w:val="008C2207"/>
    <w:rsid w:val="008C225B"/>
    <w:rsid w:val="008C22E9"/>
    <w:rsid w:val="008C22F3"/>
    <w:rsid w:val="008C2BC0"/>
    <w:rsid w:val="008C3FA3"/>
    <w:rsid w:val="008C414C"/>
    <w:rsid w:val="008C4C17"/>
    <w:rsid w:val="008C7D60"/>
    <w:rsid w:val="008D01EA"/>
    <w:rsid w:val="008D01F4"/>
    <w:rsid w:val="008D0634"/>
    <w:rsid w:val="008D0CAE"/>
    <w:rsid w:val="008D14C9"/>
    <w:rsid w:val="008D2273"/>
    <w:rsid w:val="008D2EB0"/>
    <w:rsid w:val="008D3967"/>
    <w:rsid w:val="008D4707"/>
    <w:rsid w:val="008D4A85"/>
    <w:rsid w:val="008D5B22"/>
    <w:rsid w:val="008D6002"/>
    <w:rsid w:val="008D609D"/>
    <w:rsid w:val="008D60F6"/>
    <w:rsid w:val="008D6A64"/>
    <w:rsid w:val="008D70AB"/>
    <w:rsid w:val="008D7BBB"/>
    <w:rsid w:val="008E0EBA"/>
    <w:rsid w:val="008E1B8A"/>
    <w:rsid w:val="008E1C50"/>
    <w:rsid w:val="008E1EC6"/>
    <w:rsid w:val="008E2A68"/>
    <w:rsid w:val="008E3214"/>
    <w:rsid w:val="008E3227"/>
    <w:rsid w:val="008E3299"/>
    <w:rsid w:val="008E3B98"/>
    <w:rsid w:val="008E5679"/>
    <w:rsid w:val="008E5C8D"/>
    <w:rsid w:val="008E6282"/>
    <w:rsid w:val="008E6809"/>
    <w:rsid w:val="008E76FD"/>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12"/>
    <w:rsid w:val="008F5CA1"/>
    <w:rsid w:val="008F6307"/>
    <w:rsid w:val="008F63BC"/>
    <w:rsid w:val="008F6797"/>
    <w:rsid w:val="008F74E7"/>
    <w:rsid w:val="009001AA"/>
    <w:rsid w:val="00901FB0"/>
    <w:rsid w:val="009020FF"/>
    <w:rsid w:val="009022FD"/>
    <w:rsid w:val="00902C21"/>
    <w:rsid w:val="00903661"/>
    <w:rsid w:val="009067C2"/>
    <w:rsid w:val="00912120"/>
    <w:rsid w:val="00912135"/>
    <w:rsid w:val="0091260E"/>
    <w:rsid w:val="00912A70"/>
    <w:rsid w:val="009133F4"/>
    <w:rsid w:val="00913AA6"/>
    <w:rsid w:val="00913E3E"/>
    <w:rsid w:val="009141EF"/>
    <w:rsid w:val="0091482D"/>
    <w:rsid w:val="00914A1E"/>
    <w:rsid w:val="00915001"/>
    <w:rsid w:val="00915E98"/>
    <w:rsid w:val="00915F39"/>
    <w:rsid w:val="0091763F"/>
    <w:rsid w:val="00920E37"/>
    <w:rsid w:val="009214ED"/>
    <w:rsid w:val="00921B68"/>
    <w:rsid w:val="009224AD"/>
    <w:rsid w:val="00922536"/>
    <w:rsid w:val="00922F18"/>
    <w:rsid w:val="00924B47"/>
    <w:rsid w:val="00924BB9"/>
    <w:rsid w:val="00924CBC"/>
    <w:rsid w:val="009252CA"/>
    <w:rsid w:val="009256E5"/>
    <w:rsid w:val="0092594C"/>
    <w:rsid w:val="00925C8E"/>
    <w:rsid w:val="00927469"/>
    <w:rsid w:val="009279F2"/>
    <w:rsid w:val="00930611"/>
    <w:rsid w:val="009316E6"/>
    <w:rsid w:val="00931A82"/>
    <w:rsid w:val="009334B4"/>
    <w:rsid w:val="0093430F"/>
    <w:rsid w:val="00934522"/>
    <w:rsid w:val="009349F3"/>
    <w:rsid w:val="00934DA0"/>
    <w:rsid w:val="00936E72"/>
    <w:rsid w:val="0093747F"/>
    <w:rsid w:val="009378DD"/>
    <w:rsid w:val="009404AB"/>
    <w:rsid w:val="00940C8F"/>
    <w:rsid w:val="00941A6C"/>
    <w:rsid w:val="00941F10"/>
    <w:rsid w:val="009423DE"/>
    <w:rsid w:val="009427E3"/>
    <w:rsid w:val="0094354A"/>
    <w:rsid w:val="00943BD2"/>
    <w:rsid w:val="00943C5C"/>
    <w:rsid w:val="00945090"/>
    <w:rsid w:val="00945822"/>
    <w:rsid w:val="00945BB0"/>
    <w:rsid w:val="00945EFB"/>
    <w:rsid w:val="00946D5F"/>
    <w:rsid w:val="00950A6A"/>
    <w:rsid w:val="00951020"/>
    <w:rsid w:val="0095174A"/>
    <w:rsid w:val="00951BC5"/>
    <w:rsid w:val="0095337E"/>
    <w:rsid w:val="00953F6F"/>
    <w:rsid w:val="00954821"/>
    <w:rsid w:val="00956195"/>
    <w:rsid w:val="0095660A"/>
    <w:rsid w:val="00956AD1"/>
    <w:rsid w:val="009606C3"/>
    <w:rsid w:val="00961769"/>
    <w:rsid w:val="00962536"/>
    <w:rsid w:val="00962F82"/>
    <w:rsid w:val="00963317"/>
    <w:rsid w:val="009636E2"/>
    <w:rsid w:val="009637F8"/>
    <w:rsid w:val="00963815"/>
    <w:rsid w:val="00964039"/>
    <w:rsid w:val="00964707"/>
    <w:rsid w:val="00964A39"/>
    <w:rsid w:val="00964EA6"/>
    <w:rsid w:val="009663C6"/>
    <w:rsid w:val="0096750D"/>
    <w:rsid w:val="00967B0C"/>
    <w:rsid w:val="00967F69"/>
    <w:rsid w:val="00970064"/>
    <w:rsid w:val="0097089F"/>
    <w:rsid w:val="00970DA5"/>
    <w:rsid w:val="00970DB9"/>
    <w:rsid w:val="009712AC"/>
    <w:rsid w:val="00972179"/>
    <w:rsid w:val="009724E4"/>
    <w:rsid w:val="00972A31"/>
    <w:rsid w:val="009736B2"/>
    <w:rsid w:val="00973A16"/>
    <w:rsid w:val="0097431D"/>
    <w:rsid w:val="0097445A"/>
    <w:rsid w:val="00974E7E"/>
    <w:rsid w:val="009755A8"/>
    <w:rsid w:val="00975896"/>
    <w:rsid w:val="00976E8C"/>
    <w:rsid w:val="00976EEE"/>
    <w:rsid w:val="00977258"/>
    <w:rsid w:val="00977752"/>
    <w:rsid w:val="0098018E"/>
    <w:rsid w:val="00980518"/>
    <w:rsid w:val="009844FF"/>
    <w:rsid w:val="00984A6C"/>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57C6"/>
    <w:rsid w:val="0099760D"/>
    <w:rsid w:val="00997B23"/>
    <w:rsid w:val="009A09CB"/>
    <w:rsid w:val="009A09FC"/>
    <w:rsid w:val="009A0A0F"/>
    <w:rsid w:val="009A0C1F"/>
    <w:rsid w:val="009A0E88"/>
    <w:rsid w:val="009A16D5"/>
    <w:rsid w:val="009A19F0"/>
    <w:rsid w:val="009A2090"/>
    <w:rsid w:val="009A2EAD"/>
    <w:rsid w:val="009A3D6F"/>
    <w:rsid w:val="009A4623"/>
    <w:rsid w:val="009A4725"/>
    <w:rsid w:val="009A477D"/>
    <w:rsid w:val="009A4A23"/>
    <w:rsid w:val="009A4CD0"/>
    <w:rsid w:val="009A4EC9"/>
    <w:rsid w:val="009A5689"/>
    <w:rsid w:val="009A634A"/>
    <w:rsid w:val="009A64EC"/>
    <w:rsid w:val="009A6E78"/>
    <w:rsid w:val="009A7327"/>
    <w:rsid w:val="009A7778"/>
    <w:rsid w:val="009B01E9"/>
    <w:rsid w:val="009B0D8C"/>
    <w:rsid w:val="009B1B38"/>
    <w:rsid w:val="009B24E4"/>
    <w:rsid w:val="009B2852"/>
    <w:rsid w:val="009B2B48"/>
    <w:rsid w:val="009B2E78"/>
    <w:rsid w:val="009B2F8E"/>
    <w:rsid w:val="009B4C33"/>
    <w:rsid w:val="009B4F1B"/>
    <w:rsid w:val="009B5347"/>
    <w:rsid w:val="009B6577"/>
    <w:rsid w:val="009B6A1A"/>
    <w:rsid w:val="009B7229"/>
    <w:rsid w:val="009B773C"/>
    <w:rsid w:val="009B7CD9"/>
    <w:rsid w:val="009C1513"/>
    <w:rsid w:val="009C19DD"/>
    <w:rsid w:val="009C1ABA"/>
    <w:rsid w:val="009C1F2A"/>
    <w:rsid w:val="009C2B98"/>
    <w:rsid w:val="009C3122"/>
    <w:rsid w:val="009C3FC8"/>
    <w:rsid w:val="009C42E8"/>
    <w:rsid w:val="009C561A"/>
    <w:rsid w:val="009C5ACF"/>
    <w:rsid w:val="009C5AD8"/>
    <w:rsid w:val="009C621D"/>
    <w:rsid w:val="009C7BE5"/>
    <w:rsid w:val="009C7EA0"/>
    <w:rsid w:val="009C7FE4"/>
    <w:rsid w:val="009D0D00"/>
    <w:rsid w:val="009D0DAB"/>
    <w:rsid w:val="009D342E"/>
    <w:rsid w:val="009D348E"/>
    <w:rsid w:val="009D3D1C"/>
    <w:rsid w:val="009D4EF1"/>
    <w:rsid w:val="009D6635"/>
    <w:rsid w:val="009D7637"/>
    <w:rsid w:val="009D79DA"/>
    <w:rsid w:val="009D7D81"/>
    <w:rsid w:val="009E0240"/>
    <w:rsid w:val="009E16DD"/>
    <w:rsid w:val="009E1E2F"/>
    <w:rsid w:val="009E2E3F"/>
    <w:rsid w:val="009E39BC"/>
    <w:rsid w:val="009E494A"/>
    <w:rsid w:val="009E53D9"/>
    <w:rsid w:val="009E74E7"/>
    <w:rsid w:val="009E74ED"/>
    <w:rsid w:val="009F242E"/>
    <w:rsid w:val="009F28E7"/>
    <w:rsid w:val="009F33AA"/>
    <w:rsid w:val="009F35B5"/>
    <w:rsid w:val="009F4337"/>
    <w:rsid w:val="009F47D8"/>
    <w:rsid w:val="009F4AE1"/>
    <w:rsid w:val="009F4C6E"/>
    <w:rsid w:val="009F5198"/>
    <w:rsid w:val="009F5EFE"/>
    <w:rsid w:val="009F5FC0"/>
    <w:rsid w:val="009F72A8"/>
    <w:rsid w:val="009F78C5"/>
    <w:rsid w:val="00A0190C"/>
    <w:rsid w:val="00A01D6F"/>
    <w:rsid w:val="00A01DDF"/>
    <w:rsid w:val="00A01F6E"/>
    <w:rsid w:val="00A02BB9"/>
    <w:rsid w:val="00A039C7"/>
    <w:rsid w:val="00A04022"/>
    <w:rsid w:val="00A040EF"/>
    <w:rsid w:val="00A04BA5"/>
    <w:rsid w:val="00A05560"/>
    <w:rsid w:val="00A07582"/>
    <w:rsid w:val="00A07B70"/>
    <w:rsid w:val="00A07CB3"/>
    <w:rsid w:val="00A07D89"/>
    <w:rsid w:val="00A10899"/>
    <w:rsid w:val="00A10A94"/>
    <w:rsid w:val="00A13D93"/>
    <w:rsid w:val="00A148DF"/>
    <w:rsid w:val="00A15A85"/>
    <w:rsid w:val="00A16B85"/>
    <w:rsid w:val="00A16D12"/>
    <w:rsid w:val="00A17027"/>
    <w:rsid w:val="00A173FC"/>
    <w:rsid w:val="00A178EA"/>
    <w:rsid w:val="00A17C22"/>
    <w:rsid w:val="00A20958"/>
    <w:rsid w:val="00A2099B"/>
    <w:rsid w:val="00A22F65"/>
    <w:rsid w:val="00A239DA"/>
    <w:rsid w:val="00A24CB6"/>
    <w:rsid w:val="00A25902"/>
    <w:rsid w:val="00A2678D"/>
    <w:rsid w:val="00A2681A"/>
    <w:rsid w:val="00A27CE9"/>
    <w:rsid w:val="00A304C0"/>
    <w:rsid w:val="00A3058E"/>
    <w:rsid w:val="00A307C4"/>
    <w:rsid w:val="00A31A10"/>
    <w:rsid w:val="00A31A95"/>
    <w:rsid w:val="00A31D4D"/>
    <w:rsid w:val="00A32856"/>
    <w:rsid w:val="00A32EDA"/>
    <w:rsid w:val="00A32F8F"/>
    <w:rsid w:val="00A3309F"/>
    <w:rsid w:val="00A33DE5"/>
    <w:rsid w:val="00A3495D"/>
    <w:rsid w:val="00A35809"/>
    <w:rsid w:val="00A35B9F"/>
    <w:rsid w:val="00A35F3D"/>
    <w:rsid w:val="00A36743"/>
    <w:rsid w:val="00A3682A"/>
    <w:rsid w:val="00A36AA5"/>
    <w:rsid w:val="00A37C30"/>
    <w:rsid w:val="00A40EB0"/>
    <w:rsid w:val="00A4258C"/>
    <w:rsid w:val="00A42D70"/>
    <w:rsid w:val="00A42FCB"/>
    <w:rsid w:val="00A44148"/>
    <w:rsid w:val="00A445FB"/>
    <w:rsid w:val="00A44F7A"/>
    <w:rsid w:val="00A451FD"/>
    <w:rsid w:val="00A466CC"/>
    <w:rsid w:val="00A474F8"/>
    <w:rsid w:val="00A478B4"/>
    <w:rsid w:val="00A50651"/>
    <w:rsid w:val="00A53720"/>
    <w:rsid w:val="00A5386A"/>
    <w:rsid w:val="00A53A46"/>
    <w:rsid w:val="00A55174"/>
    <w:rsid w:val="00A55607"/>
    <w:rsid w:val="00A55724"/>
    <w:rsid w:val="00A558C7"/>
    <w:rsid w:val="00A56CCD"/>
    <w:rsid w:val="00A56D1E"/>
    <w:rsid w:val="00A602ED"/>
    <w:rsid w:val="00A60A7C"/>
    <w:rsid w:val="00A620D4"/>
    <w:rsid w:val="00A624F4"/>
    <w:rsid w:val="00A62863"/>
    <w:rsid w:val="00A628E6"/>
    <w:rsid w:val="00A62A0C"/>
    <w:rsid w:val="00A63DB8"/>
    <w:rsid w:val="00A64D51"/>
    <w:rsid w:val="00A64FFD"/>
    <w:rsid w:val="00A658E0"/>
    <w:rsid w:val="00A66EBB"/>
    <w:rsid w:val="00A7312A"/>
    <w:rsid w:val="00A750C9"/>
    <w:rsid w:val="00A754BF"/>
    <w:rsid w:val="00A75AB4"/>
    <w:rsid w:val="00A75CE2"/>
    <w:rsid w:val="00A76A54"/>
    <w:rsid w:val="00A772F9"/>
    <w:rsid w:val="00A8142E"/>
    <w:rsid w:val="00A82487"/>
    <w:rsid w:val="00A83127"/>
    <w:rsid w:val="00A832A3"/>
    <w:rsid w:val="00A852E8"/>
    <w:rsid w:val="00A8595A"/>
    <w:rsid w:val="00A86F1E"/>
    <w:rsid w:val="00A873AB"/>
    <w:rsid w:val="00A87C2A"/>
    <w:rsid w:val="00A908A5"/>
    <w:rsid w:val="00A90F9B"/>
    <w:rsid w:val="00A91AF5"/>
    <w:rsid w:val="00A9295C"/>
    <w:rsid w:val="00A92A55"/>
    <w:rsid w:val="00A92BA1"/>
    <w:rsid w:val="00A92F72"/>
    <w:rsid w:val="00A93133"/>
    <w:rsid w:val="00A936DA"/>
    <w:rsid w:val="00A9415F"/>
    <w:rsid w:val="00A9521C"/>
    <w:rsid w:val="00A952C3"/>
    <w:rsid w:val="00A95757"/>
    <w:rsid w:val="00A95A1F"/>
    <w:rsid w:val="00A96133"/>
    <w:rsid w:val="00A96B14"/>
    <w:rsid w:val="00A96E92"/>
    <w:rsid w:val="00A97DF5"/>
    <w:rsid w:val="00AA1E9C"/>
    <w:rsid w:val="00AA33CA"/>
    <w:rsid w:val="00AA37BB"/>
    <w:rsid w:val="00AA37F1"/>
    <w:rsid w:val="00AA5D62"/>
    <w:rsid w:val="00AA6080"/>
    <w:rsid w:val="00AA6191"/>
    <w:rsid w:val="00AA6281"/>
    <w:rsid w:val="00AA7BE8"/>
    <w:rsid w:val="00AA7D60"/>
    <w:rsid w:val="00AB08A1"/>
    <w:rsid w:val="00AB1862"/>
    <w:rsid w:val="00AB1B78"/>
    <w:rsid w:val="00AB1FCD"/>
    <w:rsid w:val="00AB28BC"/>
    <w:rsid w:val="00AB32DF"/>
    <w:rsid w:val="00AB390F"/>
    <w:rsid w:val="00AB4E4B"/>
    <w:rsid w:val="00AB5537"/>
    <w:rsid w:val="00AB5895"/>
    <w:rsid w:val="00AB79F9"/>
    <w:rsid w:val="00AB7AF5"/>
    <w:rsid w:val="00AB7E93"/>
    <w:rsid w:val="00AC059D"/>
    <w:rsid w:val="00AC0764"/>
    <w:rsid w:val="00AC0A9D"/>
    <w:rsid w:val="00AC0EEE"/>
    <w:rsid w:val="00AC10CA"/>
    <w:rsid w:val="00AC17CC"/>
    <w:rsid w:val="00AC1C6B"/>
    <w:rsid w:val="00AC2099"/>
    <w:rsid w:val="00AC30B0"/>
    <w:rsid w:val="00AC316F"/>
    <w:rsid w:val="00AC3767"/>
    <w:rsid w:val="00AC3C62"/>
    <w:rsid w:val="00AC4407"/>
    <w:rsid w:val="00AC5E94"/>
    <w:rsid w:val="00AC5FB4"/>
    <w:rsid w:val="00AC64ED"/>
    <w:rsid w:val="00AC6A5F"/>
    <w:rsid w:val="00AC6B2A"/>
    <w:rsid w:val="00AC772F"/>
    <w:rsid w:val="00AC7954"/>
    <w:rsid w:val="00AD06CA"/>
    <w:rsid w:val="00AD265F"/>
    <w:rsid w:val="00AD3299"/>
    <w:rsid w:val="00AD3C21"/>
    <w:rsid w:val="00AD40F2"/>
    <w:rsid w:val="00AD48C4"/>
    <w:rsid w:val="00AD532C"/>
    <w:rsid w:val="00AD5354"/>
    <w:rsid w:val="00AD60BE"/>
    <w:rsid w:val="00AD72EB"/>
    <w:rsid w:val="00AD785D"/>
    <w:rsid w:val="00AD7A04"/>
    <w:rsid w:val="00AE008C"/>
    <w:rsid w:val="00AE05E8"/>
    <w:rsid w:val="00AE144D"/>
    <w:rsid w:val="00AE164B"/>
    <w:rsid w:val="00AE1D48"/>
    <w:rsid w:val="00AE30CA"/>
    <w:rsid w:val="00AE5331"/>
    <w:rsid w:val="00AE5480"/>
    <w:rsid w:val="00AE5915"/>
    <w:rsid w:val="00AE62A9"/>
    <w:rsid w:val="00AE651C"/>
    <w:rsid w:val="00AE6982"/>
    <w:rsid w:val="00AE7344"/>
    <w:rsid w:val="00AE7E06"/>
    <w:rsid w:val="00AF06B2"/>
    <w:rsid w:val="00AF0BF7"/>
    <w:rsid w:val="00AF17CC"/>
    <w:rsid w:val="00AF1F1F"/>
    <w:rsid w:val="00AF2A00"/>
    <w:rsid w:val="00AF2A37"/>
    <w:rsid w:val="00AF2DA1"/>
    <w:rsid w:val="00AF30CE"/>
    <w:rsid w:val="00AF3537"/>
    <w:rsid w:val="00AF408B"/>
    <w:rsid w:val="00AF4E0C"/>
    <w:rsid w:val="00AF544F"/>
    <w:rsid w:val="00AF576D"/>
    <w:rsid w:val="00AF58A0"/>
    <w:rsid w:val="00AF58F3"/>
    <w:rsid w:val="00AF594C"/>
    <w:rsid w:val="00AF6025"/>
    <w:rsid w:val="00AF723B"/>
    <w:rsid w:val="00AF7A5B"/>
    <w:rsid w:val="00B005B1"/>
    <w:rsid w:val="00B01C0D"/>
    <w:rsid w:val="00B0260B"/>
    <w:rsid w:val="00B02A8F"/>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2357"/>
    <w:rsid w:val="00B12421"/>
    <w:rsid w:val="00B132C2"/>
    <w:rsid w:val="00B13344"/>
    <w:rsid w:val="00B13866"/>
    <w:rsid w:val="00B13DCB"/>
    <w:rsid w:val="00B14156"/>
    <w:rsid w:val="00B14EE3"/>
    <w:rsid w:val="00B15347"/>
    <w:rsid w:val="00B15F80"/>
    <w:rsid w:val="00B163BC"/>
    <w:rsid w:val="00B169EF"/>
    <w:rsid w:val="00B16A53"/>
    <w:rsid w:val="00B176DF"/>
    <w:rsid w:val="00B1770C"/>
    <w:rsid w:val="00B177D8"/>
    <w:rsid w:val="00B20404"/>
    <w:rsid w:val="00B209D7"/>
    <w:rsid w:val="00B20A56"/>
    <w:rsid w:val="00B223D5"/>
    <w:rsid w:val="00B22CCB"/>
    <w:rsid w:val="00B2440B"/>
    <w:rsid w:val="00B24539"/>
    <w:rsid w:val="00B251FC"/>
    <w:rsid w:val="00B25A29"/>
    <w:rsid w:val="00B25F05"/>
    <w:rsid w:val="00B262AF"/>
    <w:rsid w:val="00B263DD"/>
    <w:rsid w:val="00B30177"/>
    <w:rsid w:val="00B316FA"/>
    <w:rsid w:val="00B3193D"/>
    <w:rsid w:val="00B3240A"/>
    <w:rsid w:val="00B33EC3"/>
    <w:rsid w:val="00B349E2"/>
    <w:rsid w:val="00B34B1D"/>
    <w:rsid w:val="00B35C9E"/>
    <w:rsid w:val="00B36E19"/>
    <w:rsid w:val="00B37720"/>
    <w:rsid w:val="00B37B60"/>
    <w:rsid w:val="00B40D98"/>
    <w:rsid w:val="00B41256"/>
    <w:rsid w:val="00B41A7D"/>
    <w:rsid w:val="00B41EE6"/>
    <w:rsid w:val="00B441AE"/>
    <w:rsid w:val="00B4420D"/>
    <w:rsid w:val="00B44E10"/>
    <w:rsid w:val="00B4585E"/>
    <w:rsid w:val="00B46B89"/>
    <w:rsid w:val="00B46E34"/>
    <w:rsid w:val="00B47B75"/>
    <w:rsid w:val="00B5191A"/>
    <w:rsid w:val="00B51F03"/>
    <w:rsid w:val="00B52B97"/>
    <w:rsid w:val="00B5453F"/>
    <w:rsid w:val="00B55411"/>
    <w:rsid w:val="00B555F4"/>
    <w:rsid w:val="00B56087"/>
    <w:rsid w:val="00B56903"/>
    <w:rsid w:val="00B56F2F"/>
    <w:rsid w:val="00B57115"/>
    <w:rsid w:val="00B57405"/>
    <w:rsid w:val="00B57737"/>
    <w:rsid w:val="00B57D09"/>
    <w:rsid w:val="00B60286"/>
    <w:rsid w:val="00B612E5"/>
    <w:rsid w:val="00B619F1"/>
    <w:rsid w:val="00B61C8E"/>
    <w:rsid w:val="00B622BF"/>
    <w:rsid w:val="00B626B6"/>
    <w:rsid w:val="00B6325B"/>
    <w:rsid w:val="00B63819"/>
    <w:rsid w:val="00B63A6C"/>
    <w:rsid w:val="00B643F4"/>
    <w:rsid w:val="00B64857"/>
    <w:rsid w:val="00B656EC"/>
    <w:rsid w:val="00B664AD"/>
    <w:rsid w:val="00B67211"/>
    <w:rsid w:val="00B67599"/>
    <w:rsid w:val="00B70381"/>
    <w:rsid w:val="00B70C09"/>
    <w:rsid w:val="00B70D37"/>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1E6D"/>
    <w:rsid w:val="00B82053"/>
    <w:rsid w:val="00B82323"/>
    <w:rsid w:val="00B831CA"/>
    <w:rsid w:val="00B837A4"/>
    <w:rsid w:val="00B84B22"/>
    <w:rsid w:val="00B85032"/>
    <w:rsid w:val="00B855D9"/>
    <w:rsid w:val="00B85DB2"/>
    <w:rsid w:val="00B8605E"/>
    <w:rsid w:val="00B875EA"/>
    <w:rsid w:val="00B908D1"/>
    <w:rsid w:val="00B9230A"/>
    <w:rsid w:val="00B92BC5"/>
    <w:rsid w:val="00B93041"/>
    <w:rsid w:val="00B93273"/>
    <w:rsid w:val="00B9384F"/>
    <w:rsid w:val="00B93D16"/>
    <w:rsid w:val="00B961FD"/>
    <w:rsid w:val="00B97C13"/>
    <w:rsid w:val="00BA00F0"/>
    <w:rsid w:val="00BA0125"/>
    <w:rsid w:val="00BA0F5F"/>
    <w:rsid w:val="00BA1435"/>
    <w:rsid w:val="00BA198C"/>
    <w:rsid w:val="00BA1A81"/>
    <w:rsid w:val="00BA2E4C"/>
    <w:rsid w:val="00BA3274"/>
    <w:rsid w:val="00BA3718"/>
    <w:rsid w:val="00BA3774"/>
    <w:rsid w:val="00BA4BDB"/>
    <w:rsid w:val="00BA5068"/>
    <w:rsid w:val="00BA58A0"/>
    <w:rsid w:val="00BA6CB2"/>
    <w:rsid w:val="00BA75BC"/>
    <w:rsid w:val="00BA79FA"/>
    <w:rsid w:val="00BA7A1E"/>
    <w:rsid w:val="00BA7AD0"/>
    <w:rsid w:val="00BA7BE5"/>
    <w:rsid w:val="00BB0AC7"/>
    <w:rsid w:val="00BB0BF9"/>
    <w:rsid w:val="00BB1126"/>
    <w:rsid w:val="00BB158D"/>
    <w:rsid w:val="00BB1616"/>
    <w:rsid w:val="00BB2DEF"/>
    <w:rsid w:val="00BB2F30"/>
    <w:rsid w:val="00BB35C0"/>
    <w:rsid w:val="00BB4DE5"/>
    <w:rsid w:val="00BB4E49"/>
    <w:rsid w:val="00BB5697"/>
    <w:rsid w:val="00BB6680"/>
    <w:rsid w:val="00BB6900"/>
    <w:rsid w:val="00BB74BB"/>
    <w:rsid w:val="00BC0415"/>
    <w:rsid w:val="00BC15A7"/>
    <w:rsid w:val="00BC1D03"/>
    <w:rsid w:val="00BC4720"/>
    <w:rsid w:val="00BC55D1"/>
    <w:rsid w:val="00BC5A58"/>
    <w:rsid w:val="00BC619C"/>
    <w:rsid w:val="00BC6DCB"/>
    <w:rsid w:val="00BD00CA"/>
    <w:rsid w:val="00BD0978"/>
    <w:rsid w:val="00BD3937"/>
    <w:rsid w:val="00BD3DEC"/>
    <w:rsid w:val="00BD48B7"/>
    <w:rsid w:val="00BD4A17"/>
    <w:rsid w:val="00BD4AEA"/>
    <w:rsid w:val="00BD518F"/>
    <w:rsid w:val="00BD636C"/>
    <w:rsid w:val="00BD6537"/>
    <w:rsid w:val="00BD68B9"/>
    <w:rsid w:val="00BD6D15"/>
    <w:rsid w:val="00BD7847"/>
    <w:rsid w:val="00BD791D"/>
    <w:rsid w:val="00BD7AC4"/>
    <w:rsid w:val="00BD7B2F"/>
    <w:rsid w:val="00BD7D33"/>
    <w:rsid w:val="00BE018E"/>
    <w:rsid w:val="00BE1CA4"/>
    <w:rsid w:val="00BE1EF8"/>
    <w:rsid w:val="00BE1F12"/>
    <w:rsid w:val="00BE2BC3"/>
    <w:rsid w:val="00BE33E2"/>
    <w:rsid w:val="00BE3897"/>
    <w:rsid w:val="00BE40FB"/>
    <w:rsid w:val="00BE4601"/>
    <w:rsid w:val="00BE4C7C"/>
    <w:rsid w:val="00BE63FD"/>
    <w:rsid w:val="00BE6E71"/>
    <w:rsid w:val="00BE6FEB"/>
    <w:rsid w:val="00BE75D3"/>
    <w:rsid w:val="00BE766B"/>
    <w:rsid w:val="00BE7BE5"/>
    <w:rsid w:val="00BF0AB2"/>
    <w:rsid w:val="00BF14C7"/>
    <w:rsid w:val="00BF28FE"/>
    <w:rsid w:val="00BF3DEA"/>
    <w:rsid w:val="00BF48C1"/>
    <w:rsid w:val="00BF48EE"/>
    <w:rsid w:val="00BF4C57"/>
    <w:rsid w:val="00BF53D2"/>
    <w:rsid w:val="00BF7731"/>
    <w:rsid w:val="00BF79B6"/>
    <w:rsid w:val="00BF7A8C"/>
    <w:rsid w:val="00C00405"/>
    <w:rsid w:val="00C00A16"/>
    <w:rsid w:val="00C01311"/>
    <w:rsid w:val="00C01A38"/>
    <w:rsid w:val="00C026CB"/>
    <w:rsid w:val="00C037CA"/>
    <w:rsid w:val="00C03867"/>
    <w:rsid w:val="00C04095"/>
    <w:rsid w:val="00C0418A"/>
    <w:rsid w:val="00C04F40"/>
    <w:rsid w:val="00C05AB2"/>
    <w:rsid w:val="00C060EF"/>
    <w:rsid w:val="00C062B5"/>
    <w:rsid w:val="00C0635C"/>
    <w:rsid w:val="00C07406"/>
    <w:rsid w:val="00C07F92"/>
    <w:rsid w:val="00C102AD"/>
    <w:rsid w:val="00C114BE"/>
    <w:rsid w:val="00C1230C"/>
    <w:rsid w:val="00C12335"/>
    <w:rsid w:val="00C13668"/>
    <w:rsid w:val="00C13FF7"/>
    <w:rsid w:val="00C14F93"/>
    <w:rsid w:val="00C1525A"/>
    <w:rsid w:val="00C15993"/>
    <w:rsid w:val="00C15CF6"/>
    <w:rsid w:val="00C16474"/>
    <w:rsid w:val="00C16EF3"/>
    <w:rsid w:val="00C17509"/>
    <w:rsid w:val="00C17DBB"/>
    <w:rsid w:val="00C2006B"/>
    <w:rsid w:val="00C205E1"/>
    <w:rsid w:val="00C223B7"/>
    <w:rsid w:val="00C22885"/>
    <w:rsid w:val="00C22BBD"/>
    <w:rsid w:val="00C23EA6"/>
    <w:rsid w:val="00C241C2"/>
    <w:rsid w:val="00C24D91"/>
    <w:rsid w:val="00C25826"/>
    <w:rsid w:val="00C25C6C"/>
    <w:rsid w:val="00C264F8"/>
    <w:rsid w:val="00C30132"/>
    <w:rsid w:val="00C30946"/>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3EA"/>
    <w:rsid w:val="00C448A8"/>
    <w:rsid w:val="00C44D57"/>
    <w:rsid w:val="00C4562F"/>
    <w:rsid w:val="00C45C0E"/>
    <w:rsid w:val="00C45EDD"/>
    <w:rsid w:val="00C45F38"/>
    <w:rsid w:val="00C469A1"/>
    <w:rsid w:val="00C46B17"/>
    <w:rsid w:val="00C50573"/>
    <w:rsid w:val="00C509BC"/>
    <w:rsid w:val="00C50F56"/>
    <w:rsid w:val="00C5231F"/>
    <w:rsid w:val="00C523E0"/>
    <w:rsid w:val="00C5307B"/>
    <w:rsid w:val="00C53E27"/>
    <w:rsid w:val="00C55453"/>
    <w:rsid w:val="00C5575A"/>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4F44"/>
    <w:rsid w:val="00C75594"/>
    <w:rsid w:val="00C75B10"/>
    <w:rsid w:val="00C75D4A"/>
    <w:rsid w:val="00C76103"/>
    <w:rsid w:val="00C770EE"/>
    <w:rsid w:val="00C772A2"/>
    <w:rsid w:val="00C77E7F"/>
    <w:rsid w:val="00C82C4B"/>
    <w:rsid w:val="00C832D0"/>
    <w:rsid w:val="00C83C1D"/>
    <w:rsid w:val="00C83EC4"/>
    <w:rsid w:val="00C84135"/>
    <w:rsid w:val="00C8440B"/>
    <w:rsid w:val="00C853D4"/>
    <w:rsid w:val="00C85D75"/>
    <w:rsid w:val="00C87845"/>
    <w:rsid w:val="00C87C23"/>
    <w:rsid w:val="00C87FF1"/>
    <w:rsid w:val="00C904CF"/>
    <w:rsid w:val="00C9071C"/>
    <w:rsid w:val="00C90C6D"/>
    <w:rsid w:val="00C91231"/>
    <w:rsid w:val="00C91BF1"/>
    <w:rsid w:val="00C91F57"/>
    <w:rsid w:val="00C9266F"/>
    <w:rsid w:val="00C93255"/>
    <w:rsid w:val="00C9377A"/>
    <w:rsid w:val="00C94C06"/>
    <w:rsid w:val="00C94FCD"/>
    <w:rsid w:val="00C9533A"/>
    <w:rsid w:val="00C95676"/>
    <w:rsid w:val="00C95771"/>
    <w:rsid w:val="00C95A09"/>
    <w:rsid w:val="00C96B0F"/>
    <w:rsid w:val="00C97449"/>
    <w:rsid w:val="00C9751D"/>
    <w:rsid w:val="00CA023D"/>
    <w:rsid w:val="00CA0890"/>
    <w:rsid w:val="00CA0FA5"/>
    <w:rsid w:val="00CA1D07"/>
    <w:rsid w:val="00CA37F7"/>
    <w:rsid w:val="00CA3B32"/>
    <w:rsid w:val="00CA4270"/>
    <w:rsid w:val="00CA4AFB"/>
    <w:rsid w:val="00CA662B"/>
    <w:rsid w:val="00CA6C8D"/>
    <w:rsid w:val="00CA7D9C"/>
    <w:rsid w:val="00CB0167"/>
    <w:rsid w:val="00CB03FC"/>
    <w:rsid w:val="00CB20C8"/>
    <w:rsid w:val="00CB2285"/>
    <w:rsid w:val="00CB2C40"/>
    <w:rsid w:val="00CB341C"/>
    <w:rsid w:val="00CB45F2"/>
    <w:rsid w:val="00CB4B14"/>
    <w:rsid w:val="00CB4FA7"/>
    <w:rsid w:val="00CB5094"/>
    <w:rsid w:val="00CB538B"/>
    <w:rsid w:val="00CB7AFD"/>
    <w:rsid w:val="00CB7E54"/>
    <w:rsid w:val="00CB7F16"/>
    <w:rsid w:val="00CC00E0"/>
    <w:rsid w:val="00CC0DF7"/>
    <w:rsid w:val="00CC203B"/>
    <w:rsid w:val="00CC314B"/>
    <w:rsid w:val="00CC3C87"/>
    <w:rsid w:val="00CC3DDA"/>
    <w:rsid w:val="00CC3EE7"/>
    <w:rsid w:val="00CC4A06"/>
    <w:rsid w:val="00CC50A6"/>
    <w:rsid w:val="00CC580E"/>
    <w:rsid w:val="00CC62CA"/>
    <w:rsid w:val="00CC6644"/>
    <w:rsid w:val="00CC6E8F"/>
    <w:rsid w:val="00CC7717"/>
    <w:rsid w:val="00CC774A"/>
    <w:rsid w:val="00CD0E87"/>
    <w:rsid w:val="00CD0F79"/>
    <w:rsid w:val="00CD1D12"/>
    <w:rsid w:val="00CD24C9"/>
    <w:rsid w:val="00CD28A4"/>
    <w:rsid w:val="00CD317B"/>
    <w:rsid w:val="00CD357E"/>
    <w:rsid w:val="00CD40BC"/>
    <w:rsid w:val="00CD47B4"/>
    <w:rsid w:val="00CD47E6"/>
    <w:rsid w:val="00CD4C94"/>
    <w:rsid w:val="00CD4CEC"/>
    <w:rsid w:val="00CD6823"/>
    <w:rsid w:val="00CD74C7"/>
    <w:rsid w:val="00CE009D"/>
    <w:rsid w:val="00CE03F3"/>
    <w:rsid w:val="00CE07FD"/>
    <w:rsid w:val="00CE08C3"/>
    <w:rsid w:val="00CE0A5A"/>
    <w:rsid w:val="00CE14D7"/>
    <w:rsid w:val="00CE2538"/>
    <w:rsid w:val="00CE2D27"/>
    <w:rsid w:val="00CE30EA"/>
    <w:rsid w:val="00CE4F95"/>
    <w:rsid w:val="00CE530F"/>
    <w:rsid w:val="00CE5D6E"/>
    <w:rsid w:val="00CE6492"/>
    <w:rsid w:val="00CE6507"/>
    <w:rsid w:val="00CE69B1"/>
    <w:rsid w:val="00CE74B1"/>
    <w:rsid w:val="00CF0F81"/>
    <w:rsid w:val="00CF1198"/>
    <w:rsid w:val="00CF1836"/>
    <w:rsid w:val="00CF1B3E"/>
    <w:rsid w:val="00CF22FF"/>
    <w:rsid w:val="00CF23B9"/>
    <w:rsid w:val="00CF4DB2"/>
    <w:rsid w:val="00CF4ECC"/>
    <w:rsid w:val="00CF6511"/>
    <w:rsid w:val="00CF66CE"/>
    <w:rsid w:val="00CF7AAF"/>
    <w:rsid w:val="00CF7DA9"/>
    <w:rsid w:val="00CF7DED"/>
    <w:rsid w:val="00CF7FF5"/>
    <w:rsid w:val="00D011FD"/>
    <w:rsid w:val="00D01AA9"/>
    <w:rsid w:val="00D01EAD"/>
    <w:rsid w:val="00D03636"/>
    <w:rsid w:val="00D03934"/>
    <w:rsid w:val="00D03BA9"/>
    <w:rsid w:val="00D044AB"/>
    <w:rsid w:val="00D046C0"/>
    <w:rsid w:val="00D048E3"/>
    <w:rsid w:val="00D05129"/>
    <w:rsid w:val="00D05B52"/>
    <w:rsid w:val="00D07887"/>
    <w:rsid w:val="00D107E1"/>
    <w:rsid w:val="00D1098A"/>
    <w:rsid w:val="00D10B2E"/>
    <w:rsid w:val="00D12777"/>
    <w:rsid w:val="00D127BE"/>
    <w:rsid w:val="00D128F3"/>
    <w:rsid w:val="00D12F6C"/>
    <w:rsid w:val="00D13C00"/>
    <w:rsid w:val="00D14754"/>
    <w:rsid w:val="00D15668"/>
    <w:rsid w:val="00D16439"/>
    <w:rsid w:val="00D17557"/>
    <w:rsid w:val="00D177BA"/>
    <w:rsid w:val="00D17C93"/>
    <w:rsid w:val="00D20080"/>
    <w:rsid w:val="00D20E64"/>
    <w:rsid w:val="00D21D34"/>
    <w:rsid w:val="00D21E37"/>
    <w:rsid w:val="00D2227A"/>
    <w:rsid w:val="00D23152"/>
    <w:rsid w:val="00D23780"/>
    <w:rsid w:val="00D23A82"/>
    <w:rsid w:val="00D26029"/>
    <w:rsid w:val="00D26874"/>
    <w:rsid w:val="00D268EC"/>
    <w:rsid w:val="00D26AFF"/>
    <w:rsid w:val="00D27497"/>
    <w:rsid w:val="00D27BBF"/>
    <w:rsid w:val="00D303CB"/>
    <w:rsid w:val="00D3065C"/>
    <w:rsid w:val="00D30D9E"/>
    <w:rsid w:val="00D317EF"/>
    <w:rsid w:val="00D31A6D"/>
    <w:rsid w:val="00D31FC6"/>
    <w:rsid w:val="00D32443"/>
    <w:rsid w:val="00D32494"/>
    <w:rsid w:val="00D32790"/>
    <w:rsid w:val="00D32CAB"/>
    <w:rsid w:val="00D34674"/>
    <w:rsid w:val="00D34970"/>
    <w:rsid w:val="00D351B0"/>
    <w:rsid w:val="00D35822"/>
    <w:rsid w:val="00D36B6E"/>
    <w:rsid w:val="00D36B95"/>
    <w:rsid w:val="00D36D48"/>
    <w:rsid w:val="00D37079"/>
    <w:rsid w:val="00D37159"/>
    <w:rsid w:val="00D409FF"/>
    <w:rsid w:val="00D41544"/>
    <w:rsid w:val="00D41CF6"/>
    <w:rsid w:val="00D42298"/>
    <w:rsid w:val="00D42AE1"/>
    <w:rsid w:val="00D43505"/>
    <w:rsid w:val="00D436E6"/>
    <w:rsid w:val="00D43FB2"/>
    <w:rsid w:val="00D44D91"/>
    <w:rsid w:val="00D45DF3"/>
    <w:rsid w:val="00D469EE"/>
    <w:rsid w:val="00D46A7A"/>
    <w:rsid w:val="00D47051"/>
    <w:rsid w:val="00D4762C"/>
    <w:rsid w:val="00D47F2D"/>
    <w:rsid w:val="00D50284"/>
    <w:rsid w:val="00D50A05"/>
    <w:rsid w:val="00D50A45"/>
    <w:rsid w:val="00D51CEC"/>
    <w:rsid w:val="00D52175"/>
    <w:rsid w:val="00D5237B"/>
    <w:rsid w:val="00D52472"/>
    <w:rsid w:val="00D52B41"/>
    <w:rsid w:val="00D53D8B"/>
    <w:rsid w:val="00D5598D"/>
    <w:rsid w:val="00D55F00"/>
    <w:rsid w:val="00D56583"/>
    <w:rsid w:val="00D56945"/>
    <w:rsid w:val="00D57128"/>
    <w:rsid w:val="00D57432"/>
    <w:rsid w:val="00D5777C"/>
    <w:rsid w:val="00D57C8B"/>
    <w:rsid w:val="00D6048C"/>
    <w:rsid w:val="00D6318F"/>
    <w:rsid w:val="00D64076"/>
    <w:rsid w:val="00D64AED"/>
    <w:rsid w:val="00D651EE"/>
    <w:rsid w:val="00D652E8"/>
    <w:rsid w:val="00D65BA9"/>
    <w:rsid w:val="00D663A3"/>
    <w:rsid w:val="00D66860"/>
    <w:rsid w:val="00D66FE9"/>
    <w:rsid w:val="00D67898"/>
    <w:rsid w:val="00D67926"/>
    <w:rsid w:val="00D67FC2"/>
    <w:rsid w:val="00D71134"/>
    <w:rsid w:val="00D71D70"/>
    <w:rsid w:val="00D71FCB"/>
    <w:rsid w:val="00D725AC"/>
    <w:rsid w:val="00D72950"/>
    <w:rsid w:val="00D73CB0"/>
    <w:rsid w:val="00D74C88"/>
    <w:rsid w:val="00D74D18"/>
    <w:rsid w:val="00D756D0"/>
    <w:rsid w:val="00D75C56"/>
    <w:rsid w:val="00D76657"/>
    <w:rsid w:val="00D76FE6"/>
    <w:rsid w:val="00D77834"/>
    <w:rsid w:val="00D779D2"/>
    <w:rsid w:val="00D77C34"/>
    <w:rsid w:val="00D8241A"/>
    <w:rsid w:val="00D82DF6"/>
    <w:rsid w:val="00D834BC"/>
    <w:rsid w:val="00D83CC5"/>
    <w:rsid w:val="00D83CD1"/>
    <w:rsid w:val="00D84A40"/>
    <w:rsid w:val="00D8547E"/>
    <w:rsid w:val="00D8679F"/>
    <w:rsid w:val="00D916D4"/>
    <w:rsid w:val="00D93A5E"/>
    <w:rsid w:val="00D93B41"/>
    <w:rsid w:val="00D94034"/>
    <w:rsid w:val="00D94B70"/>
    <w:rsid w:val="00D94C3B"/>
    <w:rsid w:val="00D9526E"/>
    <w:rsid w:val="00D95310"/>
    <w:rsid w:val="00D9567D"/>
    <w:rsid w:val="00D95DCC"/>
    <w:rsid w:val="00D965CD"/>
    <w:rsid w:val="00DA1609"/>
    <w:rsid w:val="00DA371A"/>
    <w:rsid w:val="00DA3B6B"/>
    <w:rsid w:val="00DA5A2D"/>
    <w:rsid w:val="00DA67BF"/>
    <w:rsid w:val="00DA6C24"/>
    <w:rsid w:val="00DA6DE3"/>
    <w:rsid w:val="00DA6FBA"/>
    <w:rsid w:val="00DA71E6"/>
    <w:rsid w:val="00DA7EF9"/>
    <w:rsid w:val="00DB05B8"/>
    <w:rsid w:val="00DB0BE7"/>
    <w:rsid w:val="00DB0C2C"/>
    <w:rsid w:val="00DB1613"/>
    <w:rsid w:val="00DB1965"/>
    <w:rsid w:val="00DB2477"/>
    <w:rsid w:val="00DB29A6"/>
    <w:rsid w:val="00DB32EE"/>
    <w:rsid w:val="00DB33F2"/>
    <w:rsid w:val="00DB36CB"/>
    <w:rsid w:val="00DB37C2"/>
    <w:rsid w:val="00DB3AC3"/>
    <w:rsid w:val="00DB4ECD"/>
    <w:rsid w:val="00DB4F03"/>
    <w:rsid w:val="00DB6851"/>
    <w:rsid w:val="00DB6A2A"/>
    <w:rsid w:val="00DB6B41"/>
    <w:rsid w:val="00DC25FE"/>
    <w:rsid w:val="00DC30F7"/>
    <w:rsid w:val="00DC3362"/>
    <w:rsid w:val="00DC37FC"/>
    <w:rsid w:val="00DC41E5"/>
    <w:rsid w:val="00DC446B"/>
    <w:rsid w:val="00DC4748"/>
    <w:rsid w:val="00DC5068"/>
    <w:rsid w:val="00DC5586"/>
    <w:rsid w:val="00DC67F5"/>
    <w:rsid w:val="00DC6FBB"/>
    <w:rsid w:val="00DC7B9E"/>
    <w:rsid w:val="00DD08C8"/>
    <w:rsid w:val="00DD09B3"/>
    <w:rsid w:val="00DD0B4D"/>
    <w:rsid w:val="00DD0DF8"/>
    <w:rsid w:val="00DD0EB7"/>
    <w:rsid w:val="00DD13F5"/>
    <w:rsid w:val="00DD3A1B"/>
    <w:rsid w:val="00DD46A8"/>
    <w:rsid w:val="00DD494E"/>
    <w:rsid w:val="00DD60C5"/>
    <w:rsid w:val="00DD6BDF"/>
    <w:rsid w:val="00DD777B"/>
    <w:rsid w:val="00DE0F26"/>
    <w:rsid w:val="00DE1BA9"/>
    <w:rsid w:val="00DE27BB"/>
    <w:rsid w:val="00DE2F32"/>
    <w:rsid w:val="00DE3006"/>
    <w:rsid w:val="00DE30C2"/>
    <w:rsid w:val="00DE415E"/>
    <w:rsid w:val="00DE43C5"/>
    <w:rsid w:val="00DE53EF"/>
    <w:rsid w:val="00DE54FF"/>
    <w:rsid w:val="00DE5806"/>
    <w:rsid w:val="00DE6D04"/>
    <w:rsid w:val="00DE7632"/>
    <w:rsid w:val="00DE7967"/>
    <w:rsid w:val="00DE7C84"/>
    <w:rsid w:val="00DF03A6"/>
    <w:rsid w:val="00DF065D"/>
    <w:rsid w:val="00DF1893"/>
    <w:rsid w:val="00DF219A"/>
    <w:rsid w:val="00DF23CE"/>
    <w:rsid w:val="00DF26AC"/>
    <w:rsid w:val="00DF2763"/>
    <w:rsid w:val="00DF2D46"/>
    <w:rsid w:val="00DF362D"/>
    <w:rsid w:val="00DF3F22"/>
    <w:rsid w:val="00DF476A"/>
    <w:rsid w:val="00DF4BDF"/>
    <w:rsid w:val="00DF4C13"/>
    <w:rsid w:val="00DF4D9E"/>
    <w:rsid w:val="00DF52C1"/>
    <w:rsid w:val="00DF5866"/>
    <w:rsid w:val="00DF6685"/>
    <w:rsid w:val="00DF69A8"/>
    <w:rsid w:val="00E00066"/>
    <w:rsid w:val="00E00C24"/>
    <w:rsid w:val="00E00E9C"/>
    <w:rsid w:val="00E01762"/>
    <w:rsid w:val="00E017BF"/>
    <w:rsid w:val="00E02720"/>
    <w:rsid w:val="00E029D0"/>
    <w:rsid w:val="00E03C63"/>
    <w:rsid w:val="00E04041"/>
    <w:rsid w:val="00E046F0"/>
    <w:rsid w:val="00E04E2E"/>
    <w:rsid w:val="00E068C1"/>
    <w:rsid w:val="00E07078"/>
    <w:rsid w:val="00E0727D"/>
    <w:rsid w:val="00E072A8"/>
    <w:rsid w:val="00E102E4"/>
    <w:rsid w:val="00E11208"/>
    <w:rsid w:val="00E11538"/>
    <w:rsid w:val="00E12021"/>
    <w:rsid w:val="00E12783"/>
    <w:rsid w:val="00E13652"/>
    <w:rsid w:val="00E1371F"/>
    <w:rsid w:val="00E1377D"/>
    <w:rsid w:val="00E1425D"/>
    <w:rsid w:val="00E14E61"/>
    <w:rsid w:val="00E1575B"/>
    <w:rsid w:val="00E1631F"/>
    <w:rsid w:val="00E16F9E"/>
    <w:rsid w:val="00E1731D"/>
    <w:rsid w:val="00E175D6"/>
    <w:rsid w:val="00E178E6"/>
    <w:rsid w:val="00E17A53"/>
    <w:rsid w:val="00E17AEC"/>
    <w:rsid w:val="00E20A11"/>
    <w:rsid w:val="00E20D63"/>
    <w:rsid w:val="00E21B71"/>
    <w:rsid w:val="00E22426"/>
    <w:rsid w:val="00E230FD"/>
    <w:rsid w:val="00E2389E"/>
    <w:rsid w:val="00E24146"/>
    <w:rsid w:val="00E24573"/>
    <w:rsid w:val="00E24C48"/>
    <w:rsid w:val="00E25710"/>
    <w:rsid w:val="00E25B90"/>
    <w:rsid w:val="00E25BD4"/>
    <w:rsid w:val="00E2700A"/>
    <w:rsid w:val="00E27201"/>
    <w:rsid w:val="00E279C9"/>
    <w:rsid w:val="00E3058B"/>
    <w:rsid w:val="00E31659"/>
    <w:rsid w:val="00E31AC9"/>
    <w:rsid w:val="00E31D2F"/>
    <w:rsid w:val="00E31F73"/>
    <w:rsid w:val="00E324AA"/>
    <w:rsid w:val="00E32529"/>
    <w:rsid w:val="00E330D1"/>
    <w:rsid w:val="00E33257"/>
    <w:rsid w:val="00E332F6"/>
    <w:rsid w:val="00E33432"/>
    <w:rsid w:val="00E33434"/>
    <w:rsid w:val="00E3417D"/>
    <w:rsid w:val="00E3431F"/>
    <w:rsid w:val="00E347E4"/>
    <w:rsid w:val="00E34B5B"/>
    <w:rsid w:val="00E35178"/>
    <w:rsid w:val="00E355B6"/>
    <w:rsid w:val="00E3652F"/>
    <w:rsid w:val="00E40013"/>
    <w:rsid w:val="00E40A96"/>
    <w:rsid w:val="00E42439"/>
    <w:rsid w:val="00E42D46"/>
    <w:rsid w:val="00E431ED"/>
    <w:rsid w:val="00E4511D"/>
    <w:rsid w:val="00E45812"/>
    <w:rsid w:val="00E462F1"/>
    <w:rsid w:val="00E4637A"/>
    <w:rsid w:val="00E46D33"/>
    <w:rsid w:val="00E46E61"/>
    <w:rsid w:val="00E47CAB"/>
    <w:rsid w:val="00E51141"/>
    <w:rsid w:val="00E51D6F"/>
    <w:rsid w:val="00E524B3"/>
    <w:rsid w:val="00E526E6"/>
    <w:rsid w:val="00E527C1"/>
    <w:rsid w:val="00E52809"/>
    <w:rsid w:val="00E52FF4"/>
    <w:rsid w:val="00E55A80"/>
    <w:rsid w:val="00E55A91"/>
    <w:rsid w:val="00E55CAF"/>
    <w:rsid w:val="00E55FCD"/>
    <w:rsid w:val="00E5733E"/>
    <w:rsid w:val="00E6230E"/>
    <w:rsid w:val="00E628DD"/>
    <w:rsid w:val="00E629AE"/>
    <w:rsid w:val="00E62D71"/>
    <w:rsid w:val="00E64175"/>
    <w:rsid w:val="00E645A6"/>
    <w:rsid w:val="00E64683"/>
    <w:rsid w:val="00E65800"/>
    <w:rsid w:val="00E659D2"/>
    <w:rsid w:val="00E66E2C"/>
    <w:rsid w:val="00E66FF8"/>
    <w:rsid w:val="00E67719"/>
    <w:rsid w:val="00E67988"/>
    <w:rsid w:val="00E70DDA"/>
    <w:rsid w:val="00E72131"/>
    <w:rsid w:val="00E723D7"/>
    <w:rsid w:val="00E72A99"/>
    <w:rsid w:val="00E732AE"/>
    <w:rsid w:val="00E73687"/>
    <w:rsid w:val="00E76583"/>
    <w:rsid w:val="00E76C8A"/>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4F0"/>
    <w:rsid w:val="00E86C7D"/>
    <w:rsid w:val="00E87BCE"/>
    <w:rsid w:val="00E901C8"/>
    <w:rsid w:val="00E90A15"/>
    <w:rsid w:val="00E912E5"/>
    <w:rsid w:val="00E92285"/>
    <w:rsid w:val="00E92843"/>
    <w:rsid w:val="00E940BD"/>
    <w:rsid w:val="00E94E93"/>
    <w:rsid w:val="00E950B5"/>
    <w:rsid w:val="00E95CAD"/>
    <w:rsid w:val="00E95FAB"/>
    <w:rsid w:val="00E961BE"/>
    <w:rsid w:val="00E968D3"/>
    <w:rsid w:val="00E96DFB"/>
    <w:rsid w:val="00E97017"/>
    <w:rsid w:val="00E977FA"/>
    <w:rsid w:val="00E9798F"/>
    <w:rsid w:val="00EA0258"/>
    <w:rsid w:val="00EA1724"/>
    <w:rsid w:val="00EA20AF"/>
    <w:rsid w:val="00EA246D"/>
    <w:rsid w:val="00EA2B88"/>
    <w:rsid w:val="00EA2EB4"/>
    <w:rsid w:val="00EA3354"/>
    <w:rsid w:val="00EA3BD6"/>
    <w:rsid w:val="00EA633E"/>
    <w:rsid w:val="00EA70AA"/>
    <w:rsid w:val="00EA72D3"/>
    <w:rsid w:val="00EB248D"/>
    <w:rsid w:val="00EB31A8"/>
    <w:rsid w:val="00EB37E6"/>
    <w:rsid w:val="00EB3931"/>
    <w:rsid w:val="00EB40F2"/>
    <w:rsid w:val="00EB56AF"/>
    <w:rsid w:val="00EB63A2"/>
    <w:rsid w:val="00EB6BA9"/>
    <w:rsid w:val="00EB6F19"/>
    <w:rsid w:val="00EB7AB3"/>
    <w:rsid w:val="00EB7F5B"/>
    <w:rsid w:val="00EC21C3"/>
    <w:rsid w:val="00EC2600"/>
    <w:rsid w:val="00EC28EC"/>
    <w:rsid w:val="00EC2C53"/>
    <w:rsid w:val="00EC30D0"/>
    <w:rsid w:val="00EC32F1"/>
    <w:rsid w:val="00EC3474"/>
    <w:rsid w:val="00EC49E7"/>
    <w:rsid w:val="00EC4B2A"/>
    <w:rsid w:val="00EC62ED"/>
    <w:rsid w:val="00EC62FF"/>
    <w:rsid w:val="00EC720B"/>
    <w:rsid w:val="00EC756A"/>
    <w:rsid w:val="00ED008B"/>
    <w:rsid w:val="00ED0A80"/>
    <w:rsid w:val="00ED112A"/>
    <w:rsid w:val="00ED18C3"/>
    <w:rsid w:val="00ED1D1B"/>
    <w:rsid w:val="00ED1E82"/>
    <w:rsid w:val="00ED23D6"/>
    <w:rsid w:val="00ED255E"/>
    <w:rsid w:val="00ED2590"/>
    <w:rsid w:val="00ED25A8"/>
    <w:rsid w:val="00ED25F4"/>
    <w:rsid w:val="00ED29F0"/>
    <w:rsid w:val="00ED2D13"/>
    <w:rsid w:val="00ED3178"/>
    <w:rsid w:val="00ED3222"/>
    <w:rsid w:val="00ED420B"/>
    <w:rsid w:val="00ED57AC"/>
    <w:rsid w:val="00ED5CAD"/>
    <w:rsid w:val="00ED601F"/>
    <w:rsid w:val="00ED724D"/>
    <w:rsid w:val="00EE1A66"/>
    <w:rsid w:val="00EE23F1"/>
    <w:rsid w:val="00EE2C80"/>
    <w:rsid w:val="00EE4E7C"/>
    <w:rsid w:val="00EE545F"/>
    <w:rsid w:val="00EE63B4"/>
    <w:rsid w:val="00EE6A6C"/>
    <w:rsid w:val="00EE7A94"/>
    <w:rsid w:val="00EF062B"/>
    <w:rsid w:val="00EF0A90"/>
    <w:rsid w:val="00EF0AD3"/>
    <w:rsid w:val="00EF0EEC"/>
    <w:rsid w:val="00EF180C"/>
    <w:rsid w:val="00EF2241"/>
    <w:rsid w:val="00EF2C4E"/>
    <w:rsid w:val="00EF36D7"/>
    <w:rsid w:val="00EF38A8"/>
    <w:rsid w:val="00EF3CD5"/>
    <w:rsid w:val="00EF3D5B"/>
    <w:rsid w:val="00EF4809"/>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444"/>
    <w:rsid w:val="00F06ABF"/>
    <w:rsid w:val="00F06B78"/>
    <w:rsid w:val="00F06BE6"/>
    <w:rsid w:val="00F07A03"/>
    <w:rsid w:val="00F07DF6"/>
    <w:rsid w:val="00F10337"/>
    <w:rsid w:val="00F1070C"/>
    <w:rsid w:val="00F10DB6"/>
    <w:rsid w:val="00F116D4"/>
    <w:rsid w:val="00F11726"/>
    <w:rsid w:val="00F13C56"/>
    <w:rsid w:val="00F146E9"/>
    <w:rsid w:val="00F156F9"/>
    <w:rsid w:val="00F15842"/>
    <w:rsid w:val="00F161C7"/>
    <w:rsid w:val="00F16495"/>
    <w:rsid w:val="00F164ED"/>
    <w:rsid w:val="00F169CC"/>
    <w:rsid w:val="00F17421"/>
    <w:rsid w:val="00F20367"/>
    <w:rsid w:val="00F20440"/>
    <w:rsid w:val="00F21903"/>
    <w:rsid w:val="00F225E4"/>
    <w:rsid w:val="00F228A3"/>
    <w:rsid w:val="00F23903"/>
    <w:rsid w:val="00F239DF"/>
    <w:rsid w:val="00F240EA"/>
    <w:rsid w:val="00F242F9"/>
    <w:rsid w:val="00F2470E"/>
    <w:rsid w:val="00F2575C"/>
    <w:rsid w:val="00F25C23"/>
    <w:rsid w:val="00F26805"/>
    <w:rsid w:val="00F27016"/>
    <w:rsid w:val="00F27393"/>
    <w:rsid w:val="00F30779"/>
    <w:rsid w:val="00F31200"/>
    <w:rsid w:val="00F333A0"/>
    <w:rsid w:val="00F335B9"/>
    <w:rsid w:val="00F33A1B"/>
    <w:rsid w:val="00F36375"/>
    <w:rsid w:val="00F36626"/>
    <w:rsid w:val="00F36660"/>
    <w:rsid w:val="00F37757"/>
    <w:rsid w:val="00F37DE5"/>
    <w:rsid w:val="00F37FA1"/>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94F"/>
    <w:rsid w:val="00F50B4D"/>
    <w:rsid w:val="00F50F72"/>
    <w:rsid w:val="00F51217"/>
    <w:rsid w:val="00F51240"/>
    <w:rsid w:val="00F51653"/>
    <w:rsid w:val="00F52745"/>
    <w:rsid w:val="00F528F3"/>
    <w:rsid w:val="00F52A70"/>
    <w:rsid w:val="00F52B25"/>
    <w:rsid w:val="00F533C7"/>
    <w:rsid w:val="00F53678"/>
    <w:rsid w:val="00F54D44"/>
    <w:rsid w:val="00F54E02"/>
    <w:rsid w:val="00F553DE"/>
    <w:rsid w:val="00F55B39"/>
    <w:rsid w:val="00F55E7F"/>
    <w:rsid w:val="00F56097"/>
    <w:rsid w:val="00F56745"/>
    <w:rsid w:val="00F600E1"/>
    <w:rsid w:val="00F603CB"/>
    <w:rsid w:val="00F61859"/>
    <w:rsid w:val="00F6193D"/>
    <w:rsid w:val="00F61A19"/>
    <w:rsid w:val="00F61C8E"/>
    <w:rsid w:val="00F61D65"/>
    <w:rsid w:val="00F61FDE"/>
    <w:rsid w:val="00F6207A"/>
    <w:rsid w:val="00F62302"/>
    <w:rsid w:val="00F62BD8"/>
    <w:rsid w:val="00F632C2"/>
    <w:rsid w:val="00F64050"/>
    <w:rsid w:val="00F66A6F"/>
    <w:rsid w:val="00F67927"/>
    <w:rsid w:val="00F67950"/>
    <w:rsid w:val="00F702F7"/>
    <w:rsid w:val="00F70AFD"/>
    <w:rsid w:val="00F714B7"/>
    <w:rsid w:val="00F7278D"/>
    <w:rsid w:val="00F72E49"/>
    <w:rsid w:val="00F74680"/>
    <w:rsid w:val="00F75EC1"/>
    <w:rsid w:val="00F76526"/>
    <w:rsid w:val="00F773C9"/>
    <w:rsid w:val="00F779EF"/>
    <w:rsid w:val="00F77CA6"/>
    <w:rsid w:val="00F80A8F"/>
    <w:rsid w:val="00F8230D"/>
    <w:rsid w:val="00F82420"/>
    <w:rsid w:val="00F82AB3"/>
    <w:rsid w:val="00F8312F"/>
    <w:rsid w:val="00F835CF"/>
    <w:rsid w:val="00F85021"/>
    <w:rsid w:val="00F85404"/>
    <w:rsid w:val="00F860E5"/>
    <w:rsid w:val="00F86A0A"/>
    <w:rsid w:val="00F86EC5"/>
    <w:rsid w:val="00F87151"/>
    <w:rsid w:val="00F873FC"/>
    <w:rsid w:val="00F904B0"/>
    <w:rsid w:val="00F9078B"/>
    <w:rsid w:val="00F90B23"/>
    <w:rsid w:val="00F911E4"/>
    <w:rsid w:val="00F92F46"/>
    <w:rsid w:val="00F9302D"/>
    <w:rsid w:val="00F93734"/>
    <w:rsid w:val="00F9382E"/>
    <w:rsid w:val="00F941AD"/>
    <w:rsid w:val="00F96AF3"/>
    <w:rsid w:val="00F96DC4"/>
    <w:rsid w:val="00F97501"/>
    <w:rsid w:val="00F97733"/>
    <w:rsid w:val="00FA070E"/>
    <w:rsid w:val="00FA0D8B"/>
    <w:rsid w:val="00FA0FC7"/>
    <w:rsid w:val="00FA1E5A"/>
    <w:rsid w:val="00FA2197"/>
    <w:rsid w:val="00FA24E9"/>
    <w:rsid w:val="00FA253B"/>
    <w:rsid w:val="00FA2BD1"/>
    <w:rsid w:val="00FA3D1F"/>
    <w:rsid w:val="00FA4FCD"/>
    <w:rsid w:val="00FA5493"/>
    <w:rsid w:val="00FA5ADB"/>
    <w:rsid w:val="00FA61D2"/>
    <w:rsid w:val="00FA6DD5"/>
    <w:rsid w:val="00FA7A6E"/>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256"/>
    <w:rsid w:val="00FB77AB"/>
    <w:rsid w:val="00FB7973"/>
    <w:rsid w:val="00FC057B"/>
    <w:rsid w:val="00FC0D45"/>
    <w:rsid w:val="00FC15B5"/>
    <w:rsid w:val="00FC52C0"/>
    <w:rsid w:val="00FC5435"/>
    <w:rsid w:val="00FC5C21"/>
    <w:rsid w:val="00FC6076"/>
    <w:rsid w:val="00FD2E34"/>
    <w:rsid w:val="00FD36B9"/>
    <w:rsid w:val="00FD3B84"/>
    <w:rsid w:val="00FD46E3"/>
    <w:rsid w:val="00FD7494"/>
    <w:rsid w:val="00FD7663"/>
    <w:rsid w:val="00FE09D0"/>
    <w:rsid w:val="00FE1475"/>
    <w:rsid w:val="00FE1C50"/>
    <w:rsid w:val="00FE2785"/>
    <w:rsid w:val="00FE2BBE"/>
    <w:rsid w:val="00FE5577"/>
    <w:rsid w:val="00FE55E7"/>
    <w:rsid w:val="00FE637D"/>
    <w:rsid w:val="00FE6FBA"/>
    <w:rsid w:val="00FE73B1"/>
    <w:rsid w:val="00FE7482"/>
    <w:rsid w:val="00FE7698"/>
    <w:rsid w:val="00FE7B5D"/>
    <w:rsid w:val="00FF0106"/>
    <w:rsid w:val="00FF03B2"/>
    <w:rsid w:val="00FF0FE6"/>
    <w:rsid w:val="00FF149E"/>
    <w:rsid w:val="00FF1BE9"/>
    <w:rsid w:val="00FF23D0"/>
    <w:rsid w:val="00FF2939"/>
    <w:rsid w:val="00FF4D0D"/>
    <w:rsid w:val="00FF5481"/>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39901E"/>
  <w15:docId w15:val="{17997C0B-7320-4742-A40C-DBA72229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22"/>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link w:val="NzevChar"/>
    <w:uiPriority w:val="10"/>
    <w:qFormat/>
    <w:rsid w:val="00C16EF3"/>
    <w:pPr>
      <w:suppressAutoHyphens w:val="0"/>
      <w:jc w:val="center"/>
    </w:pPr>
    <w:rPr>
      <w:b/>
      <w:bCs/>
      <w:lang w:eastAsia="cs-CZ"/>
    </w:rPr>
  </w:style>
  <w:style w:type="character" w:customStyle="1" w:styleId="NzevChar">
    <w:name w:val="Název Char"/>
    <w:link w:val="Nzev"/>
    <w:uiPriority w:val="10"/>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skgd">
    <w:name w:val="skgd"/>
    <w:rsid w:val="003748BE"/>
  </w:style>
  <w:style w:type="paragraph" w:styleId="Textpoznpodarou">
    <w:name w:val="footnote text"/>
    <w:basedOn w:val="Normln"/>
    <w:link w:val="TextpoznpodarouChar"/>
    <w:uiPriority w:val="99"/>
    <w:semiHidden/>
    <w:unhideWhenUsed/>
    <w:rsid w:val="003836DB"/>
    <w:pPr>
      <w:suppressAutoHyphens w:val="0"/>
    </w:pPr>
    <w:rPr>
      <w:rFonts w:ascii="Arial" w:eastAsia="Arial" w:hAnsi="Arial" w:cs="Arial"/>
      <w:sz w:val="20"/>
      <w:szCs w:val="20"/>
      <w:lang w:val="cs" w:eastAsia="cs-CZ"/>
    </w:rPr>
  </w:style>
  <w:style w:type="character" w:customStyle="1" w:styleId="TextpoznpodarouChar">
    <w:name w:val="Text pozn. pod čarou Char"/>
    <w:link w:val="Textpoznpodarou"/>
    <w:uiPriority w:val="99"/>
    <w:semiHidden/>
    <w:rsid w:val="003836DB"/>
    <w:rPr>
      <w:rFonts w:ascii="Arial" w:eastAsia="Arial" w:hAnsi="Arial" w:cs="Arial"/>
      <w:lang w:val="cs"/>
    </w:rPr>
  </w:style>
  <w:style w:type="character" w:styleId="Znakapoznpodarou">
    <w:name w:val="footnote reference"/>
    <w:uiPriority w:val="99"/>
    <w:semiHidden/>
    <w:unhideWhenUsed/>
    <w:rsid w:val="003836DB"/>
    <w:rPr>
      <w:vertAlign w:val="superscript"/>
    </w:rPr>
  </w:style>
  <w:style w:type="character" w:customStyle="1" w:styleId="Nevyeenzmnka1">
    <w:name w:val="Nevyřešená zmínka1"/>
    <w:uiPriority w:val="99"/>
    <w:semiHidden/>
    <w:unhideWhenUsed/>
    <w:rsid w:val="00403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40282">
      <w:bodyDiv w:val="1"/>
      <w:marLeft w:val="0"/>
      <w:marRight w:val="0"/>
      <w:marTop w:val="0"/>
      <w:marBottom w:val="0"/>
      <w:divBdr>
        <w:top w:val="none" w:sz="0" w:space="0" w:color="auto"/>
        <w:left w:val="none" w:sz="0" w:space="0" w:color="auto"/>
        <w:bottom w:val="none" w:sz="0" w:space="0" w:color="auto"/>
        <w:right w:val="none" w:sz="0" w:space="0" w:color="auto"/>
      </w:divBdr>
    </w:div>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9104285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386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9405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00">
          <w:marLeft w:val="0"/>
          <w:marRight w:val="0"/>
          <w:marTop w:val="0"/>
          <w:marBottom w:val="0"/>
          <w:divBdr>
            <w:top w:val="none" w:sz="0" w:space="0" w:color="auto"/>
            <w:left w:val="none" w:sz="0" w:space="0" w:color="auto"/>
            <w:bottom w:val="none" w:sz="0" w:space="0" w:color="auto"/>
            <w:right w:val="none" w:sz="0" w:space="0" w:color="auto"/>
          </w:divBdr>
          <w:divsChild>
            <w:div w:id="433865108">
              <w:marLeft w:val="0"/>
              <w:marRight w:val="0"/>
              <w:marTop w:val="0"/>
              <w:marBottom w:val="0"/>
              <w:divBdr>
                <w:top w:val="none" w:sz="0" w:space="0" w:color="auto"/>
                <w:left w:val="none" w:sz="0" w:space="0" w:color="auto"/>
                <w:bottom w:val="none" w:sz="0" w:space="0" w:color="auto"/>
                <w:right w:val="none" w:sz="0" w:space="0" w:color="auto"/>
              </w:divBdr>
              <w:divsChild>
                <w:div w:id="1657415727">
                  <w:marLeft w:val="0"/>
                  <w:marRight w:val="0"/>
                  <w:marTop w:val="0"/>
                  <w:marBottom w:val="0"/>
                  <w:divBdr>
                    <w:top w:val="none" w:sz="0" w:space="0" w:color="auto"/>
                    <w:left w:val="none" w:sz="0" w:space="0" w:color="auto"/>
                    <w:bottom w:val="none" w:sz="0" w:space="0" w:color="auto"/>
                    <w:right w:val="none" w:sz="0" w:space="0" w:color="auto"/>
                  </w:divBdr>
                  <w:divsChild>
                    <w:div w:id="111440776">
                      <w:marLeft w:val="0"/>
                      <w:marRight w:val="0"/>
                      <w:marTop w:val="0"/>
                      <w:marBottom w:val="0"/>
                      <w:divBdr>
                        <w:top w:val="none" w:sz="0" w:space="0" w:color="auto"/>
                        <w:left w:val="none" w:sz="0" w:space="0" w:color="auto"/>
                        <w:bottom w:val="none" w:sz="0" w:space="0" w:color="auto"/>
                        <w:right w:val="none" w:sz="0" w:space="0" w:color="auto"/>
                      </w:divBdr>
                      <w:divsChild>
                        <w:div w:id="517961820">
                          <w:marLeft w:val="0"/>
                          <w:marRight w:val="0"/>
                          <w:marTop w:val="0"/>
                          <w:marBottom w:val="0"/>
                          <w:divBdr>
                            <w:top w:val="none" w:sz="0" w:space="0" w:color="auto"/>
                            <w:left w:val="none" w:sz="0" w:space="0" w:color="auto"/>
                            <w:bottom w:val="none" w:sz="0" w:space="0" w:color="auto"/>
                            <w:right w:val="none" w:sz="0" w:space="0" w:color="auto"/>
                          </w:divBdr>
                          <w:divsChild>
                            <w:div w:id="1912812151">
                              <w:marLeft w:val="18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sChild>
                                    <w:div w:id="1533884572">
                                      <w:marLeft w:val="0"/>
                                      <w:marRight w:val="0"/>
                                      <w:marTop w:val="0"/>
                                      <w:marBottom w:val="0"/>
                                      <w:divBdr>
                                        <w:top w:val="none" w:sz="0" w:space="0" w:color="auto"/>
                                        <w:left w:val="none" w:sz="0" w:space="0" w:color="auto"/>
                                        <w:bottom w:val="none" w:sz="0" w:space="0" w:color="auto"/>
                                        <w:right w:val="none" w:sz="0" w:space="0" w:color="auto"/>
                                      </w:divBdr>
                                      <w:divsChild>
                                        <w:div w:id="1135291307">
                                          <w:marLeft w:val="0"/>
                                          <w:marRight w:val="0"/>
                                          <w:marTop w:val="0"/>
                                          <w:marBottom w:val="0"/>
                                          <w:divBdr>
                                            <w:top w:val="none" w:sz="0" w:space="0" w:color="auto"/>
                                            <w:left w:val="none" w:sz="0" w:space="0" w:color="auto"/>
                                            <w:bottom w:val="none" w:sz="0" w:space="0" w:color="auto"/>
                                            <w:right w:val="none" w:sz="0" w:space="0" w:color="auto"/>
                                          </w:divBdr>
                                          <w:divsChild>
                                            <w:div w:id="32729924">
                                              <w:marLeft w:val="0"/>
                                              <w:marRight w:val="0"/>
                                              <w:marTop w:val="0"/>
                                              <w:marBottom w:val="0"/>
                                              <w:divBdr>
                                                <w:top w:val="none" w:sz="0" w:space="0" w:color="auto"/>
                                                <w:left w:val="none" w:sz="0" w:space="0" w:color="auto"/>
                                                <w:bottom w:val="none" w:sz="0" w:space="0" w:color="auto"/>
                                                <w:right w:val="none" w:sz="0" w:space="0" w:color="auto"/>
                                              </w:divBdr>
                                              <w:divsChild>
                                                <w:div w:id="728649040">
                                                  <w:marLeft w:val="0"/>
                                                  <w:marRight w:val="0"/>
                                                  <w:marTop w:val="0"/>
                                                  <w:marBottom w:val="0"/>
                                                  <w:divBdr>
                                                    <w:top w:val="none" w:sz="0" w:space="0" w:color="auto"/>
                                                    <w:left w:val="none" w:sz="0" w:space="0" w:color="auto"/>
                                                    <w:bottom w:val="none" w:sz="0" w:space="0" w:color="auto"/>
                                                    <w:right w:val="none" w:sz="0" w:space="0" w:color="auto"/>
                                                  </w:divBdr>
                                                  <w:divsChild>
                                                    <w:div w:id="1768387309">
                                                      <w:marLeft w:val="0"/>
                                                      <w:marRight w:val="0"/>
                                                      <w:marTop w:val="0"/>
                                                      <w:marBottom w:val="0"/>
                                                      <w:divBdr>
                                                        <w:top w:val="none" w:sz="0" w:space="0" w:color="auto"/>
                                                        <w:left w:val="none" w:sz="0" w:space="0" w:color="auto"/>
                                                        <w:bottom w:val="none" w:sz="0" w:space="0" w:color="auto"/>
                                                        <w:right w:val="none" w:sz="0" w:space="0" w:color="auto"/>
                                                      </w:divBdr>
                                                      <w:divsChild>
                                                        <w:div w:id="798959281">
                                                          <w:marLeft w:val="0"/>
                                                          <w:marRight w:val="0"/>
                                                          <w:marTop w:val="0"/>
                                                          <w:marBottom w:val="0"/>
                                                          <w:divBdr>
                                                            <w:top w:val="none" w:sz="0" w:space="0" w:color="auto"/>
                                                            <w:left w:val="none" w:sz="0" w:space="0" w:color="auto"/>
                                                            <w:bottom w:val="none" w:sz="0" w:space="0" w:color="auto"/>
                                                            <w:right w:val="none" w:sz="0" w:space="0" w:color="auto"/>
                                                          </w:divBdr>
                                                          <w:divsChild>
                                                            <w:div w:id="1519082036">
                                                              <w:marLeft w:val="0"/>
                                                              <w:marRight w:val="0"/>
                                                              <w:marTop w:val="0"/>
                                                              <w:marBottom w:val="0"/>
                                                              <w:divBdr>
                                                                <w:top w:val="none" w:sz="0" w:space="0" w:color="auto"/>
                                                                <w:left w:val="none" w:sz="0" w:space="0" w:color="auto"/>
                                                                <w:bottom w:val="none" w:sz="0" w:space="0" w:color="auto"/>
                                                                <w:right w:val="none" w:sz="0" w:space="0" w:color="auto"/>
                                                              </w:divBdr>
                                                              <w:divsChild>
                                                                <w:div w:id="900873539">
                                                                  <w:marLeft w:val="0"/>
                                                                  <w:marRight w:val="0"/>
                                                                  <w:marTop w:val="0"/>
                                                                  <w:marBottom w:val="0"/>
                                                                  <w:divBdr>
                                                                    <w:top w:val="none" w:sz="0" w:space="0" w:color="auto"/>
                                                                    <w:left w:val="none" w:sz="0" w:space="0" w:color="auto"/>
                                                                    <w:bottom w:val="none" w:sz="0" w:space="0" w:color="auto"/>
                                                                    <w:right w:val="none" w:sz="0" w:space="0" w:color="auto"/>
                                                                  </w:divBdr>
                                                                  <w:divsChild>
                                                                    <w:div w:id="800878217">
                                                                      <w:marLeft w:val="0"/>
                                                                      <w:marRight w:val="0"/>
                                                                      <w:marTop w:val="0"/>
                                                                      <w:marBottom w:val="0"/>
                                                                      <w:divBdr>
                                                                        <w:top w:val="single" w:sz="6" w:space="0" w:color="DDDFE2"/>
                                                                        <w:left w:val="single" w:sz="6" w:space="0" w:color="DDDFE2"/>
                                                                        <w:bottom w:val="single" w:sz="6" w:space="0" w:color="DDDFE2"/>
                                                                        <w:right w:val="single" w:sz="6" w:space="0" w:color="DDDFE2"/>
                                                                      </w:divBdr>
                                                                      <w:divsChild>
                                                                        <w:div w:id="1673293493">
                                                                          <w:marLeft w:val="0"/>
                                                                          <w:marRight w:val="0"/>
                                                                          <w:marTop w:val="0"/>
                                                                          <w:marBottom w:val="0"/>
                                                                          <w:divBdr>
                                                                            <w:top w:val="none" w:sz="0" w:space="0" w:color="auto"/>
                                                                            <w:left w:val="none" w:sz="0" w:space="0" w:color="auto"/>
                                                                            <w:bottom w:val="none" w:sz="0" w:space="0" w:color="auto"/>
                                                                            <w:right w:val="none" w:sz="0" w:space="0" w:color="auto"/>
                                                                          </w:divBdr>
                                                                          <w:divsChild>
                                                                            <w:div w:id="20976317">
                                                                              <w:marLeft w:val="0"/>
                                                                              <w:marRight w:val="0"/>
                                                                              <w:marTop w:val="0"/>
                                                                              <w:marBottom w:val="0"/>
                                                                              <w:divBdr>
                                                                                <w:top w:val="single" w:sz="6" w:space="0" w:color="DDDFE2"/>
                                                                                <w:left w:val="single" w:sz="6" w:space="0" w:color="DDDFE2"/>
                                                                                <w:bottom w:val="single" w:sz="6" w:space="0" w:color="DDDFE2"/>
                                                                                <w:right w:val="single" w:sz="6" w:space="0" w:color="DDDFE2"/>
                                                                              </w:divBdr>
                                                                              <w:divsChild>
                                                                                <w:div w:id="1865435725">
                                                                                  <w:marLeft w:val="0"/>
                                                                                  <w:marRight w:val="0"/>
                                                                                  <w:marTop w:val="0"/>
                                                                                  <w:marBottom w:val="0"/>
                                                                                  <w:divBdr>
                                                                                    <w:top w:val="none" w:sz="0" w:space="0" w:color="auto"/>
                                                                                    <w:left w:val="none" w:sz="0" w:space="0" w:color="auto"/>
                                                                                    <w:bottom w:val="none" w:sz="0" w:space="0" w:color="auto"/>
                                                                                    <w:right w:val="none" w:sz="0" w:space="0" w:color="auto"/>
                                                                                  </w:divBdr>
                                                                                  <w:divsChild>
                                                                                    <w:div w:id="1501194624">
                                                                                      <w:marLeft w:val="0"/>
                                                                                      <w:marRight w:val="0"/>
                                                                                      <w:marTop w:val="0"/>
                                                                                      <w:marBottom w:val="0"/>
                                                                                      <w:divBdr>
                                                                                        <w:top w:val="none" w:sz="0" w:space="0" w:color="auto"/>
                                                                                        <w:left w:val="none" w:sz="0" w:space="0" w:color="auto"/>
                                                                                        <w:bottom w:val="none" w:sz="0" w:space="0" w:color="auto"/>
                                                                                        <w:right w:val="none" w:sz="0" w:space="0" w:color="auto"/>
                                                                                      </w:divBdr>
                                                                                      <w:divsChild>
                                                                                        <w:div w:id="883906692">
                                                                                          <w:marLeft w:val="0"/>
                                                                                          <w:marRight w:val="0"/>
                                                                                          <w:marTop w:val="0"/>
                                                                                          <w:marBottom w:val="0"/>
                                                                                          <w:divBdr>
                                                                                            <w:top w:val="none" w:sz="0" w:space="0" w:color="auto"/>
                                                                                            <w:left w:val="none" w:sz="0" w:space="0" w:color="auto"/>
                                                                                            <w:bottom w:val="none" w:sz="0" w:space="0" w:color="auto"/>
                                                                                            <w:right w:val="none" w:sz="0" w:space="0" w:color="auto"/>
                                                                                          </w:divBdr>
                                                                                          <w:divsChild>
                                                                                            <w:div w:id="1092430485">
                                                                                              <w:marLeft w:val="0"/>
                                                                                              <w:marRight w:val="0"/>
                                                                                              <w:marTop w:val="0"/>
                                                                                              <w:marBottom w:val="0"/>
                                                                                              <w:divBdr>
                                                                                                <w:top w:val="none" w:sz="0" w:space="0" w:color="auto"/>
                                                                                                <w:left w:val="none" w:sz="0" w:space="0" w:color="auto"/>
                                                                                                <w:bottom w:val="none" w:sz="0" w:space="0" w:color="auto"/>
                                                                                                <w:right w:val="none" w:sz="0" w:space="0" w:color="auto"/>
                                                                                              </w:divBdr>
                                                                                              <w:divsChild>
                                                                                                <w:div w:id="1411584433">
                                                                                                  <w:marLeft w:val="0"/>
                                                                                                  <w:marRight w:val="0"/>
                                                                                                  <w:marTop w:val="0"/>
                                                                                                  <w:marBottom w:val="0"/>
                                                                                                  <w:divBdr>
                                                                                                    <w:top w:val="none" w:sz="0" w:space="0" w:color="auto"/>
                                                                                                    <w:left w:val="none" w:sz="0" w:space="0" w:color="auto"/>
                                                                                                    <w:bottom w:val="none" w:sz="0" w:space="0" w:color="auto"/>
                                                                                                    <w:right w:val="none" w:sz="0" w:space="0" w:color="auto"/>
                                                                                                  </w:divBdr>
                                                                                                  <w:divsChild>
                                                                                                    <w:div w:id="1875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409819">
      <w:bodyDiv w:val="1"/>
      <w:marLeft w:val="0"/>
      <w:marRight w:val="0"/>
      <w:marTop w:val="0"/>
      <w:marBottom w:val="0"/>
      <w:divBdr>
        <w:top w:val="none" w:sz="0" w:space="0" w:color="auto"/>
        <w:left w:val="none" w:sz="0" w:space="0" w:color="auto"/>
        <w:bottom w:val="none" w:sz="0" w:space="0" w:color="auto"/>
        <w:right w:val="none" w:sz="0" w:space="0" w:color="auto"/>
      </w:divBdr>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7346708">
      <w:bodyDiv w:val="1"/>
      <w:marLeft w:val="0"/>
      <w:marRight w:val="0"/>
      <w:marTop w:val="0"/>
      <w:marBottom w:val="0"/>
      <w:divBdr>
        <w:top w:val="none" w:sz="0" w:space="0" w:color="auto"/>
        <w:left w:val="none" w:sz="0" w:space="0" w:color="auto"/>
        <w:bottom w:val="none" w:sz="0" w:space="0" w:color="auto"/>
        <w:right w:val="none" w:sz="0" w:space="0" w:color="auto"/>
      </w:divBdr>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519848832">
      <w:bodyDiv w:val="1"/>
      <w:marLeft w:val="0"/>
      <w:marRight w:val="0"/>
      <w:marTop w:val="0"/>
      <w:marBottom w:val="0"/>
      <w:divBdr>
        <w:top w:val="none" w:sz="0" w:space="0" w:color="auto"/>
        <w:left w:val="none" w:sz="0" w:space="0" w:color="auto"/>
        <w:bottom w:val="none" w:sz="0" w:space="0" w:color="auto"/>
        <w:right w:val="none" w:sz="0" w:space="0" w:color="auto"/>
      </w:divBdr>
    </w:div>
    <w:div w:id="1638609644">
      <w:bodyDiv w:val="1"/>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zsamsbratronice.edupage.org/new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1CFC1-E041-4999-A239-BE5DA1CD6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6</Pages>
  <Words>2825</Words>
  <Characters>16673</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19460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bratronice</cp:lastModifiedBy>
  <cp:revision>8</cp:revision>
  <cp:lastPrinted>2021-12-20T12:22:00Z</cp:lastPrinted>
  <dcterms:created xsi:type="dcterms:W3CDTF">2021-12-15T15:45:00Z</dcterms:created>
  <dcterms:modified xsi:type="dcterms:W3CDTF">2021-12-20T14:04:00Z</dcterms:modified>
</cp:coreProperties>
</file>