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09BC" w:rsidRDefault="00630D76" w:rsidP="009F5198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style="position:absolute;left:0;text-align:left;margin-left:381.45pt;margin-top:-1.1pt;width:90pt;height:96.05pt;z-index:1;visibility:visible;mso-wrap-distance-left:9.05pt;mso-wrap-distance-right:9.05pt" filled="t">
            <v:imagedata r:id="rId8" o:title=""/>
          </v:shape>
        </w:pict>
      </w:r>
    </w:p>
    <w:p w:rsidR="00C509BC" w:rsidRDefault="00C509BC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:rsidR="00C509BC" w:rsidRPr="00B20404" w:rsidRDefault="00A56D1E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</w:t>
      </w:r>
      <w:r w:rsidR="00BF79B6">
        <w:rPr>
          <w:b/>
          <w:color w:val="000000"/>
          <w:sz w:val="48"/>
          <w:szCs w:val="48"/>
        </w:rPr>
        <w:t xml:space="preserve">NAŠE </w:t>
      </w:r>
      <w:proofErr w:type="gramStart"/>
      <w:r w:rsidR="00BF79B6">
        <w:rPr>
          <w:b/>
          <w:color w:val="000000"/>
          <w:sz w:val="48"/>
          <w:szCs w:val="48"/>
        </w:rPr>
        <w:t>OBEC  11</w:t>
      </w:r>
      <w:proofErr w:type="gramEnd"/>
      <w:r w:rsidR="00C509BC">
        <w:rPr>
          <w:b/>
          <w:color w:val="000000"/>
          <w:sz w:val="48"/>
          <w:szCs w:val="48"/>
        </w:rPr>
        <w:t xml:space="preserve"> / 2017</w:t>
      </w:r>
    </w:p>
    <w:p w:rsidR="00C509BC" w:rsidRPr="009C19DD" w:rsidRDefault="00C509BC" w:rsidP="009C19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19. ročník</w:t>
      </w:r>
    </w:p>
    <w:p w:rsidR="00C509BC" w:rsidRDefault="00342722" w:rsidP="00FE637D">
      <w:pPr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Vážení spoluobčané, </w:t>
      </w:r>
    </w:p>
    <w:p w:rsidR="000804FF" w:rsidRDefault="00630D76" w:rsidP="000804FF">
      <w:pPr>
        <w:jc w:val="both"/>
        <w:rPr>
          <w:sz w:val="28"/>
          <w:szCs w:val="28"/>
          <w:lang w:eastAsia="cs-CZ"/>
        </w:rPr>
      </w:pPr>
      <w:r>
        <w:rPr>
          <w:noProof/>
        </w:rPr>
        <w:pict>
          <v:shape id="_x0000_s1086" type="#_x0000_t75" style="position:absolute;left:0;text-align:left;margin-left:-10.05pt;margin-top:17.25pt;width:173.25pt;height:164.6pt;z-index:6;mso-position-horizontal-relative:text;mso-position-vertical-relative:text">
            <v:imagedata r:id="rId9" o:title="vELAS ADVENTO"/>
            <w10:wrap type="square"/>
          </v:shape>
        </w:pict>
      </w:r>
      <w:r w:rsidR="000804FF" w:rsidRPr="008743CC">
        <w:rPr>
          <w:sz w:val="28"/>
          <w:szCs w:val="28"/>
        </w:rPr>
        <w:t>také cítíte takové drobné chvění a mírn</w:t>
      </w:r>
      <w:r w:rsidR="00E0727D">
        <w:rPr>
          <w:sz w:val="28"/>
          <w:szCs w:val="28"/>
        </w:rPr>
        <w:t>ý n</w:t>
      </w:r>
      <w:r w:rsidR="0043200F">
        <w:rPr>
          <w:sz w:val="28"/>
          <w:szCs w:val="28"/>
        </w:rPr>
        <w:t>eklid? Myšlenkami se nám promítá</w:t>
      </w:r>
      <w:r w:rsidR="000804FF" w:rsidRPr="008743CC">
        <w:rPr>
          <w:sz w:val="28"/>
          <w:szCs w:val="28"/>
        </w:rPr>
        <w:t xml:space="preserve">, co všechno musíme ještě stihnout, zařídit, nakoupit, poklidit. Vždyť </w:t>
      </w:r>
      <w:r w:rsidR="00F25C23">
        <w:rPr>
          <w:sz w:val="28"/>
          <w:szCs w:val="28"/>
        </w:rPr>
        <w:t>za tři týdny</w:t>
      </w:r>
      <w:r w:rsidR="000804FF" w:rsidRPr="008743CC">
        <w:rPr>
          <w:sz w:val="28"/>
          <w:szCs w:val="28"/>
        </w:rPr>
        <w:t xml:space="preserve"> už jsou Vánoce. To ale přeci neznamená, že nás přemůže shon, napětí a zbytečné nervy. Nenechme si pokazit nejkrásnější období roku, adventní a předvánoční čas. Hezky v klidu a s dobrou náladou</w:t>
      </w:r>
      <w:r w:rsidR="000804FF">
        <w:rPr>
          <w:sz w:val="28"/>
          <w:szCs w:val="28"/>
        </w:rPr>
        <w:t xml:space="preserve"> prožijm</w:t>
      </w:r>
      <w:r w:rsidR="000804FF" w:rsidRPr="008743CC">
        <w:rPr>
          <w:sz w:val="28"/>
          <w:szCs w:val="28"/>
        </w:rPr>
        <w:t>e voňavý adventní a kouzelný předvánoční čas.  Usmívejme se a otevř</w:t>
      </w:r>
      <w:r w:rsidR="0043200F">
        <w:rPr>
          <w:sz w:val="28"/>
          <w:szCs w:val="28"/>
        </w:rPr>
        <w:t>e</w:t>
      </w:r>
      <w:r w:rsidR="000804FF">
        <w:rPr>
          <w:sz w:val="28"/>
          <w:szCs w:val="28"/>
        </w:rPr>
        <w:t>m</w:t>
      </w:r>
      <w:r w:rsidR="000804FF" w:rsidRPr="008743CC">
        <w:rPr>
          <w:sz w:val="28"/>
          <w:szCs w:val="28"/>
        </w:rPr>
        <w:t xml:space="preserve">e svá srdce, </w:t>
      </w:r>
      <w:r w:rsidR="000804FF" w:rsidRPr="008743CC">
        <w:rPr>
          <w:b/>
          <w:sz w:val="28"/>
          <w:szCs w:val="28"/>
          <w:lang w:eastAsia="cs-CZ"/>
        </w:rPr>
        <w:t>Advent je p</w:t>
      </w:r>
      <w:r w:rsidR="000804FF" w:rsidRPr="00D84C70">
        <w:rPr>
          <w:b/>
          <w:sz w:val="28"/>
          <w:szCs w:val="28"/>
          <w:lang w:eastAsia="cs-CZ"/>
        </w:rPr>
        <w:t>ředevším dobou naděje.</w:t>
      </w:r>
      <w:r w:rsidR="000804FF" w:rsidRPr="00D84C70">
        <w:rPr>
          <w:sz w:val="28"/>
          <w:szCs w:val="28"/>
          <w:lang w:eastAsia="cs-CZ"/>
        </w:rPr>
        <w:t xml:space="preserve"> </w:t>
      </w:r>
    </w:p>
    <w:p w:rsidR="000804FF" w:rsidRPr="00335A6C" w:rsidRDefault="000804FF" w:rsidP="000958F1">
      <w:p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Jednu takovou naději</w:t>
      </w:r>
      <w:r w:rsidR="000958F1">
        <w:rPr>
          <w:sz w:val="28"/>
          <w:szCs w:val="28"/>
          <w:lang w:eastAsia="cs-CZ"/>
        </w:rPr>
        <w:t xml:space="preserve"> prožijeme na mikulášské nadílce</w:t>
      </w:r>
      <w:r w:rsidR="00E0727D">
        <w:rPr>
          <w:sz w:val="28"/>
          <w:szCs w:val="28"/>
          <w:lang w:eastAsia="cs-CZ"/>
        </w:rPr>
        <w:t xml:space="preserve"> před obecním úřadem v úterý od 17:00 hodin</w:t>
      </w:r>
      <w:r>
        <w:rPr>
          <w:sz w:val="28"/>
          <w:szCs w:val="28"/>
          <w:lang w:eastAsia="cs-CZ"/>
        </w:rPr>
        <w:t>, kdy společně s přítomnými dětmi vypustíme balónky s tajnými přáníčky Ježíškovi, přijďte včas, těšíme se na vás.</w:t>
      </w:r>
      <w:r>
        <w:rPr>
          <w:lang w:eastAsia="cs-CZ"/>
        </w:rPr>
        <w:t xml:space="preserve">                                                      </w:t>
      </w:r>
      <w:r w:rsidR="009C19DD">
        <w:rPr>
          <w:lang w:eastAsia="cs-CZ"/>
        </w:rPr>
        <w:t xml:space="preserve">                              </w:t>
      </w:r>
      <w:r>
        <w:rPr>
          <w:lang w:eastAsia="cs-CZ"/>
        </w:rPr>
        <w:tab/>
      </w:r>
      <w:r w:rsidR="009C19DD">
        <w:rPr>
          <w:lang w:eastAsia="cs-CZ"/>
        </w:rPr>
        <w:tab/>
      </w:r>
      <w:r w:rsidR="00335A6C">
        <w:rPr>
          <w:lang w:eastAsia="cs-CZ"/>
        </w:rPr>
        <w:tab/>
      </w:r>
      <w:r w:rsidR="00335A6C">
        <w:rPr>
          <w:lang w:eastAsia="cs-CZ"/>
        </w:rPr>
        <w:tab/>
      </w:r>
      <w:r w:rsidR="00335A6C">
        <w:rPr>
          <w:lang w:eastAsia="cs-CZ"/>
        </w:rPr>
        <w:tab/>
        <w:t xml:space="preserve">          </w:t>
      </w:r>
      <w:r w:rsidR="009C19DD">
        <w:rPr>
          <w:lang w:eastAsia="cs-CZ"/>
        </w:rPr>
        <w:tab/>
        <w:t xml:space="preserve">     </w:t>
      </w:r>
      <w:r>
        <w:rPr>
          <w:lang w:eastAsia="cs-CZ"/>
        </w:rPr>
        <w:t xml:space="preserve">Miloslava </w:t>
      </w:r>
      <w:proofErr w:type="spellStart"/>
      <w:r>
        <w:rPr>
          <w:lang w:eastAsia="cs-CZ"/>
        </w:rPr>
        <w:t>Knížetová</w:t>
      </w:r>
      <w:proofErr w:type="spellEnd"/>
      <w:r>
        <w:rPr>
          <w:lang w:eastAsia="cs-CZ"/>
        </w:rPr>
        <w:t>, starostka</w:t>
      </w:r>
    </w:p>
    <w:p w:rsidR="00335A6C" w:rsidRPr="00382DB2" w:rsidRDefault="00335A6C" w:rsidP="000958F1">
      <w:pPr>
        <w:jc w:val="both"/>
        <w:rPr>
          <w:sz w:val="2"/>
          <w:szCs w:val="28"/>
          <w:lang w:eastAsia="cs-CZ"/>
        </w:rPr>
      </w:pPr>
    </w:p>
    <w:p w:rsidR="000804FF" w:rsidRPr="009C19DD" w:rsidRDefault="000804FF" w:rsidP="000958F1">
      <w:pPr>
        <w:jc w:val="both"/>
        <w:rPr>
          <w:sz w:val="28"/>
          <w:szCs w:val="28"/>
          <w:lang w:eastAsia="cs-CZ"/>
        </w:rPr>
      </w:pPr>
      <w:r w:rsidRPr="009C19DD">
        <w:rPr>
          <w:sz w:val="28"/>
          <w:szCs w:val="28"/>
          <w:lang w:eastAsia="cs-CZ"/>
        </w:rPr>
        <w:t>Kalendář akcí:</w:t>
      </w:r>
    </w:p>
    <w:p w:rsidR="000804FF" w:rsidRPr="004F5488" w:rsidRDefault="000804FF" w:rsidP="000804FF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2.12.2017</w:t>
      </w:r>
      <w:proofErr w:type="gramEnd"/>
      <w:r w:rsidRPr="004F5488">
        <w:rPr>
          <w:b/>
          <w:sz w:val="28"/>
          <w:szCs w:val="28"/>
          <w:lang w:eastAsia="cs-CZ"/>
        </w:rPr>
        <w:t xml:space="preserve"> od 20:00 hod.</w:t>
      </w:r>
      <w:r w:rsidRPr="004F5488">
        <w:rPr>
          <w:sz w:val="28"/>
          <w:szCs w:val="28"/>
          <w:lang w:eastAsia="cs-CZ"/>
        </w:rPr>
        <w:t xml:space="preserve"> Mikulášská diskotéka v místní sokolovně</w:t>
      </w:r>
      <w:r>
        <w:rPr>
          <w:sz w:val="28"/>
          <w:szCs w:val="28"/>
          <w:lang w:eastAsia="cs-CZ"/>
        </w:rPr>
        <w:t>;</w:t>
      </w:r>
    </w:p>
    <w:p w:rsidR="000804FF" w:rsidRDefault="000804FF" w:rsidP="000804FF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5.12.2017</w:t>
      </w:r>
      <w:proofErr w:type="gramEnd"/>
      <w:r w:rsidRPr="004F5488">
        <w:rPr>
          <w:b/>
          <w:sz w:val="28"/>
          <w:szCs w:val="28"/>
          <w:lang w:eastAsia="cs-CZ"/>
        </w:rPr>
        <w:t xml:space="preserve"> od 17:00 hod.</w:t>
      </w:r>
      <w:r w:rsidRPr="004F5488">
        <w:rPr>
          <w:sz w:val="28"/>
          <w:szCs w:val="28"/>
          <w:lang w:eastAsia="cs-CZ"/>
        </w:rPr>
        <w:t xml:space="preserve"> před OÚ Mikulášská nadílka, rozsvícení stromečku, vypouštění </w:t>
      </w:r>
      <w:r w:rsidR="000958F1">
        <w:rPr>
          <w:sz w:val="28"/>
          <w:szCs w:val="28"/>
          <w:lang w:eastAsia="cs-CZ"/>
        </w:rPr>
        <w:t>balónků, po té dětská čertovská</w:t>
      </w:r>
      <w:r w:rsidRPr="004F5488">
        <w:rPr>
          <w:sz w:val="28"/>
          <w:szCs w:val="28"/>
          <w:lang w:eastAsia="cs-CZ"/>
        </w:rPr>
        <w:t xml:space="preserve"> diskotéka v místní sokolovně</w:t>
      </w:r>
      <w:r>
        <w:rPr>
          <w:sz w:val="28"/>
          <w:szCs w:val="28"/>
          <w:lang w:eastAsia="cs-CZ"/>
        </w:rPr>
        <w:t>;</w:t>
      </w:r>
    </w:p>
    <w:p w:rsidR="000958F1" w:rsidRPr="000958F1" w:rsidRDefault="000958F1" w:rsidP="000804FF">
      <w:pPr>
        <w:jc w:val="both"/>
        <w:rPr>
          <w:sz w:val="28"/>
          <w:szCs w:val="28"/>
          <w:lang w:eastAsia="cs-CZ"/>
        </w:rPr>
      </w:pPr>
      <w:proofErr w:type="gramStart"/>
      <w:r>
        <w:rPr>
          <w:b/>
          <w:sz w:val="28"/>
          <w:szCs w:val="28"/>
          <w:lang w:eastAsia="cs-CZ"/>
        </w:rPr>
        <w:t>6.12.2017</w:t>
      </w:r>
      <w:proofErr w:type="gramEnd"/>
      <w:r>
        <w:rPr>
          <w:b/>
          <w:sz w:val="28"/>
          <w:szCs w:val="28"/>
          <w:lang w:eastAsia="cs-CZ"/>
        </w:rPr>
        <w:t xml:space="preserve"> od 16:30 hod. </w:t>
      </w:r>
      <w:r w:rsidR="0043200F">
        <w:rPr>
          <w:sz w:val="28"/>
          <w:szCs w:val="28"/>
          <w:lang w:eastAsia="cs-CZ"/>
        </w:rPr>
        <w:t>Mikulášská pro děti v </w:t>
      </w:r>
      <w:proofErr w:type="spellStart"/>
      <w:r w:rsidR="0043200F">
        <w:rPr>
          <w:sz w:val="28"/>
          <w:szCs w:val="28"/>
          <w:lang w:eastAsia="cs-CZ"/>
        </w:rPr>
        <w:t>DýB</w:t>
      </w:r>
      <w:r>
        <w:rPr>
          <w:sz w:val="28"/>
          <w:szCs w:val="28"/>
          <w:lang w:eastAsia="cs-CZ"/>
        </w:rPr>
        <w:t>í</w:t>
      </w:r>
      <w:proofErr w:type="spellEnd"/>
      <w:r>
        <w:rPr>
          <w:sz w:val="28"/>
          <w:szCs w:val="28"/>
          <w:lang w:eastAsia="cs-CZ"/>
        </w:rPr>
        <w:t>, program plný her, vstup zdarma</w:t>
      </w:r>
    </w:p>
    <w:p w:rsidR="000804FF" w:rsidRDefault="000804FF" w:rsidP="000804FF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9.12.2017</w:t>
      </w:r>
      <w:proofErr w:type="gramEnd"/>
      <w:r w:rsidRPr="004F5488">
        <w:rPr>
          <w:b/>
          <w:sz w:val="28"/>
          <w:szCs w:val="28"/>
          <w:lang w:eastAsia="cs-CZ"/>
        </w:rPr>
        <w:t xml:space="preserve"> od 15:00 hod.</w:t>
      </w:r>
      <w:r>
        <w:rPr>
          <w:sz w:val="28"/>
          <w:szCs w:val="28"/>
          <w:lang w:eastAsia="cs-CZ"/>
        </w:rPr>
        <w:t xml:space="preserve"> Kladenské heligonky v místní sokolovně;</w:t>
      </w:r>
    </w:p>
    <w:p w:rsidR="000804FF" w:rsidRDefault="000804FF" w:rsidP="000804FF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11.12.2017</w:t>
      </w:r>
      <w:proofErr w:type="gramEnd"/>
      <w:r w:rsidRPr="004F5488">
        <w:rPr>
          <w:b/>
          <w:sz w:val="28"/>
          <w:szCs w:val="28"/>
          <w:lang w:eastAsia="cs-CZ"/>
        </w:rPr>
        <w:t xml:space="preserve"> od 19:00 hod.</w:t>
      </w:r>
      <w:r>
        <w:rPr>
          <w:sz w:val="28"/>
          <w:szCs w:val="28"/>
          <w:lang w:eastAsia="cs-CZ"/>
        </w:rPr>
        <w:t xml:space="preserve"> Kladenské divadlo „</w:t>
      </w:r>
      <w:proofErr w:type="spellStart"/>
      <w:r>
        <w:rPr>
          <w:sz w:val="28"/>
          <w:szCs w:val="28"/>
          <w:lang w:eastAsia="cs-CZ"/>
        </w:rPr>
        <w:t>EXPOp</w:t>
      </w:r>
      <w:proofErr w:type="spellEnd"/>
      <w:r>
        <w:rPr>
          <w:sz w:val="28"/>
          <w:szCs w:val="28"/>
          <w:lang w:eastAsia="cs-CZ"/>
        </w:rPr>
        <w:t xml:space="preserve"> 67“–volné poslední lístky;</w:t>
      </w:r>
    </w:p>
    <w:p w:rsidR="000958F1" w:rsidRPr="000958F1" w:rsidRDefault="000958F1" w:rsidP="000804FF">
      <w:pPr>
        <w:jc w:val="both"/>
        <w:rPr>
          <w:sz w:val="28"/>
          <w:szCs w:val="28"/>
          <w:lang w:eastAsia="cs-CZ"/>
        </w:rPr>
      </w:pPr>
      <w:proofErr w:type="gramStart"/>
      <w:r>
        <w:rPr>
          <w:b/>
          <w:sz w:val="28"/>
          <w:szCs w:val="28"/>
          <w:lang w:eastAsia="cs-CZ"/>
        </w:rPr>
        <w:t>15.12.2017</w:t>
      </w:r>
      <w:proofErr w:type="gramEnd"/>
      <w:r>
        <w:rPr>
          <w:b/>
          <w:sz w:val="28"/>
          <w:szCs w:val="28"/>
          <w:lang w:eastAsia="cs-CZ"/>
        </w:rPr>
        <w:t xml:space="preserve"> od 18:00 hod. </w:t>
      </w:r>
      <w:r>
        <w:rPr>
          <w:sz w:val="28"/>
          <w:szCs w:val="28"/>
          <w:lang w:eastAsia="cs-CZ"/>
        </w:rPr>
        <w:t>A</w:t>
      </w:r>
      <w:r w:rsidR="0043200F">
        <w:rPr>
          <w:sz w:val="28"/>
          <w:szCs w:val="28"/>
          <w:lang w:eastAsia="cs-CZ"/>
        </w:rPr>
        <w:t>dventní zpívání ve stodole v </w:t>
      </w:r>
      <w:proofErr w:type="spellStart"/>
      <w:r w:rsidR="0043200F">
        <w:rPr>
          <w:sz w:val="28"/>
          <w:szCs w:val="28"/>
          <w:lang w:eastAsia="cs-CZ"/>
        </w:rPr>
        <w:t>DýB</w:t>
      </w:r>
      <w:r>
        <w:rPr>
          <w:sz w:val="28"/>
          <w:szCs w:val="28"/>
          <w:lang w:eastAsia="cs-CZ"/>
        </w:rPr>
        <w:t>í</w:t>
      </w:r>
      <w:proofErr w:type="spellEnd"/>
      <w:r>
        <w:rPr>
          <w:sz w:val="28"/>
          <w:szCs w:val="28"/>
          <w:lang w:eastAsia="cs-CZ"/>
        </w:rPr>
        <w:t xml:space="preserve"> čp. 1;</w:t>
      </w:r>
    </w:p>
    <w:p w:rsidR="000958F1" w:rsidRPr="000958F1" w:rsidRDefault="000958F1" w:rsidP="000804FF">
      <w:pPr>
        <w:jc w:val="both"/>
        <w:rPr>
          <w:sz w:val="28"/>
          <w:szCs w:val="28"/>
          <w:lang w:eastAsia="cs-CZ"/>
        </w:rPr>
      </w:pPr>
      <w:proofErr w:type="gramStart"/>
      <w:r>
        <w:rPr>
          <w:b/>
          <w:sz w:val="28"/>
          <w:szCs w:val="28"/>
          <w:lang w:eastAsia="cs-CZ"/>
        </w:rPr>
        <w:t>20.12.2017</w:t>
      </w:r>
      <w:proofErr w:type="gramEnd"/>
      <w:r>
        <w:rPr>
          <w:b/>
          <w:sz w:val="28"/>
          <w:szCs w:val="28"/>
          <w:lang w:eastAsia="cs-CZ"/>
        </w:rPr>
        <w:t xml:space="preserve"> od 17:00 hod. </w:t>
      </w:r>
      <w:r>
        <w:rPr>
          <w:sz w:val="28"/>
          <w:szCs w:val="28"/>
          <w:lang w:eastAsia="cs-CZ"/>
        </w:rPr>
        <w:t>Vánoční koncert</w:t>
      </w:r>
      <w:r w:rsidR="002A5594">
        <w:rPr>
          <w:sz w:val="28"/>
          <w:szCs w:val="28"/>
          <w:lang w:eastAsia="cs-CZ"/>
        </w:rPr>
        <w:t xml:space="preserve"> ZŠ a MŠ Bratronice</w:t>
      </w:r>
      <w:r>
        <w:rPr>
          <w:sz w:val="28"/>
          <w:szCs w:val="28"/>
          <w:lang w:eastAsia="cs-CZ"/>
        </w:rPr>
        <w:t xml:space="preserve"> v kostele Všech Svatých;</w:t>
      </w:r>
    </w:p>
    <w:p w:rsidR="000804FF" w:rsidRDefault="000804FF" w:rsidP="000804FF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25.12.2017</w:t>
      </w:r>
      <w:proofErr w:type="gramEnd"/>
      <w:r>
        <w:rPr>
          <w:sz w:val="28"/>
          <w:szCs w:val="28"/>
          <w:lang w:eastAsia="cs-CZ"/>
        </w:rPr>
        <w:t xml:space="preserve"> </w:t>
      </w:r>
      <w:r w:rsidRPr="000958F1">
        <w:rPr>
          <w:b/>
          <w:sz w:val="28"/>
          <w:szCs w:val="28"/>
          <w:lang w:eastAsia="cs-CZ"/>
        </w:rPr>
        <w:t>od 20:00 hod.</w:t>
      </w:r>
      <w:r>
        <w:rPr>
          <w:sz w:val="28"/>
          <w:szCs w:val="28"/>
          <w:lang w:eastAsia="cs-CZ"/>
        </w:rPr>
        <w:t xml:space="preserve"> Vánoční zábava v místní sokolovně – Černý brejle;</w:t>
      </w:r>
    </w:p>
    <w:p w:rsidR="000804FF" w:rsidRDefault="000958F1" w:rsidP="000804FF">
      <w:pPr>
        <w:jc w:val="both"/>
        <w:rPr>
          <w:sz w:val="28"/>
          <w:szCs w:val="28"/>
          <w:lang w:eastAsia="cs-CZ"/>
        </w:rPr>
      </w:pPr>
      <w:proofErr w:type="gramStart"/>
      <w:r>
        <w:rPr>
          <w:b/>
          <w:sz w:val="28"/>
          <w:szCs w:val="28"/>
          <w:lang w:eastAsia="cs-CZ"/>
        </w:rPr>
        <w:t>31.12.2017</w:t>
      </w:r>
      <w:proofErr w:type="gramEnd"/>
      <w:r>
        <w:rPr>
          <w:b/>
          <w:sz w:val="28"/>
          <w:szCs w:val="28"/>
          <w:lang w:eastAsia="cs-CZ"/>
        </w:rPr>
        <w:t xml:space="preserve"> od 20:00 hod.</w:t>
      </w:r>
      <w:r w:rsidR="000804FF">
        <w:rPr>
          <w:sz w:val="28"/>
          <w:szCs w:val="28"/>
          <w:lang w:eastAsia="cs-CZ"/>
        </w:rPr>
        <w:t xml:space="preserve"> </w:t>
      </w:r>
      <w:r>
        <w:rPr>
          <w:sz w:val="28"/>
          <w:szCs w:val="28"/>
          <w:lang w:eastAsia="cs-CZ"/>
        </w:rPr>
        <w:t>Silvestr se Schovankami</w:t>
      </w:r>
      <w:r w:rsidR="000804FF">
        <w:rPr>
          <w:sz w:val="28"/>
          <w:szCs w:val="28"/>
          <w:lang w:eastAsia="cs-CZ"/>
        </w:rPr>
        <w:t xml:space="preserve"> ve stodole Dolní Bezděkov čp. 1;</w:t>
      </w:r>
    </w:p>
    <w:p w:rsidR="009C19DD" w:rsidRDefault="000804FF" w:rsidP="006D539A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1.1.2018</w:t>
      </w:r>
      <w:proofErr w:type="gramEnd"/>
      <w:r w:rsidRPr="004F5488">
        <w:rPr>
          <w:b/>
          <w:sz w:val="28"/>
          <w:szCs w:val="28"/>
          <w:lang w:eastAsia="cs-CZ"/>
        </w:rPr>
        <w:t xml:space="preserve">  od 17:00 hod.</w:t>
      </w:r>
      <w:r>
        <w:rPr>
          <w:sz w:val="28"/>
          <w:szCs w:val="28"/>
          <w:lang w:eastAsia="cs-CZ"/>
        </w:rPr>
        <w:t xml:space="preserve"> Ohňostroj před OÚ; </w:t>
      </w:r>
    </w:p>
    <w:p w:rsidR="0097089F" w:rsidRPr="009C19DD" w:rsidRDefault="000804FF" w:rsidP="006D539A">
      <w:pPr>
        <w:jc w:val="both"/>
        <w:rPr>
          <w:sz w:val="28"/>
          <w:szCs w:val="28"/>
          <w:lang w:eastAsia="cs-CZ"/>
        </w:rPr>
      </w:pPr>
      <w:proofErr w:type="gramStart"/>
      <w:r w:rsidRPr="004F5488">
        <w:rPr>
          <w:b/>
          <w:sz w:val="28"/>
          <w:szCs w:val="28"/>
          <w:lang w:eastAsia="cs-CZ"/>
        </w:rPr>
        <w:t>6.1.2018</w:t>
      </w:r>
      <w:proofErr w:type="gramEnd"/>
      <w:r w:rsidRPr="004F5488">
        <w:rPr>
          <w:b/>
          <w:sz w:val="28"/>
          <w:szCs w:val="28"/>
          <w:lang w:eastAsia="cs-CZ"/>
        </w:rPr>
        <w:t xml:space="preserve"> od 13:00 hod.</w:t>
      </w:r>
      <w:r>
        <w:rPr>
          <w:sz w:val="28"/>
          <w:szCs w:val="28"/>
          <w:lang w:eastAsia="cs-CZ"/>
        </w:rPr>
        <w:t xml:space="preserve"> před OÚ Novoroční pochod</w:t>
      </w:r>
    </w:p>
    <w:p w:rsidR="00335A6C" w:rsidRPr="009C19DD" w:rsidRDefault="00335A6C" w:rsidP="006D539A">
      <w:pPr>
        <w:jc w:val="both"/>
        <w:rPr>
          <w:sz w:val="12"/>
          <w:szCs w:val="25"/>
          <w:lang w:eastAsia="cs-CZ"/>
        </w:rPr>
      </w:pPr>
    </w:p>
    <w:p w:rsidR="005A4252" w:rsidRPr="00382DB2" w:rsidRDefault="005A4252" w:rsidP="006D539A">
      <w:pPr>
        <w:jc w:val="both"/>
        <w:rPr>
          <w:sz w:val="6"/>
          <w:szCs w:val="10"/>
        </w:rPr>
      </w:pPr>
    </w:p>
    <w:p w:rsidR="00342722" w:rsidRPr="009C19DD" w:rsidRDefault="00342722" w:rsidP="00342722">
      <w:pPr>
        <w:jc w:val="both"/>
        <w:rPr>
          <w:rFonts w:ascii="Webdings" w:hAnsi="Webdings"/>
          <w:sz w:val="8"/>
          <w:szCs w:val="10"/>
        </w:rPr>
      </w:pPr>
      <w:r w:rsidRPr="009C19DD">
        <w:rPr>
          <w:b/>
          <w:sz w:val="36"/>
          <w:szCs w:val="32"/>
        </w:rPr>
        <w:t xml:space="preserve">Povídá se, že </w:t>
      </w:r>
      <w:r w:rsidRPr="009C19DD">
        <w:rPr>
          <w:b/>
          <w:sz w:val="32"/>
          <w:szCs w:val="32"/>
        </w:rPr>
        <w:t>…………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</w:p>
    <w:p w:rsidR="000804FF" w:rsidRPr="008B01B5" w:rsidRDefault="000804FF" w:rsidP="000804FF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B01B5">
        <w:rPr>
          <w:rFonts w:ascii="Times New Roman" w:hAnsi="Times New Roman"/>
          <w:sz w:val="28"/>
          <w:szCs w:val="28"/>
        </w:rPr>
        <w:t>Rybářská zábava přilák</w:t>
      </w:r>
      <w:r>
        <w:rPr>
          <w:rFonts w:ascii="Times New Roman" w:hAnsi="Times New Roman"/>
          <w:sz w:val="28"/>
          <w:szCs w:val="28"/>
        </w:rPr>
        <w:t>ala na 180 občanů. Spolek děkuj</w:t>
      </w:r>
      <w:r w:rsidRPr="008B01B5">
        <w:rPr>
          <w:rFonts w:ascii="Times New Roman" w:hAnsi="Times New Roman"/>
          <w:sz w:val="28"/>
          <w:szCs w:val="28"/>
        </w:rPr>
        <w:t>e všem sponzorům za věcné i finanční dary a členům - rybářům za dobrovolné příspěvky. Díky vstupnému a prodeji z bohaté tomboly, po úhradě všech nákladů (výborná kapela, pronájem sálu) získal Rybářský spolek</w:t>
      </w:r>
      <w:r w:rsidR="00E0727D">
        <w:rPr>
          <w:rFonts w:ascii="Times New Roman" w:hAnsi="Times New Roman"/>
          <w:sz w:val="28"/>
          <w:szCs w:val="28"/>
        </w:rPr>
        <w:t xml:space="preserve"> Bratronice </w:t>
      </w:r>
      <w:r w:rsidRPr="008B01B5">
        <w:rPr>
          <w:rFonts w:ascii="Times New Roman" w:hAnsi="Times New Roman"/>
          <w:sz w:val="28"/>
          <w:szCs w:val="28"/>
        </w:rPr>
        <w:t xml:space="preserve">23 tis. Kč do své pokladny. </w:t>
      </w:r>
      <w:r w:rsidR="00E0727D">
        <w:rPr>
          <w:rFonts w:ascii="Times New Roman" w:hAnsi="Times New Roman"/>
          <w:sz w:val="28"/>
          <w:szCs w:val="28"/>
        </w:rPr>
        <w:t xml:space="preserve"> </w:t>
      </w:r>
    </w:p>
    <w:p w:rsidR="000804FF" w:rsidRPr="008B01B5" w:rsidRDefault="000804FF" w:rsidP="000804FF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B01B5">
        <w:rPr>
          <w:rFonts w:ascii="Times New Roman" w:hAnsi="Times New Roman"/>
          <w:sz w:val="28"/>
          <w:szCs w:val="28"/>
        </w:rPr>
        <w:t>Podrobná finanční analýza obce ještě není dokončena. Zpracovává se 10 ti leté období, které je časově náročné. Děkujeme za pochopení.</w:t>
      </w:r>
    </w:p>
    <w:p w:rsidR="000804FF" w:rsidRDefault="000804FF" w:rsidP="000804FF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B01B5">
        <w:rPr>
          <w:rFonts w:ascii="Times New Roman" w:hAnsi="Times New Roman"/>
          <w:sz w:val="28"/>
          <w:szCs w:val="28"/>
        </w:rPr>
        <w:t>Rozpočet obce na rok 2018 zveřejníme v prosincovém zpravodaji.</w:t>
      </w:r>
    </w:p>
    <w:p w:rsidR="00F25C23" w:rsidRDefault="00F25C23" w:rsidP="000804FF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Obec byla zařazená mezi náhradníky ohledně přidělení dotace na multifunkčního hřiště. O definitivním rozhodnutí Ministerstva pro místní rozvoj budeme informováni. Z podobné pozice jsme realizovali dětské hřiště na našem sportovišti před dvěma lety.</w:t>
      </w:r>
    </w:p>
    <w:p w:rsidR="009C19DD" w:rsidRDefault="00F25C23" w:rsidP="009C19DD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STAVEBNINY BĚLEČ – PRODEJ VÁNOČNÍCH STROMEČKŮ – tel. 605</w:t>
      </w:r>
      <w:r w:rsidR="00382DB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064</w:t>
      </w:r>
      <w:r w:rsidR="009C19D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774.</w:t>
      </w:r>
    </w:p>
    <w:p w:rsidR="009C19DD" w:rsidRPr="009C19DD" w:rsidRDefault="009C19DD" w:rsidP="009C19DD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9C19DD">
        <w:rPr>
          <w:rFonts w:ascii="Times New Roman" w:eastAsia="Calibri" w:hAnsi="Times New Roman"/>
          <w:iCs/>
          <w:sz w:val="28"/>
          <w:szCs w:val="26"/>
        </w:rPr>
        <w:t xml:space="preserve">Poslední úřední dny tohoto roku v Bratronicích jsou: pondělí </w:t>
      </w:r>
      <w:proofErr w:type="gramStart"/>
      <w:r w:rsidRPr="009C19DD">
        <w:rPr>
          <w:rFonts w:ascii="Times New Roman" w:eastAsia="Calibri" w:hAnsi="Times New Roman"/>
          <w:iCs/>
          <w:sz w:val="28"/>
          <w:szCs w:val="26"/>
        </w:rPr>
        <w:t>18.12., středa</w:t>
      </w:r>
      <w:proofErr w:type="gramEnd"/>
      <w:r w:rsidRPr="009C19DD">
        <w:rPr>
          <w:rFonts w:ascii="Times New Roman" w:eastAsia="Calibri" w:hAnsi="Times New Roman"/>
          <w:iCs/>
          <w:sz w:val="28"/>
          <w:szCs w:val="26"/>
        </w:rPr>
        <w:t xml:space="preserve"> 20.12. a středa 27.12. 2017. </w:t>
      </w:r>
      <w:r w:rsidRPr="009C19DD">
        <w:rPr>
          <w:rFonts w:ascii="Times New Roman" w:hAnsi="Times New Roman"/>
          <w:sz w:val="28"/>
          <w:szCs w:val="28"/>
        </w:rPr>
        <w:t>Prvním úředním dnem v novém roce je středa 3. ledna 2018.</w:t>
      </w:r>
    </w:p>
    <w:p w:rsidR="00335A6C" w:rsidRPr="005A4252" w:rsidRDefault="00335A6C" w:rsidP="009C1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u w:val="single"/>
        </w:rPr>
      </w:pPr>
      <w:proofErr w:type="gramStart"/>
      <w:r w:rsidRPr="005A4252">
        <w:rPr>
          <w:b/>
          <w:bCs/>
          <w:sz w:val="32"/>
          <w:szCs w:val="32"/>
          <w:u w:val="single"/>
        </w:rPr>
        <w:lastRenderedPageBreak/>
        <w:t>POPLATKY  NA</w:t>
      </w:r>
      <w:proofErr w:type="gramEnd"/>
      <w:r w:rsidRPr="005A4252">
        <w:rPr>
          <w:b/>
          <w:bCs/>
          <w:sz w:val="32"/>
          <w:szCs w:val="32"/>
          <w:u w:val="single"/>
        </w:rPr>
        <w:t xml:space="preserve">   ROK  2018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b/>
          <w:bCs/>
          <w:sz w:val="28"/>
          <w:szCs w:val="28"/>
          <w:u w:val="single"/>
        </w:rPr>
        <w:t>STOČN</w:t>
      </w:r>
      <w:r>
        <w:rPr>
          <w:b/>
          <w:bCs/>
          <w:sz w:val="28"/>
          <w:szCs w:val="28"/>
          <w:u w:val="single"/>
        </w:rPr>
        <w:t>É</w:t>
      </w:r>
      <w:r w:rsidRPr="004E0BD0">
        <w:rPr>
          <w:b/>
          <w:bCs/>
          <w:sz w:val="28"/>
          <w:szCs w:val="28"/>
        </w:rPr>
        <w:t xml:space="preserve"> </w:t>
      </w:r>
      <w:r w:rsidRPr="004E0BD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E0BD0">
        <w:rPr>
          <w:sz w:val="28"/>
          <w:szCs w:val="28"/>
        </w:rPr>
        <w:t xml:space="preserve">100,- Kč </w:t>
      </w:r>
      <w:r>
        <w:rPr>
          <w:sz w:val="28"/>
          <w:szCs w:val="28"/>
        </w:rPr>
        <w:t>na osobu na měsíc – osoby zdržující se trvale v nemovitosti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E0BD0">
        <w:rPr>
          <w:sz w:val="28"/>
          <w:szCs w:val="28"/>
        </w:rPr>
        <w:t>50,- Kč na osobu na měsíc – rekreační pobyt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b/>
          <w:bCs/>
          <w:sz w:val="28"/>
          <w:szCs w:val="32"/>
          <w:u w:val="single"/>
        </w:rPr>
        <w:t>ODPADY</w:t>
      </w:r>
      <w:r w:rsidRPr="004E0BD0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E0BD0">
        <w:rPr>
          <w:sz w:val="28"/>
          <w:szCs w:val="28"/>
        </w:rPr>
        <w:t>100,- Kč na osobu na rok - trvalý pobyt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E0BD0">
        <w:rPr>
          <w:sz w:val="28"/>
          <w:szCs w:val="28"/>
        </w:rPr>
        <w:t>50,- Kč na osobu na rok -  rekreační pobyt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b/>
          <w:bCs/>
          <w:sz w:val="28"/>
          <w:szCs w:val="32"/>
          <w:u w:val="single"/>
        </w:rPr>
        <w:t>PES</w:t>
      </w:r>
      <w:r w:rsidRPr="004E0BD0">
        <w:rPr>
          <w:szCs w:val="28"/>
        </w:rPr>
        <w:t xml:space="preserve"> </w:t>
      </w:r>
      <w:r w:rsidRPr="004E0BD0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80,- Kč za jednoho </w:t>
      </w:r>
      <w:r w:rsidRPr="004E0BD0">
        <w:rPr>
          <w:sz w:val="28"/>
          <w:szCs w:val="28"/>
        </w:rPr>
        <w:t>psa, staršího 3 měsíců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E0BD0">
        <w:rPr>
          <w:sz w:val="28"/>
          <w:szCs w:val="28"/>
        </w:rPr>
        <w:t xml:space="preserve">100,- Kč za druhého a dalšího psa  </w:t>
      </w:r>
    </w:p>
    <w:p w:rsidR="00335A6C" w:rsidRPr="004E0BD0" w:rsidRDefault="00335A6C" w:rsidP="00335A6C">
      <w:pPr>
        <w:jc w:val="both"/>
        <w:rPr>
          <w:sz w:val="28"/>
        </w:rPr>
      </w:pPr>
      <w:r w:rsidRPr="004E0BD0">
        <w:rPr>
          <w:b/>
          <w:sz w:val="28"/>
          <w:u w:val="single"/>
        </w:rPr>
        <w:t>NÁDOBA 70l</w:t>
      </w:r>
      <w:r>
        <w:rPr>
          <w:sz w:val="28"/>
        </w:rPr>
        <w:tab/>
      </w:r>
      <w:r>
        <w:rPr>
          <w:sz w:val="28"/>
        </w:rPr>
        <w:tab/>
        <w:t xml:space="preserve">nájemné 130,- Kč ročně po dobu </w:t>
      </w:r>
      <w:proofErr w:type="gramStart"/>
      <w:r>
        <w:rPr>
          <w:sz w:val="28"/>
        </w:rPr>
        <w:t>5ti</w:t>
      </w:r>
      <w:proofErr w:type="gramEnd"/>
      <w:r>
        <w:rPr>
          <w:sz w:val="28"/>
        </w:rPr>
        <w:t xml:space="preserve"> let</w:t>
      </w:r>
    </w:p>
    <w:p w:rsidR="00335A6C" w:rsidRPr="0005781D" w:rsidRDefault="00335A6C" w:rsidP="00335A6C">
      <w:pPr>
        <w:jc w:val="both"/>
        <w:rPr>
          <w:b/>
          <w:bCs/>
          <w:sz w:val="16"/>
          <w:szCs w:val="16"/>
          <w:u w:val="single"/>
        </w:rPr>
      </w:pPr>
    </w:p>
    <w:p w:rsidR="00335A6C" w:rsidRPr="004E0BD0" w:rsidRDefault="00335A6C" w:rsidP="00335A6C">
      <w:pPr>
        <w:jc w:val="both"/>
        <w:rPr>
          <w:b/>
          <w:bCs/>
          <w:sz w:val="28"/>
          <w:szCs w:val="36"/>
          <w:u w:val="single"/>
        </w:rPr>
      </w:pPr>
      <w:proofErr w:type="gramStart"/>
      <w:r w:rsidRPr="004E0BD0">
        <w:rPr>
          <w:b/>
          <w:bCs/>
          <w:sz w:val="28"/>
          <w:szCs w:val="36"/>
          <w:u w:val="single"/>
        </w:rPr>
        <w:t>ZNÁMKY  NA</w:t>
      </w:r>
      <w:proofErr w:type="gramEnd"/>
      <w:r w:rsidRPr="004E0BD0">
        <w:rPr>
          <w:b/>
          <w:bCs/>
          <w:sz w:val="28"/>
          <w:szCs w:val="36"/>
          <w:u w:val="single"/>
        </w:rPr>
        <w:t xml:space="preserve">  POPELNICE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proofErr w:type="gramStart"/>
      <w:r w:rsidRPr="004E0BD0">
        <w:rPr>
          <w:sz w:val="28"/>
          <w:szCs w:val="28"/>
        </w:rPr>
        <w:t>JEDNORÁZOVÝ  SVOZ</w:t>
      </w:r>
      <w:proofErr w:type="gramEnd"/>
      <w:r w:rsidRPr="004E0BD0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</w:t>
      </w:r>
      <w:r w:rsidRPr="004E0BD0">
        <w:rPr>
          <w:sz w:val="28"/>
          <w:szCs w:val="28"/>
        </w:rPr>
        <w:t>65,- Kč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r w:rsidRPr="004E0BD0">
        <w:rPr>
          <w:sz w:val="28"/>
          <w:szCs w:val="28"/>
        </w:rPr>
        <w:t xml:space="preserve">ŽLUTÁ ZNÁMKA SVOZ KAŽDÝ </w:t>
      </w:r>
      <w:proofErr w:type="gramStart"/>
      <w:r w:rsidRPr="004E0BD0">
        <w:rPr>
          <w:sz w:val="28"/>
          <w:szCs w:val="28"/>
        </w:rPr>
        <w:t>SUDÝ  TÝDEN</w:t>
      </w:r>
      <w:proofErr w:type="gramEnd"/>
      <w:r w:rsidRPr="004E0BD0">
        <w:rPr>
          <w:sz w:val="28"/>
          <w:szCs w:val="28"/>
        </w:rPr>
        <w:t xml:space="preserve">     540,- Kč</w:t>
      </w:r>
    </w:p>
    <w:p w:rsidR="00335A6C" w:rsidRPr="004E0BD0" w:rsidRDefault="00335A6C" w:rsidP="00335A6C">
      <w:pPr>
        <w:jc w:val="both"/>
        <w:rPr>
          <w:sz w:val="28"/>
          <w:szCs w:val="28"/>
        </w:rPr>
      </w:pPr>
      <w:proofErr w:type="gramStart"/>
      <w:r w:rsidRPr="004E0BD0">
        <w:rPr>
          <w:sz w:val="28"/>
          <w:szCs w:val="28"/>
        </w:rPr>
        <w:t>ČERVENÁ  ZNÁMKA</w:t>
      </w:r>
      <w:proofErr w:type="gramEnd"/>
      <w:r w:rsidRPr="004E0BD0">
        <w:rPr>
          <w:sz w:val="28"/>
          <w:szCs w:val="28"/>
        </w:rPr>
        <w:t xml:space="preserve"> SVOZ KAŽDÝ TÝDEN           980,- Kč</w:t>
      </w:r>
    </w:p>
    <w:p w:rsidR="00335A6C" w:rsidRPr="00D916D4" w:rsidRDefault="00335A6C" w:rsidP="00335A6C">
      <w:pPr>
        <w:jc w:val="both"/>
        <w:rPr>
          <w:sz w:val="10"/>
          <w:szCs w:val="10"/>
        </w:rPr>
      </w:pPr>
    </w:p>
    <w:p w:rsidR="00335A6C" w:rsidRPr="004E0BD0" w:rsidRDefault="00335A6C" w:rsidP="00335A6C">
      <w:pPr>
        <w:jc w:val="both"/>
        <w:rPr>
          <w:b/>
          <w:sz w:val="28"/>
          <w:u w:val="single"/>
        </w:rPr>
      </w:pPr>
      <w:proofErr w:type="gramStart"/>
      <w:r w:rsidRPr="004E0BD0">
        <w:rPr>
          <w:b/>
          <w:sz w:val="28"/>
          <w:u w:val="single"/>
        </w:rPr>
        <w:t>POPLATEK  ZA</w:t>
      </w:r>
      <w:proofErr w:type="gramEnd"/>
      <w:r w:rsidRPr="004E0BD0">
        <w:rPr>
          <w:b/>
          <w:sz w:val="28"/>
          <w:u w:val="single"/>
        </w:rPr>
        <w:t xml:space="preserve"> NÁJEM HROBOVÉHO  NEBO URNOVÉHO MÍSTA</w:t>
      </w:r>
    </w:p>
    <w:p w:rsidR="00335A6C" w:rsidRPr="004E0BD0" w:rsidRDefault="00335A6C" w:rsidP="00335A6C">
      <w:pPr>
        <w:jc w:val="both"/>
        <w:rPr>
          <w:sz w:val="28"/>
        </w:rPr>
      </w:pPr>
      <w:r w:rsidRPr="004E0BD0">
        <w:rPr>
          <w:sz w:val="28"/>
        </w:rPr>
        <w:t>Smlouva se uzavírá na dobu 5 let.</w:t>
      </w:r>
    </w:p>
    <w:p w:rsidR="00335A6C" w:rsidRPr="004E0BD0" w:rsidRDefault="00335A6C" w:rsidP="00335A6C">
      <w:pPr>
        <w:numPr>
          <w:ilvl w:val="0"/>
          <w:numId w:val="21"/>
        </w:numPr>
        <w:tabs>
          <w:tab w:val="clear" w:pos="0"/>
          <w:tab w:val="num" w:pos="720"/>
        </w:tabs>
        <w:jc w:val="both"/>
        <w:rPr>
          <w:sz w:val="28"/>
        </w:rPr>
      </w:pPr>
      <w:r w:rsidRPr="004E0BD0">
        <w:rPr>
          <w:sz w:val="28"/>
        </w:rPr>
        <w:t>za jedno hrobové místo 16,- Kč na rok, za dvě hrobová místa 32,- Kč za rok</w:t>
      </w:r>
    </w:p>
    <w:p w:rsidR="00335A6C" w:rsidRPr="004E0BD0" w:rsidRDefault="00335A6C" w:rsidP="00335A6C">
      <w:pPr>
        <w:numPr>
          <w:ilvl w:val="0"/>
          <w:numId w:val="21"/>
        </w:numPr>
        <w:tabs>
          <w:tab w:val="clear" w:pos="0"/>
          <w:tab w:val="num" w:pos="720"/>
        </w:tabs>
        <w:jc w:val="both"/>
        <w:rPr>
          <w:sz w:val="28"/>
        </w:rPr>
      </w:pPr>
      <w:r w:rsidRPr="004E0BD0">
        <w:rPr>
          <w:sz w:val="28"/>
        </w:rPr>
        <w:t>roční pop</w:t>
      </w:r>
      <w:r>
        <w:rPr>
          <w:sz w:val="28"/>
        </w:rPr>
        <w:t xml:space="preserve">latek za hřbitovní služby činí </w:t>
      </w:r>
      <w:r w:rsidRPr="004E0BD0">
        <w:rPr>
          <w:sz w:val="28"/>
        </w:rPr>
        <w:t>40,- Kč pro nájemce jednoho hrobového místa</w:t>
      </w:r>
      <w:r>
        <w:rPr>
          <w:sz w:val="28"/>
        </w:rPr>
        <w:t>, za dvě hrobová místa 8</w:t>
      </w:r>
      <w:r w:rsidRPr="004E0BD0">
        <w:rPr>
          <w:sz w:val="28"/>
        </w:rPr>
        <w:t>0,- Kč/rok  a za nájem schránky v kolumbáriu 20,- Kč/rok.</w:t>
      </w:r>
    </w:p>
    <w:p w:rsidR="00335A6C" w:rsidRPr="00D916D4" w:rsidRDefault="00335A6C" w:rsidP="00335A6C">
      <w:pPr>
        <w:ind w:left="720"/>
        <w:jc w:val="both"/>
        <w:rPr>
          <w:sz w:val="10"/>
          <w:szCs w:val="10"/>
        </w:rPr>
      </w:pPr>
    </w:p>
    <w:p w:rsidR="00335A6C" w:rsidRDefault="00335A6C" w:rsidP="00335A6C">
      <w:pPr>
        <w:jc w:val="both"/>
        <w:rPr>
          <w:sz w:val="28"/>
        </w:rPr>
      </w:pPr>
      <w:r w:rsidRPr="004E0BD0">
        <w:rPr>
          <w:sz w:val="28"/>
        </w:rPr>
        <w:t xml:space="preserve">Platba poplatků za odpady, známky a psa v hotovosti na obecním úřadě nebo převodem na účet obce </w:t>
      </w:r>
      <w:r w:rsidRPr="004E0BD0">
        <w:rPr>
          <w:b/>
          <w:sz w:val="28"/>
        </w:rPr>
        <w:t>1924141/0100</w:t>
      </w:r>
      <w:r w:rsidRPr="004E0BD0">
        <w:rPr>
          <w:sz w:val="28"/>
        </w:rPr>
        <w:t xml:space="preserve">. </w:t>
      </w:r>
    </w:p>
    <w:p w:rsidR="00335A6C" w:rsidRPr="004E0BD0" w:rsidRDefault="00335A6C" w:rsidP="00335A6C">
      <w:pPr>
        <w:jc w:val="both"/>
        <w:rPr>
          <w:sz w:val="28"/>
        </w:rPr>
      </w:pPr>
      <w:r w:rsidRPr="004E0BD0">
        <w:rPr>
          <w:sz w:val="28"/>
        </w:rPr>
        <w:t xml:space="preserve">Platba poplatků za stočné na účet Svazku obcí </w:t>
      </w:r>
      <w:r w:rsidRPr="004E0BD0">
        <w:rPr>
          <w:b/>
          <w:sz w:val="28"/>
          <w:szCs w:val="28"/>
        </w:rPr>
        <w:t>107-8965870287/0100</w:t>
      </w:r>
      <w:r>
        <w:rPr>
          <w:sz w:val="28"/>
        </w:rPr>
        <w:t>. Vždy uvádějte variabilní symbol číslo popisné případně evidenční.</w:t>
      </w:r>
    </w:p>
    <w:p w:rsidR="00335A6C" w:rsidRPr="004E0BD0" w:rsidRDefault="00335A6C" w:rsidP="00335A6C">
      <w:pPr>
        <w:jc w:val="both"/>
        <w:rPr>
          <w:sz w:val="28"/>
        </w:rPr>
      </w:pPr>
      <w:r w:rsidRPr="004E0BD0">
        <w:rPr>
          <w:sz w:val="28"/>
        </w:rPr>
        <w:t xml:space="preserve">Termín úhrady: </w:t>
      </w:r>
      <w:r w:rsidRPr="004E0BD0">
        <w:rPr>
          <w:b/>
          <w:sz w:val="28"/>
        </w:rPr>
        <w:t>pes</w:t>
      </w:r>
      <w:r>
        <w:rPr>
          <w:sz w:val="28"/>
        </w:rPr>
        <w:tab/>
      </w:r>
      <w:r>
        <w:rPr>
          <w:sz w:val="28"/>
        </w:rPr>
        <w:tab/>
        <w:t>do 31. 5. 2018</w:t>
      </w:r>
    </w:p>
    <w:p w:rsidR="00335A6C" w:rsidRPr="004E0BD0" w:rsidRDefault="00335A6C" w:rsidP="00335A6C">
      <w:pPr>
        <w:jc w:val="both"/>
        <w:rPr>
          <w:sz w:val="28"/>
        </w:rPr>
      </w:pPr>
      <w:r w:rsidRPr="004E0BD0">
        <w:rPr>
          <w:sz w:val="28"/>
        </w:rPr>
        <w:t xml:space="preserve">                          </w:t>
      </w:r>
      <w:r w:rsidRPr="004E0BD0">
        <w:rPr>
          <w:b/>
          <w:sz w:val="28"/>
        </w:rPr>
        <w:t xml:space="preserve">odpady </w:t>
      </w:r>
      <w:r>
        <w:rPr>
          <w:sz w:val="28"/>
        </w:rPr>
        <w:tab/>
      </w:r>
      <w:r>
        <w:rPr>
          <w:sz w:val="28"/>
        </w:rPr>
        <w:tab/>
        <w:t>do 30. 6. 2018</w:t>
      </w:r>
    </w:p>
    <w:p w:rsidR="00335A6C" w:rsidRDefault="00335A6C" w:rsidP="00335A6C">
      <w:pPr>
        <w:jc w:val="both"/>
        <w:rPr>
          <w:sz w:val="28"/>
        </w:rPr>
      </w:pPr>
      <w:r w:rsidRPr="004E0BD0">
        <w:rPr>
          <w:sz w:val="28"/>
        </w:rPr>
        <w:t xml:space="preserve">                         </w:t>
      </w:r>
      <w:r>
        <w:rPr>
          <w:sz w:val="28"/>
        </w:rPr>
        <w:t xml:space="preserve"> </w:t>
      </w:r>
      <w:r w:rsidRPr="004E0BD0">
        <w:rPr>
          <w:b/>
          <w:sz w:val="28"/>
        </w:rPr>
        <w:t>stočné</w:t>
      </w:r>
      <w:r w:rsidRPr="004E0BD0"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 w:rsidRPr="004E0BD0">
        <w:rPr>
          <w:sz w:val="28"/>
        </w:rPr>
        <w:t xml:space="preserve">do 31. </w:t>
      </w:r>
      <w:r>
        <w:rPr>
          <w:sz w:val="28"/>
        </w:rPr>
        <w:t>3., 30. 6., 30. 9., 31. 12. 2018</w:t>
      </w:r>
      <w:r w:rsidRPr="004E0BD0">
        <w:rPr>
          <w:sz w:val="28"/>
        </w:rPr>
        <w:t xml:space="preserve"> lze zaplatit najednou</w:t>
      </w:r>
      <w:r>
        <w:rPr>
          <w:sz w:val="28"/>
        </w:rPr>
        <w:t xml:space="preserve"> či </w:t>
      </w:r>
    </w:p>
    <w:p w:rsidR="00335A6C" w:rsidRPr="004E0BD0" w:rsidRDefault="00335A6C" w:rsidP="00335A6C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měsíčně</w:t>
      </w:r>
    </w:p>
    <w:p w:rsidR="00335A6C" w:rsidRDefault="00335A6C" w:rsidP="005A4252">
      <w:pPr>
        <w:ind w:left="7080"/>
        <w:jc w:val="both"/>
      </w:pPr>
      <w:r w:rsidRPr="004E0BD0">
        <w:t xml:space="preserve">Starostka obce: Miloslava </w:t>
      </w:r>
      <w:proofErr w:type="spellStart"/>
      <w:r w:rsidRPr="004E0BD0">
        <w:t>Knížetová</w:t>
      </w:r>
      <w:proofErr w:type="spellEnd"/>
    </w:p>
    <w:p w:rsidR="00335A6C" w:rsidRPr="000511F3" w:rsidRDefault="00335A6C" w:rsidP="00335A6C">
      <w:pPr>
        <w:jc w:val="both"/>
      </w:pPr>
    </w:p>
    <w:p w:rsidR="0097089F" w:rsidRPr="005A4252" w:rsidRDefault="00335A6C" w:rsidP="005A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8"/>
          <w:szCs w:val="28"/>
        </w:rPr>
      </w:pPr>
      <w:r w:rsidRPr="00F471A9">
        <w:rPr>
          <w:rFonts w:ascii="Calibri" w:hAnsi="Calibri"/>
          <w:sz w:val="28"/>
          <w:szCs w:val="28"/>
        </w:rPr>
        <w:t>SVOZ POPELNIC NA STARÉ ZNÁMK</w:t>
      </w:r>
      <w:r>
        <w:rPr>
          <w:rFonts w:ascii="Calibri" w:hAnsi="Calibri"/>
          <w:sz w:val="28"/>
          <w:szCs w:val="28"/>
        </w:rPr>
        <w:t>Y PLATÍ PO CELÝ MĚSÍC LEDEN 2018</w:t>
      </w:r>
      <w:r w:rsidRPr="00F471A9">
        <w:rPr>
          <w:rFonts w:ascii="Calibri" w:hAnsi="Calibri"/>
          <w:sz w:val="28"/>
          <w:szCs w:val="28"/>
        </w:rPr>
        <w:t>. N</w:t>
      </w:r>
      <w:r>
        <w:rPr>
          <w:rFonts w:ascii="Calibri" w:hAnsi="Calibri"/>
          <w:sz w:val="28"/>
          <w:szCs w:val="28"/>
        </w:rPr>
        <w:t>OVÉ ZNÁMKY NA ROK 2018</w:t>
      </w:r>
      <w:r w:rsidRPr="00F471A9">
        <w:rPr>
          <w:rFonts w:ascii="Calibri" w:hAnsi="Calibri"/>
          <w:sz w:val="28"/>
          <w:szCs w:val="28"/>
        </w:rPr>
        <w:t xml:space="preserve"> SI V KLIDU MŮŽETE ZAKOUPI</w:t>
      </w:r>
      <w:r>
        <w:rPr>
          <w:rFonts w:ascii="Calibri" w:hAnsi="Calibri"/>
          <w:sz w:val="28"/>
          <w:szCs w:val="28"/>
        </w:rPr>
        <w:t>T AŽ V PRŮBĚHU MĚSÍCE LEDNA 2018.</w:t>
      </w:r>
    </w:p>
    <w:p w:rsidR="005A4252" w:rsidRDefault="005A4252" w:rsidP="005A4252">
      <w:pPr>
        <w:jc w:val="center"/>
        <w:rPr>
          <w:b/>
          <w:sz w:val="10"/>
          <w:szCs w:val="10"/>
          <w:u w:val="single"/>
        </w:rPr>
      </w:pPr>
    </w:p>
    <w:p w:rsidR="005A4252" w:rsidRDefault="00630D76" w:rsidP="005A4252">
      <w:pPr>
        <w:jc w:val="center"/>
        <w:rPr>
          <w:b/>
          <w:sz w:val="10"/>
          <w:szCs w:val="10"/>
          <w:u w:val="single"/>
        </w:rPr>
      </w:pPr>
      <w:r>
        <w:rPr>
          <w:noProof/>
          <w:sz w:val="28"/>
          <w:szCs w:val="28"/>
          <w:lang w:eastAsia="cs-CZ"/>
        </w:rPr>
        <w:pict>
          <v:shape id="obrázek 323" o:spid="_x0000_s1092" type="#_x0000_t75" alt="narozeninovy_dort_2" style="position:absolute;left:0;text-align:left;margin-left:455.3pt;margin-top:3.9pt;width:79.5pt;height:82.75pt;z-index:-1;visibility:visible;mso-position-horizontal-relative:margin">
            <v:imagedata r:id="rId10" o:title=""/>
            <w10:wrap anchorx="margin"/>
          </v:shape>
        </w:pict>
      </w:r>
    </w:p>
    <w:p w:rsidR="005A4252" w:rsidRDefault="005A4252" w:rsidP="005A4252">
      <w:pPr>
        <w:jc w:val="center"/>
        <w:rPr>
          <w:b/>
          <w:sz w:val="10"/>
          <w:szCs w:val="10"/>
          <w:u w:val="single"/>
        </w:rPr>
      </w:pPr>
    </w:p>
    <w:p w:rsidR="005A4252" w:rsidRDefault="005A4252" w:rsidP="005A4252">
      <w:pPr>
        <w:jc w:val="center"/>
        <w:rPr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Naši  jubilanti</w:t>
      </w:r>
      <w:proofErr w:type="gramEnd"/>
      <w:r>
        <w:rPr>
          <w:b/>
          <w:sz w:val="28"/>
          <w:szCs w:val="28"/>
          <w:u w:val="single"/>
        </w:rPr>
        <w:t xml:space="preserve">,  </w:t>
      </w:r>
      <w:r>
        <w:rPr>
          <w:sz w:val="28"/>
          <w:szCs w:val="28"/>
          <w:u w:val="single"/>
        </w:rPr>
        <w:t>nar. mezi 20. 10. – 20. 11.</w:t>
      </w:r>
    </w:p>
    <w:p w:rsidR="005A4252" w:rsidRDefault="005A4252" w:rsidP="005A4252">
      <w:pPr>
        <w:rPr>
          <w:sz w:val="28"/>
          <w:szCs w:val="28"/>
        </w:rPr>
      </w:pPr>
      <w:r>
        <w:rPr>
          <w:sz w:val="28"/>
          <w:szCs w:val="28"/>
        </w:rPr>
        <w:t xml:space="preserve">          Obecní úřad přeje pevné zdraví, spokojenost a štěstí do dalších let:</w:t>
      </w:r>
    </w:p>
    <w:p w:rsidR="005A4252" w:rsidRDefault="005A4252" w:rsidP="005A4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9B5347">
        <w:rPr>
          <w:b/>
          <w:sz w:val="28"/>
          <w:szCs w:val="28"/>
        </w:rPr>
        <w:t xml:space="preserve">Jiřímu </w:t>
      </w:r>
      <w:proofErr w:type="spellStart"/>
      <w:r w:rsidRPr="009B5347">
        <w:rPr>
          <w:b/>
          <w:sz w:val="28"/>
          <w:szCs w:val="28"/>
        </w:rPr>
        <w:t>Juppovi</w:t>
      </w:r>
      <w:proofErr w:type="spellEnd"/>
      <w:r>
        <w:rPr>
          <w:sz w:val="28"/>
          <w:szCs w:val="28"/>
        </w:rPr>
        <w:t xml:space="preserve"> z Bratronic, který oslavil 80 let</w:t>
      </w:r>
    </w:p>
    <w:p w:rsidR="005A4252" w:rsidRDefault="005A4252" w:rsidP="005A4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="0043200F">
        <w:rPr>
          <w:b/>
          <w:sz w:val="28"/>
          <w:szCs w:val="28"/>
        </w:rPr>
        <w:t>Josefu Poddané</w:t>
      </w:r>
      <w:r w:rsidRPr="009B5347">
        <w:rPr>
          <w:b/>
          <w:sz w:val="28"/>
          <w:szCs w:val="28"/>
        </w:rPr>
        <w:t>mu</w:t>
      </w:r>
      <w:r>
        <w:rPr>
          <w:sz w:val="28"/>
          <w:szCs w:val="28"/>
        </w:rPr>
        <w:t xml:space="preserve"> z Bratronic, který oslavil 70 let</w:t>
      </w:r>
    </w:p>
    <w:p w:rsidR="005A4252" w:rsidRPr="005A4252" w:rsidRDefault="005A4252" w:rsidP="005A4252">
      <w:pPr>
        <w:rPr>
          <w:b/>
          <w:sz w:val="14"/>
          <w:szCs w:val="30"/>
        </w:rPr>
      </w:pPr>
    </w:p>
    <w:p w:rsidR="005A4252" w:rsidRPr="005A4252" w:rsidRDefault="00630D76" w:rsidP="005A4252">
      <w:pPr>
        <w:rPr>
          <w:b/>
          <w:sz w:val="28"/>
          <w:szCs w:val="30"/>
        </w:rPr>
      </w:pPr>
      <w:r>
        <w:rPr>
          <w:noProof/>
        </w:rPr>
        <w:pict>
          <v:shape id="_x0000_s1090" type="#_x0000_t75" style="position:absolute;margin-left:-2.25pt;margin-top:7.95pt;width:53.5pt;height:67.55pt;rotation:-156357fd;z-index:-3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11" o:title=""/>
            <w10:wrap type="square" anchorx="margin"/>
          </v:shape>
        </w:pict>
      </w:r>
    </w:p>
    <w:p w:rsidR="005A4252" w:rsidRPr="00D01AA9" w:rsidRDefault="005A4252" w:rsidP="005A4252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         V měsíci září jsme v zasedací místnosti obecního úřadu přivítali a do naší Pamětní knihy zapsali tři občánky, Jakuba Fajtla, Daniela </w:t>
      </w:r>
      <w:proofErr w:type="spellStart"/>
      <w:r>
        <w:rPr>
          <w:sz w:val="28"/>
          <w:szCs w:val="32"/>
        </w:rPr>
        <w:t>Setničku</w:t>
      </w:r>
      <w:proofErr w:type="spellEnd"/>
      <w:r>
        <w:rPr>
          <w:sz w:val="28"/>
          <w:szCs w:val="32"/>
        </w:rPr>
        <w:t xml:space="preserve"> a Tomáše </w:t>
      </w:r>
      <w:proofErr w:type="spellStart"/>
      <w:r>
        <w:rPr>
          <w:sz w:val="28"/>
          <w:szCs w:val="32"/>
        </w:rPr>
        <w:t>Rykra</w:t>
      </w:r>
      <w:proofErr w:type="spellEnd"/>
      <w:r>
        <w:rPr>
          <w:sz w:val="28"/>
          <w:szCs w:val="32"/>
        </w:rPr>
        <w:t xml:space="preserve">. V listopadu pak občánky dva, Šárku Bůžkovou a Šimona Doušu. </w:t>
      </w:r>
      <w:r w:rsidRPr="00CE5D6E">
        <w:rPr>
          <w:sz w:val="28"/>
          <w:szCs w:val="32"/>
        </w:rPr>
        <w:sym w:font="Wingdings" w:char="F04A"/>
      </w:r>
    </w:p>
    <w:p w:rsidR="005A4252" w:rsidRDefault="00630D76" w:rsidP="0097089F">
      <w:pPr>
        <w:jc w:val="both"/>
        <w:rPr>
          <w:sz w:val="28"/>
          <w:szCs w:val="28"/>
          <w:lang w:eastAsia="cs-CZ"/>
        </w:rPr>
      </w:pPr>
      <w:r>
        <w:rPr>
          <w:i/>
          <w:noProof/>
          <w:sz w:val="36"/>
          <w:lang w:eastAsia="cs-CZ"/>
        </w:rPr>
        <w:pict>
          <v:shape id="_x0000_s1091" type="#_x0000_t75" style="position:absolute;left:0;text-align:left;margin-left:300.05pt;margin-top:11.85pt;width:195.35pt;height:146.45pt;z-index:-2;mso-position-horizontal-relative:text;mso-position-vertical-relative:text">
            <v:imagedata r:id="rId12" o:title="stažený soubor (1)"/>
          </v:shape>
        </w:pict>
      </w:r>
    </w:p>
    <w:p w:rsidR="0097089F" w:rsidRDefault="0097089F" w:rsidP="0097089F">
      <w:pPr>
        <w:jc w:val="both"/>
        <w:rPr>
          <w:sz w:val="28"/>
          <w:szCs w:val="28"/>
          <w:lang w:eastAsia="cs-CZ"/>
        </w:rPr>
      </w:pPr>
    </w:p>
    <w:p w:rsidR="005A4252" w:rsidRPr="00105FB7" w:rsidRDefault="005A4252" w:rsidP="005A4252">
      <w:pPr>
        <w:rPr>
          <w:i/>
          <w:sz w:val="36"/>
        </w:rPr>
      </w:pPr>
      <w:r>
        <w:rPr>
          <w:i/>
          <w:sz w:val="36"/>
        </w:rPr>
        <w:t xml:space="preserve">                              </w:t>
      </w:r>
      <w:r w:rsidRPr="0043200F">
        <w:rPr>
          <w:i/>
          <w:sz w:val="40"/>
        </w:rPr>
        <w:t>Vzpomínka…</w:t>
      </w:r>
    </w:p>
    <w:p w:rsidR="005A4252" w:rsidRDefault="005A4252" w:rsidP="005A4252">
      <w:pPr>
        <w:rPr>
          <w:i/>
          <w:sz w:val="32"/>
        </w:rPr>
      </w:pPr>
      <w:r w:rsidRPr="00105FB7">
        <w:rPr>
          <w:i/>
          <w:sz w:val="32"/>
        </w:rPr>
        <w:t>7. listopadu jsme si připomněli 10.</w:t>
      </w:r>
      <w:r w:rsidR="0043200F">
        <w:rPr>
          <w:i/>
          <w:sz w:val="32"/>
        </w:rPr>
        <w:t xml:space="preserve"> výroč</w:t>
      </w:r>
      <w:r w:rsidRPr="00105FB7">
        <w:rPr>
          <w:i/>
          <w:sz w:val="32"/>
        </w:rPr>
        <w:t xml:space="preserve">í od úmrtí </w:t>
      </w:r>
    </w:p>
    <w:p w:rsidR="005A4252" w:rsidRDefault="005A4252" w:rsidP="005A4252">
      <w:pPr>
        <w:rPr>
          <w:i/>
          <w:sz w:val="32"/>
        </w:rPr>
      </w:pPr>
      <w:r w:rsidRPr="00105FB7">
        <w:rPr>
          <w:i/>
          <w:sz w:val="32"/>
        </w:rPr>
        <w:t xml:space="preserve">našeho bývalého spoluobčana, herce Petra Haničince, </w:t>
      </w:r>
    </w:p>
    <w:p w:rsidR="005A4252" w:rsidRPr="00105FB7" w:rsidRDefault="005A4252" w:rsidP="005A4252">
      <w:pPr>
        <w:rPr>
          <w:i/>
          <w:sz w:val="32"/>
        </w:rPr>
      </w:pPr>
      <w:r w:rsidRPr="00105FB7">
        <w:rPr>
          <w:i/>
          <w:sz w:val="32"/>
        </w:rPr>
        <w:t>jež odpočívá v klidu na našem hřbitově…</w:t>
      </w:r>
    </w:p>
    <w:p w:rsidR="0097089F" w:rsidRDefault="0097089F" w:rsidP="00275DE0">
      <w:pPr>
        <w:pStyle w:val="Odstavecseseznamem"/>
        <w:spacing w:after="0" w:line="259" w:lineRule="auto"/>
        <w:ind w:left="0"/>
        <w:contextualSpacing w:val="0"/>
        <w:rPr>
          <w:rFonts w:ascii="Andalus" w:hAnsi="Andalus" w:cs="Andalus"/>
          <w:sz w:val="10"/>
          <w:szCs w:val="10"/>
        </w:rPr>
      </w:pPr>
    </w:p>
    <w:p w:rsidR="009B5347" w:rsidRDefault="002F2A9C" w:rsidP="009B534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contextualSpacing w:val="0"/>
        <w:jc w:val="center"/>
        <w:rPr>
          <w:rFonts w:ascii="Constantia" w:hAnsi="Constantia" w:cs="Andalus"/>
          <w:b/>
          <w:sz w:val="36"/>
        </w:rPr>
      </w:pPr>
      <w:r w:rsidRPr="009B5347">
        <w:rPr>
          <w:rFonts w:ascii="Constantia" w:hAnsi="Constantia" w:cs="Andalus"/>
          <w:sz w:val="28"/>
          <w:szCs w:val="30"/>
        </w:rPr>
        <w:lastRenderedPageBreak/>
        <w:t>Obecní ú</w:t>
      </w:r>
      <w:r w:rsidRPr="009B5347">
        <w:rPr>
          <w:rFonts w:ascii="Constantia" w:hAnsi="Constantia" w:cs="Cambria"/>
          <w:sz w:val="28"/>
          <w:szCs w:val="30"/>
        </w:rPr>
        <w:t>ř</w:t>
      </w:r>
      <w:r w:rsidRPr="009B5347">
        <w:rPr>
          <w:rFonts w:ascii="Constantia" w:hAnsi="Constantia" w:cs="Andalus"/>
          <w:sz w:val="28"/>
          <w:szCs w:val="30"/>
        </w:rPr>
        <w:t>ad po</w:t>
      </w:r>
      <w:r w:rsidRPr="009B5347">
        <w:rPr>
          <w:rFonts w:ascii="Constantia" w:hAnsi="Constantia" w:cs="Cambria"/>
          <w:sz w:val="28"/>
          <w:szCs w:val="30"/>
        </w:rPr>
        <w:t>ř</w:t>
      </w:r>
      <w:r w:rsidRPr="009B5347">
        <w:rPr>
          <w:rFonts w:ascii="Constantia" w:hAnsi="Constantia" w:cs="Andalus"/>
          <w:sz w:val="28"/>
          <w:szCs w:val="30"/>
        </w:rPr>
        <w:t>ádá a srde</w:t>
      </w:r>
      <w:r w:rsidRPr="009B5347">
        <w:rPr>
          <w:rFonts w:ascii="Constantia" w:hAnsi="Constantia" w:cs="Cambria"/>
          <w:sz w:val="28"/>
          <w:szCs w:val="30"/>
        </w:rPr>
        <w:t>č</w:t>
      </w:r>
      <w:r w:rsidRPr="009B5347">
        <w:rPr>
          <w:rFonts w:ascii="Constantia" w:hAnsi="Constantia" w:cs="Andalus"/>
          <w:sz w:val="28"/>
          <w:szCs w:val="30"/>
        </w:rPr>
        <w:t>n</w:t>
      </w:r>
      <w:r w:rsidRPr="009B5347">
        <w:rPr>
          <w:rFonts w:ascii="Constantia" w:hAnsi="Constantia" w:cs="Cambria"/>
          <w:sz w:val="28"/>
          <w:szCs w:val="30"/>
        </w:rPr>
        <w:t>ě</w:t>
      </w:r>
      <w:r w:rsidRPr="009B5347">
        <w:rPr>
          <w:rFonts w:ascii="Constantia" w:hAnsi="Constantia" w:cs="Andalus"/>
          <w:sz w:val="28"/>
          <w:szCs w:val="30"/>
        </w:rPr>
        <w:t xml:space="preserve"> zve všechny p</w:t>
      </w:r>
      <w:r w:rsidRPr="009B5347">
        <w:rPr>
          <w:rFonts w:ascii="Constantia" w:hAnsi="Constantia" w:cs="Cambria"/>
          <w:sz w:val="28"/>
          <w:szCs w:val="30"/>
        </w:rPr>
        <w:t>ř</w:t>
      </w:r>
      <w:r w:rsidRPr="009B5347">
        <w:rPr>
          <w:rFonts w:ascii="Constantia" w:hAnsi="Constantia" w:cs="Andalus"/>
          <w:sz w:val="28"/>
          <w:szCs w:val="30"/>
        </w:rPr>
        <w:t>íznivce dechovky na váno</w:t>
      </w:r>
      <w:r w:rsidRPr="009B5347">
        <w:rPr>
          <w:rFonts w:ascii="Constantia" w:hAnsi="Constantia" w:cs="Cambria"/>
          <w:sz w:val="28"/>
          <w:szCs w:val="30"/>
        </w:rPr>
        <w:t>č</w:t>
      </w:r>
      <w:r w:rsidRPr="009B5347">
        <w:rPr>
          <w:rFonts w:ascii="Constantia" w:hAnsi="Constantia" w:cs="Andalus"/>
          <w:sz w:val="28"/>
          <w:szCs w:val="30"/>
        </w:rPr>
        <w:t>ní vystoupení</w:t>
      </w:r>
      <w:r w:rsidRPr="009B5347">
        <w:rPr>
          <w:rFonts w:ascii="Constantia" w:hAnsi="Constantia" w:cs="Andalus"/>
          <w:sz w:val="32"/>
        </w:rPr>
        <w:t xml:space="preserve"> </w:t>
      </w:r>
      <w:r w:rsidRPr="009B5347">
        <w:rPr>
          <w:rFonts w:ascii="Constantia" w:hAnsi="Constantia" w:cs="Andalus"/>
          <w:b/>
          <w:sz w:val="36"/>
        </w:rPr>
        <w:t>Kladenských Heligonek.</w:t>
      </w:r>
      <w:r w:rsidR="009B5347" w:rsidRPr="009B5347">
        <w:rPr>
          <w:rFonts w:ascii="Constantia" w:hAnsi="Constantia" w:cs="Andalus"/>
          <w:b/>
          <w:sz w:val="36"/>
        </w:rPr>
        <w:t xml:space="preserve"> </w:t>
      </w:r>
      <w:r w:rsidRPr="009B5347">
        <w:rPr>
          <w:rFonts w:ascii="Constantia" w:hAnsi="Constantia" w:cs="Andalus"/>
          <w:sz w:val="28"/>
        </w:rPr>
        <w:t xml:space="preserve">Akce se koná v sobotu dne </w:t>
      </w:r>
      <w:proofErr w:type="gramStart"/>
      <w:r w:rsidRPr="009B5347">
        <w:rPr>
          <w:rFonts w:ascii="Constantia" w:hAnsi="Constantia" w:cs="Andalus"/>
          <w:b/>
          <w:sz w:val="36"/>
        </w:rPr>
        <w:t>9.12.2017</w:t>
      </w:r>
      <w:proofErr w:type="gramEnd"/>
      <w:r w:rsidR="009B5347" w:rsidRPr="009B5347">
        <w:rPr>
          <w:rFonts w:ascii="Constantia" w:hAnsi="Constantia" w:cs="Andalus"/>
          <w:b/>
          <w:sz w:val="36"/>
        </w:rPr>
        <w:t xml:space="preserve"> </w:t>
      </w:r>
    </w:p>
    <w:p w:rsidR="002F2A9C" w:rsidRPr="009B5347" w:rsidRDefault="002F2A9C" w:rsidP="009B534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contextualSpacing w:val="0"/>
        <w:jc w:val="center"/>
        <w:rPr>
          <w:rFonts w:ascii="Constantia" w:hAnsi="Constantia"/>
          <w:sz w:val="26"/>
          <w:szCs w:val="26"/>
        </w:rPr>
      </w:pPr>
      <w:r w:rsidRPr="009B5347">
        <w:rPr>
          <w:rFonts w:ascii="Constantia" w:hAnsi="Constantia" w:cs="Andalus"/>
          <w:sz w:val="28"/>
        </w:rPr>
        <w:t>od 15:00 do 18:00 hodin v místní Sokolovn</w:t>
      </w:r>
      <w:r w:rsidRPr="009B5347">
        <w:rPr>
          <w:rFonts w:ascii="Constantia" w:hAnsi="Constantia" w:cs="Cambria"/>
          <w:sz w:val="28"/>
        </w:rPr>
        <w:t>ě</w:t>
      </w:r>
      <w:r w:rsidRPr="00F45467">
        <w:rPr>
          <w:rFonts w:ascii="Andalus" w:hAnsi="Andalus" w:cs="Andalus"/>
          <w:i/>
          <w:sz w:val="28"/>
        </w:rPr>
        <w:t>.</w:t>
      </w:r>
    </w:p>
    <w:p w:rsidR="0097089F" w:rsidRDefault="0097089F" w:rsidP="0097089F">
      <w:pPr>
        <w:pStyle w:val="Standard"/>
        <w:rPr>
          <w:rFonts w:eastAsia="Times New Roman" w:cs="Times New Roman"/>
          <w:kern w:val="0"/>
          <w:sz w:val="14"/>
          <w:szCs w:val="26"/>
          <w:lang w:eastAsia="en-US"/>
        </w:rPr>
      </w:pPr>
    </w:p>
    <w:p w:rsidR="0097089F" w:rsidRPr="0097089F" w:rsidRDefault="0097089F" w:rsidP="0097089F">
      <w:pPr>
        <w:pStyle w:val="Standard"/>
        <w:rPr>
          <w:rFonts w:eastAsia="Times New Roman" w:cs="Times New Roman"/>
          <w:kern w:val="0"/>
          <w:sz w:val="12"/>
          <w:szCs w:val="26"/>
          <w:lang w:eastAsia="en-US"/>
        </w:rPr>
      </w:pPr>
    </w:p>
    <w:p w:rsidR="0097089F" w:rsidRPr="0097089F" w:rsidRDefault="00630D76" w:rsidP="0097089F">
      <w:pPr>
        <w:pStyle w:val="Standard"/>
        <w:rPr>
          <w:rFonts w:ascii="Book Antiqua" w:hAnsi="Book Antiqua"/>
          <w:b/>
          <w:bCs/>
          <w:sz w:val="36"/>
          <w:szCs w:val="32"/>
          <w:u w:val="single"/>
        </w:rPr>
      </w:pPr>
      <w:r>
        <w:rPr>
          <w:noProof/>
        </w:rPr>
        <w:pict>
          <v:shape id="_x0000_s1069" type="#_x0000_t75" style="position:absolute;margin-left:-.2pt;margin-top:1.05pt;width:193.2pt;height:139.75pt;z-index:-4;mso-position-horizontal-relative:text;mso-position-vertical-relative:text" wrapcoords="-72 0 -72 21499 21600 21499 21600 0 -72 0">
            <v:imagedata r:id="rId13" o:title="0_foto_nahled"/>
            <w10:wrap type="tight"/>
          </v:shape>
        </w:pict>
      </w:r>
      <w:r w:rsidR="003E721F" w:rsidRPr="00E1377D">
        <w:rPr>
          <w:rFonts w:ascii="Book Antiqua" w:hAnsi="Book Antiqua"/>
          <w:b/>
          <w:bCs/>
          <w:sz w:val="32"/>
          <w:szCs w:val="32"/>
        </w:rPr>
        <w:t xml:space="preserve">   </w:t>
      </w:r>
      <w:r w:rsidR="0097089F">
        <w:rPr>
          <w:rFonts w:ascii="Book Antiqua" w:hAnsi="Book Antiqua"/>
          <w:b/>
          <w:bCs/>
          <w:sz w:val="32"/>
          <w:szCs w:val="32"/>
        </w:rPr>
        <w:t xml:space="preserve">         </w:t>
      </w:r>
      <w:r w:rsidR="003E721F" w:rsidRPr="00E1377D">
        <w:rPr>
          <w:rFonts w:ascii="Book Antiqua" w:hAnsi="Book Antiqua"/>
          <w:b/>
          <w:bCs/>
          <w:sz w:val="36"/>
          <w:szCs w:val="32"/>
          <w:u w:val="single"/>
        </w:rPr>
        <w:t>DIVADELNÍ PŘEDSTAVENÍ</w:t>
      </w:r>
    </w:p>
    <w:p w:rsidR="003E721F" w:rsidRPr="00057539" w:rsidRDefault="003E721F" w:rsidP="003E721F">
      <w:pPr>
        <w:pStyle w:val="Standard"/>
        <w:jc w:val="center"/>
        <w:rPr>
          <w:rFonts w:ascii="Book Antiqua" w:hAnsi="Book Antiqua"/>
          <w:b/>
          <w:bCs/>
          <w:sz w:val="8"/>
          <w:szCs w:val="8"/>
        </w:rPr>
      </w:pPr>
    </w:p>
    <w:p w:rsidR="00C75B10" w:rsidRDefault="003E721F" w:rsidP="003E721F">
      <w:pPr>
        <w:pStyle w:val="Standard"/>
        <w:jc w:val="center"/>
        <w:rPr>
          <w:b/>
          <w:bCs/>
          <w:sz w:val="28"/>
          <w:szCs w:val="28"/>
        </w:rPr>
      </w:pPr>
      <w:r w:rsidRPr="00057539">
        <w:rPr>
          <w:b/>
          <w:bCs/>
          <w:sz w:val="28"/>
          <w:szCs w:val="28"/>
        </w:rPr>
        <w:t xml:space="preserve">Obecní úřad Vás zve </w:t>
      </w:r>
    </w:p>
    <w:p w:rsidR="003E721F" w:rsidRPr="00057539" w:rsidRDefault="003E721F" w:rsidP="003E721F">
      <w:pPr>
        <w:pStyle w:val="Standard"/>
        <w:jc w:val="center"/>
        <w:rPr>
          <w:b/>
          <w:bCs/>
          <w:sz w:val="28"/>
          <w:szCs w:val="28"/>
        </w:rPr>
      </w:pPr>
      <w:r w:rsidRPr="00057539">
        <w:rPr>
          <w:b/>
          <w:bCs/>
          <w:sz w:val="28"/>
          <w:szCs w:val="28"/>
        </w:rPr>
        <w:t xml:space="preserve">do </w:t>
      </w:r>
      <w:r w:rsidR="0004281E">
        <w:rPr>
          <w:b/>
          <w:bCs/>
          <w:sz w:val="28"/>
          <w:szCs w:val="28"/>
        </w:rPr>
        <w:t>Městského</w:t>
      </w:r>
      <w:r>
        <w:rPr>
          <w:b/>
          <w:bCs/>
          <w:sz w:val="28"/>
          <w:szCs w:val="28"/>
        </w:rPr>
        <w:t xml:space="preserve"> d</w:t>
      </w:r>
      <w:r w:rsidRPr="00057539">
        <w:rPr>
          <w:b/>
          <w:bCs/>
          <w:sz w:val="28"/>
          <w:szCs w:val="28"/>
        </w:rPr>
        <w:t>ivadla</w:t>
      </w:r>
      <w:r w:rsidR="0004281E">
        <w:rPr>
          <w:b/>
          <w:bCs/>
          <w:sz w:val="28"/>
          <w:szCs w:val="28"/>
        </w:rPr>
        <w:t xml:space="preserve"> v Kladně</w:t>
      </w:r>
      <w:r w:rsidRPr="00057539">
        <w:rPr>
          <w:b/>
          <w:bCs/>
          <w:sz w:val="28"/>
          <w:szCs w:val="28"/>
        </w:rPr>
        <w:t xml:space="preserve"> na </w:t>
      </w:r>
      <w:r>
        <w:rPr>
          <w:b/>
          <w:bCs/>
          <w:sz w:val="28"/>
          <w:szCs w:val="28"/>
        </w:rPr>
        <w:t>představení</w:t>
      </w:r>
    </w:p>
    <w:p w:rsidR="003E721F" w:rsidRPr="00E1377D" w:rsidRDefault="003E721F" w:rsidP="003E721F">
      <w:pPr>
        <w:pStyle w:val="Standard"/>
        <w:jc w:val="center"/>
        <w:rPr>
          <w:b/>
          <w:bCs/>
          <w:sz w:val="48"/>
          <w:szCs w:val="44"/>
        </w:rPr>
      </w:pPr>
      <w:proofErr w:type="gramStart"/>
      <w:r w:rsidRPr="00E1377D">
        <w:rPr>
          <w:b/>
          <w:bCs/>
          <w:sz w:val="48"/>
          <w:szCs w:val="44"/>
        </w:rPr>
        <w:t>,,</w:t>
      </w:r>
      <w:proofErr w:type="spellStart"/>
      <w:r w:rsidRPr="00E1377D">
        <w:rPr>
          <w:b/>
          <w:bCs/>
          <w:sz w:val="48"/>
          <w:szCs w:val="44"/>
        </w:rPr>
        <w:t>EXPOp</w:t>
      </w:r>
      <w:proofErr w:type="spellEnd"/>
      <w:proofErr w:type="gramEnd"/>
      <w:r w:rsidRPr="00E1377D">
        <w:rPr>
          <w:b/>
          <w:bCs/>
          <w:sz w:val="48"/>
          <w:szCs w:val="44"/>
        </w:rPr>
        <w:t xml:space="preserve"> 67“</w:t>
      </w:r>
    </w:p>
    <w:p w:rsidR="003E721F" w:rsidRPr="00D127BE" w:rsidRDefault="003E721F" w:rsidP="003E721F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 pondělí </w:t>
      </w:r>
      <w:r w:rsidRPr="00C75B10">
        <w:rPr>
          <w:b/>
          <w:bCs/>
          <w:sz w:val="32"/>
          <w:szCs w:val="28"/>
        </w:rPr>
        <w:t xml:space="preserve">11. prosince </w:t>
      </w:r>
      <w:r>
        <w:rPr>
          <w:b/>
          <w:bCs/>
          <w:sz w:val="28"/>
          <w:szCs w:val="28"/>
        </w:rPr>
        <w:t>2017 od 19</w:t>
      </w:r>
      <w:r w:rsidRPr="00D127BE">
        <w:rPr>
          <w:b/>
          <w:bCs/>
          <w:sz w:val="28"/>
          <w:szCs w:val="28"/>
        </w:rPr>
        <w:t>:00 hod.</w:t>
      </w:r>
    </w:p>
    <w:p w:rsidR="003E721F" w:rsidRPr="00D127BE" w:rsidRDefault="003E721F" w:rsidP="003E721F">
      <w:pPr>
        <w:pStyle w:val="Standard"/>
        <w:jc w:val="center"/>
        <w:rPr>
          <w:b/>
          <w:bCs/>
          <w:sz w:val="28"/>
          <w:szCs w:val="28"/>
        </w:rPr>
      </w:pPr>
      <w:r w:rsidRPr="00D127BE">
        <w:rPr>
          <w:b/>
          <w:bCs/>
          <w:sz w:val="28"/>
          <w:szCs w:val="28"/>
        </w:rPr>
        <w:t xml:space="preserve">Cena vstupenky </w:t>
      </w:r>
      <w:r>
        <w:rPr>
          <w:b/>
          <w:bCs/>
          <w:sz w:val="28"/>
          <w:szCs w:val="28"/>
        </w:rPr>
        <w:t xml:space="preserve">je </w:t>
      </w:r>
      <w:r w:rsidR="00E82DC0">
        <w:rPr>
          <w:b/>
          <w:bCs/>
          <w:sz w:val="28"/>
          <w:szCs w:val="28"/>
        </w:rPr>
        <w:t>280</w:t>
      </w:r>
      <w:r w:rsidRPr="00D127BE">
        <w:rPr>
          <w:b/>
          <w:bCs/>
          <w:sz w:val="28"/>
          <w:szCs w:val="28"/>
        </w:rPr>
        <w:t>,-Kč.</w:t>
      </w:r>
    </w:p>
    <w:p w:rsidR="003E721F" w:rsidRPr="00C75B10" w:rsidRDefault="0097089F" w:rsidP="003E721F">
      <w:pPr>
        <w:pStyle w:val="Standard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Rezervace vstupenek na OÚ. K dispozici je ještě posledních 15 volných míst. </w:t>
      </w:r>
      <w:r w:rsidR="003E721F" w:rsidRPr="00C75B10">
        <w:rPr>
          <w:bCs/>
          <w:sz w:val="28"/>
          <w:szCs w:val="28"/>
        </w:rPr>
        <w:t>S</w:t>
      </w:r>
      <w:r w:rsidR="00987DF6">
        <w:rPr>
          <w:bCs/>
          <w:sz w:val="28"/>
          <w:szCs w:val="28"/>
        </w:rPr>
        <w:t>raz ve 17:45h před OÚ. Odjezd v</w:t>
      </w:r>
      <w:r w:rsidR="003E721F" w:rsidRPr="00C75B10">
        <w:rPr>
          <w:bCs/>
          <w:sz w:val="28"/>
          <w:szCs w:val="28"/>
        </w:rPr>
        <w:t xml:space="preserve"> 18:00h.</w:t>
      </w:r>
    </w:p>
    <w:p w:rsidR="00B740C3" w:rsidRDefault="00630D76" w:rsidP="00335A6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079" type="#_x0000_t75" style="position:absolute;left:0;text-align:left;margin-left:282.95pt;margin-top:27.15pt;width:279.75pt;height:377.25pt;z-index:3;mso-position-horizontal-relative:text;mso-position-vertical-relative:text">
            <v:imagedata r:id="rId14" o:title="20171127095329_00001"/>
            <w10:wrap type="square"/>
          </v:shape>
        </w:pict>
      </w:r>
      <w:r>
        <w:rPr>
          <w:noProof/>
        </w:rPr>
        <w:pict>
          <v:shape id="_x0000_s1078" type="#_x0000_t75" style="position:absolute;left:0;text-align:left;margin-left:-19.05pt;margin-top:27.9pt;width:297.7pt;height:388.7pt;z-index:2;mso-position-horizontal-relative:text;mso-position-vertical-relative:text">
            <v:imagedata r:id="rId15" o:title="20171127095250_00001"/>
            <w10:wrap type="square"/>
          </v:shape>
        </w:pict>
      </w:r>
    </w:p>
    <w:p w:rsidR="00987DF6" w:rsidRDefault="00987DF6" w:rsidP="00BF79B6">
      <w:pPr>
        <w:rPr>
          <w:b/>
          <w:sz w:val="28"/>
          <w:szCs w:val="28"/>
          <w:u w:val="single"/>
        </w:rPr>
      </w:pPr>
    </w:p>
    <w:p w:rsidR="00BF79B6" w:rsidRPr="0097089F" w:rsidRDefault="00630D76" w:rsidP="0097089F">
      <w:pPr>
        <w:rPr>
          <w:noProof/>
          <w:color w:val="0000FF"/>
          <w:lang w:eastAsia="cs-CZ"/>
        </w:rPr>
      </w:pPr>
      <w:r>
        <w:rPr>
          <w:b/>
          <w:noProof/>
          <w:sz w:val="40"/>
          <w:szCs w:val="36"/>
          <w:lang w:eastAsia="cs-CZ"/>
        </w:rPr>
        <w:pict>
          <v:shape id="_x0000_s1089" type="#_x0000_t75" style="position:absolute;margin-left:433.65pt;margin-top:.45pt;width:119.9pt;height:137.85pt;z-index:7;mso-position-horizontal-relative:text;mso-position-vertical-relative:text">
            <v:imagedata r:id="rId16" o:title="depositphotos_7665112-stock-illustration-hand-drawn-vector-illustration-of"/>
            <w10:wrap type="square"/>
          </v:shape>
        </w:pict>
      </w:r>
    </w:p>
    <w:p w:rsidR="0097089F" w:rsidRDefault="00FA3D1F" w:rsidP="0097089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="0097089F">
        <w:rPr>
          <w:b/>
          <w:sz w:val="36"/>
          <w:szCs w:val="36"/>
        </w:rPr>
        <w:t>TJ SOKOL Bratronice pořádá tradiční</w:t>
      </w:r>
    </w:p>
    <w:p w:rsidR="0097089F" w:rsidRPr="00DF23CE" w:rsidRDefault="00FA3D1F" w:rsidP="0097089F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   </w:t>
      </w:r>
      <w:r w:rsidR="0097089F" w:rsidRPr="00DF23CE">
        <w:rPr>
          <w:b/>
          <w:sz w:val="40"/>
          <w:szCs w:val="36"/>
        </w:rPr>
        <w:t>„</w:t>
      </w:r>
      <w:r w:rsidR="0097089F" w:rsidRPr="00DF23CE">
        <w:rPr>
          <w:b/>
          <w:sz w:val="40"/>
          <w:szCs w:val="36"/>
          <w:u w:val="single"/>
        </w:rPr>
        <w:t>VÁNOČNÍ ZÁBAVU“</w:t>
      </w:r>
    </w:p>
    <w:p w:rsidR="00FA3D1F" w:rsidRDefault="00FA3D1F" w:rsidP="0097089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7089F">
        <w:rPr>
          <w:b/>
          <w:sz w:val="28"/>
          <w:szCs w:val="28"/>
        </w:rPr>
        <w:t xml:space="preserve">dne </w:t>
      </w:r>
      <w:r w:rsidR="0097089F">
        <w:rPr>
          <w:rFonts w:ascii="Rockwell Extra Bold" w:hAnsi="Rockwell Extra Bold"/>
          <w:b/>
          <w:sz w:val="30"/>
          <w:szCs w:val="28"/>
        </w:rPr>
        <w:t>25. prosince 2017</w:t>
      </w:r>
      <w:r w:rsidR="0097089F" w:rsidRPr="00DF23CE">
        <w:rPr>
          <w:rFonts w:ascii="Rockwell Extra Bold" w:hAnsi="Rockwell Extra Bold"/>
          <w:b/>
          <w:sz w:val="30"/>
          <w:szCs w:val="28"/>
        </w:rPr>
        <w:t xml:space="preserve"> </w:t>
      </w:r>
      <w:r w:rsidR="0097089F" w:rsidRPr="005C6679">
        <w:rPr>
          <w:rFonts w:ascii="Rockwell Extra Bold" w:hAnsi="Rockwell Extra Bold"/>
          <w:b/>
          <w:sz w:val="28"/>
          <w:szCs w:val="28"/>
        </w:rPr>
        <w:t xml:space="preserve">od </w:t>
      </w:r>
      <w:r w:rsidR="0097089F" w:rsidRPr="00DF23CE">
        <w:rPr>
          <w:rFonts w:ascii="Rockwell Extra Bold" w:hAnsi="Rockwell Extra Bold"/>
          <w:b/>
          <w:sz w:val="30"/>
          <w:szCs w:val="28"/>
        </w:rPr>
        <w:t xml:space="preserve">20.00 </w:t>
      </w:r>
      <w:r w:rsidR="0097089F" w:rsidRPr="005C6679">
        <w:rPr>
          <w:rFonts w:ascii="Rockwell Extra Bold" w:hAnsi="Rockwell Extra Bold"/>
          <w:b/>
          <w:sz w:val="28"/>
          <w:szCs w:val="28"/>
        </w:rPr>
        <w:t>hodin</w:t>
      </w:r>
      <w:r w:rsidR="0097089F">
        <w:rPr>
          <w:rFonts w:ascii="Rockwell Extra Bold" w:hAnsi="Rockwell Extra Bold"/>
          <w:b/>
          <w:sz w:val="28"/>
          <w:szCs w:val="28"/>
        </w:rPr>
        <w:t xml:space="preserve"> </w:t>
      </w:r>
      <w:r w:rsidR="0097089F" w:rsidRPr="00DF23CE">
        <w:rPr>
          <w:sz w:val="28"/>
          <w:szCs w:val="28"/>
        </w:rPr>
        <w:t>v místní sokolovně.</w:t>
      </w:r>
      <w:r w:rsidR="0097089F">
        <w:rPr>
          <w:b/>
          <w:sz w:val="36"/>
          <w:szCs w:val="36"/>
        </w:rPr>
        <w:t xml:space="preserve"> </w:t>
      </w:r>
      <w:r w:rsidR="0097089F" w:rsidRPr="00DF23CE">
        <w:rPr>
          <w:sz w:val="28"/>
          <w:szCs w:val="28"/>
        </w:rPr>
        <w:t xml:space="preserve">K tanci </w:t>
      </w:r>
      <w:r>
        <w:rPr>
          <w:sz w:val="28"/>
          <w:szCs w:val="28"/>
        </w:rPr>
        <w:t xml:space="preserve">     </w:t>
      </w:r>
    </w:p>
    <w:p w:rsidR="00FA3D1F" w:rsidRDefault="00FA3D1F" w:rsidP="0097089F">
      <w:pPr>
        <w:jc w:val="center"/>
        <w:rPr>
          <w:b/>
          <w:sz w:val="36"/>
          <w:szCs w:val="36"/>
        </w:rPr>
      </w:pPr>
      <w:r>
        <w:rPr>
          <w:sz w:val="28"/>
          <w:szCs w:val="28"/>
        </w:rPr>
        <w:t xml:space="preserve">     </w:t>
      </w:r>
      <w:r w:rsidR="0097089F" w:rsidRPr="00DF23CE">
        <w:rPr>
          <w:sz w:val="28"/>
          <w:szCs w:val="28"/>
        </w:rPr>
        <w:t>hrají</w:t>
      </w:r>
      <w:r w:rsidR="0097089F">
        <w:rPr>
          <w:b/>
          <w:sz w:val="28"/>
          <w:szCs w:val="28"/>
        </w:rPr>
        <w:t xml:space="preserve"> </w:t>
      </w:r>
      <w:r w:rsidR="0097089F" w:rsidRPr="00DF23CE">
        <w:rPr>
          <w:b/>
          <w:sz w:val="32"/>
          <w:szCs w:val="28"/>
        </w:rPr>
        <w:t xml:space="preserve">Černý brejle. </w:t>
      </w:r>
      <w:r w:rsidR="0097089F">
        <w:rPr>
          <w:b/>
          <w:sz w:val="28"/>
          <w:szCs w:val="28"/>
        </w:rPr>
        <w:t>Vstupné 100,- Kč.</w:t>
      </w:r>
      <w:r w:rsidR="0097089F">
        <w:rPr>
          <w:b/>
          <w:sz w:val="36"/>
          <w:szCs w:val="36"/>
        </w:rPr>
        <w:t xml:space="preserve"> </w:t>
      </w:r>
    </w:p>
    <w:p w:rsidR="0097089F" w:rsidRDefault="00FA3D1F" w:rsidP="009708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7089F">
        <w:rPr>
          <w:sz w:val="28"/>
          <w:szCs w:val="28"/>
        </w:rPr>
        <w:t xml:space="preserve">Předprodej vstupenek </w:t>
      </w:r>
      <w:r>
        <w:rPr>
          <w:sz w:val="28"/>
          <w:szCs w:val="28"/>
        </w:rPr>
        <w:t>od 11</w:t>
      </w:r>
      <w:r w:rsidR="0097089F">
        <w:rPr>
          <w:sz w:val="28"/>
          <w:szCs w:val="28"/>
        </w:rPr>
        <w:t xml:space="preserve">. 12. 2017 </w:t>
      </w:r>
      <w:r>
        <w:rPr>
          <w:sz w:val="28"/>
          <w:szCs w:val="28"/>
        </w:rPr>
        <w:t>v Restauraci Sokolovna</w:t>
      </w:r>
      <w:r w:rsidR="0097089F">
        <w:rPr>
          <w:sz w:val="28"/>
          <w:szCs w:val="28"/>
        </w:rPr>
        <w:t>.</w:t>
      </w:r>
    </w:p>
    <w:p w:rsidR="005A4252" w:rsidRDefault="005A4252" w:rsidP="0097089F">
      <w:pPr>
        <w:jc w:val="both"/>
        <w:rPr>
          <w:sz w:val="28"/>
          <w:szCs w:val="28"/>
        </w:rPr>
      </w:pPr>
    </w:p>
    <w:p w:rsidR="000D22D2" w:rsidRPr="000D22D2" w:rsidRDefault="000D22D2" w:rsidP="0097089F">
      <w:pPr>
        <w:jc w:val="both"/>
        <w:rPr>
          <w:rFonts w:ascii="Arial" w:hAnsi="Arial" w:cs="Arial"/>
          <w:sz w:val="6"/>
          <w:szCs w:val="16"/>
          <w:lang w:eastAsia="cs-CZ"/>
        </w:rPr>
      </w:pPr>
      <w:bookmarkStart w:id="0" w:name="_GoBack"/>
      <w:bookmarkEnd w:id="0"/>
    </w:p>
    <w:p w:rsidR="0043200F" w:rsidRPr="000D22D2" w:rsidRDefault="0043200F" w:rsidP="0097089F">
      <w:pPr>
        <w:jc w:val="both"/>
        <w:rPr>
          <w:rFonts w:ascii="Arial" w:hAnsi="Arial" w:cs="Arial"/>
          <w:sz w:val="4"/>
          <w:szCs w:val="10"/>
          <w:lang w:eastAsia="cs-CZ"/>
        </w:rPr>
      </w:pPr>
    </w:p>
    <w:p w:rsidR="0043200F" w:rsidRDefault="00630D76" w:rsidP="0097089F">
      <w:pPr>
        <w:jc w:val="both"/>
        <w:rPr>
          <w:rFonts w:ascii="Arial" w:hAnsi="Arial" w:cs="Arial"/>
          <w:sz w:val="10"/>
          <w:szCs w:val="10"/>
          <w:lang w:eastAsia="cs-CZ"/>
        </w:rPr>
      </w:pPr>
      <w:r>
        <w:rPr>
          <w:noProof/>
          <w:color w:val="0000FF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140.75pt;margin-top:-11.65pt;width:313.9pt;height:36.05pt;z-index:4" filled="f" stroked="f">
            <v:textbox style="mso-next-textbox:#_x0000_s1080">
              <w:txbxContent>
                <w:p w:rsidR="00BF79B6" w:rsidRPr="00BF79B6" w:rsidRDefault="00BF79B6" w:rsidP="00BF79B6">
                  <w:pPr>
                    <w:rPr>
                      <w:b/>
                      <w:color w:val="000000"/>
                      <w:sz w:val="44"/>
                      <w:szCs w:val="28"/>
                    </w:rPr>
                  </w:pPr>
                  <w:r w:rsidRPr="00BF79B6">
                    <w:rPr>
                      <w:b/>
                      <w:color w:val="000000"/>
                      <w:sz w:val="44"/>
                      <w:szCs w:val="28"/>
                    </w:rPr>
                    <w:t>Zprávičky z naší školičky</w:t>
                  </w:r>
                </w:p>
              </w:txbxContent>
            </v:textbox>
          </v:shape>
        </w:pict>
      </w:r>
    </w:p>
    <w:p w:rsidR="0097089F" w:rsidRDefault="0097089F" w:rsidP="0097089F">
      <w:pPr>
        <w:jc w:val="both"/>
        <w:rPr>
          <w:rFonts w:ascii="Arial" w:hAnsi="Arial" w:cs="Arial"/>
          <w:sz w:val="18"/>
          <w:szCs w:val="16"/>
          <w:lang w:eastAsia="cs-CZ"/>
        </w:rPr>
      </w:pPr>
    </w:p>
    <w:p w:rsidR="00BF79B6" w:rsidRPr="00BF79B6" w:rsidRDefault="00630D76" w:rsidP="0043200F">
      <w:pPr>
        <w:ind w:firstLine="708"/>
        <w:jc w:val="both"/>
        <w:rPr>
          <w:sz w:val="28"/>
        </w:rPr>
      </w:pPr>
      <w:r>
        <w:rPr>
          <w:noProof/>
        </w:rPr>
        <w:pict>
          <v:shape id="obrázek 1" o:spid="_x0000_s1081" type="#_x0000_t75" alt="Childhod kul vid solnedgången Stock Obrázky" href="https://static5.depositphotos.com/1046403/489/i/950/depositphotos_4890591-stock-photo-childhod-fun-at-sunset.jpg" style="position:absolute;left:0;text-align:left;margin-left:-.45pt;margin-top:34.7pt;width:263.7pt;height:121.85pt;z-index:5;visibility:visible;mso-wrap-style:square;mso-position-horizontal-relative:text;mso-position-vertical-relative:text" o:button="t">
            <v:fill o:detectmouseclick="t"/>
            <v:imagedata r:id="rId17" o:title="Childhod kul vid solnedgången Stock Obrázky" blacklevel="6554f"/>
            <w10:wrap type="square"/>
          </v:shape>
        </w:pict>
      </w:r>
      <w:r w:rsidR="00BF79B6" w:rsidRPr="00BF79B6">
        <w:rPr>
          <w:rFonts w:ascii="Arial" w:hAnsi="Arial" w:cs="Arial"/>
          <w:vanish/>
          <w:sz w:val="18"/>
          <w:szCs w:val="16"/>
          <w:lang w:eastAsia="cs-CZ"/>
        </w:rPr>
        <w:t>Konec fo</w:t>
      </w:r>
      <w:r w:rsidR="00BF79B6" w:rsidRPr="00BF79B6">
        <w:rPr>
          <w:rFonts w:ascii="Arial" w:hAnsi="Arial" w:cs="Arial"/>
          <w:vanish/>
          <w:sz w:val="18"/>
          <w:szCs w:val="16"/>
          <w:lang w:eastAsia="cs-CZ"/>
        </w:rPr>
        <w:tab/>
      </w:r>
      <w:r w:rsidR="00BF79B6" w:rsidRPr="00BF79B6">
        <w:rPr>
          <w:rFonts w:ascii="Arial" w:hAnsi="Arial" w:cs="Arial"/>
          <w:vanish/>
          <w:sz w:val="18"/>
          <w:szCs w:val="16"/>
          <w:lang w:eastAsia="cs-CZ"/>
        </w:rPr>
        <w:tab/>
      </w:r>
      <w:r w:rsidR="00BF79B6" w:rsidRPr="00BF79B6">
        <w:rPr>
          <w:rFonts w:ascii="Arial" w:hAnsi="Arial" w:cs="Arial"/>
          <w:vanish/>
          <w:sz w:val="18"/>
          <w:szCs w:val="16"/>
          <w:lang w:eastAsia="cs-CZ"/>
        </w:rPr>
        <w:tab/>
      </w:r>
      <w:r w:rsidR="00BF79B6" w:rsidRPr="00BF79B6">
        <w:rPr>
          <w:sz w:val="28"/>
        </w:rPr>
        <w:t>Přehoupl se podzim do své druhé poloviny a v naší  MŠ skončilo období zvykání. Adaptace našich nejmladších nováčků probíhala postupně. Rodiče dopřáli svým ratolestem dostatek času, a troufám si říct, že se jim jejich trpělivost stoprocentně vrátila. Děti ch</w:t>
      </w:r>
      <w:r w:rsidR="0043200F">
        <w:rPr>
          <w:sz w:val="28"/>
        </w:rPr>
        <w:t xml:space="preserve">odí do školky rády a s úsměvem. </w:t>
      </w:r>
      <w:r w:rsidR="00BF79B6" w:rsidRPr="00BF79B6">
        <w:rPr>
          <w:sz w:val="28"/>
        </w:rPr>
        <w:t xml:space="preserve">Listopad obvykle lidé považují za pochmurný a nevlídný měsíc. Brzy se stmívá, je chladno a počasí nás nešetří svými výkyvy, o čemž jsme se všichni přesvědčili. Po silném větru došlo i v naší škole k výpadku elektřiny. Ve školce byla tma a hlavně velmi chladno. Tímto děkujeme všem rodičům za vstřícnost a ochotu, kterou projevili v souvislosti s touto nepříjemnou situací. </w:t>
      </w:r>
    </w:p>
    <w:p w:rsidR="00BF79B6" w:rsidRPr="00BF79B6" w:rsidRDefault="00BF79B6" w:rsidP="0043200F">
      <w:pPr>
        <w:jc w:val="both"/>
        <w:rPr>
          <w:sz w:val="28"/>
        </w:rPr>
      </w:pPr>
      <w:r w:rsidRPr="00BF79B6">
        <w:rPr>
          <w:sz w:val="28"/>
        </w:rPr>
        <w:t>Počasím si však náladu kazit nedáme. S velkou podporou rodičů jsme si vyzdobili školku dýněmi, duchy a strašidly. Vyrobili jsme si draky, podzimní skřítky, sušili ovoce a vařili čaj z šípků, které děti vlastnoručně nasbíraly.</w:t>
      </w:r>
    </w:p>
    <w:p w:rsidR="00BF79B6" w:rsidRPr="00BF79B6" w:rsidRDefault="00BF79B6" w:rsidP="00BF79B6">
      <w:pPr>
        <w:ind w:firstLine="708"/>
        <w:jc w:val="both"/>
        <w:rPr>
          <w:sz w:val="28"/>
        </w:rPr>
      </w:pPr>
      <w:r w:rsidRPr="00BF79B6">
        <w:rPr>
          <w:sz w:val="28"/>
        </w:rPr>
        <w:t>Všem čtenářům přejeme klidný adventní čas a srdečně vás zveme na předvánoční akce:</w:t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  <w:t xml:space="preserve">8. </w:t>
      </w:r>
      <w:proofErr w:type="gramStart"/>
      <w:r w:rsidRPr="00BF79B6">
        <w:rPr>
          <w:sz w:val="28"/>
        </w:rPr>
        <w:t>12.  –  vánoční</w:t>
      </w:r>
      <w:proofErr w:type="gramEnd"/>
      <w:r w:rsidRPr="00BF79B6">
        <w:rPr>
          <w:sz w:val="28"/>
        </w:rPr>
        <w:t xml:space="preserve"> jarmark, dílny (od 14.30 h), </w:t>
      </w:r>
      <w:proofErr w:type="spellStart"/>
      <w:r w:rsidRPr="00BF79B6">
        <w:rPr>
          <w:sz w:val="28"/>
        </w:rPr>
        <w:t>zumba</w:t>
      </w:r>
      <w:proofErr w:type="spellEnd"/>
      <w:r w:rsidRPr="00BF79B6">
        <w:rPr>
          <w:sz w:val="28"/>
        </w:rPr>
        <w:t xml:space="preserve"> v ZŠ (16.15 h)</w:t>
      </w:r>
    </w:p>
    <w:p w:rsidR="00BF79B6" w:rsidRPr="00BF79B6" w:rsidRDefault="00BF79B6" w:rsidP="00BF79B6">
      <w:pPr>
        <w:jc w:val="both"/>
        <w:rPr>
          <w:sz w:val="28"/>
        </w:rPr>
      </w:pPr>
      <w:r>
        <w:rPr>
          <w:sz w:val="28"/>
        </w:rPr>
        <w:t xml:space="preserve">                    </w:t>
      </w:r>
      <w:r w:rsidRPr="00BF79B6">
        <w:rPr>
          <w:sz w:val="28"/>
        </w:rPr>
        <w:t xml:space="preserve">18. a 19. 12. –  </w:t>
      </w:r>
      <w:proofErr w:type="spellStart"/>
      <w:r w:rsidRPr="00BF79B6">
        <w:rPr>
          <w:sz w:val="28"/>
        </w:rPr>
        <w:t>dárkohraní</w:t>
      </w:r>
      <w:proofErr w:type="spellEnd"/>
      <w:r w:rsidRPr="00BF79B6">
        <w:rPr>
          <w:sz w:val="28"/>
        </w:rPr>
        <w:t xml:space="preserve"> v MŠ</w:t>
      </w:r>
    </w:p>
    <w:p w:rsidR="00BF79B6" w:rsidRPr="00BF79B6" w:rsidRDefault="00BF79B6" w:rsidP="00BF79B6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 w:rsidR="009C19DD">
        <w:rPr>
          <w:sz w:val="28"/>
        </w:rPr>
        <w:t>20</w:t>
      </w:r>
      <w:r w:rsidRPr="00BF79B6">
        <w:rPr>
          <w:sz w:val="28"/>
        </w:rPr>
        <w:t>.12 – vánoční koncert pěveckého sboru ZŠ</w:t>
      </w:r>
    </w:p>
    <w:p w:rsidR="00BF79B6" w:rsidRPr="00BF79B6" w:rsidRDefault="00BF79B6" w:rsidP="00BF79B6">
      <w:pPr>
        <w:ind w:left="7080"/>
        <w:jc w:val="both"/>
        <w:rPr>
          <w:sz w:val="28"/>
        </w:rPr>
      </w:pPr>
      <w:r w:rsidRPr="00BF79B6">
        <w:rPr>
          <w:sz w:val="28"/>
        </w:rPr>
        <w:t xml:space="preserve">       </w:t>
      </w:r>
      <w:r w:rsidR="000804FF">
        <w:rPr>
          <w:sz w:val="28"/>
        </w:rPr>
        <w:tab/>
      </w:r>
      <w:r w:rsidR="000804FF">
        <w:rPr>
          <w:sz w:val="28"/>
        </w:rPr>
        <w:tab/>
      </w:r>
      <w:r w:rsidR="005A4252">
        <w:rPr>
          <w:sz w:val="28"/>
        </w:rPr>
        <w:tab/>
      </w:r>
      <w:r w:rsidRPr="005A4252">
        <w:t>Soňa Hříbalová</w:t>
      </w:r>
    </w:p>
    <w:p w:rsidR="00BF79B6" w:rsidRPr="0043200F" w:rsidRDefault="00BF79B6" w:rsidP="0043200F">
      <w:pPr>
        <w:jc w:val="center"/>
        <w:rPr>
          <w:sz w:val="28"/>
          <w:u w:val="single"/>
        </w:rPr>
      </w:pPr>
      <w:r w:rsidRPr="0043200F">
        <w:rPr>
          <w:sz w:val="28"/>
          <w:u w:val="single"/>
        </w:rPr>
        <w:t>Na přelomu roku čekají děti ještě následující akce: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>7. 12. – beseda a ukázky modelů aut a jiných strojů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>13. 12. – cirkus Cecilka</w:t>
      </w:r>
      <w:r w:rsidR="0043200F">
        <w:rPr>
          <w:sz w:val="28"/>
        </w:rPr>
        <w:t xml:space="preserve">, </w:t>
      </w:r>
      <w:r w:rsidRPr="00BF79B6">
        <w:rPr>
          <w:sz w:val="28"/>
        </w:rPr>
        <w:t>15. 12. – divadlo Ve tři (preventivní program pro žáky ZŠ)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 xml:space="preserve">20. 12. – </w:t>
      </w:r>
      <w:proofErr w:type="spellStart"/>
      <w:r w:rsidRPr="00BF79B6">
        <w:rPr>
          <w:sz w:val="28"/>
        </w:rPr>
        <w:t>zumba</w:t>
      </w:r>
      <w:proofErr w:type="spellEnd"/>
      <w:r w:rsidRPr="00BF79B6">
        <w:rPr>
          <w:sz w:val="28"/>
        </w:rPr>
        <w:t xml:space="preserve"> Pekařka pro MŠ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>22. 12. – vánoční zvyky a tradice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>23. 12. 2017 – 1. 1. 2018 – přerušení provozu MŠ, vánoční prázdniny ZŠ trvají do 2. 1. 2018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>4. 1. 2018 – Afrika ve školní družině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 xml:space="preserve">A pro rodiče: </w:t>
      </w:r>
      <w:r w:rsidRPr="00BF79B6">
        <w:rPr>
          <w:b/>
          <w:sz w:val="28"/>
        </w:rPr>
        <w:t>27. 1. 2018 – Školní ples</w:t>
      </w:r>
    </w:p>
    <w:p w:rsidR="00BF79B6" w:rsidRPr="00BF79B6" w:rsidRDefault="00BF79B6" w:rsidP="00BF79B6">
      <w:pPr>
        <w:jc w:val="both"/>
        <w:rPr>
          <w:sz w:val="28"/>
        </w:rPr>
      </w:pPr>
      <w:r w:rsidRPr="00BF79B6">
        <w:rPr>
          <w:sz w:val="28"/>
        </w:rPr>
        <w:t>Přejeme čtenářům klidný zbytek roku a těšíme se na setkávání s Vámi i v roce následujícím.</w:t>
      </w:r>
    </w:p>
    <w:p w:rsidR="00105FB7" w:rsidRPr="005A4252" w:rsidRDefault="00BF79B6" w:rsidP="005A4252">
      <w:pPr>
        <w:jc w:val="both"/>
        <w:rPr>
          <w:sz w:val="28"/>
        </w:rPr>
      </w:pP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</w:r>
      <w:r w:rsidRPr="00BF79B6">
        <w:rPr>
          <w:sz w:val="28"/>
        </w:rPr>
        <w:tab/>
        <w:t xml:space="preserve">    </w:t>
      </w:r>
      <w:r w:rsidR="000804FF">
        <w:rPr>
          <w:sz w:val="28"/>
        </w:rPr>
        <w:tab/>
      </w:r>
      <w:r w:rsidR="000804FF">
        <w:rPr>
          <w:sz w:val="28"/>
        </w:rPr>
        <w:tab/>
      </w:r>
      <w:r w:rsidRPr="00BF79B6">
        <w:rPr>
          <w:sz w:val="28"/>
        </w:rPr>
        <w:t xml:space="preserve">    </w:t>
      </w:r>
      <w:r w:rsidRPr="0043200F">
        <w:t xml:space="preserve">Jitka </w:t>
      </w:r>
      <w:proofErr w:type="spellStart"/>
      <w:r w:rsidRPr="0043200F">
        <w:t>Tenklová</w:t>
      </w:r>
      <w:proofErr w:type="spellEnd"/>
    </w:p>
    <w:p w:rsidR="00C509BC" w:rsidRPr="0043200F" w:rsidRDefault="00C509BC" w:rsidP="000E4E7C">
      <w:pPr>
        <w:jc w:val="center"/>
        <w:rPr>
          <w:b/>
          <w:sz w:val="36"/>
          <w:szCs w:val="30"/>
        </w:rPr>
      </w:pPr>
      <w:r w:rsidRPr="0043200F">
        <w:rPr>
          <w:b/>
          <w:sz w:val="36"/>
          <w:szCs w:val="30"/>
        </w:rPr>
        <w:t>FOTBAL</w:t>
      </w:r>
    </w:p>
    <w:p w:rsidR="00C509BC" w:rsidRPr="00A01D6F" w:rsidRDefault="00C509BC" w:rsidP="002E6F9B">
      <w:pPr>
        <w:rPr>
          <w:b/>
          <w:sz w:val="2"/>
          <w:szCs w:val="28"/>
          <w:u w:val="single"/>
        </w:rPr>
      </w:pPr>
    </w:p>
    <w:p w:rsidR="00465B8A" w:rsidRPr="00465B8A" w:rsidRDefault="00465B8A" w:rsidP="00465B8A">
      <w:pPr>
        <w:jc w:val="both"/>
        <w:rPr>
          <w:b/>
          <w:sz w:val="28"/>
          <w:szCs w:val="30"/>
        </w:rPr>
      </w:pPr>
      <w:r w:rsidRPr="00465B8A">
        <w:rPr>
          <w:b/>
          <w:sz w:val="28"/>
          <w:szCs w:val="30"/>
        </w:rPr>
        <w:t xml:space="preserve">12. kolo 12.11. </w:t>
      </w:r>
      <w:proofErr w:type="gramStart"/>
      <w:r w:rsidRPr="00465B8A">
        <w:rPr>
          <w:b/>
          <w:sz w:val="28"/>
          <w:szCs w:val="30"/>
        </w:rPr>
        <w:t>Lhota ,,B“ – Bratronice</w:t>
      </w:r>
      <w:proofErr w:type="gramEnd"/>
      <w:r w:rsidRPr="00465B8A">
        <w:rPr>
          <w:b/>
          <w:sz w:val="28"/>
          <w:szCs w:val="30"/>
        </w:rPr>
        <w:t xml:space="preserve"> 6:3 (2:1)</w:t>
      </w:r>
    </w:p>
    <w:p w:rsidR="00465B8A" w:rsidRPr="00465B8A" w:rsidRDefault="00465B8A" w:rsidP="00465B8A">
      <w:pPr>
        <w:jc w:val="both"/>
        <w:rPr>
          <w:sz w:val="28"/>
          <w:szCs w:val="30"/>
        </w:rPr>
      </w:pPr>
      <w:r w:rsidRPr="00465B8A">
        <w:rPr>
          <w:sz w:val="28"/>
          <w:szCs w:val="30"/>
        </w:rPr>
        <w:t xml:space="preserve">Utkání týmů sousedních obcí i dvou posledních celků tabulky se hrálo za nepříjemného deštivého počasí. Domácí byli posíleni o dva hráče </w:t>
      </w:r>
      <w:proofErr w:type="gramStart"/>
      <w:r w:rsidRPr="00465B8A">
        <w:rPr>
          <w:sz w:val="28"/>
          <w:szCs w:val="30"/>
        </w:rPr>
        <w:t>jejich ,,A“ týmu</w:t>
      </w:r>
      <w:proofErr w:type="gramEnd"/>
      <w:r w:rsidRPr="00465B8A">
        <w:rPr>
          <w:sz w:val="28"/>
          <w:szCs w:val="30"/>
        </w:rPr>
        <w:t xml:space="preserve"> a krátkými rychlými narážečkami nás přehrávali. Ale do poločasu vedli pouze o gól, který vstřelili po chybě našeho brankáře. Druhou půli jsme se domácím vyrovnali, stav zápasu snížili na 4:3 a chvílemi jsme měli i převahu. Ke konci zápasu jsme ale hru otevřeli ve snaze vyrovnat a obdrželi dva laciné góly. Naše branky vstřelili Tomáš Bláha, Honza </w:t>
      </w:r>
      <w:proofErr w:type="spellStart"/>
      <w:r w:rsidRPr="00465B8A">
        <w:rPr>
          <w:sz w:val="28"/>
          <w:szCs w:val="30"/>
        </w:rPr>
        <w:t>Joukl</w:t>
      </w:r>
      <w:proofErr w:type="spellEnd"/>
      <w:r w:rsidRPr="00465B8A">
        <w:rPr>
          <w:sz w:val="28"/>
          <w:szCs w:val="30"/>
        </w:rPr>
        <w:t xml:space="preserve"> a Míra Král.</w:t>
      </w:r>
    </w:p>
    <w:p w:rsidR="00465B8A" w:rsidRPr="0043200F" w:rsidRDefault="00465B8A" w:rsidP="00465B8A">
      <w:pPr>
        <w:jc w:val="both"/>
        <w:rPr>
          <w:sz w:val="4"/>
          <w:szCs w:val="30"/>
        </w:rPr>
      </w:pPr>
    </w:p>
    <w:p w:rsidR="00465B8A" w:rsidRPr="00465B8A" w:rsidRDefault="00465B8A" w:rsidP="00465B8A">
      <w:pPr>
        <w:jc w:val="both"/>
        <w:rPr>
          <w:sz w:val="28"/>
          <w:szCs w:val="30"/>
        </w:rPr>
      </w:pPr>
      <w:r w:rsidRPr="00465B8A">
        <w:rPr>
          <w:sz w:val="28"/>
          <w:szCs w:val="30"/>
        </w:rPr>
        <w:t xml:space="preserve">Tímto zápasem jsme ukončili podzimní část soutěže III. třídy – </w:t>
      </w:r>
      <w:proofErr w:type="gramStart"/>
      <w:r w:rsidRPr="00465B8A">
        <w:rPr>
          <w:sz w:val="28"/>
          <w:szCs w:val="30"/>
        </w:rPr>
        <w:t>skupina ,,A“.</w:t>
      </w:r>
      <w:proofErr w:type="gramEnd"/>
    </w:p>
    <w:p w:rsidR="00465B8A" w:rsidRPr="00465B8A" w:rsidRDefault="00465B8A" w:rsidP="00465B8A">
      <w:pPr>
        <w:jc w:val="both"/>
        <w:rPr>
          <w:sz w:val="28"/>
          <w:szCs w:val="30"/>
        </w:rPr>
      </w:pPr>
      <w:r w:rsidRPr="00465B8A">
        <w:rPr>
          <w:sz w:val="28"/>
          <w:szCs w:val="30"/>
        </w:rPr>
        <w:t xml:space="preserve">Jsme bohužel na posledním místě tabulky ale pouhých šest bodů od osmého místa. Dvakrát jsme vyhráli, dvakrát remizovali a devětkrát prohráli. Skóre máme 23:40. Naše branky stříleli Jan Kníže 5, Míra Král 3, Jan </w:t>
      </w:r>
      <w:proofErr w:type="spellStart"/>
      <w:r w:rsidRPr="00465B8A">
        <w:rPr>
          <w:sz w:val="28"/>
          <w:szCs w:val="30"/>
        </w:rPr>
        <w:t>Joukl</w:t>
      </w:r>
      <w:proofErr w:type="spellEnd"/>
      <w:r w:rsidRPr="00465B8A">
        <w:rPr>
          <w:sz w:val="28"/>
          <w:szCs w:val="30"/>
        </w:rPr>
        <w:t xml:space="preserve"> 3, Karel Prach 3, Radek </w:t>
      </w:r>
      <w:proofErr w:type="spellStart"/>
      <w:r w:rsidRPr="00465B8A">
        <w:rPr>
          <w:sz w:val="28"/>
          <w:szCs w:val="30"/>
        </w:rPr>
        <w:t>Linc</w:t>
      </w:r>
      <w:proofErr w:type="spellEnd"/>
      <w:r w:rsidRPr="00465B8A">
        <w:rPr>
          <w:sz w:val="28"/>
          <w:szCs w:val="30"/>
        </w:rPr>
        <w:t xml:space="preserve"> 2, Jan </w:t>
      </w:r>
      <w:proofErr w:type="spellStart"/>
      <w:r w:rsidRPr="00465B8A">
        <w:rPr>
          <w:sz w:val="28"/>
          <w:szCs w:val="30"/>
        </w:rPr>
        <w:t>Bacílek</w:t>
      </w:r>
      <w:proofErr w:type="spellEnd"/>
      <w:r w:rsidRPr="00465B8A">
        <w:rPr>
          <w:sz w:val="28"/>
          <w:szCs w:val="30"/>
        </w:rPr>
        <w:t xml:space="preserve"> 2 a po</w:t>
      </w:r>
      <w:r w:rsidR="0043200F">
        <w:rPr>
          <w:sz w:val="28"/>
          <w:szCs w:val="30"/>
        </w:rPr>
        <w:t xml:space="preserve"> </w:t>
      </w:r>
      <w:r w:rsidRPr="00465B8A">
        <w:rPr>
          <w:sz w:val="28"/>
          <w:szCs w:val="30"/>
        </w:rPr>
        <w:t xml:space="preserve">jedné Adam Kníže, Martin Křečan, Jan </w:t>
      </w:r>
      <w:proofErr w:type="spellStart"/>
      <w:r w:rsidRPr="00465B8A">
        <w:rPr>
          <w:sz w:val="28"/>
          <w:szCs w:val="30"/>
        </w:rPr>
        <w:t>Freja</w:t>
      </w:r>
      <w:proofErr w:type="spellEnd"/>
      <w:r w:rsidRPr="00465B8A">
        <w:rPr>
          <w:sz w:val="28"/>
          <w:szCs w:val="30"/>
        </w:rPr>
        <w:t>, Aleš Sýkora a Tomáš Bláha.</w:t>
      </w:r>
    </w:p>
    <w:p w:rsidR="00E1377D" w:rsidRDefault="00C509BC" w:rsidP="00DB4F03">
      <w:pPr>
        <w:jc w:val="right"/>
        <w:rPr>
          <w:szCs w:val="30"/>
        </w:rPr>
      </w:pPr>
      <w:r>
        <w:rPr>
          <w:szCs w:val="30"/>
        </w:rPr>
        <w:t>Jaroslav Nedvěd, místostarosta</w:t>
      </w:r>
    </w:p>
    <w:p w:rsidR="00C509BC" w:rsidRPr="006524BE" w:rsidRDefault="00C509BC" w:rsidP="006524BE">
      <w:pPr>
        <w:shd w:val="clear" w:color="auto" w:fill="FFFFFF"/>
        <w:suppressAutoHyphens w:val="0"/>
        <w:jc w:val="both"/>
        <w:rPr>
          <w:rFonts w:ascii="Georgia" w:hAnsi="Georgia"/>
          <w:b/>
          <w:color w:val="333333"/>
          <w:sz w:val="28"/>
          <w:szCs w:val="20"/>
          <w:lang w:eastAsia="cs-CZ"/>
        </w:rPr>
      </w:pPr>
      <w:r w:rsidRPr="003820D8">
        <w:rPr>
          <w:color w:val="000000"/>
          <w:szCs w:val="28"/>
          <w:u w:val="thick"/>
        </w:rPr>
        <w:t>_</w:t>
      </w:r>
      <w:r>
        <w:rPr>
          <w:color w:val="000000"/>
          <w:szCs w:val="28"/>
          <w:u w:val="thick"/>
        </w:rPr>
        <w:t>______________________________</w:t>
      </w:r>
      <w:r w:rsidRPr="003820D8">
        <w:rPr>
          <w:color w:val="000000"/>
          <w:szCs w:val="28"/>
          <w:u w:val="thick"/>
        </w:rPr>
        <w:t>_______</w:t>
      </w:r>
      <w:r>
        <w:rPr>
          <w:color w:val="000000"/>
          <w:szCs w:val="28"/>
          <w:u w:val="thick"/>
        </w:rPr>
        <w:t>_____________________________</w:t>
      </w:r>
      <w:r>
        <w:rPr>
          <w:b/>
          <w:color w:val="000000"/>
          <w:szCs w:val="28"/>
          <w:u w:val="thick"/>
        </w:rPr>
        <w:t>_________________________</w:t>
      </w:r>
    </w:p>
    <w:p w:rsidR="00C509BC" w:rsidRPr="00F433F9" w:rsidRDefault="00C509BC" w:rsidP="00F433F9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</w:t>
      </w:r>
      <w:r w:rsidR="001343AF">
        <w:rPr>
          <w:color w:val="000000"/>
          <w:sz w:val="22"/>
          <w:szCs w:val="22"/>
        </w:rPr>
        <w:t xml:space="preserve"> </w:t>
      </w:r>
      <w:proofErr w:type="spellStart"/>
      <w:r w:rsidR="001343AF">
        <w:rPr>
          <w:color w:val="000000"/>
          <w:sz w:val="22"/>
          <w:szCs w:val="22"/>
        </w:rPr>
        <w:t>Knížetová</w:t>
      </w:r>
      <w:proofErr w:type="spellEnd"/>
      <w:r w:rsidR="001343AF">
        <w:rPr>
          <w:color w:val="000000"/>
          <w:sz w:val="22"/>
          <w:szCs w:val="22"/>
        </w:rPr>
        <w:t xml:space="preserve"> (</w:t>
      </w:r>
      <w:proofErr w:type="spellStart"/>
      <w:r w:rsidR="001343AF">
        <w:rPr>
          <w:color w:val="000000"/>
          <w:sz w:val="22"/>
          <w:szCs w:val="22"/>
        </w:rPr>
        <w:t>mk</w:t>
      </w:r>
      <w:proofErr w:type="spellEnd"/>
      <w:r w:rsidR="001343AF">
        <w:rPr>
          <w:color w:val="000000"/>
          <w:sz w:val="22"/>
          <w:szCs w:val="22"/>
        </w:rPr>
        <w:t>), Jaroslav Nedvěd (</w:t>
      </w:r>
      <w:proofErr w:type="spellStart"/>
      <w:r w:rsidR="001343AF">
        <w:rPr>
          <w:color w:val="000000"/>
          <w:sz w:val="22"/>
          <w:szCs w:val="22"/>
        </w:rPr>
        <w:t>jn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>), Markéta Jílková (</w:t>
      </w:r>
      <w:proofErr w:type="spellStart"/>
      <w:r w:rsidRPr="00A44148">
        <w:rPr>
          <w:color w:val="000000"/>
          <w:sz w:val="22"/>
          <w:szCs w:val="22"/>
        </w:rPr>
        <w:t>mj</w:t>
      </w:r>
      <w:proofErr w:type="spellEnd"/>
      <w:r w:rsidRPr="00A44148">
        <w:rPr>
          <w:color w:val="000000"/>
          <w:sz w:val="22"/>
          <w:szCs w:val="22"/>
        </w:rPr>
        <w:t>).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sectPr w:rsidR="00C509BC" w:rsidRPr="00F433F9" w:rsidSect="007E27FD">
      <w:footerReference w:type="default" r:id="rId18"/>
      <w:footnotePr>
        <w:pos w:val="beneathText"/>
      </w:footnotePr>
      <w:pgSz w:w="11905" w:h="16837"/>
      <w:pgMar w:top="284" w:right="423" w:bottom="0" w:left="426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D76" w:rsidRDefault="00630D76">
      <w:r>
        <w:separator/>
      </w:r>
    </w:p>
  </w:endnote>
  <w:endnote w:type="continuationSeparator" w:id="0">
    <w:p w:rsidR="00630D76" w:rsidRDefault="0063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ZDingbat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Rockwell Extra Bold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BC" w:rsidRDefault="00AC0EEE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FA3D1F">
      <w:rPr>
        <w:noProof/>
      </w:rPr>
      <w:t>4</w:t>
    </w:r>
    <w:r>
      <w:rPr>
        <w:noProof/>
      </w:rPr>
      <w:fldChar w:fldCharType="end"/>
    </w:r>
  </w:p>
  <w:p w:rsidR="00C509BC" w:rsidRDefault="00C509BC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D76" w:rsidRDefault="00630D76">
      <w:r>
        <w:separator/>
      </w:r>
    </w:p>
  </w:footnote>
  <w:footnote w:type="continuationSeparator" w:id="0">
    <w:p w:rsidR="00630D76" w:rsidRDefault="00630D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10D6FE2"/>
    <w:multiLevelType w:val="hybridMultilevel"/>
    <w:tmpl w:val="13364AEA"/>
    <w:lvl w:ilvl="0" w:tplc="440AB148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6">
    <w:nsid w:val="0C5B3082"/>
    <w:multiLevelType w:val="hybridMultilevel"/>
    <w:tmpl w:val="09182990"/>
    <w:lvl w:ilvl="0" w:tplc="80908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34B36"/>
    <w:multiLevelType w:val="hybridMultilevel"/>
    <w:tmpl w:val="F0B64008"/>
    <w:lvl w:ilvl="0" w:tplc="142298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522AC"/>
    <w:multiLevelType w:val="hybridMultilevel"/>
    <w:tmpl w:val="ADA42310"/>
    <w:lvl w:ilvl="0" w:tplc="6BD67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4009A"/>
    <w:multiLevelType w:val="hybridMultilevel"/>
    <w:tmpl w:val="83ACE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C18F7"/>
    <w:multiLevelType w:val="hybridMultilevel"/>
    <w:tmpl w:val="743EC88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E4D0E8C"/>
    <w:multiLevelType w:val="hybridMultilevel"/>
    <w:tmpl w:val="6EF896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0119B"/>
    <w:multiLevelType w:val="hybridMultilevel"/>
    <w:tmpl w:val="25B4C6E8"/>
    <w:lvl w:ilvl="0" w:tplc="2B7A3156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39C6288B"/>
    <w:multiLevelType w:val="hybridMultilevel"/>
    <w:tmpl w:val="204448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564F35"/>
    <w:multiLevelType w:val="multilevel"/>
    <w:tmpl w:val="1586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D553C7"/>
    <w:multiLevelType w:val="hybridMultilevel"/>
    <w:tmpl w:val="D040E330"/>
    <w:lvl w:ilvl="0" w:tplc="A17A4B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B3C58"/>
    <w:multiLevelType w:val="hybridMultilevel"/>
    <w:tmpl w:val="1F822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8D23775"/>
    <w:multiLevelType w:val="hybridMultilevel"/>
    <w:tmpl w:val="36060F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506911"/>
    <w:multiLevelType w:val="hybridMultilevel"/>
    <w:tmpl w:val="56C088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C0C7BF4"/>
    <w:multiLevelType w:val="hybridMultilevel"/>
    <w:tmpl w:val="83885CE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5C672A04"/>
    <w:multiLevelType w:val="hybridMultilevel"/>
    <w:tmpl w:val="3D3C9D58"/>
    <w:lvl w:ilvl="0" w:tplc="8EFAAA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51D5F"/>
    <w:multiLevelType w:val="hybridMultilevel"/>
    <w:tmpl w:val="DF2AF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804644"/>
    <w:multiLevelType w:val="hybridMultilevel"/>
    <w:tmpl w:val="A55A1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347D07"/>
    <w:multiLevelType w:val="hybridMultilevel"/>
    <w:tmpl w:val="91EA632C"/>
    <w:lvl w:ilvl="0" w:tplc="ABBCD3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A44071"/>
    <w:multiLevelType w:val="hybridMultilevel"/>
    <w:tmpl w:val="C6924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21"/>
  </w:num>
  <w:num w:numId="4">
    <w:abstractNumId w:val="9"/>
  </w:num>
  <w:num w:numId="5">
    <w:abstractNumId w:val="7"/>
  </w:num>
  <w:num w:numId="6">
    <w:abstractNumId w:val="18"/>
  </w:num>
  <w:num w:numId="7">
    <w:abstractNumId w:val="12"/>
  </w:num>
  <w:num w:numId="8">
    <w:abstractNumId w:val="11"/>
  </w:num>
  <w:num w:numId="9">
    <w:abstractNumId w:val="24"/>
  </w:num>
  <w:num w:numId="10">
    <w:abstractNumId w:val="13"/>
  </w:num>
  <w:num w:numId="11">
    <w:abstractNumId w:val="8"/>
  </w:num>
  <w:num w:numId="12">
    <w:abstractNumId w:val="10"/>
  </w:num>
  <w:num w:numId="13">
    <w:abstractNumId w:val="19"/>
  </w:num>
  <w:num w:numId="14">
    <w:abstractNumId w:val="0"/>
  </w:num>
  <w:num w:numId="15">
    <w:abstractNumId w:val="23"/>
  </w:num>
  <w:num w:numId="16">
    <w:abstractNumId w:val="5"/>
  </w:num>
  <w:num w:numId="17">
    <w:abstractNumId w:val="17"/>
  </w:num>
  <w:num w:numId="18">
    <w:abstractNumId w:val="16"/>
  </w:num>
  <w:num w:numId="19">
    <w:abstractNumId w:val="14"/>
  </w:num>
  <w:num w:numId="20">
    <w:abstractNumId w:val="15"/>
  </w:num>
  <w:num w:numId="21">
    <w:abstractNumId w:val="1"/>
  </w:num>
  <w:num w:numId="22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C24"/>
    <w:rsid w:val="000065DC"/>
    <w:rsid w:val="00007562"/>
    <w:rsid w:val="00010090"/>
    <w:rsid w:val="0001120E"/>
    <w:rsid w:val="000120D3"/>
    <w:rsid w:val="00013DC4"/>
    <w:rsid w:val="00013DCD"/>
    <w:rsid w:val="00017655"/>
    <w:rsid w:val="00017AD5"/>
    <w:rsid w:val="0002030E"/>
    <w:rsid w:val="00020BEA"/>
    <w:rsid w:val="00020BFF"/>
    <w:rsid w:val="0002434A"/>
    <w:rsid w:val="00024B9B"/>
    <w:rsid w:val="00025027"/>
    <w:rsid w:val="00026100"/>
    <w:rsid w:val="00026FFD"/>
    <w:rsid w:val="000274CA"/>
    <w:rsid w:val="00030ADB"/>
    <w:rsid w:val="00030B17"/>
    <w:rsid w:val="00031938"/>
    <w:rsid w:val="0003251B"/>
    <w:rsid w:val="00033450"/>
    <w:rsid w:val="000349F9"/>
    <w:rsid w:val="00035D72"/>
    <w:rsid w:val="0003692D"/>
    <w:rsid w:val="00041B26"/>
    <w:rsid w:val="0004281E"/>
    <w:rsid w:val="00043529"/>
    <w:rsid w:val="000438C8"/>
    <w:rsid w:val="00043E00"/>
    <w:rsid w:val="000445A3"/>
    <w:rsid w:val="00046AE3"/>
    <w:rsid w:val="00046BA5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829"/>
    <w:rsid w:val="000609A0"/>
    <w:rsid w:val="00062661"/>
    <w:rsid w:val="000628C4"/>
    <w:rsid w:val="000639C6"/>
    <w:rsid w:val="0006434F"/>
    <w:rsid w:val="00064E25"/>
    <w:rsid w:val="00065C47"/>
    <w:rsid w:val="000669DF"/>
    <w:rsid w:val="00066E60"/>
    <w:rsid w:val="000700E2"/>
    <w:rsid w:val="000705D9"/>
    <w:rsid w:val="00070D49"/>
    <w:rsid w:val="000710FD"/>
    <w:rsid w:val="00071E3B"/>
    <w:rsid w:val="00072B8F"/>
    <w:rsid w:val="00072DA0"/>
    <w:rsid w:val="00074FD1"/>
    <w:rsid w:val="00076697"/>
    <w:rsid w:val="000804FF"/>
    <w:rsid w:val="000816ED"/>
    <w:rsid w:val="00081980"/>
    <w:rsid w:val="00081B2A"/>
    <w:rsid w:val="000827AE"/>
    <w:rsid w:val="000827CC"/>
    <w:rsid w:val="00084419"/>
    <w:rsid w:val="00084A7A"/>
    <w:rsid w:val="00085F65"/>
    <w:rsid w:val="00086F09"/>
    <w:rsid w:val="000873EE"/>
    <w:rsid w:val="00087FCF"/>
    <w:rsid w:val="0009043E"/>
    <w:rsid w:val="00091797"/>
    <w:rsid w:val="00092361"/>
    <w:rsid w:val="0009253C"/>
    <w:rsid w:val="000933DD"/>
    <w:rsid w:val="000934CF"/>
    <w:rsid w:val="000943B0"/>
    <w:rsid w:val="000958F1"/>
    <w:rsid w:val="000959F9"/>
    <w:rsid w:val="00095B51"/>
    <w:rsid w:val="00096585"/>
    <w:rsid w:val="00096961"/>
    <w:rsid w:val="00096A8E"/>
    <w:rsid w:val="00096FC2"/>
    <w:rsid w:val="0009799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B24"/>
    <w:rsid w:val="000B1699"/>
    <w:rsid w:val="000B1DFF"/>
    <w:rsid w:val="000B241D"/>
    <w:rsid w:val="000B4A4C"/>
    <w:rsid w:val="000B5132"/>
    <w:rsid w:val="000B5E5D"/>
    <w:rsid w:val="000B62D4"/>
    <w:rsid w:val="000B6745"/>
    <w:rsid w:val="000B6A09"/>
    <w:rsid w:val="000B7979"/>
    <w:rsid w:val="000B7B44"/>
    <w:rsid w:val="000C1354"/>
    <w:rsid w:val="000C186E"/>
    <w:rsid w:val="000C1897"/>
    <w:rsid w:val="000C21D2"/>
    <w:rsid w:val="000C2517"/>
    <w:rsid w:val="000C2D81"/>
    <w:rsid w:val="000C47E8"/>
    <w:rsid w:val="000C5E01"/>
    <w:rsid w:val="000C6BBF"/>
    <w:rsid w:val="000C7F23"/>
    <w:rsid w:val="000D1E02"/>
    <w:rsid w:val="000D1EC3"/>
    <w:rsid w:val="000D22D2"/>
    <w:rsid w:val="000D2372"/>
    <w:rsid w:val="000D2BAF"/>
    <w:rsid w:val="000D3F41"/>
    <w:rsid w:val="000D44BF"/>
    <w:rsid w:val="000D51B0"/>
    <w:rsid w:val="000D6679"/>
    <w:rsid w:val="000D79D4"/>
    <w:rsid w:val="000E10EE"/>
    <w:rsid w:val="000E1B39"/>
    <w:rsid w:val="000E1BF2"/>
    <w:rsid w:val="000E1DA4"/>
    <w:rsid w:val="000E2082"/>
    <w:rsid w:val="000E24B4"/>
    <w:rsid w:val="000E24B6"/>
    <w:rsid w:val="000E2ACA"/>
    <w:rsid w:val="000E4E7C"/>
    <w:rsid w:val="000E537B"/>
    <w:rsid w:val="000E599C"/>
    <w:rsid w:val="000E636E"/>
    <w:rsid w:val="000E6846"/>
    <w:rsid w:val="000E714A"/>
    <w:rsid w:val="000F0A8F"/>
    <w:rsid w:val="000F1F32"/>
    <w:rsid w:val="000F29D1"/>
    <w:rsid w:val="000F2FE6"/>
    <w:rsid w:val="000F34BA"/>
    <w:rsid w:val="000F41B2"/>
    <w:rsid w:val="000F540A"/>
    <w:rsid w:val="000F5704"/>
    <w:rsid w:val="0010174C"/>
    <w:rsid w:val="00101871"/>
    <w:rsid w:val="0010205F"/>
    <w:rsid w:val="001023BE"/>
    <w:rsid w:val="001039E5"/>
    <w:rsid w:val="00105897"/>
    <w:rsid w:val="00105FB7"/>
    <w:rsid w:val="00106F47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F5A"/>
    <w:rsid w:val="001151AF"/>
    <w:rsid w:val="00115733"/>
    <w:rsid w:val="001161A8"/>
    <w:rsid w:val="001162F9"/>
    <w:rsid w:val="00120865"/>
    <w:rsid w:val="00120A7A"/>
    <w:rsid w:val="00121077"/>
    <w:rsid w:val="00121CC2"/>
    <w:rsid w:val="00122213"/>
    <w:rsid w:val="0012558F"/>
    <w:rsid w:val="001303E7"/>
    <w:rsid w:val="001305B9"/>
    <w:rsid w:val="00130EA7"/>
    <w:rsid w:val="00131BBA"/>
    <w:rsid w:val="00131F08"/>
    <w:rsid w:val="001320F4"/>
    <w:rsid w:val="001340AB"/>
    <w:rsid w:val="001343AF"/>
    <w:rsid w:val="00134F4C"/>
    <w:rsid w:val="00136DDF"/>
    <w:rsid w:val="00140186"/>
    <w:rsid w:val="00140256"/>
    <w:rsid w:val="001404C5"/>
    <w:rsid w:val="00141A0D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50B45"/>
    <w:rsid w:val="001535CD"/>
    <w:rsid w:val="00155C4D"/>
    <w:rsid w:val="00155E37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E3B"/>
    <w:rsid w:val="00167DD9"/>
    <w:rsid w:val="00167E1B"/>
    <w:rsid w:val="00170889"/>
    <w:rsid w:val="0017134F"/>
    <w:rsid w:val="001716C2"/>
    <w:rsid w:val="001722A7"/>
    <w:rsid w:val="0017306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361F"/>
    <w:rsid w:val="00193969"/>
    <w:rsid w:val="00196843"/>
    <w:rsid w:val="00197148"/>
    <w:rsid w:val="001A0ECA"/>
    <w:rsid w:val="001A2C5F"/>
    <w:rsid w:val="001A33CA"/>
    <w:rsid w:val="001A3866"/>
    <w:rsid w:val="001A7A85"/>
    <w:rsid w:val="001A7CAD"/>
    <w:rsid w:val="001A7F89"/>
    <w:rsid w:val="001B15FB"/>
    <w:rsid w:val="001B178D"/>
    <w:rsid w:val="001B1D35"/>
    <w:rsid w:val="001B314A"/>
    <w:rsid w:val="001B33E5"/>
    <w:rsid w:val="001B3A39"/>
    <w:rsid w:val="001B3EDE"/>
    <w:rsid w:val="001B4120"/>
    <w:rsid w:val="001B5DCD"/>
    <w:rsid w:val="001B65FB"/>
    <w:rsid w:val="001B72D2"/>
    <w:rsid w:val="001B74F9"/>
    <w:rsid w:val="001C0FB3"/>
    <w:rsid w:val="001C13A6"/>
    <w:rsid w:val="001C1573"/>
    <w:rsid w:val="001C3479"/>
    <w:rsid w:val="001C3639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6C9F"/>
    <w:rsid w:val="001D6D60"/>
    <w:rsid w:val="001E11AF"/>
    <w:rsid w:val="001E2127"/>
    <w:rsid w:val="001E2AD2"/>
    <w:rsid w:val="001E38EC"/>
    <w:rsid w:val="001E3FBE"/>
    <w:rsid w:val="001E42F7"/>
    <w:rsid w:val="001E5461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4821"/>
    <w:rsid w:val="001F4B78"/>
    <w:rsid w:val="00201399"/>
    <w:rsid w:val="00201771"/>
    <w:rsid w:val="00201A27"/>
    <w:rsid w:val="002027C0"/>
    <w:rsid w:val="0020293D"/>
    <w:rsid w:val="00203134"/>
    <w:rsid w:val="002039D0"/>
    <w:rsid w:val="00204651"/>
    <w:rsid w:val="00205432"/>
    <w:rsid w:val="00205F3E"/>
    <w:rsid w:val="002102B3"/>
    <w:rsid w:val="0021093A"/>
    <w:rsid w:val="00211957"/>
    <w:rsid w:val="002132E6"/>
    <w:rsid w:val="00213478"/>
    <w:rsid w:val="002134FF"/>
    <w:rsid w:val="00213DB1"/>
    <w:rsid w:val="002149EB"/>
    <w:rsid w:val="0021534B"/>
    <w:rsid w:val="002155EC"/>
    <w:rsid w:val="00217182"/>
    <w:rsid w:val="002200EF"/>
    <w:rsid w:val="00221413"/>
    <w:rsid w:val="00221513"/>
    <w:rsid w:val="00221552"/>
    <w:rsid w:val="0022275B"/>
    <w:rsid w:val="00222DD0"/>
    <w:rsid w:val="00223279"/>
    <w:rsid w:val="00223C9B"/>
    <w:rsid w:val="00226647"/>
    <w:rsid w:val="00226752"/>
    <w:rsid w:val="0022698D"/>
    <w:rsid w:val="00230B1D"/>
    <w:rsid w:val="002330D7"/>
    <w:rsid w:val="002337BC"/>
    <w:rsid w:val="00234060"/>
    <w:rsid w:val="002349A7"/>
    <w:rsid w:val="00234C89"/>
    <w:rsid w:val="00235E2C"/>
    <w:rsid w:val="00236009"/>
    <w:rsid w:val="00236356"/>
    <w:rsid w:val="0023650F"/>
    <w:rsid w:val="002416F1"/>
    <w:rsid w:val="0024201C"/>
    <w:rsid w:val="00242C18"/>
    <w:rsid w:val="0024384D"/>
    <w:rsid w:val="00244891"/>
    <w:rsid w:val="00245049"/>
    <w:rsid w:val="002452ED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3388"/>
    <w:rsid w:val="002537B5"/>
    <w:rsid w:val="00254AB3"/>
    <w:rsid w:val="00255423"/>
    <w:rsid w:val="00255A0F"/>
    <w:rsid w:val="00255A80"/>
    <w:rsid w:val="002605CE"/>
    <w:rsid w:val="00262367"/>
    <w:rsid w:val="00262835"/>
    <w:rsid w:val="0026332C"/>
    <w:rsid w:val="002643FD"/>
    <w:rsid w:val="00265FED"/>
    <w:rsid w:val="00266E79"/>
    <w:rsid w:val="00270B29"/>
    <w:rsid w:val="00272C41"/>
    <w:rsid w:val="00272EA6"/>
    <w:rsid w:val="00273229"/>
    <w:rsid w:val="00275368"/>
    <w:rsid w:val="00275ABB"/>
    <w:rsid w:val="00275D59"/>
    <w:rsid w:val="00275DE0"/>
    <w:rsid w:val="0027715A"/>
    <w:rsid w:val="002775DE"/>
    <w:rsid w:val="002778D9"/>
    <w:rsid w:val="00277CD4"/>
    <w:rsid w:val="00280143"/>
    <w:rsid w:val="002801D4"/>
    <w:rsid w:val="002804D0"/>
    <w:rsid w:val="002809CA"/>
    <w:rsid w:val="00280D55"/>
    <w:rsid w:val="00282E42"/>
    <w:rsid w:val="002839A1"/>
    <w:rsid w:val="00284160"/>
    <w:rsid w:val="00284490"/>
    <w:rsid w:val="002846D1"/>
    <w:rsid w:val="00284A67"/>
    <w:rsid w:val="00286238"/>
    <w:rsid w:val="002908F4"/>
    <w:rsid w:val="00293A80"/>
    <w:rsid w:val="0029630C"/>
    <w:rsid w:val="00297112"/>
    <w:rsid w:val="00297C33"/>
    <w:rsid w:val="002A0D92"/>
    <w:rsid w:val="002A14D8"/>
    <w:rsid w:val="002A25B6"/>
    <w:rsid w:val="002A2634"/>
    <w:rsid w:val="002A2848"/>
    <w:rsid w:val="002A5594"/>
    <w:rsid w:val="002A5DED"/>
    <w:rsid w:val="002A603F"/>
    <w:rsid w:val="002A74A4"/>
    <w:rsid w:val="002B0313"/>
    <w:rsid w:val="002B0E67"/>
    <w:rsid w:val="002B190A"/>
    <w:rsid w:val="002B2DF9"/>
    <w:rsid w:val="002B38B7"/>
    <w:rsid w:val="002B4B77"/>
    <w:rsid w:val="002B525D"/>
    <w:rsid w:val="002B5A2D"/>
    <w:rsid w:val="002B5C19"/>
    <w:rsid w:val="002B614C"/>
    <w:rsid w:val="002B61CC"/>
    <w:rsid w:val="002B64AD"/>
    <w:rsid w:val="002B76C7"/>
    <w:rsid w:val="002B7A94"/>
    <w:rsid w:val="002C01C8"/>
    <w:rsid w:val="002C1461"/>
    <w:rsid w:val="002C28A0"/>
    <w:rsid w:val="002C3599"/>
    <w:rsid w:val="002C3DF7"/>
    <w:rsid w:val="002C54A7"/>
    <w:rsid w:val="002C66F9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B55"/>
    <w:rsid w:val="002D73CF"/>
    <w:rsid w:val="002D73FA"/>
    <w:rsid w:val="002D79E6"/>
    <w:rsid w:val="002D7F65"/>
    <w:rsid w:val="002E1648"/>
    <w:rsid w:val="002E1686"/>
    <w:rsid w:val="002E230B"/>
    <w:rsid w:val="002E35E0"/>
    <w:rsid w:val="002E4000"/>
    <w:rsid w:val="002E413A"/>
    <w:rsid w:val="002E4BFE"/>
    <w:rsid w:val="002E6E9E"/>
    <w:rsid w:val="002E6F9B"/>
    <w:rsid w:val="002F0CC5"/>
    <w:rsid w:val="002F26D8"/>
    <w:rsid w:val="002F2A9C"/>
    <w:rsid w:val="002F3A26"/>
    <w:rsid w:val="002F4848"/>
    <w:rsid w:val="002F4984"/>
    <w:rsid w:val="002F528B"/>
    <w:rsid w:val="002F5E5C"/>
    <w:rsid w:val="002F72EA"/>
    <w:rsid w:val="002F7BEE"/>
    <w:rsid w:val="00300B45"/>
    <w:rsid w:val="00300CC9"/>
    <w:rsid w:val="00301A00"/>
    <w:rsid w:val="00302A17"/>
    <w:rsid w:val="003030E1"/>
    <w:rsid w:val="003030F7"/>
    <w:rsid w:val="0030428C"/>
    <w:rsid w:val="003042EB"/>
    <w:rsid w:val="00305A0D"/>
    <w:rsid w:val="00305ACC"/>
    <w:rsid w:val="003067DE"/>
    <w:rsid w:val="0031013D"/>
    <w:rsid w:val="00310586"/>
    <w:rsid w:val="00311357"/>
    <w:rsid w:val="00311B89"/>
    <w:rsid w:val="00316627"/>
    <w:rsid w:val="00317B11"/>
    <w:rsid w:val="00317BAB"/>
    <w:rsid w:val="00321E92"/>
    <w:rsid w:val="003229E8"/>
    <w:rsid w:val="00323968"/>
    <w:rsid w:val="00324E84"/>
    <w:rsid w:val="00324FBE"/>
    <w:rsid w:val="00325719"/>
    <w:rsid w:val="00325C82"/>
    <w:rsid w:val="0032680A"/>
    <w:rsid w:val="003270A2"/>
    <w:rsid w:val="00330C9F"/>
    <w:rsid w:val="00330F50"/>
    <w:rsid w:val="00330F8C"/>
    <w:rsid w:val="0033106C"/>
    <w:rsid w:val="0033263D"/>
    <w:rsid w:val="00332B16"/>
    <w:rsid w:val="003330FE"/>
    <w:rsid w:val="003334EB"/>
    <w:rsid w:val="003354C0"/>
    <w:rsid w:val="00335A6C"/>
    <w:rsid w:val="0033620E"/>
    <w:rsid w:val="003375DF"/>
    <w:rsid w:val="00341941"/>
    <w:rsid w:val="00342722"/>
    <w:rsid w:val="003438E1"/>
    <w:rsid w:val="003447F0"/>
    <w:rsid w:val="00346B9A"/>
    <w:rsid w:val="00347D67"/>
    <w:rsid w:val="003519F2"/>
    <w:rsid w:val="003524C6"/>
    <w:rsid w:val="0035441E"/>
    <w:rsid w:val="00356CCD"/>
    <w:rsid w:val="00363392"/>
    <w:rsid w:val="003674FF"/>
    <w:rsid w:val="00367B08"/>
    <w:rsid w:val="003701F4"/>
    <w:rsid w:val="00370460"/>
    <w:rsid w:val="00370CE1"/>
    <w:rsid w:val="00372471"/>
    <w:rsid w:val="0037340D"/>
    <w:rsid w:val="0037677A"/>
    <w:rsid w:val="00376CB7"/>
    <w:rsid w:val="0038179C"/>
    <w:rsid w:val="00381ECB"/>
    <w:rsid w:val="003820D8"/>
    <w:rsid w:val="00382CC4"/>
    <w:rsid w:val="00382DB2"/>
    <w:rsid w:val="0038308D"/>
    <w:rsid w:val="00384062"/>
    <w:rsid w:val="003840D0"/>
    <w:rsid w:val="0038676C"/>
    <w:rsid w:val="00390F53"/>
    <w:rsid w:val="003924C8"/>
    <w:rsid w:val="00392E59"/>
    <w:rsid w:val="0039493A"/>
    <w:rsid w:val="00394FFF"/>
    <w:rsid w:val="003A148B"/>
    <w:rsid w:val="003A1E70"/>
    <w:rsid w:val="003A2331"/>
    <w:rsid w:val="003A2440"/>
    <w:rsid w:val="003A24D5"/>
    <w:rsid w:val="003A3682"/>
    <w:rsid w:val="003A4EC0"/>
    <w:rsid w:val="003A577C"/>
    <w:rsid w:val="003A58D0"/>
    <w:rsid w:val="003A6974"/>
    <w:rsid w:val="003A7E5B"/>
    <w:rsid w:val="003B1E44"/>
    <w:rsid w:val="003B22AC"/>
    <w:rsid w:val="003B3696"/>
    <w:rsid w:val="003B3754"/>
    <w:rsid w:val="003B48E8"/>
    <w:rsid w:val="003B7537"/>
    <w:rsid w:val="003B7DA3"/>
    <w:rsid w:val="003C0B8F"/>
    <w:rsid w:val="003C0E1D"/>
    <w:rsid w:val="003C282D"/>
    <w:rsid w:val="003C43E9"/>
    <w:rsid w:val="003C44B0"/>
    <w:rsid w:val="003C468E"/>
    <w:rsid w:val="003C4F26"/>
    <w:rsid w:val="003C53C9"/>
    <w:rsid w:val="003C59FD"/>
    <w:rsid w:val="003C62A7"/>
    <w:rsid w:val="003D06C0"/>
    <w:rsid w:val="003D0DA0"/>
    <w:rsid w:val="003D0F82"/>
    <w:rsid w:val="003D1262"/>
    <w:rsid w:val="003D1E19"/>
    <w:rsid w:val="003D1ED3"/>
    <w:rsid w:val="003D2D80"/>
    <w:rsid w:val="003D2FA4"/>
    <w:rsid w:val="003D31CD"/>
    <w:rsid w:val="003D404E"/>
    <w:rsid w:val="003D43D1"/>
    <w:rsid w:val="003D47B3"/>
    <w:rsid w:val="003D51AE"/>
    <w:rsid w:val="003D5470"/>
    <w:rsid w:val="003D5A37"/>
    <w:rsid w:val="003D5B1E"/>
    <w:rsid w:val="003D6409"/>
    <w:rsid w:val="003D70D1"/>
    <w:rsid w:val="003E1E64"/>
    <w:rsid w:val="003E256B"/>
    <w:rsid w:val="003E721F"/>
    <w:rsid w:val="003E755C"/>
    <w:rsid w:val="003E7ADA"/>
    <w:rsid w:val="003F01E1"/>
    <w:rsid w:val="003F0C8C"/>
    <w:rsid w:val="003F248E"/>
    <w:rsid w:val="003F2835"/>
    <w:rsid w:val="003F2F5D"/>
    <w:rsid w:val="003F3527"/>
    <w:rsid w:val="003F3EDE"/>
    <w:rsid w:val="003F440C"/>
    <w:rsid w:val="003F4A38"/>
    <w:rsid w:val="003F5E39"/>
    <w:rsid w:val="003F706C"/>
    <w:rsid w:val="003F7996"/>
    <w:rsid w:val="003F7A45"/>
    <w:rsid w:val="00400003"/>
    <w:rsid w:val="004001D1"/>
    <w:rsid w:val="00401B80"/>
    <w:rsid w:val="00403BB3"/>
    <w:rsid w:val="00405899"/>
    <w:rsid w:val="004068E3"/>
    <w:rsid w:val="00406E28"/>
    <w:rsid w:val="00410079"/>
    <w:rsid w:val="00411380"/>
    <w:rsid w:val="004116DF"/>
    <w:rsid w:val="0041257F"/>
    <w:rsid w:val="00412B85"/>
    <w:rsid w:val="00413330"/>
    <w:rsid w:val="00414351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4891"/>
    <w:rsid w:val="00425526"/>
    <w:rsid w:val="00431B63"/>
    <w:rsid w:val="00431B64"/>
    <w:rsid w:val="00431EC0"/>
    <w:rsid w:val="0043200F"/>
    <w:rsid w:val="00433928"/>
    <w:rsid w:val="0043433D"/>
    <w:rsid w:val="00435DAB"/>
    <w:rsid w:val="0043601D"/>
    <w:rsid w:val="00436927"/>
    <w:rsid w:val="004374F2"/>
    <w:rsid w:val="0044277B"/>
    <w:rsid w:val="004442CC"/>
    <w:rsid w:val="00444B3E"/>
    <w:rsid w:val="004465B7"/>
    <w:rsid w:val="00446E0F"/>
    <w:rsid w:val="00447AD0"/>
    <w:rsid w:val="0045313F"/>
    <w:rsid w:val="00453BD0"/>
    <w:rsid w:val="00453D60"/>
    <w:rsid w:val="004542AC"/>
    <w:rsid w:val="004557C6"/>
    <w:rsid w:val="00456E33"/>
    <w:rsid w:val="00460813"/>
    <w:rsid w:val="00460EE8"/>
    <w:rsid w:val="00463987"/>
    <w:rsid w:val="00464923"/>
    <w:rsid w:val="004652FB"/>
    <w:rsid w:val="00465B8A"/>
    <w:rsid w:val="00465CE4"/>
    <w:rsid w:val="00466CB2"/>
    <w:rsid w:val="004702DC"/>
    <w:rsid w:val="00470C28"/>
    <w:rsid w:val="00472876"/>
    <w:rsid w:val="00472A6F"/>
    <w:rsid w:val="004733A1"/>
    <w:rsid w:val="00473B02"/>
    <w:rsid w:val="00473B37"/>
    <w:rsid w:val="00477B91"/>
    <w:rsid w:val="00477C90"/>
    <w:rsid w:val="0048099A"/>
    <w:rsid w:val="00481E34"/>
    <w:rsid w:val="00482DA7"/>
    <w:rsid w:val="004832A2"/>
    <w:rsid w:val="004832DB"/>
    <w:rsid w:val="00483A84"/>
    <w:rsid w:val="00484B96"/>
    <w:rsid w:val="00484D9D"/>
    <w:rsid w:val="004853B9"/>
    <w:rsid w:val="00485ECF"/>
    <w:rsid w:val="00490DBB"/>
    <w:rsid w:val="00492F01"/>
    <w:rsid w:val="00493E5D"/>
    <w:rsid w:val="00494D5F"/>
    <w:rsid w:val="00496002"/>
    <w:rsid w:val="004962DC"/>
    <w:rsid w:val="00496BD2"/>
    <w:rsid w:val="004970E0"/>
    <w:rsid w:val="004A0335"/>
    <w:rsid w:val="004A1528"/>
    <w:rsid w:val="004A1616"/>
    <w:rsid w:val="004A3A0E"/>
    <w:rsid w:val="004A4135"/>
    <w:rsid w:val="004A438E"/>
    <w:rsid w:val="004A4F7C"/>
    <w:rsid w:val="004A55CE"/>
    <w:rsid w:val="004A6A5E"/>
    <w:rsid w:val="004A6FC7"/>
    <w:rsid w:val="004A7EF5"/>
    <w:rsid w:val="004B0B77"/>
    <w:rsid w:val="004B0BCC"/>
    <w:rsid w:val="004B1208"/>
    <w:rsid w:val="004B16B3"/>
    <w:rsid w:val="004B1A52"/>
    <w:rsid w:val="004B513A"/>
    <w:rsid w:val="004B56C4"/>
    <w:rsid w:val="004B56F3"/>
    <w:rsid w:val="004B58EB"/>
    <w:rsid w:val="004B6371"/>
    <w:rsid w:val="004C06D1"/>
    <w:rsid w:val="004C25B4"/>
    <w:rsid w:val="004C437C"/>
    <w:rsid w:val="004C4DE5"/>
    <w:rsid w:val="004C6DE2"/>
    <w:rsid w:val="004C7ECD"/>
    <w:rsid w:val="004D12BD"/>
    <w:rsid w:val="004D246A"/>
    <w:rsid w:val="004D2D80"/>
    <w:rsid w:val="004D58D2"/>
    <w:rsid w:val="004D59B9"/>
    <w:rsid w:val="004D5E1A"/>
    <w:rsid w:val="004D73CB"/>
    <w:rsid w:val="004D7816"/>
    <w:rsid w:val="004E0020"/>
    <w:rsid w:val="004E0BD0"/>
    <w:rsid w:val="004E1518"/>
    <w:rsid w:val="004E27EF"/>
    <w:rsid w:val="004E3301"/>
    <w:rsid w:val="004E3DEA"/>
    <w:rsid w:val="004E4795"/>
    <w:rsid w:val="004E4D59"/>
    <w:rsid w:val="004E5222"/>
    <w:rsid w:val="004E5D12"/>
    <w:rsid w:val="004F0312"/>
    <w:rsid w:val="004F0558"/>
    <w:rsid w:val="004F3241"/>
    <w:rsid w:val="004F3C52"/>
    <w:rsid w:val="004F53CD"/>
    <w:rsid w:val="004F550A"/>
    <w:rsid w:val="004F5B8D"/>
    <w:rsid w:val="004F6009"/>
    <w:rsid w:val="004F6A86"/>
    <w:rsid w:val="0050047A"/>
    <w:rsid w:val="00504BAD"/>
    <w:rsid w:val="0050622F"/>
    <w:rsid w:val="00506AFA"/>
    <w:rsid w:val="00507B36"/>
    <w:rsid w:val="0051054E"/>
    <w:rsid w:val="00510E7D"/>
    <w:rsid w:val="00511E93"/>
    <w:rsid w:val="00511F1E"/>
    <w:rsid w:val="005127CD"/>
    <w:rsid w:val="005141D4"/>
    <w:rsid w:val="005150F6"/>
    <w:rsid w:val="00515922"/>
    <w:rsid w:val="00515DB2"/>
    <w:rsid w:val="005203F8"/>
    <w:rsid w:val="0052085F"/>
    <w:rsid w:val="00522E26"/>
    <w:rsid w:val="00522E8F"/>
    <w:rsid w:val="00523EFF"/>
    <w:rsid w:val="00524345"/>
    <w:rsid w:val="005244D8"/>
    <w:rsid w:val="00524834"/>
    <w:rsid w:val="005249FA"/>
    <w:rsid w:val="005257B5"/>
    <w:rsid w:val="005314C9"/>
    <w:rsid w:val="00533916"/>
    <w:rsid w:val="00533FBA"/>
    <w:rsid w:val="00534308"/>
    <w:rsid w:val="005363EE"/>
    <w:rsid w:val="005364BB"/>
    <w:rsid w:val="005372F4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50140"/>
    <w:rsid w:val="005503F6"/>
    <w:rsid w:val="00550F38"/>
    <w:rsid w:val="0055196E"/>
    <w:rsid w:val="00554F0B"/>
    <w:rsid w:val="00555000"/>
    <w:rsid w:val="0055540A"/>
    <w:rsid w:val="00555EFF"/>
    <w:rsid w:val="0055648D"/>
    <w:rsid w:val="00556F8A"/>
    <w:rsid w:val="0055717F"/>
    <w:rsid w:val="00557DA4"/>
    <w:rsid w:val="00561190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2093"/>
    <w:rsid w:val="00572150"/>
    <w:rsid w:val="00574A94"/>
    <w:rsid w:val="00576BFC"/>
    <w:rsid w:val="00576F8B"/>
    <w:rsid w:val="00577597"/>
    <w:rsid w:val="00580A76"/>
    <w:rsid w:val="00581589"/>
    <w:rsid w:val="0058168A"/>
    <w:rsid w:val="005847C7"/>
    <w:rsid w:val="00584A5C"/>
    <w:rsid w:val="00584CC6"/>
    <w:rsid w:val="0058526C"/>
    <w:rsid w:val="00590E95"/>
    <w:rsid w:val="00590F1B"/>
    <w:rsid w:val="005910CE"/>
    <w:rsid w:val="005924E7"/>
    <w:rsid w:val="005932FA"/>
    <w:rsid w:val="00594DB9"/>
    <w:rsid w:val="00597BC5"/>
    <w:rsid w:val="005A2792"/>
    <w:rsid w:val="005A31A3"/>
    <w:rsid w:val="005A4252"/>
    <w:rsid w:val="005A6F07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42F"/>
    <w:rsid w:val="005B6629"/>
    <w:rsid w:val="005B7335"/>
    <w:rsid w:val="005C0220"/>
    <w:rsid w:val="005C122A"/>
    <w:rsid w:val="005C1C78"/>
    <w:rsid w:val="005C1E4E"/>
    <w:rsid w:val="005C345C"/>
    <w:rsid w:val="005C3CDA"/>
    <w:rsid w:val="005C4641"/>
    <w:rsid w:val="005C50D3"/>
    <w:rsid w:val="005C5E91"/>
    <w:rsid w:val="005D045D"/>
    <w:rsid w:val="005D175D"/>
    <w:rsid w:val="005D1C69"/>
    <w:rsid w:val="005D2549"/>
    <w:rsid w:val="005D2C2D"/>
    <w:rsid w:val="005D5DE5"/>
    <w:rsid w:val="005D74D1"/>
    <w:rsid w:val="005D782A"/>
    <w:rsid w:val="005D7DE6"/>
    <w:rsid w:val="005E0864"/>
    <w:rsid w:val="005E0AF8"/>
    <w:rsid w:val="005E36FC"/>
    <w:rsid w:val="005E39B9"/>
    <w:rsid w:val="005E48D8"/>
    <w:rsid w:val="005E50C8"/>
    <w:rsid w:val="005E6003"/>
    <w:rsid w:val="005E6882"/>
    <w:rsid w:val="005E6AD8"/>
    <w:rsid w:val="005F09DA"/>
    <w:rsid w:val="005F15A0"/>
    <w:rsid w:val="005F226D"/>
    <w:rsid w:val="005F2EAC"/>
    <w:rsid w:val="005F45B5"/>
    <w:rsid w:val="005F53D3"/>
    <w:rsid w:val="005F5791"/>
    <w:rsid w:val="005F6BF8"/>
    <w:rsid w:val="00601118"/>
    <w:rsid w:val="006028A7"/>
    <w:rsid w:val="00602DB7"/>
    <w:rsid w:val="006030F3"/>
    <w:rsid w:val="00603307"/>
    <w:rsid w:val="00604853"/>
    <w:rsid w:val="00605E60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9B0"/>
    <w:rsid w:val="0061247E"/>
    <w:rsid w:val="00613080"/>
    <w:rsid w:val="00613BA4"/>
    <w:rsid w:val="00613CDE"/>
    <w:rsid w:val="00614E0F"/>
    <w:rsid w:val="006151BF"/>
    <w:rsid w:val="00616C97"/>
    <w:rsid w:val="00617CA2"/>
    <w:rsid w:val="00620563"/>
    <w:rsid w:val="00622B20"/>
    <w:rsid w:val="00624551"/>
    <w:rsid w:val="0062490E"/>
    <w:rsid w:val="00624F26"/>
    <w:rsid w:val="00625E72"/>
    <w:rsid w:val="00625EB3"/>
    <w:rsid w:val="00626333"/>
    <w:rsid w:val="006268AF"/>
    <w:rsid w:val="00626BAF"/>
    <w:rsid w:val="0063057F"/>
    <w:rsid w:val="00630D76"/>
    <w:rsid w:val="00631FD6"/>
    <w:rsid w:val="006331EE"/>
    <w:rsid w:val="00633F76"/>
    <w:rsid w:val="00634A70"/>
    <w:rsid w:val="00634FE8"/>
    <w:rsid w:val="00634FFB"/>
    <w:rsid w:val="006350B2"/>
    <w:rsid w:val="006371A7"/>
    <w:rsid w:val="006378CA"/>
    <w:rsid w:val="0064071B"/>
    <w:rsid w:val="0064245B"/>
    <w:rsid w:val="006432BF"/>
    <w:rsid w:val="00643B45"/>
    <w:rsid w:val="00643C65"/>
    <w:rsid w:val="0064430C"/>
    <w:rsid w:val="00644692"/>
    <w:rsid w:val="006450AF"/>
    <w:rsid w:val="00645D6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4426"/>
    <w:rsid w:val="0065442C"/>
    <w:rsid w:val="00654797"/>
    <w:rsid w:val="00654C37"/>
    <w:rsid w:val="0065691F"/>
    <w:rsid w:val="00657BC1"/>
    <w:rsid w:val="006605A4"/>
    <w:rsid w:val="00661A16"/>
    <w:rsid w:val="0066333C"/>
    <w:rsid w:val="00663997"/>
    <w:rsid w:val="00663D9E"/>
    <w:rsid w:val="0066463D"/>
    <w:rsid w:val="00665377"/>
    <w:rsid w:val="0066566A"/>
    <w:rsid w:val="0066566C"/>
    <w:rsid w:val="00665875"/>
    <w:rsid w:val="00666EC5"/>
    <w:rsid w:val="00667441"/>
    <w:rsid w:val="00667CFD"/>
    <w:rsid w:val="006707C0"/>
    <w:rsid w:val="00670952"/>
    <w:rsid w:val="006726DE"/>
    <w:rsid w:val="00675176"/>
    <w:rsid w:val="00681C31"/>
    <w:rsid w:val="00681CB7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5A60"/>
    <w:rsid w:val="00695AC7"/>
    <w:rsid w:val="00696A2D"/>
    <w:rsid w:val="00697312"/>
    <w:rsid w:val="00697E89"/>
    <w:rsid w:val="00697EC1"/>
    <w:rsid w:val="006A1AC3"/>
    <w:rsid w:val="006A24BE"/>
    <w:rsid w:val="006A2ADE"/>
    <w:rsid w:val="006A3625"/>
    <w:rsid w:val="006A3849"/>
    <w:rsid w:val="006A525F"/>
    <w:rsid w:val="006A5EDB"/>
    <w:rsid w:val="006A6000"/>
    <w:rsid w:val="006A6449"/>
    <w:rsid w:val="006A798A"/>
    <w:rsid w:val="006A7C90"/>
    <w:rsid w:val="006A7E05"/>
    <w:rsid w:val="006B0291"/>
    <w:rsid w:val="006B0C67"/>
    <w:rsid w:val="006B27DF"/>
    <w:rsid w:val="006B2AD1"/>
    <w:rsid w:val="006B2F01"/>
    <w:rsid w:val="006B3FDE"/>
    <w:rsid w:val="006B44D3"/>
    <w:rsid w:val="006B4EA4"/>
    <w:rsid w:val="006C019F"/>
    <w:rsid w:val="006C0BAB"/>
    <w:rsid w:val="006C0DF2"/>
    <w:rsid w:val="006C1AF4"/>
    <w:rsid w:val="006C2B3D"/>
    <w:rsid w:val="006C327F"/>
    <w:rsid w:val="006C6A88"/>
    <w:rsid w:val="006C77D8"/>
    <w:rsid w:val="006C7873"/>
    <w:rsid w:val="006C7FCE"/>
    <w:rsid w:val="006D074D"/>
    <w:rsid w:val="006D17AD"/>
    <w:rsid w:val="006D231D"/>
    <w:rsid w:val="006D29E5"/>
    <w:rsid w:val="006D349B"/>
    <w:rsid w:val="006D4535"/>
    <w:rsid w:val="006D539A"/>
    <w:rsid w:val="006D5467"/>
    <w:rsid w:val="006D729B"/>
    <w:rsid w:val="006D7323"/>
    <w:rsid w:val="006E0ECB"/>
    <w:rsid w:val="006E2171"/>
    <w:rsid w:val="006E24E6"/>
    <w:rsid w:val="006E2CA2"/>
    <w:rsid w:val="006E2F2C"/>
    <w:rsid w:val="006E36FE"/>
    <w:rsid w:val="006E4441"/>
    <w:rsid w:val="006E473D"/>
    <w:rsid w:val="006E5C50"/>
    <w:rsid w:val="006E7F3A"/>
    <w:rsid w:val="006F0B51"/>
    <w:rsid w:val="006F1C34"/>
    <w:rsid w:val="006F2088"/>
    <w:rsid w:val="006F28EB"/>
    <w:rsid w:val="006F2A2E"/>
    <w:rsid w:val="006F3613"/>
    <w:rsid w:val="006F4617"/>
    <w:rsid w:val="006F4BAE"/>
    <w:rsid w:val="006F4CC8"/>
    <w:rsid w:val="006F5DC1"/>
    <w:rsid w:val="006F5F80"/>
    <w:rsid w:val="00700D07"/>
    <w:rsid w:val="00702F20"/>
    <w:rsid w:val="007036F0"/>
    <w:rsid w:val="007041CB"/>
    <w:rsid w:val="0070420C"/>
    <w:rsid w:val="007042DE"/>
    <w:rsid w:val="00704757"/>
    <w:rsid w:val="00705DCC"/>
    <w:rsid w:val="0070648F"/>
    <w:rsid w:val="0070716E"/>
    <w:rsid w:val="00707D92"/>
    <w:rsid w:val="00707DD3"/>
    <w:rsid w:val="00710866"/>
    <w:rsid w:val="00711D90"/>
    <w:rsid w:val="00713060"/>
    <w:rsid w:val="00714233"/>
    <w:rsid w:val="00715500"/>
    <w:rsid w:val="00716701"/>
    <w:rsid w:val="00716A0C"/>
    <w:rsid w:val="00717136"/>
    <w:rsid w:val="00720C48"/>
    <w:rsid w:val="007217F3"/>
    <w:rsid w:val="00722EEA"/>
    <w:rsid w:val="00724D56"/>
    <w:rsid w:val="0072535B"/>
    <w:rsid w:val="00725985"/>
    <w:rsid w:val="00725D46"/>
    <w:rsid w:val="0072615B"/>
    <w:rsid w:val="00726322"/>
    <w:rsid w:val="007269C8"/>
    <w:rsid w:val="0072725C"/>
    <w:rsid w:val="0072755C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4FE"/>
    <w:rsid w:val="0074112C"/>
    <w:rsid w:val="00742064"/>
    <w:rsid w:val="007430F8"/>
    <w:rsid w:val="00744880"/>
    <w:rsid w:val="00745D0F"/>
    <w:rsid w:val="0075009A"/>
    <w:rsid w:val="00751012"/>
    <w:rsid w:val="00751EF2"/>
    <w:rsid w:val="00753131"/>
    <w:rsid w:val="00753339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34E2"/>
    <w:rsid w:val="00763531"/>
    <w:rsid w:val="007667D4"/>
    <w:rsid w:val="007668A2"/>
    <w:rsid w:val="00767450"/>
    <w:rsid w:val="00767559"/>
    <w:rsid w:val="0077008F"/>
    <w:rsid w:val="00771A5B"/>
    <w:rsid w:val="0077646B"/>
    <w:rsid w:val="0077684F"/>
    <w:rsid w:val="0077711C"/>
    <w:rsid w:val="00780812"/>
    <w:rsid w:val="00783110"/>
    <w:rsid w:val="00783DFC"/>
    <w:rsid w:val="007859B8"/>
    <w:rsid w:val="00786CAB"/>
    <w:rsid w:val="00786E9C"/>
    <w:rsid w:val="0078713E"/>
    <w:rsid w:val="007878B2"/>
    <w:rsid w:val="00790BBC"/>
    <w:rsid w:val="00790BDC"/>
    <w:rsid w:val="00790CA8"/>
    <w:rsid w:val="0079100B"/>
    <w:rsid w:val="00791C9E"/>
    <w:rsid w:val="00792E03"/>
    <w:rsid w:val="007941E4"/>
    <w:rsid w:val="00795ECD"/>
    <w:rsid w:val="007967E3"/>
    <w:rsid w:val="007975CE"/>
    <w:rsid w:val="007A38E8"/>
    <w:rsid w:val="007A425E"/>
    <w:rsid w:val="007A48A1"/>
    <w:rsid w:val="007A52ED"/>
    <w:rsid w:val="007A548D"/>
    <w:rsid w:val="007A6AB0"/>
    <w:rsid w:val="007A7475"/>
    <w:rsid w:val="007A7FB5"/>
    <w:rsid w:val="007B037C"/>
    <w:rsid w:val="007B0775"/>
    <w:rsid w:val="007B0E9A"/>
    <w:rsid w:val="007B20CA"/>
    <w:rsid w:val="007B23C9"/>
    <w:rsid w:val="007B32D0"/>
    <w:rsid w:val="007B3692"/>
    <w:rsid w:val="007B3716"/>
    <w:rsid w:val="007B38D9"/>
    <w:rsid w:val="007B3B89"/>
    <w:rsid w:val="007B3ECB"/>
    <w:rsid w:val="007B5382"/>
    <w:rsid w:val="007B5C8B"/>
    <w:rsid w:val="007B62BA"/>
    <w:rsid w:val="007B7925"/>
    <w:rsid w:val="007C102C"/>
    <w:rsid w:val="007C1C88"/>
    <w:rsid w:val="007C2BA1"/>
    <w:rsid w:val="007C45DB"/>
    <w:rsid w:val="007C7156"/>
    <w:rsid w:val="007C7DA7"/>
    <w:rsid w:val="007D00B3"/>
    <w:rsid w:val="007D06FF"/>
    <w:rsid w:val="007D1F72"/>
    <w:rsid w:val="007D54BB"/>
    <w:rsid w:val="007D5A52"/>
    <w:rsid w:val="007D69E0"/>
    <w:rsid w:val="007D768F"/>
    <w:rsid w:val="007D7985"/>
    <w:rsid w:val="007D7FC2"/>
    <w:rsid w:val="007E1B9C"/>
    <w:rsid w:val="007E2364"/>
    <w:rsid w:val="007E27FD"/>
    <w:rsid w:val="007E2B45"/>
    <w:rsid w:val="007E2E56"/>
    <w:rsid w:val="007E30E2"/>
    <w:rsid w:val="007E34CE"/>
    <w:rsid w:val="007E5115"/>
    <w:rsid w:val="007E56F5"/>
    <w:rsid w:val="007E5AE2"/>
    <w:rsid w:val="007E6A23"/>
    <w:rsid w:val="007E6B8A"/>
    <w:rsid w:val="007E6F98"/>
    <w:rsid w:val="007F10F6"/>
    <w:rsid w:val="007F161A"/>
    <w:rsid w:val="007F1FAF"/>
    <w:rsid w:val="007F361A"/>
    <w:rsid w:val="007F3D7E"/>
    <w:rsid w:val="007F3DB5"/>
    <w:rsid w:val="007F3E9C"/>
    <w:rsid w:val="007F47FF"/>
    <w:rsid w:val="007F4C8A"/>
    <w:rsid w:val="007F5F86"/>
    <w:rsid w:val="007F61D4"/>
    <w:rsid w:val="007F6EE2"/>
    <w:rsid w:val="008021C7"/>
    <w:rsid w:val="00802519"/>
    <w:rsid w:val="00802E3D"/>
    <w:rsid w:val="008064FE"/>
    <w:rsid w:val="00806AC0"/>
    <w:rsid w:val="00807966"/>
    <w:rsid w:val="00810335"/>
    <w:rsid w:val="008106C6"/>
    <w:rsid w:val="00811150"/>
    <w:rsid w:val="0081126B"/>
    <w:rsid w:val="008118AA"/>
    <w:rsid w:val="00811CE5"/>
    <w:rsid w:val="0081220B"/>
    <w:rsid w:val="0081301F"/>
    <w:rsid w:val="0081334B"/>
    <w:rsid w:val="00813EA6"/>
    <w:rsid w:val="008169A9"/>
    <w:rsid w:val="00816B4E"/>
    <w:rsid w:val="0081748F"/>
    <w:rsid w:val="008210DB"/>
    <w:rsid w:val="0082356B"/>
    <w:rsid w:val="00823F66"/>
    <w:rsid w:val="00824D0E"/>
    <w:rsid w:val="008252D7"/>
    <w:rsid w:val="00826B18"/>
    <w:rsid w:val="008272CD"/>
    <w:rsid w:val="00827BDD"/>
    <w:rsid w:val="0083025A"/>
    <w:rsid w:val="008314BB"/>
    <w:rsid w:val="00831642"/>
    <w:rsid w:val="008316A5"/>
    <w:rsid w:val="00832674"/>
    <w:rsid w:val="008417A9"/>
    <w:rsid w:val="00841BD8"/>
    <w:rsid w:val="00843A5D"/>
    <w:rsid w:val="00843B2A"/>
    <w:rsid w:val="00843E2A"/>
    <w:rsid w:val="00843F08"/>
    <w:rsid w:val="0084464C"/>
    <w:rsid w:val="00844DAD"/>
    <w:rsid w:val="0084559B"/>
    <w:rsid w:val="00846300"/>
    <w:rsid w:val="008468F3"/>
    <w:rsid w:val="008500F8"/>
    <w:rsid w:val="00851C01"/>
    <w:rsid w:val="0085331B"/>
    <w:rsid w:val="00853528"/>
    <w:rsid w:val="00853FAC"/>
    <w:rsid w:val="00856516"/>
    <w:rsid w:val="00860D20"/>
    <w:rsid w:val="00861CF1"/>
    <w:rsid w:val="0086424F"/>
    <w:rsid w:val="008643E0"/>
    <w:rsid w:val="00864837"/>
    <w:rsid w:val="00865ABA"/>
    <w:rsid w:val="00865C1C"/>
    <w:rsid w:val="00866567"/>
    <w:rsid w:val="00866A1B"/>
    <w:rsid w:val="00867465"/>
    <w:rsid w:val="00867B16"/>
    <w:rsid w:val="008707DB"/>
    <w:rsid w:val="00871246"/>
    <w:rsid w:val="00874A9B"/>
    <w:rsid w:val="00874B33"/>
    <w:rsid w:val="00874F41"/>
    <w:rsid w:val="008761D1"/>
    <w:rsid w:val="008767DC"/>
    <w:rsid w:val="008815FC"/>
    <w:rsid w:val="00882F7D"/>
    <w:rsid w:val="00883078"/>
    <w:rsid w:val="00883295"/>
    <w:rsid w:val="00883315"/>
    <w:rsid w:val="00884274"/>
    <w:rsid w:val="008846B8"/>
    <w:rsid w:val="00884729"/>
    <w:rsid w:val="008867C2"/>
    <w:rsid w:val="008877FE"/>
    <w:rsid w:val="00887881"/>
    <w:rsid w:val="0089215C"/>
    <w:rsid w:val="008923C6"/>
    <w:rsid w:val="00895306"/>
    <w:rsid w:val="0089615B"/>
    <w:rsid w:val="008965C2"/>
    <w:rsid w:val="00897873"/>
    <w:rsid w:val="008A18F2"/>
    <w:rsid w:val="008A2CCE"/>
    <w:rsid w:val="008A2FAC"/>
    <w:rsid w:val="008A3545"/>
    <w:rsid w:val="008A3636"/>
    <w:rsid w:val="008A3E3A"/>
    <w:rsid w:val="008A6901"/>
    <w:rsid w:val="008B1191"/>
    <w:rsid w:val="008B2975"/>
    <w:rsid w:val="008B30DD"/>
    <w:rsid w:val="008B3DCC"/>
    <w:rsid w:val="008B412A"/>
    <w:rsid w:val="008B4DBC"/>
    <w:rsid w:val="008B73ED"/>
    <w:rsid w:val="008C2047"/>
    <w:rsid w:val="008C2207"/>
    <w:rsid w:val="008C225B"/>
    <w:rsid w:val="008C22E9"/>
    <w:rsid w:val="008C22F3"/>
    <w:rsid w:val="008C2BC0"/>
    <w:rsid w:val="008C3FA3"/>
    <w:rsid w:val="008C7D60"/>
    <w:rsid w:val="008D01EA"/>
    <w:rsid w:val="008D01F4"/>
    <w:rsid w:val="008D0634"/>
    <w:rsid w:val="008D0CAE"/>
    <w:rsid w:val="008D2273"/>
    <w:rsid w:val="008D3967"/>
    <w:rsid w:val="008D4707"/>
    <w:rsid w:val="008D4A85"/>
    <w:rsid w:val="008D5B22"/>
    <w:rsid w:val="008D609D"/>
    <w:rsid w:val="008D60F6"/>
    <w:rsid w:val="008D6A64"/>
    <w:rsid w:val="008D70AB"/>
    <w:rsid w:val="008D7BBB"/>
    <w:rsid w:val="008E0EBA"/>
    <w:rsid w:val="008E1B8A"/>
    <w:rsid w:val="008E1EC6"/>
    <w:rsid w:val="008E2A68"/>
    <w:rsid w:val="008E3214"/>
    <w:rsid w:val="008E3B98"/>
    <w:rsid w:val="008E5C8D"/>
    <w:rsid w:val="008E6282"/>
    <w:rsid w:val="008E6809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351F"/>
    <w:rsid w:val="008F3A0B"/>
    <w:rsid w:val="008F4B50"/>
    <w:rsid w:val="008F4F3A"/>
    <w:rsid w:val="008F5CA1"/>
    <w:rsid w:val="008F6307"/>
    <w:rsid w:val="008F63BC"/>
    <w:rsid w:val="008F6797"/>
    <w:rsid w:val="009001AA"/>
    <w:rsid w:val="00901FB0"/>
    <w:rsid w:val="00902C21"/>
    <w:rsid w:val="00903661"/>
    <w:rsid w:val="009067C2"/>
    <w:rsid w:val="00912120"/>
    <w:rsid w:val="00912135"/>
    <w:rsid w:val="009133F4"/>
    <w:rsid w:val="00913AA6"/>
    <w:rsid w:val="00913E3E"/>
    <w:rsid w:val="009141EF"/>
    <w:rsid w:val="0091482D"/>
    <w:rsid w:val="00914A1E"/>
    <w:rsid w:val="00915E98"/>
    <w:rsid w:val="00915F39"/>
    <w:rsid w:val="0091763F"/>
    <w:rsid w:val="00920E37"/>
    <w:rsid w:val="00921B68"/>
    <w:rsid w:val="00922536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16E6"/>
    <w:rsid w:val="00931A82"/>
    <w:rsid w:val="0093430F"/>
    <w:rsid w:val="00934522"/>
    <w:rsid w:val="009349F3"/>
    <w:rsid w:val="00936E72"/>
    <w:rsid w:val="0093747F"/>
    <w:rsid w:val="009378DD"/>
    <w:rsid w:val="009404AB"/>
    <w:rsid w:val="00941A6C"/>
    <w:rsid w:val="00941F10"/>
    <w:rsid w:val="009423DE"/>
    <w:rsid w:val="009427E3"/>
    <w:rsid w:val="00945090"/>
    <w:rsid w:val="00945822"/>
    <w:rsid w:val="00945BB0"/>
    <w:rsid w:val="00945EFB"/>
    <w:rsid w:val="00950A6A"/>
    <w:rsid w:val="00951020"/>
    <w:rsid w:val="0095174A"/>
    <w:rsid w:val="00951BC5"/>
    <w:rsid w:val="0095337E"/>
    <w:rsid w:val="00953F6F"/>
    <w:rsid w:val="00954821"/>
    <w:rsid w:val="00956195"/>
    <w:rsid w:val="00956AD1"/>
    <w:rsid w:val="00962536"/>
    <w:rsid w:val="00962F82"/>
    <w:rsid w:val="00963317"/>
    <w:rsid w:val="00964039"/>
    <w:rsid w:val="00964707"/>
    <w:rsid w:val="00964A39"/>
    <w:rsid w:val="009663C6"/>
    <w:rsid w:val="0096750D"/>
    <w:rsid w:val="00970064"/>
    <w:rsid w:val="0097089F"/>
    <w:rsid w:val="00970DA5"/>
    <w:rsid w:val="00970DB9"/>
    <w:rsid w:val="00972179"/>
    <w:rsid w:val="009724E4"/>
    <w:rsid w:val="00972A31"/>
    <w:rsid w:val="00973A16"/>
    <w:rsid w:val="0097445A"/>
    <w:rsid w:val="00974E7E"/>
    <w:rsid w:val="00976E8C"/>
    <w:rsid w:val="00976EEE"/>
    <w:rsid w:val="00977258"/>
    <w:rsid w:val="00977752"/>
    <w:rsid w:val="00980518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760D"/>
    <w:rsid w:val="00997B23"/>
    <w:rsid w:val="009A09CB"/>
    <w:rsid w:val="009A09FC"/>
    <w:rsid w:val="009A0A0F"/>
    <w:rsid w:val="009A0C1F"/>
    <w:rsid w:val="009A16D5"/>
    <w:rsid w:val="009A19F0"/>
    <w:rsid w:val="009A2090"/>
    <w:rsid w:val="009A2EAD"/>
    <w:rsid w:val="009A3D6F"/>
    <w:rsid w:val="009A4623"/>
    <w:rsid w:val="009A477D"/>
    <w:rsid w:val="009A4A23"/>
    <w:rsid w:val="009A634A"/>
    <w:rsid w:val="009A64EC"/>
    <w:rsid w:val="009A6E78"/>
    <w:rsid w:val="009A7327"/>
    <w:rsid w:val="009A7778"/>
    <w:rsid w:val="009B01E9"/>
    <w:rsid w:val="009B1B38"/>
    <w:rsid w:val="009B2852"/>
    <w:rsid w:val="009B2E78"/>
    <w:rsid w:val="009B2F8E"/>
    <w:rsid w:val="009B4C33"/>
    <w:rsid w:val="009B4F1B"/>
    <w:rsid w:val="009B5347"/>
    <w:rsid w:val="009B6577"/>
    <w:rsid w:val="009B6A1A"/>
    <w:rsid w:val="009B7229"/>
    <w:rsid w:val="009B7CD9"/>
    <w:rsid w:val="009C1513"/>
    <w:rsid w:val="009C19DD"/>
    <w:rsid w:val="009C1F2A"/>
    <w:rsid w:val="009C2B98"/>
    <w:rsid w:val="009C3122"/>
    <w:rsid w:val="009C42E8"/>
    <w:rsid w:val="009C561A"/>
    <w:rsid w:val="009C5ACF"/>
    <w:rsid w:val="009C5AD8"/>
    <w:rsid w:val="009C7BE5"/>
    <w:rsid w:val="009C7FE4"/>
    <w:rsid w:val="009D0DAB"/>
    <w:rsid w:val="009D3D1C"/>
    <w:rsid w:val="009D6635"/>
    <w:rsid w:val="009D7637"/>
    <w:rsid w:val="009D7D81"/>
    <w:rsid w:val="009E16DD"/>
    <w:rsid w:val="009E2E3F"/>
    <w:rsid w:val="009E39BC"/>
    <w:rsid w:val="009E494A"/>
    <w:rsid w:val="009E53D9"/>
    <w:rsid w:val="009E74E7"/>
    <w:rsid w:val="009E74ED"/>
    <w:rsid w:val="009F242E"/>
    <w:rsid w:val="009F28E7"/>
    <w:rsid w:val="009F33AA"/>
    <w:rsid w:val="009F35B5"/>
    <w:rsid w:val="009F4337"/>
    <w:rsid w:val="009F47D8"/>
    <w:rsid w:val="009F4AE1"/>
    <w:rsid w:val="009F5198"/>
    <w:rsid w:val="009F5EFE"/>
    <w:rsid w:val="009F5FC0"/>
    <w:rsid w:val="00A0190C"/>
    <w:rsid w:val="00A01D6F"/>
    <w:rsid w:val="00A01DDF"/>
    <w:rsid w:val="00A01F6E"/>
    <w:rsid w:val="00A04022"/>
    <w:rsid w:val="00A040EF"/>
    <w:rsid w:val="00A04BA5"/>
    <w:rsid w:val="00A05560"/>
    <w:rsid w:val="00A07582"/>
    <w:rsid w:val="00A07B70"/>
    <w:rsid w:val="00A10899"/>
    <w:rsid w:val="00A10A94"/>
    <w:rsid w:val="00A13D93"/>
    <w:rsid w:val="00A148DF"/>
    <w:rsid w:val="00A15A85"/>
    <w:rsid w:val="00A16D12"/>
    <w:rsid w:val="00A17027"/>
    <w:rsid w:val="00A173FC"/>
    <w:rsid w:val="00A17C22"/>
    <w:rsid w:val="00A2099B"/>
    <w:rsid w:val="00A22F65"/>
    <w:rsid w:val="00A239DA"/>
    <w:rsid w:val="00A24CB6"/>
    <w:rsid w:val="00A2678D"/>
    <w:rsid w:val="00A2681A"/>
    <w:rsid w:val="00A27CE9"/>
    <w:rsid w:val="00A304C0"/>
    <w:rsid w:val="00A31A10"/>
    <w:rsid w:val="00A31D4D"/>
    <w:rsid w:val="00A32EDA"/>
    <w:rsid w:val="00A32F8F"/>
    <w:rsid w:val="00A3309F"/>
    <w:rsid w:val="00A3495D"/>
    <w:rsid w:val="00A35809"/>
    <w:rsid w:val="00A35B9F"/>
    <w:rsid w:val="00A35F3D"/>
    <w:rsid w:val="00A36743"/>
    <w:rsid w:val="00A3682A"/>
    <w:rsid w:val="00A37C30"/>
    <w:rsid w:val="00A40EB0"/>
    <w:rsid w:val="00A4258C"/>
    <w:rsid w:val="00A42D70"/>
    <w:rsid w:val="00A44148"/>
    <w:rsid w:val="00A445FB"/>
    <w:rsid w:val="00A44F7A"/>
    <w:rsid w:val="00A451FD"/>
    <w:rsid w:val="00A466CC"/>
    <w:rsid w:val="00A474F8"/>
    <w:rsid w:val="00A53720"/>
    <w:rsid w:val="00A5386A"/>
    <w:rsid w:val="00A55174"/>
    <w:rsid w:val="00A55607"/>
    <w:rsid w:val="00A55724"/>
    <w:rsid w:val="00A558C7"/>
    <w:rsid w:val="00A56CCD"/>
    <w:rsid w:val="00A56D1E"/>
    <w:rsid w:val="00A602ED"/>
    <w:rsid w:val="00A60A7C"/>
    <w:rsid w:val="00A624F4"/>
    <w:rsid w:val="00A62863"/>
    <w:rsid w:val="00A62A0C"/>
    <w:rsid w:val="00A63DB8"/>
    <w:rsid w:val="00A64D51"/>
    <w:rsid w:val="00A658E0"/>
    <w:rsid w:val="00A66EBB"/>
    <w:rsid w:val="00A7312A"/>
    <w:rsid w:val="00A750C9"/>
    <w:rsid w:val="00A75CE2"/>
    <w:rsid w:val="00A8142E"/>
    <w:rsid w:val="00A82487"/>
    <w:rsid w:val="00A83127"/>
    <w:rsid w:val="00A832A3"/>
    <w:rsid w:val="00A852E8"/>
    <w:rsid w:val="00A873AB"/>
    <w:rsid w:val="00A87C2A"/>
    <w:rsid w:val="00A908A5"/>
    <w:rsid w:val="00A9295C"/>
    <w:rsid w:val="00A92BA1"/>
    <w:rsid w:val="00A93133"/>
    <w:rsid w:val="00A936DA"/>
    <w:rsid w:val="00A9415F"/>
    <w:rsid w:val="00A9521C"/>
    <w:rsid w:val="00A952C3"/>
    <w:rsid w:val="00A96133"/>
    <w:rsid w:val="00A96B14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1862"/>
    <w:rsid w:val="00AB1B78"/>
    <w:rsid w:val="00AB28BC"/>
    <w:rsid w:val="00AB32DF"/>
    <w:rsid w:val="00AB390F"/>
    <w:rsid w:val="00AB4E4B"/>
    <w:rsid w:val="00AB5537"/>
    <w:rsid w:val="00AB5895"/>
    <w:rsid w:val="00AB79F9"/>
    <w:rsid w:val="00AB7E93"/>
    <w:rsid w:val="00AC0764"/>
    <w:rsid w:val="00AC0A9D"/>
    <w:rsid w:val="00AC0EEE"/>
    <w:rsid w:val="00AC10CA"/>
    <w:rsid w:val="00AC1C6B"/>
    <w:rsid w:val="00AC30B0"/>
    <w:rsid w:val="00AC3767"/>
    <w:rsid w:val="00AC3C62"/>
    <w:rsid w:val="00AC5E94"/>
    <w:rsid w:val="00AC5FB4"/>
    <w:rsid w:val="00AC6A5F"/>
    <w:rsid w:val="00AC772F"/>
    <w:rsid w:val="00AC7954"/>
    <w:rsid w:val="00AD265F"/>
    <w:rsid w:val="00AD3299"/>
    <w:rsid w:val="00AD40F2"/>
    <w:rsid w:val="00AD48C4"/>
    <w:rsid w:val="00AD532C"/>
    <w:rsid w:val="00AD60BE"/>
    <w:rsid w:val="00AD72EB"/>
    <w:rsid w:val="00AD7A04"/>
    <w:rsid w:val="00AE008C"/>
    <w:rsid w:val="00AE05E8"/>
    <w:rsid w:val="00AE164B"/>
    <w:rsid w:val="00AE1D48"/>
    <w:rsid w:val="00AE30CA"/>
    <w:rsid w:val="00AE5331"/>
    <w:rsid w:val="00AE5480"/>
    <w:rsid w:val="00AE5915"/>
    <w:rsid w:val="00AE62A9"/>
    <w:rsid w:val="00AE7344"/>
    <w:rsid w:val="00AE7E06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76D"/>
    <w:rsid w:val="00AF58A0"/>
    <w:rsid w:val="00AF594C"/>
    <w:rsid w:val="00AF6025"/>
    <w:rsid w:val="00B005B1"/>
    <w:rsid w:val="00B0260B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32C2"/>
    <w:rsid w:val="00B13DCB"/>
    <w:rsid w:val="00B14EE3"/>
    <w:rsid w:val="00B15347"/>
    <w:rsid w:val="00B15F80"/>
    <w:rsid w:val="00B163BC"/>
    <w:rsid w:val="00B169EF"/>
    <w:rsid w:val="00B16A53"/>
    <w:rsid w:val="00B177D8"/>
    <w:rsid w:val="00B20404"/>
    <w:rsid w:val="00B209D7"/>
    <w:rsid w:val="00B20A56"/>
    <w:rsid w:val="00B2440B"/>
    <w:rsid w:val="00B25A29"/>
    <w:rsid w:val="00B262AF"/>
    <w:rsid w:val="00B30177"/>
    <w:rsid w:val="00B316FA"/>
    <w:rsid w:val="00B33EC3"/>
    <w:rsid w:val="00B349E2"/>
    <w:rsid w:val="00B34B1D"/>
    <w:rsid w:val="00B36E19"/>
    <w:rsid w:val="00B37720"/>
    <w:rsid w:val="00B37B60"/>
    <w:rsid w:val="00B40D98"/>
    <w:rsid w:val="00B41A7D"/>
    <w:rsid w:val="00B41EE6"/>
    <w:rsid w:val="00B441AE"/>
    <w:rsid w:val="00B4420D"/>
    <w:rsid w:val="00B4585E"/>
    <w:rsid w:val="00B46B89"/>
    <w:rsid w:val="00B46E34"/>
    <w:rsid w:val="00B5191A"/>
    <w:rsid w:val="00B51F03"/>
    <w:rsid w:val="00B52B97"/>
    <w:rsid w:val="00B5453F"/>
    <w:rsid w:val="00B55411"/>
    <w:rsid w:val="00B56903"/>
    <w:rsid w:val="00B56F2F"/>
    <w:rsid w:val="00B57405"/>
    <w:rsid w:val="00B57D09"/>
    <w:rsid w:val="00B60286"/>
    <w:rsid w:val="00B619F1"/>
    <w:rsid w:val="00B622BF"/>
    <w:rsid w:val="00B626B6"/>
    <w:rsid w:val="00B6325B"/>
    <w:rsid w:val="00B63819"/>
    <w:rsid w:val="00B63A6C"/>
    <w:rsid w:val="00B64857"/>
    <w:rsid w:val="00B656EC"/>
    <w:rsid w:val="00B67211"/>
    <w:rsid w:val="00B67599"/>
    <w:rsid w:val="00B70381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6847"/>
    <w:rsid w:val="00B76A7E"/>
    <w:rsid w:val="00B775E2"/>
    <w:rsid w:val="00B8063D"/>
    <w:rsid w:val="00B812C7"/>
    <w:rsid w:val="00B81BFF"/>
    <w:rsid w:val="00B81C17"/>
    <w:rsid w:val="00B81CE1"/>
    <w:rsid w:val="00B82053"/>
    <w:rsid w:val="00B82323"/>
    <w:rsid w:val="00B831CA"/>
    <w:rsid w:val="00B837A4"/>
    <w:rsid w:val="00B85032"/>
    <w:rsid w:val="00B855D9"/>
    <w:rsid w:val="00B85DB2"/>
    <w:rsid w:val="00B8605E"/>
    <w:rsid w:val="00B875EA"/>
    <w:rsid w:val="00B9230A"/>
    <w:rsid w:val="00B92BC5"/>
    <w:rsid w:val="00B93041"/>
    <w:rsid w:val="00B93273"/>
    <w:rsid w:val="00B9384F"/>
    <w:rsid w:val="00B961FD"/>
    <w:rsid w:val="00B97C13"/>
    <w:rsid w:val="00BA00F0"/>
    <w:rsid w:val="00BA0F5F"/>
    <w:rsid w:val="00BA1435"/>
    <w:rsid w:val="00BA2E4C"/>
    <w:rsid w:val="00BA3274"/>
    <w:rsid w:val="00BA3718"/>
    <w:rsid w:val="00BA4BDB"/>
    <w:rsid w:val="00BA5068"/>
    <w:rsid w:val="00BA75BC"/>
    <w:rsid w:val="00BA79FA"/>
    <w:rsid w:val="00BA7A1E"/>
    <w:rsid w:val="00BB0AC7"/>
    <w:rsid w:val="00BB0BF9"/>
    <w:rsid w:val="00BB1126"/>
    <w:rsid w:val="00BB158D"/>
    <w:rsid w:val="00BB1616"/>
    <w:rsid w:val="00BB2DEF"/>
    <w:rsid w:val="00BB4DE5"/>
    <w:rsid w:val="00BB4E49"/>
    <w:rsid w:val="00BB5697"/>
    <w:rsid w:val="00BB6680"/>
    <w:rsid w:val="00BB74BB"/>
    <w:rsid w:val="00BC0415"/>
    <w:rsid w:val="00BC15A7"/>
    <w:rsid w:val="00BC1D03"/>
    <w:rsid w:val="00BC55D1"/>
    <w:rsid w:val="00BC5A58"/>
    <w:rsid w:val="00BC6DCB"/>
    <w:rsid w:val="00BD0978"/>
    <w:rsid w:val="00BD3937"/>
    <w:rsid w:val="00BD48B7"/>
    <w:rsid w:val="00BD4A17"/>
    <w:rsid w:val="00BD4AEA"/>
    <w:rsid w:val="00BD6537"/>
    <w:rsid w:val="00BD68B9"/>
    <w:rsid w:val="00BD7847"/>
    <w:rsid w:val="00BD791D"/>
    <w:rsid w:val="00BD7AC4"/>
    <w:rsid w:val="00BD7B2F"/>
    <w:rsid w:val="00BD7D33"/>
    <w:rsid w:val="00BE018E"/>
    <w:rsid w:val="00BE1CA4"/>
    <w:rsid w:val="00BE1EF8"/>
    <w:rsid w:val="00BE3897"/>
    <w:rsid w:val="00BE4601"/>
    <w:rsid w:val="00BE4C7C"/>
    <w:rsid w:val="00BE6E71"/>
    <w:rsid w:val="00BE6FEB"/>
    <w:rsid w:val="00BE7BE5"/>
    <w:rsid w:val="00BF0AB2"/>
    <w:rsid w:val="00BF14C7"/>
    <w:rsid w:val="00BF28FE"/>
    <w:rsid w:val="00BF3DEA"/>
    <w:rsid w:val="00BF48EE"/>
    <w:rsid w:val="00BF53D2"/>
    <w:rsid w:val="00BF79B6"/>
    <w:rsid w:val="00BF7A8C"/>
    <w:rsid w:val="00C00405"/>
    <w:rsid w:val="00C01311"/>
    <w:rsid w:val="00C037CA"/>
    <w:rsid w:val="00C03867"/>
    <w:rsid w:val="00C0418A"/>
    <w:rsid w:val="00C04F40"/>
    <w:rsid w:val="00C05AB2"/>
    <w:rsid w:val="00C062B5"/>
    <w:rsid w:val="00C0635C"/>
    <w:rsid w:val="00C07F92"/>
    <w:rsid w:val="00C114BE"/>
    <w:rsid w:val="00C1230C"/>
    <w:rsid w:val="00C12335"/>
    <w:rsid w:val="00C13FF7"/>
    <w:rsid w:val="00C1525A"/>
    <w:rsid w:val="00C15993"/>
    <w:rsid w:val="00C16474"/>
    <w:rsid w:val="00C16EF3"/>
    <w:rsid w:val="00C17509"/>
    <w:rsid w:val="00C17DBB"/>
    <w:rsid w:val="00C2006B"/>
    <w:rsid w:val="00C22885"/>
    <w:rsid w:val="00C22BBD"/>
    <w:rsid w:val="00C241C2"/>
    <w:rsid w:val="00C25826"/>
    <w:rsid w:val="00C25C6C"/>
    <w:rsid w:val="00C264F8"/>
    <w:rsid w:val="00C30132"/>
    <w:rsid w:val="00C31040"/>
    <w:rsid w:val="00C337BE"/>
    <w:rsid w:val="00C34734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35B4"/>
    <w:rsid w:val="00C43F13"/>
    <w:rsid w:val="00C44177"/>
    <w:rsid w:val="00C448A8"/>
    <w:rsid w:val="00C44D57"/>
    <w:rsid w:val="00C4562F"/>
    <w:rsid w:val="00C45C0E"/>
    <w:rsid w:val="00C469A1"/>
    <w:rsid w:val="00C50573"/>
    <w:rsid w:val="00C509BC"/>
    <w:rsid w:val="00C50F56"/>
    <w:rsid w:val="00C5231F"/>
    <w:rsid w:val="00C5307B"/>
    <w:rsid w:val="00C53E27"/>
    <w:rsid w:val="00C55453"/>
    <w:rsid w:val="00C57B56"/>
    <w:rsid w:val="00C60389"/>
    <w:rsid w:val="00C6074D"/>
    <w:rsid w:val="00C60BC7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5594"/>
    <w:rsid w:val="00C75B10"/>
    <w:rsid w:val="00C75D4A"/>
    <w:rsid w:val="00C770EE"/>
    <w:rsid w:val="00C772A2"/>
    <w:rsid w:val="00C77E7F"/>
    <w:rsid w:val="00C83C1D"/>
    <w:rsid w:val="00C83EC4"/>
    <w:rsid w:val="00C8440B"/>
    <w:rsid w:val="00C87845"/>
    <w:rsid w:val="00C87C23"/>
    <w:rsid w:val="00C87FF1"/>
    <w:rsid w:val="00C904CF"/>
    <w:rsid w:val="00C9071C"/>
    <w:rsid w:val="00C91231"/>
    <w:rsid w:val="00C91BF1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7449"/>
    <w:rsid w:val="00C9751D"/>
    <w:rsid w:val="00CA0890"/>
    <w:rsid w:val="00CA0FA5"/>
    <w:rsid w:val="00CA1D07"/>
    <w:rsid w:val="00CA37F7"/>
    <w:rsid w:val="00CA4AFB"/>
    <w:rsid w:val="00CA662B"/>
    <w:rsid w:val="00CA7D9C"/>
    <w:rsid w:val="00CB0167"/>
    <w:rsid w:val="00CB03FC"/>
    <w:rsid w:val="00CB2C40"/>
    <w:rsid w:val="00CB341C"/>
    <w:rsid w:val="00CB45F2"/>
    <w:rsid w:val="00CB4FA7"/>
    <w:rsid w:val="00CB5094"/>
    <w:rsid w:val="00CB7AFD"/>
    <w:rsid w:val="00CB7F16"/>
    <w:rsid w:val="00CC00E0"/>
    <w:rsid w:val="00CC0DF7"/>
    <w:rsid w:val="00CC203B"/>
    <w:rsid w:val="00CC3C87"/>
    <w:rsid w:val="00CC3DDA"/>
    <w:rsid w:val="00CC50A6"/>
    <w:rsid w:val="00CC6644"/>
    <w:rsid w:val="00CC6E8F"/>
    <w:rsid w:val="00CC7717"/>
    <w:rsid w:val="00CC774A"/>
    <w:rsid w:val="00CD0E87"/>
    <w:rsid w:val="00CD0F79"/>
    <w:rsid w:val="00CD24C9"/>
    <w:rsid w:val="00CD28A4"/>
    <w:rsid w:val="00CD317B"/>
    <w:rsid w:val="00CD40BC"/>
    <w:rsid w:val="00CD47B4"/>
    <w:rsid w:val="00CD47E6"/>
    <w:rsid w:val="00CD6823"/>
    <w:rsid w:val="00CE009D"/>
    <w:rsid w:val="00CE03F3"/>
    <w:rsid w:val="00CE07FD"/>
    <w:rsid w:val="00CE08C3"/>
    <w:rsid w:val="00CE0A5A"/>
    <w:rsid w:val="00CE2D27"/>
    <w:rsid w:val="00CE30EA"/>
    <w:rsid w:val="00CE5D6E"/>
    <w:rsid w:val="00CE6492"/>
    <w:rsid w:val="00CE6507"/>
    <w:rsid w:val="00CE69B1"/>
    <w:rsid w:val="00CF0F81"/>
    <w:rsid w:val="00CF1198"/>
    <w:rsid w:val="00CF1836"/>
    <w:rsid w:val="00CF1B3E"/>
    <w:rsid w:val="00CF22FF"/>
    <w:rsid w:val="00CF4DB2"/>
    <w:rsid w:val="00CF4ECC"/>
    <w:rsid w:val="00CF6511"/>
    <w:rsid w:val="00CF7AAF"/>
    <w:rsid w:val="00CF7FF5"/>
    <w:rsid w:val="00D01AA9"/>
    <w:rsid w:val="00D01EAD"/>
    <w:rsid w:val="00D03636"/>
    <w:rsid w:val="00D03934"/>
    <w:rsid w:val="00D044AB"/>
    <w:rsid w:val="00D046C0"/>
    <w:rsid w:val="00D048E3"/>
    <w:rsid w:val="00D05129"/>
    <w:rsid w:val="00D05B52"/>
    <w:rsid w:val="00D1098A"/>
    <w:rsid w:val="00D12777"/>
    <w:rsid w:val="00D127BE"/>
    <w:rsid w:val="00D12F6C"/>
    <w:rsid w:val="00D13C00"/>
    <w:rsid w:val="00D14754"/>
    <w:rsid w:val="00D15668"/>
    <w:rsid w:val="00D16439"/>
    <w:rsid w:val="00D177BA"/>
    <w:rsid w:val="00D17C93"/>
    <w:rsid w:val="00D20080"/>
    <w:rsid w:val="00D21D34"/>
    <w:rsid w:val="00D21E37"/>
    <w:rsid w:val="00D2227A"/>
    <w:rsid w:val="00D23152"/>
    <w:rsid w:val="00D23780"/>
    <w:rsid w:val="00D23A82"/>
    <w:rsid w:val="00D26029"/>
    <w:rsid w:val="00D26874"/>
    <w:rsid w:val="00D268EC"/>
    <w:rsid w:val="00D26AFF"/>
    <w:rsid w:val="00D27BBF"/>
    <w:rsid w:val="00D303CB"/>
    <w:rsid w:val="00D3065C"/>
    <w:rsid w:val="00D30D9E"/>
    <w:rsid w:val="00D317EF"/>
    <w:rsid w:val="00D31A6D"/>
    <w:rsid w:val="00D32443"/>
    <w:rsid w:val="00D32790"/>
    <w:rsid w:val="00D32CAB"/>
    <w:rsid w:val="00D34674"/>
    <w:rsid w:val="00D34970"/>
    <w:rsid w:val="00D351B0"/>
    <w:rsid w:val="00D35822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4D91"/>
    <w:rsid w:val="00D45DF3"/>
    <w:rsid w:val="00D469EE"/>
    <w:rsid w:val="00D47051"/>
    <w:rsid w:val="00D47F2D"/>
    <w:rsid w:val="00D50284"/>
    <w:rsid w:val="00D50A45"/>
    <w:rsid w:val="00D51CEC"/>
    <w:rsid w:val="00D52175"/>
    <w:rsid w:val="00D52472"/>
    <w:rsid w:val="00D52B41"/>
    <w:rsid w:val="00D53D8B"/>
    <w:rsid w:val="00D5598D"/>
    <w:rsid w:val="00D55F00"/>
    <w:rsid w:val="00D56945"/>
    <w:rsid w:val="00D57128"/>
    <w:rsid w:val="00D57C8B"/>
    <w:rsid w:val="00D6048C"/>
    <w:rsid w:val="00D6318F"/>
    <w:rsid w:val="00D64076"/>
    <w:rsid w:val="00D64AED"/>
    <w:rsid w:val="00D651EE"/>
    <w:rsid w:val="00D65BA9"/>
    <w:rsid w:val="00D663A3"/>
    <w:rsid w:val="00D66860"/>
    <w:rsid w:val="00D66FE9"/>
    <w:rsid w:val="00D67926"/>
    <w:rsid w:val="00D67FC2"/>
    <w:rsid w:val="00D71D70"/>
    <w:rsid w:val="00D71FCB"/>
    <w:rsid w:val="00D725AC"/>
    <w:rsid w:val="00D73CB0"/>
    <w:rsid w:val="00D74C88"/>
    <w:rsid w:val="00D74D18"/>
    <w:rsid w:val="00D756D0"/>
    <w:rsid w:val="00D75C56"/>
    <w:rsid w:val="00D76657"/>
    <w:rsid w:val="00D76FE6"/>
    <w:rsid w:val="00D77834"/>
    <w:rsid w:val="00D77C34"/>
    <w:rsid w:val="00D834BC"/>
    <w:rsid w:val="00D83CC5"/>
    <w:rsid w:val="00D84A40"/>
    <w:rsid w:val="00D8547E"/>
    <w:rsid w:val="00D8679F"/>
    <w:rsid w:val="00D916D4"/>
    <w:rsid w:val="00D93A5E"/>
    <w:rsid w:val="00D93B41"/>
    <w:rsid w:val="00D9526E"/>
    <w:rsid w:val="00D95310"/>
    <w:rsid w:val="00D9567D"/>
    <w:rsid w:val="00D95DCC"/>
    <w:rsid w:val="00D965CD"/>
    <w:rsid w:val="00DA1609"/>
    <w:rsid w:val="00DA371A"/>
    <w:rsid w:val="00DA5A2D"/>
    <w:rsid w:val="00DA6C24"/>
    <w:rsid w:val="00DA6DE3"/>
    <w:rsid w:val="00DA7EF9"/>
    <w:rsid w:val="00DB05B8"/>
    <w:rsid w:val="00DB0BE7"/>
    <w:rsid w:val="00DB0C2C"/>
    <w:rsid w:val="00DB1965"/>
    <w:rsid w:val="00DB29A6"/>
    <w:rsid w:val="00DB32EE"/>
    <w:rsid w:val="00DB33F2"/>
    <w:rsid w:val="00DB4ECD"/>
    <w:rsid w:val="00DB4F03"/>
    <w:rsid w:val="00DB6851"/>
    <w:rsid w:val="00DB6A2A"/>
    <w:rsid w:val="00DC25FE"/>
    <w:rsid w:val="00DC30F7"/>
    <w:rsid w:val="00DC3362"/>
    <w:rsid w:val="00DC41E5"/>
    <w:rsid w:val="00DC446B"/>
    <w:rsid w:val="00DC474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6BDF"/>
    <w:rsid w:val="00DE1BA9"/>
    <w:rsid w:val="00DE27BB"/>
    <w:rsid w:val="00DE2F32"/>
    <w:rsid w:val="00DE3006"/>
    <w:rsid w:val="00DE30C2"/>
    <w:rsid w:val="00DE43C5"/>
    <w:rsid w:val="00DE53EF"/>
    <w:rsid w:val="00DE5806"/>
    <w:rsid w:val="00DE6D04"/>
    <w:rsid w:val="00DE7632"/>
    <w:rsid w:val="00DE7967"/>
    <w:rsid w:val="00DF03A6"/>
    <w:rsid w:val="00DF065D"/>
    <w:rsid w:val="00DF1893"/>
    <w:rsid w:val="00DF219A"/>
    <w:rsid w:val="00DF23CE"/>
    <w:rsid w:val="00DF26AC"/>
    <w:rsid w:val="00DF2763"/>
    <w:rsid w:val="00DF362D"/>
    <w:rsid w:val="00DF3F22"/>
    <w:rsid w:val="00DF476A"/>
    <w:rsid w:val="00DF4BDF"/>
    <w:rsid w:val="00DF4C13"/>
    <w:rsid w:val="00DF52C1"/>
    <w:rsid w:val="00DF5866"/>
    <w:rsid w:val="00DF6685"/>
    <w:rsid w:val="00DF69A8"/>
    <w:rsid w:val="00E00C24"/>
    <w:rsid w:val="00E00E9C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2021"/>
    <w:rsid w:val="00E13652"/>
    <w:rsid w:val="00E1371F"/>
    <w:rsid w:val="00E1377D"/>
    <w:rsid w:val="00E1575B"/>
    <w:rsid w:val="00E1631F"/>
    <w:rsid w:val="00E175D6"/>
    <w:rsid w:val="00E178E6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4C48"/>
    <w:rsid w:val="00E25B90"/>
    <w:rsid w:val="00E25BD4"/>
    <w:rsid w:val="00E2700A"/>
    <w:rsid w:val="00E279C9"/>
    <w:rsid w:val="00E3058B"/>
    <w:rsid w:val="00E31AC9"/>
    <w:rsid w:val="00E31F73"/>
    <w:rsid w:val="00E324AA"/>
    <w:rsid w:val="00E330D1"/>
    <w:rsid w:val="00E33432"/>
    <w:rsid w:val="00E33434"/>
    <w:rsid w:val="00E3431F"/>
    <w:rsid w:val="00E347E4"/>
    <w:rsid w:val="00E34B5B"/>
    <w:rsid w:val="00E35178"/>
    <w:rsid w:val="00E355B6"/>
    <w:rsid w:val="00E40013"/>
    <w:rsid w:val="00E42439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D71"/>
    <w:rsid w:val="00E64175"/>
    <w:rsid w:val="00E645A6"/>
    <w:rsid w:val="00E66FF8"/>
    <w:rsid w:val="00E67719"/>
    <w:rsid w:val="00E67988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E01"/>
    <w:rsid w:val="00E80F52"/>
    <w:rsid w:val="00E8265B"/>
    <w:rsid w:val="00E82DC0"/>
    <w:rsid w:val="00E833DD"/>
    <w:rsid w:val="00E8426D"/>
    <w:rsid w:val="00E84871"/>
    <w:rsid w:val="00E856A1"/>
    <w:rsid w:val="00E858FE"/>
    <w:rsid w:val="00E85E5C"/>
    <w:rsid w:val="00E861B1"/>
    <w:rsid w:val="00E86C7D"/>
    <w:rsid w:val="00E87BCE"/>
    <w:rsid w:val="00E90A15"/>
    <w:rsid w:val="00E940BD"/>
    <w:rsid w:val="00E95CAD"/>
    <w:rsid w:val="00E95FAB"/>
    <w:rsid w:val="00E961BE"/>
    <w:rsid w:val="00E96DFB"/>
    <w:rsid w:val="00E977FA"/>
    <w:rsid w:val="00EA0258"/>
    <w:rsid w:val="00EA1724"/>
    <w:rsid w:val="00EA246D"/>
    <w:rsid w:val="00EA2B88"/>
    <w:rsid w:val="00EA2EB4"/>
    <w:rsid w:val="00EA3354"/>
    <w:rsid w:val="00EA3BD6"/>
    <w:rsid w:val="00EA633E"/>
    <w:rsid w:val="00EA70AA"/>
    <w:rsid w:val="00EB248D"/>
    <w:rsid w:val="00EB31A8"/>
    <w:rsid w:val="00EB37E6"/>
    <w:rsid w:val="00EB3931"/>
    <w:rsid w:val="00EB40F2"/>
    <w:rsid w:val="00EB56AF"/>
    <w:rsid w:val="00EB63A2"/>
    <w:rsid w:val="00EB6BA9"/>
    <w:rsid w:val="00EB6F19"/>
    <w:rsid w:val="00EB7AB3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56A"/>
    <w:rsid w:val="00ED008B"/>
    <w:rsid w:val="00ED0A80"/>
    <w:rsid w:val="00ED112A"/>
    <w:rsid w:val="00ED18C3"/>
    <w:rsid w:val="00ED1D1B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23F1"/>
    <w:rsid w:val="00EE4E7C"/>
    <w:rsid w:val="00EE545F"/>
    <w:rsid w:val="00EE63B4"/>
    <w:rsid w:val="00EF062B"/>
    <w:rsid w:val="00EF0A90"/>
    <w:rsid w:val="00EF0EEC"/>
    <w:rsid w:val="00EF180C"/>
    <w:rsid w:val="00EF2241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B78"/>
    <w:rsid w:val="00F06BE6"/>
    <w:rsid w:val="00F07DF6"/>
    <w:rsid w:val="00F10337"/>
    <w:rsid w:val="00F1070C"/>
    <w:rsid w:val="00F116D4"/>
    <w:rsid w:val="00F11726"/>
    <w:rsid w:val="00F13C56"/>
    <w:rsid w:val="00F146E9"/>
    <w:rsid w:val="00F156F9"/>
    <w:rsid w:val="00F15842"/>
    <w:rsid w:val="00F161C7"/>
    <w:rsid w:val="00F16495"/>
    <w:rsid w:val="00F164ED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70E"/>
    <w:rsid w:val="00F2575C"/>
    <w:rsid w:val="00F25C23"/>
    <w:rsid w:val="00F26805"/>
    <w:rsid w:val="00F27016"/>
    <w:rsid w:val="00F27393"/>
    <w:rsid w:val="00F335B9"/>
    <w:rsid w:val="00F33A1B"/>
    <w:rsid w:val="00F36375"/>
    <w:rsid w:val="00F36626"/>
    <w:rsid w:val="00F36660"/>
    <w:rsid w:val="00F37757"/>
    <w:rsid w:val="00F37DE5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E55"/>
    <w:rsid w:val="00F46F3E"/>
    <w:rsid w:val="00F471A9"/>
    <w:rsid w:val="00F4758F"/>
    <w:rsid w:val="00F50260"/>
    <w:rsid w:val="00F50B4D"/>
    <w:rsid w:val="00F50F72"/>
    <w:rsid w:val="00F51653"/>
    <w:rsid w:val="00F52745"/>
    <w:rsid w:val="00F528F3"/>
    <w:rsid w:val="00F52A70"/>
    <w:rsid w:val="00F52B25"/>
    <w:rsid w:val="00F533C7"/>
    <w:rsid w:val="00F54E02"/>
    <w:rsid w:val="00F553DE"/>
    <w:rsid w:val="00F55B39"/>
    <w:rsid w:val="00F55E7F"/>
    <w:rsid w:val="00F56097"/>
    <w:rsid w:val="00F56745"/>
    <w:rsid w:val="00F600E1"/>
    <w:rsid w:val="00F61859"/>
    <w:rsid w:val="00F61A19"/>
    <w:rsid w:val="00F61C8E"/>
    <w:rsid w:val="00F61FDE"/>
    <w:rsid w:val="00F6207A"/>
    <w:rsid w:val="00F62BD8"/>
    <w:rsid w:val="00F632C2"/>
    <w:rsid w:val="00F64050"/>
    <w:rsid w:val="00F67927"/>
    <w:rsid w:val="00F702F7"/>
    <w:rsid w:val="00F70AFD"/>
    <w:rsid w:val="00F7278D"/>
    <w:rsid w:val="00F72E49"/>
    <w:rsid w:val="00F75EC1"/>
    <w:rsid w:val="00F779EF"/>
    <w:rsid w:val="00F77CA6"/>
    <w:rsid w:val="00F80A8F"/>
    <w:rsid w:val="00F8230D"/>
    <w:rsid w:val="00F82AB3"/>
    <w:rsid w:val="00F8312F"/>
    <w:rsid w:val="00F835CF"/>
    <w:rsid w:val="00F85021"/>
    <w:rsid w:val="00F85404"/>
    <w:rsid w:val="00F860E5"/>
    <w:rsid w:val="00F86A0A"/>
    <w:rsid w:val="00F86EC5"/>
    <w:rsid w:val="00F873FC"/>
    <w:rsid w:val="00F904B0"/>
    <w:rsid w:val="00F9078B"/>
    <w:rsid w:val="00F90B23"/>
    <w:rsid w:val="00F911E4"/>
    <w:rsid w:val="00F92F46"/>
    <w:rsid w:val="00F9302D"/>
    <w:rsid w:val="00F96AF3"/>
    <w:rsid w:val="00F97733"/>
    <w:rsid w:val="00FA070E"/>
    <w:rsid w:val="00FA0D8B"/>
    <w:rsid w:val="00FA1E5A"/>
    <w:rsid w:val="00FA2197"/>
    <w:rsid w:val="00FA24E9"/>
    <w:rsid w:val="00FA253B"/>
    <w:rsid w:val="00FA3D1F"/>
    <w:rsid w:val="00FA4FCD"/>
    <w:rsid w:val="00FA5ADB"/>
    <w:rsid w:val="00FA6DD5"/>
    <w:rsid w:val="00FA7A6E"/>
    <w:rsid w:val="00FB09C5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7AB"/>
    <w:rsid w:val="00FC057B"/>
    <w:rsid w:val="00FC0D45"/>
    <w:rsid w:val="00FC52C0"/>
    <w:rsid w:val="00FC5435"/>
    <w:rsid w:val="00FD36B9"/>
    <w:rsid w:val="00FD3B84"/>
    <w:rsid w:val="00FD46E3"/>
    <w:rsid w:val="00FD7494"/>
    <w:rsid w:val="00FE09D0"/>
    <w:rsid w:val="00FE1C50"/>
    <w:rsid w:val="00FE2785"/>
    <w:rsid w:val="00FE2BBE"/>
    <w:rsid w:val="00FE5577"/>
    <w:rsid w:val="00FE55E7"/>
    <w:rsid w:val="00FE637D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4D0D"/>
    <w:rsid w:val="00FF5699"/>
    <w:rsid w:val="00FF623A"/>
    <w:rsid w:val="00FF64A0"/>
    <w:rsid w:val="00FF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,"/>
  <w:listSeparator w:val=";"/>
  <w15:docId w15:val="{C4AED500-45D1-4CC9-AB1D-263ED14D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99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99"/>
    <w:rsid w:val="00C57B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link w:val="NzevChar"/>
    <w:uiPriority w:val="99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99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1F54E-CDEB-4167-9852-5C45B6E0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4</Pages>
  <Words>1302</Words>
  <Characters>7688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8973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Markéta Jílková</cp:lastModifiedBy>
  <cp:revision>63</cp:revision>
  <cp:lastPrinted>2017-11-29T14:20:00Z</cp:lastPrinted>
  <dcterms:created xsi:type="dcterms:W3CDTF">2017-08-30T11:16:00Z</dcterms:created>
  <dcterms:modified xsi:type="dcterms:W3CDTF">2017-11-30T08:12:00Z</dcterms:modified>
</cp:coreProperties>
</file>