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11C46" w:rsidRDefault="00311C46" w:rsidP="00311C46">
      <w:pPr>
        <w:ind w:right="-242"/>
        <w:jc w:val="both"/>
        <w:rPr>
          <w:b/>
          <w:color w:val="000000"/>
          <w:sz w:val="10"/>
          <w:szCs w:val="1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203" type="#_x0000_t75" style="position:absolute;left:0;text-align:left;margin-left:401.7pt;margin-top:-1.1pt;width:90pt;height:96.05pt;z-index:12;visibility:visible;mso-wrap-distance-left:9.05pt;mso-wrap-distance-right:9.05pt" filled="t">
            <v:imagedata r:id="rId8" o:title=""/>
          </v:shape>
        </w:pict>
      </w:r>
    </w:p>
    <w:p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311C46" w:rsidRPr="00B20404"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OBEC  1</w:t>
      </w:r>
      <w:r w:rsidR="00583A7B">
        <w:rPr>
          <w:b/>
          <w:color w:val="000000"/>
          <w:sz w:val="48"/>
          <w:szCs w:val="48"/>
        </w:rPr>
        <w:t>+</w:t>
      </w:r>
      <w:bookmarkStart w:id="0" w:name="_GoBack"/>
      <w:bookmarkEnd w:id="0"/>
      <w:r>
        <w:rPr>
          <w:b/>
          <w:color w:val="000000"/>
          <w:sz w:val="48"/>
          <w:szCs w:val="48"/>
        </w:rPr>
        <w:t>2 / 2019</w:t>
      </w:r>
    </w:p>
    <w:p w:rsidR="00311C46" w:rsidRPr="009C19DD" w:rsidRDefault="00311C46"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21</w:t>
      </w:r>
      <w:r>
        <w:rPr>
          <w:b/>
          <w:color w:val="000000"/>
          <w:sz w:val="36"/>
          <w:szCs w:val="36"/>
        </w:rPr>
        <w:t>. ročník</w:t>
      </w:r>
    </w:p>
    <w:p w:rsidR="00637EFE" w:rsidRPr="00BE766B" w:rsidRDefault="00637EFE" w:rsidP="00EB7F5B">
      <w:pPr>
        <w:ind w:right="-284"/>
        <w:rPr>
          <w:sz w:val="6"/>
          <w:szCs w:val="10"/>
        </w:rPr>
      </w:pPr>
    </w:p>
    <w:p w:rsidR="00B47B75" w:rsidRDefault="00B47B75" w:rsidP="00EB7F5B">
      <w:pPr>
        <w:ind w:right="-284"/>
        <w:jc w:val="both"/>
        <w:rPr>
          <w:sz w:val="28"/>
          <w:szCs w:val="26"/>
        </w:rPr>
      </w:pPr>
    </w:p>
    <w:p w:rsidR="00040331" w:rsidRDefault="00040331" w:rsidP="00040331">
      <w:pPr>
        <w:rPr>
          <w:sz w:val="28"/>
          <w:szCs w:val="28"/>
        </w:rPr>
      </w:pPr>
      <w:r>
        <w:rPr>
          <w:sz w:val="28"/>
          <w:szCs w:val="28"/>
        </w:rPr>
        <w:t xml:space="preserve">Vážení spoluobčané, </w:t>
      </w:r>
    </w:p>
    <w:p w:rsidR="00040331" w:rsidRDefault="00040331" w:rsidP="00040331">
      <w:pPr>
        <w:rPr>
          <w:sz w:val="28"/>
          <w:szCs w:val="28"/>
        </w:rPr>
      </w:pPr>
      <w:r>
        <w:rPr>
          <w:sz w:val="28"/>
          <w:szCs w:val="28"/>
        </w:rPr>
        <w:t>pro letošní rok hospodaří naše obec s vyrovnaným rozpočtem na straně příjmů i výdajů ve výši 15,8 mil. Kč. Daňové příjmy činí 87% schváleného rozpočtu. To jsou prostředky, které stát vybere na daních od podnikatelů, DPH, dani z nemov</w:t>
      </w:r>
      <w:r w:rsidR="00486DE0">
        <w:rPr>
          <w:sz w:val="28"/>
          <w:szCs w:val="28"/>
        </w:rPr>
        <w:t>itostí</w:t>
      </w:r>
      <w:r>
        <w:rPr>
          <w:sz w:val="28"/>
          <w:szCs w:val="28"/>
        </w:rPr>
        <w:t>, z loterií a jiných daní a v určeném poměru jej přepošle na účet obce. Ostatní složka (13%) na straně příjmů se skládá z výběru nájemného, činnosti místní správy, případně přidělených dotací.</w:t>
      </w:r>
    </w:p>
    <w:p w:rsidR="00040331" w:rsidRDefault="00040331" w:rsidP="00040331">
      <w:pPr>
        <w:jc w:val="both"/>
        <w:rPr>
          <w:sz w:val="28"/>
          <w:szCs w:val="28"/>
        </w:rPr>
      </w:pPr>
      <w:r>
        <w:rPr>
          <w:sz w:val="28"/>
          <w:szCs w:val="28"/>
        </w:rPr>
        <w:t xml:space="preserve">Významná je kapitola na straně výdajů. Velmi odpovědně jsme nastavili všechny výdajové položky rozpočtu obce. Uvedeme jen ty základní obrysy: na silnice ve výši 1,8 mil. Kč, chodníky 0,8 mil. Kč, ZŠ a MŠ 1,1 mil. Kč, kulturní činnost 0,5 mil. Kč, územní rozvoj 0,7 mil. Kč, péče o zeleň 0,7 mil. Kč, činnost místní správy 4,4 mil. Kč, zastupitelstva obcí 1,5 mil. Kč, financování úvěrů 0,7 mil. Kč a mnoho dalšího. Zastupitelé obce </w:t>
      </w:r>
      <w:r w:rsidR="00486DE0">
        <w:rPr>
          <w:sz w:val="28"/>
          <w:szCs w:val="28"/>
        </w:rPr>
        <w:t>na základě návrhů</w:t>
      </w:r>
      <w:r>
        <w:rPr>
          <w:sz w:val="28"/>
          <w:szCs w:val="28"/>
        </w:rPr>
        <w:t xml:space="preserve"> Investičního a finančního výboru schválili uvedený rozpočet. Podrobný rozpočet naleznete na webových stránkách obce </w:t>
      </w:r>
      <w:hyperlink r:id="rId9" w:history="1">
        <w:r w:rsidRPr="000F332A">
          <w:rPr>
            <w:rStyle w:val="Hypertextovodkaz"/>
            <w:sz w:val="28"/>
            <w:szCs w:val="28"/>
          </w:rPr>
          <w:t>www.bratronice.cz</w:t>
        </w:r>
      </w:hyperlink>
      <w:r>
        <w:rPr>
          <w:sz w:val="28"/>
          <w:szCs w:val="28"/>
        </w:rPr>
        <w:t xml:space="preserve">. </w:t>
      </w:r>
    </w:p>
    <w:p w:rsidR="00040331" w:rsidRDefault="00040331" w:rsidP="00040331">
      <w:pPr>
        <w:jc w:val="both"/>
        <w:rPr>
          <w:sz w:val="28"/>
          <w:szCs w:val="28"/>
        </w:rPr>
      </w:pPr>
      <w:r>
        <w:rPr>
          <w:sz w:val="28"/>
          <w:szCs w:val="28"/>
        </w:rPr>
        <w:t>V průběhu měsíců ledna a února 2019 jsme podali prozatím pět žádostí o dotace. Tři ke Krajskému úřadu Středočeského kraje a dvě na Ministerstvo pro místní rozvoj.</w:t>
      </w:r>
    </w:p>
    <w:p w:rsidR="00040331" w:rsidRDefault="00040331" w:rsidP="00040331">
      <w:pPr>
        <w:jc w:val="both"/>
        <w:rPr>
          <w:sz w:val="28"/>
          <w:szCs w:val="28"/>
        </w:rPr>
      </w:pPr>
      <w:r>
        <w:rPr>
          <w:sz w:val="28"/>
          <w:szCs w:val="28"/>
        </w:rPr>
        <w:t>Žádáme o přidělení dotace na rekonstrukci tělocvičny ZŠ a MŠ, na opravu přítoku vody horního rybníku u cihelny a příspěvek na kulturní akce v obci. Další žádosti směřují na dokončení zateplení a fasády budovy OÚ a na rekonstrukci komunikace lokality SEVER - rodinné zástavby směr Lhota (odstranění panelů). Stále probíhají administrace projektové dokumentace opravy komunikace K pile (v průběhu druhé poloviny roku 2019 bychom rádi podali žádost o dotaci) a administrace vyčištění spodního rybníku. Hledáme vhodný dotační titul. Obec připravuje další projekty: rekonstrukci chodníku u spodního obchodu s parkovacími místy, nový chodník pro lokalitu K Lipini směrem do obce, nový chodník od kostela směrem k hřišti. Vypíšeme výběrové řízení pro zpracování projektové dokumentace návesních prostor (studii máme dokončenou).  Projektuje se nová mateřská školka. Studie je rovněž hotová (bude vyvěšená ve vestibulu OÚ), nyní prochází odbornou diskuzí. Geodeticky zaměřujeme další lokality v obci (kostel, škola) pro přípravu projektové dokumentace na rekonstrukce komunikací a veřejného osvětlení. Všechny uvedené výdaje jsou v souladu se schváleným rozpočtem obce.</w:t>
      </w:r>
    </w:p>
    <w:p w:rsidR="00040331" w:rsidRDefault="00040331" w:rsidP="00040331">
      <w:pPr>
        <w:jc w:val="both"/>
        <w:rPr>
          <w:sz w:val="28"/>
          <w:szCs w:val="28"/>
        </w:rPr>
      </w:pPr>
      <w:r>
        <w:rPr>
          <w:sz w:val="28"/>
          <w:szCs w:val="28"/>
        </w:rPr>
        <w:t xml:space="preserve">Pro lepší přehlednost a úplnost zveřejňujeme </w:t>
      </w:r>
      <w:r w:rsidR="00486DE0">
        <w:rPr>
          <w:sz w:val="28"/>
          <w:szCs w:val="28"/>
        </w:rPr>
        <w:t>i</w:t>
      </w:r>
      <w:r>
        <w:rPr>
          <w:sz w:val="28"/>
          <w:szCs w:val="28"/>
        </w:rPr>
        <w:t>nvestiční a stavební záměry obce na nejbližší období. Jejich naplnění se odvine od případného získání některé z podaných žádostí o dotace.</w:t>
      </w:r>
    </w:p>
    <w:p w:rsidR="00040331" w:rsidRDefault="00040331" w:rsidP="00040331">
      <w:pPr>
        <w:jc w:val="both"/>
        <w:rPr>
          <w:sz w:val="28"/>
          <w:szCs w:val="28"/>
        </w:rPr>
      </w:pPr>
      <w:r>
        <w:rPr>
          <w:sz w:val="28"/>
          <w:szCs w:val="28"/>
        </w:rPr>
        <w:t>Po „Ladovské zimě“ se těšíme z prvních slunečních paprsků, příroda se pomalu probouzí ke svému novému</w:t>
      </w:r>
      <w:r w:rsidR="00486DE0">
        <w:rPr>
          <w:sz w:val="28"/>
          <w:szCs w:val="28"/>
        </w:rPr>
        <w:t xml:space="preserve"> životu. Užijm</w:t>
      </w:r>
      <w:r>
        <w:rPr>
          <w:sz w:val="28"/>
          <w:szCs w:val="28"/>
        </w:rPr>
        <w:t>e se přicházející krásné jarní dny.</w:t>
      </w:r>
    </w:p>
    <w:p w:rsidR="00040331" w:rsidRPr="000F3C2E" w:rsidRDefault="00040331" w:rsidP="00040331">
      <w:pPr>
        <w:jc w:val="both"/>
      </w:pPr>
      <w:r>
        <w:rPr>
          <w:sz w:val="28"/>
          <w:szCs w:val="28"/>
        </w:rPr>
        <w:t xml:space="preserve">                                                                                                          </w:t>
      </w:r>
      <w:r w:rsidRPr="000F3C2E">
        <w:t xml:space="preserve">Miloslava </w:t>
      </w:r>
      <w:proofErr w:type="spellStart"/>
      <w:r w:rsidRPr="000F3C2E">
        <w:t>Knížetová</w:t>
      </w:r>
      <w:proofErr w:type="spellEnd"/>
      <w:r w:rsidRPr="000F3C2E">
        <w:t>, starostka obce</w:t>
      </w:r>
    </w:p>
    <w:p w:rsidR="00040331" w:rsidRDefault="00AB1FCD" w:rsidP="00040331">
      <w:pPr>
        <w:rPr>
          <w:b/>
          <w:sz w:val="20"/>
          <w:szCs w:val="32"/>
        </w:rPr>
      </w:pPr>
      <w:r>
        <w:rPr>
          <w:noProof/>
        </w:rPr>
        <w:pict>
          <v:shape id="_x0000_s1189" type="#_x0000_t75" style="position:absolute;margin-left:14.3pt;margin-top:653.25pt;width:107.25pt;height:135.8pt;z-index:1;mso-position-horizontal-relative:margin;mso-position-vertical-relative:margin">
            <v:imagedata r:id="rId10" o:title="imagesPWLJJML1"/>
            <w10:wrap type="square" anchorx="margin" anchory="margin"/>
          </v:shape>
        </w:pict>
      </w:r>
    </w:p>
    <w:p w:rsidR="0085734A" w:rsidRPr="000609A0" w:rsidRDefault="0085734A" w:rsidP="0085734A">
      <w:pPr>
        <w:jc w:val="center"/>
        <w:rPr>
          <w:rFonts w:ascii="Antique Olive Compact" w:hAnsi="Antique Olive Compact"/>
          <w:b/>
          <w:sz w:val="40"/>
          <w:szCs w:val="40"/>
        </w:rPr>
      </w:pPr>
      <w:r w:rsidRPr="000609A0">
        <w:rPr>
          <w:rFonts w:ascii="Antique Olive Compact" w:hAnsi="Antique Olive Compact"/>
          <w:b/>
          <w:sz w:val="40"/>
          <w:szCs w:val="40"/>
        </w:rPr>
        <w:t>DĚTSKÝ MAŠKARNÍ KARNEVAL</w:t>
      </w:r>
    </w:p>
    <w:p w:rsidR="0085734A" w:rsidRDefault="0085734A" w:rsidP="0085734A">
      <w:pPr>
        <w:jc w:val="center"/>
        <w:rPr>
          <w:sz w:val="28"/>
          <w:szCs w:val="28"/>
        </w:rPr>
      </w:pPr>
      <w:r>
        <w:rPr>
          <w:sz w:val="28"/>
          <w:szCs w:val="28"/>
        </w:rPr>
        <w:t>Obecní úřad ve spolupráci s TJ Sokol Bratronice</w:t>
      </w:r>
      <w:r>
        <w:rPr>
          <w:rFonts w:ascii="Bodoni MT Black" w:hAnsi="Bodoni MT Black"/>
          <w:sz w:val="36"/>
          <w:szCs w:val="36"/>
        </w:rPr>
        <w:t xml:space="preserve"> </w:t>
      </w:r>
      <w:r>
        <w:rPr>
          <w:sz w:val="28"/>
          <w:szCs w:val="28"/>
        </w:rPr>
        <w:t>Vás srdečně zvou na tradiční dětský maškarní bál,</w:t>
      </w:r>
      <w:r>
        <w:rPr>
          <w:rFonts w:ascii="Bodoni MT Black" w:hAnsi="Bodoni MT Black"/>
          <w:sz w:val="36"/>
          <w:szCs w:val="36"/>
        </w:rPr>
        <w:t xml:space="preserve"> </w:t>
      </w:r>
      <w:r>
        <w:rPr>
          <w:sz w:val="28"/>
          <w:szCs w:val="28"/>
        </w:rPr>
        <w:t>který se bude konat v neděli</w:t>
      </w:r>
    </w:p>
    <w:p w:rsidR="0085734A" w:rsidRPr="009C2B98" w:rsidRDefault="0085734A" w:rsidP="0085734A">
      <w:pPr>
        <w:jc w:val="center"/>
        <w:rPr>
          <w:sz w:val="36"/>
          <w:szCs w:val="36"/>
        </w:rPr>
      </w:pPr>
      <w:r>
        <w:rPr>
          <w:b/>
          <w:sz w:val="36"/>
          <w:szCs w:val="36"/>
          <w:u w:val="single"/>
        </w:rPr>
        <w:t>24. března 2019 od 14.3</w:t>
      </w:r>
      <w:r w:rsidRPr="009C2B98">
        <w:rPr>
          <w:b/>
          <w:sz w:val="36"/>
          <w:szCs w:val="36"/>
          <w:u w:val="single"/>
        </w:rPr>
        <w:t>0 hodin v sokolovně</w:t>
      </w:r>
      <w:r w:rsidRPr="009C2B98">
        <w:rPr>
          <w:sz w:val="36"/>
          <w:szCs w:val="36"/>
        </w:rPr>
        <w:t>.</w:t>
      </w:r>
    </w:p>
    <w:p w:rsidR="0085734A" w:rsidRPr="009C2B98" w:rsidRDefault="0085734A" w:rsidP="0085734A">
      <w:pPr>
        <w:jc w:val="center"/>
        <w:rPr>
          <w:sz w:val="28"/>
          <w:szCs w:val="28"/>
        </w:rPr>
      </w:pPr>
      <w:r w:rsidRPr="009C2B98">
        <w:rPr>
          <w:sz w:val="28"/>
          <w:szCs w:val="28"/>
        </w:rPr>
        <w:t>Soutěže, hry, diskotéka, odměny. Dortíky za nejhezčí masky.</w:t>
      </w:r>
    </w:p>
    <w:p w:rsidR="0085734A" w:rsidRPr="0028468C" w:rsidRDefault="0085734A" w:rsidP="0085734A">
      <w:pPr>
        <w:jc w:val="center"/>
        <w:rPr>
          <w:sz w:val="28"/>
          <w:szCs w:val="32"/>
        </w:rPr>
      </w:pPr>
      <w:r w:rsidRPr="0028468C">
        <w:rPr>
          <w:b/>
          <w:sz w:val="28"/>
          <w:szCs w:val="32"/>
        </w:rPr>
        <w:t>Těšíme se na Vás.</w:t>
      </w:r>
    </w:p>
    <w:p w:rsidR="0085734A" w:rsidRDefault="0085734A" w:rsidP="00040331">
      <w:pPr>
        <w:jc w:val="center"/>
        <w:rPr>
          <w:b/>
          <w:sz w:val="32"/>
          <w:szCs w:val="32"/>
        </w:rPr>
      </w:pPr>
    </w:p>
    <w:p w:rsidR="00040331" w:rsidRPr="007B75FD" w:rsidRDefault="00040331" w:rsidP="00040331">
      <w:pPr>
        <w:jc w:val="center"/>
        <w:rPr>
          <w:b/>
          <w:sz w:val="32"/>
          <w:szCs w:val="32"/>
        </w:rPr>
      </w:pPr>
      <w:r w:rsidRPr="007B75FD">
        <w:rPr>
          <w:b/>
          <w:sz w:val="32"/>
          <w:szCs w:val="32"/>
        </w:rPr>
        <w:t>INFORMACE PRO OBČANY</w:t>
      </w:r>
    </w:p>
    <w:p w:rsidR="00040331" w:rsidRPr="007B75FD" w:rsidRDefault="00040331" w:rsidP="00040331">
      <w:pPr>
        <w:jc w:val="both"/>
        <w:rPr>
          <w:sz w:val="28"/>
          <w:szCs w:val="28"/>
        </w:rPr>
      </w:pPr>
      <w:r w:rsidRPr="007B75FD">
        <w:rPr>
          <w:sz w:val="28"/>
          <w:szCs w:val="28"/>
        </w:rPr>
        <w:t xml:space="preserve">STAVEBNÍ PRÁCE REKONSTRUKCE MOSTU BRATRONICE - DOLNÍ BEZDĚKOV PROBÍHAJÍ ZATÍM DLE SCHVÁLENÉHO HARMONOGRAMU. STAVBA BY MĚLA BÝT DOKONČENA DO KONCE </w:t>
      </w:r>
      <w:r w:rsidRPr="007B75FD">
        <w:rPr>
          <w:b/>
          <w:sz w:val="28"/>
          <w:szCs w:val="28"/>
        </w:rPr>
        <w:t>DUBNA 2019</w:t>
      </w:r>
      <w:r w:rsidRPr="007B75FD">
        <w:rPr>
          <w:sz w:val="28"/>
          <w:szCs w:val="28"/>
        </w:rPr>
        <w:t>.</w:t>
      </w:r>
    </w:p>
    <w:p w:rsidR="00040331" w:rsidRPr="007B75FD" w:rsidRDefault="00040331" w:rsidP="00040331">
      <w:pPr>
        <w:jc w:val="both"/>
        <w:rPr>
          <w:sz w:val="28"/>
          <w:szCs w:val="28"/>
        </w:rPr>
      </w:pPr>
      <w:r w:rsidRPr="007B75FD">
        <w:rPr>
          <w:sz w:val="28"/>
          <w:szCs w:val="28"/>
        </w:rPr>
        <w:t>DALŠÍ ZPRÁVOU PRO NAŠE OBČANY JE CHYSTANÁ</w:t>
      </w:r>
      <w:r w:rsidRPr="007B75FD">
        <w:rPr>
          <w:b/>
          <w:sz w:val="28"/>
          <w:szCs w:val="28"/>
        </w:rPr>
        <w:t xml:space="preserve"> REKONSTRUKCE MOSTU </w:t>
      </w:r>
      <w:r w:rsidR="00486DE0">
        <w:rPr>
          <w:b/>
          <w:sz w:val="28"/>
          <w:szCs w:val="28"/>
        </w:rPr>
        <w:t>V MÍSTĚ ZVANÉM DĚD</w:t>
      </w:r>
      <w:r w:rsidRPr="007B75FD">
        <w:rPr>
          <w:b/>
          <w:sz w:val="28"/>
          <w:szCs w:val="28"/>
        </w:rPr>
        <w:t>KŮV MLÝN</w:t>
      </w:r>
      <w:r w:rsidRPr="007B75FD">
        <w:rPr>
          <w:sz w:val="28"/>
          <w:szCs w:val="28"/>
        </w:rPr>
        <w:t xml:space="preserve">. OBJÍZDNÁ TRASA BEROUN - HÝSKOV - NIŽBOR - BĚLEČ – BRATRONICE – HORNÍ BEZDĚKOV. Chystá se úplná uzavírka silnice II/118 v k. </w:t>
      </w:r>
      <w:proofErr w:type="spellStart"/>
      <w:r w:rsidRPr="007B75FD">
        <w:rPr>
          <w:sz w:val="28"/>
          <w:szCs w:val="28"/>
        </w:rPr>
        <w:t>ú.</w:t>
      </w:r>
      <w:proofErr w:type="spellEnd"/>
      <w:r w:rsidRPr="007B75FD">
        <w:rPr>
          <w:sz w:val="28"/>
          <w:szCs w:val="28"/>
        </w:rPr>
        <w:t xml:space="preserve"> Chyňava a nařízení objížďky po silnicích II/201 a II/116 z důvodu rekonstrukce mostu ev</w:t>
      </w:r>
      <w:r w:rsidR="00486DE0">
        <w:rPr>
          <w:sz w:val="28"/>
          <w:szCs w:val="28"/>
        </w:rPr>
        <w:t>. č. 118-038 v místě zvaném Děd</w:t>
      </w:r>
      <w:r w:rsidRPr="007B75FD">
        <w:rPr>
          <w:sz w:val="28"/>
          <w:szCs w:val="28"/>
        </w:rPr>
        <w:t xml:space="preserve">kův mlýn. PŘEDPOKLÁDANÝ TERMÍN OPRAVY UVEDENÉHO MOSTU JE OD </w:t>
      </w:r>
      <w:proofErr w:type="gramStart"/>
      <w:r w:rsidRPr="007B75FD">
        <w:rPr>
          <w:sz w:val="28"/>
          <w:szCs w:val="28"/>
        </w:rPr>
        <w:t>1.4.2019</w:t>
      </w:r>
      <w:proofErr w:type="gramEnd"/>
      <w:r w:rsidRPr="007B75FD">
        <w:rPr>
          <w:sz w:val="28"/>
          <w:szCs w:val="28"/>
        </w:rPr>
        <w:t xml:space="preserve"> DO 15.9.2019 . Autobusové linky povedou přes </w:t>
      </w:r>
      <w:proofErr w:type="spellStart"/>
      <w:r w:rsidRPr="007B75FD">
        <w:rPr>
          <w:sz w:val="28"/>
          <w:szCs w:val="28"/>
        </w:rPr>
        <w:t>Poteplí</w:t>
      </w:r>
      <w:proofErr w:type="spellEnd"/>
      <w:r w:rsidRPr="007B75FD">
        <w:rPr>
          <w:sz w:val="28"/>
          <w:szCs w:val="28"/>
        </w:rPr>
        <w:t>.</w:t>
      </w:r>
    </w:p>
    <w:p w:rsidR="0085734A" w:rsidRPr="007B75FD" w:rsidRDefault="0085734A" w:rsidP="00040331">
      <w:pPr>
        <w:jc w:val="both"/>
        <w:rPr>
          <w:sz w:val="28"/>
          <w:szCs w:val="28"/>
        </w:rPr>
      </w:pPr>
    </w:p>
    <w:p w:rsidR="00040331" w:rsidRPr="007B75FD" w:rsidRDefault="00040331" w:rsidP="00040331">
      <w:pPr>
        <w:rPr>
          <w:b/>
          <w:sz w:val="26"/>
          <w:szCs w:val="26"/>
        </w:rPr>
      </w:pPr>
    </w:p>
    <w:p w:rsidR="00040331" w:rsidRDefault="00040331" w:rsidP="00040331">
      <w:pPr>
        <w:rPr>
          <w:rFonts w:ascii="Webdings" w:hAnsi="Webdings"/>
          <w:sz w:val="36"/>
        </w:rPr>
      </w:pPr>
      <w:r>
        <w:rPr>
          <w:b/>
          <w:sz w:val="36"/>
          <w:szCs w:val="32"/>
        </w:rPr>
        <w:t xml:space="preserve">     </w:t>
      </w:r>
      <w:r w:rsidRPr="00802519">
        <w:rPr>
          <w:b/>
          <w:sz w:val="36"/>
          <w:szCs w:val="32"/>
        </w:rPr>
        <w:t xml:space="preserve">Povídá se, že </w:t>
      </w:r>
      <w:r w:rsidRPr="00802519">
        <w:rPr>
          <w:b/>
          <w:sz w:val="32"/>
          <w:szCs w:val="32"/>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p>
    <w:p w:rsidR="00040331" w:rsidRPr="004E2F80" w:rsidRDefault="00040331" w:rsidP="00040331">
      <w:pPr>
        <w:numPr>
          <w:ilvl w:val="0"/>
          <w:numId w:val="8"/>
        </w:numPr>
        <w:ind w:left="426" w:hanging="426"/>
        <w:jc w:val="both"/>
        <w:rPr>
          <w:b/>
          <w:sz w:val="28"/>
          <w:szCs w:val="28"/>
        </w:rPr>
      </w:pPr>
      <w:r w:rsidRPr="004E2F80">
        <w:rPr>
          <w:b/>
          <w:sz w:val="28"/>
          <w:szCs w:val="28"/>
        </w:rPr>
        <w:t xml:space="preserve">Úřad práce Kladno zpřísnil podmínky pro přidělování uchazečů o zaměstnání na veřejně prospěšné práce. Situace je nejistá, proto z tohoto důvodu vyhlašujeme nabídku pro přijetí zájemců - 2 brigádníků na nepravidelnou sezónní práci pro úklid veřejného prostředí a údržbu zeleně v obci Bratronice a Dolní Bezděkov. Bližší podmínky pro případné zájemce poskytne starostka obce Miloslava </w:t>
      </w:r>
      <w:proofErr w:type="spellStart"/>
      <w:r w:rsidRPr="004E2F80">
        <w:rPr>
          <w:b/>
          <w:sz w:val="28"/>
          <w:szCs w:val="28"/>
        </w:rPr>
        <w:t>Knížetová</w:t>
      </w:r>
      <w:proofErr w:type="spellEnd"/>
      <w:r w:rsidRPr="004E2F80">
        <w:rPr>
          <w:b/>
          <w:sz w:val="28"/>
          <w:szCs w:val="28"/>
        </w:rPr>
        <w:t xml:space="preserve"> osobně a nebo na tel. číslech </w:t>
      </w:r>
      <w:proofErr w:type="gramStart"/>
      <w:r w:rsidRPr="004E2F80">
        <w:rPr>
          <w:b/>
          <w:sz w:val="28"/>
          <w:szCs w:val="28"/>
        </w:rPr>
        <w:t>312659128 a nebo 736540808</w:t>
      </w:r>
      <w:proofErr w:type="gramEnd"/>
      <w:r w:rsidRPr="004E2F80">
        <w:rPr>
          <w:b/>
          <w:sz w:val="28"/>
          <w:szCs w:val="28"/>
        </w:rPr>
        <w:t>.</w:t>
      </w:r>
    </w:p>
    <w:p w:rsidR="00040331" w:rsidRPr="00881938" w:rsidRDefault="00040331" w:rsidP="00040331">
      <w:pPr>
        <w:numPr>
          <w:ilvl w:val="0"/>
          <w:numId w:val="8"/>
        </w:numPr>
        <w:ind w:left="426" w:hanging="426"/>
        <w:jc w:val="both"/>
      </w:pPr>
      <w:r>
        <w:rPr>
          <w:sz w:val="28"/>
          <w:szCs w:val="28"/>
        </w:rPr>
        <w:t xml:space="preserve">Naše zaměstnankyně, referentka OÚ Bc. Markéta </w:t>
      </w:r>
      <w:proofErr w:type="spellStart"/>
      <w:r>
        <w:rPr>
          <w:sz w:val="28"/>
          <w:szCs w:val="28"/>
        </w:rPr>
        <w:t>Knížetová</w:t>
      </w:r>
      <w:proofErr w:type="spellEnd"/>
      <w:r>
        <w:rPr>
          <w:sz w:val="28"/>
          <w:szCs w:val="28"/>
        </w:rPr>
        <w:t xml:space="preserve"> nastoupila na mateřskou dovolenou. OÚ přeje kolegyni samé šťastné a krásné dny. Na dobu určitou byla na dočasně uvolené místo přijata Dana Beroušková, která zároveň zastupuje v nepřítomnosti Jarušku Richterovou na poště. </w:t>
      </w:r>
    </w:p>
    <w:p w:rsidR="00040331" w:rsidRPr="00355CE5" w:rsidRDefault="00040331" w:rsidP="00040331">
      <w:pPr>
        <w:numPr>
          <w:ilvl w:val="0"/>
          <w:numId w:val="8"/>
        </w:numPr>
        <w:ind w:left="426" w:hanging="426"/>
        <w:jc w:val="both"/>
      </w:pPr>
      <w:r>
        <w:rPr>
          <w:sz w:val="28"/>
          <w:szCs w:val="28"/>
        </w:rPr>
        <w:t xml:space="preserve">Od března 2019 vyřizují </w:t>
      </w:r>
      <w:r w:rsidRPr="00881938">
        <w:rPr>
          <w:b/>
          <w:sz w:val="28"/>
          <w:szCs w:val="28"/>
          <w:u w:val="single"/>
        </w:rPr>
        <w:t>zaměstnanci OÚ</w:t>
      </w:r>
      <w:r>
        <w:rPr>
          <w:sz w:val="28"/>
          <w:szCs w:val="28"/>
        </w:rPr>
        <w:t xml:space="preserve"> veškeré reklamace občanů, stížnosti a ostatní záležitosti při svozu odpadů společností AVE Kladno. Podněty volejte na tel. číslo 312659128.</w:t>
      </w:r>
    </w:p>
    <w:p w:rsidR="00040331" w:rsidRDefault="00040331" w:rsidP="00040331">
      <w:pPr>
        <w:numPr>
          <w:ilvl w:val="0"/>
          <w:numId w:val="8"/>
        </w:numPr>
        <w:ind w:left="426" w:hanging="426"/>
        <w:jc w:val="both"/>
      </w:pPr>
      <w:r>
        <w:rPr>
          <w:sz w:val="28"/>
          <w:szCs w:val="28"/>
        </w:rPr>
        <w:t xml:space="preserve">Naše obec se stala iniciátorem setkání starostů obcí Běleč, Bratronice a Horní Bezděkov mezi Správou a údržbou silnic a CHKO Zbečno. Hlavním a jediným tématem bude </w:t>
      </w:r>
      <w:r w:rsidRPr="00CF1FB4">
        <w:rPr>
          <w:b/>
          <w:sz w:val="28"/>
          <w:szCs w:val="28"/>
        </w:rPr>
        <w:t>zimní údržba</w:t>
      </w:r>
      <w:r>
        <w:rPr>
          <w:b/>
          <w:sz w:val="28"/>
          <w:szCs w:val="28"/>
        </w:rPr>
        <w:t xml:space="preserve"> a následný stav prašných komunikací, zanesených </w:t>
      </w:r>
      <w:r w:rsidR="00486DE0">
        <w:rPr>
          <w:b/>
          <w:sz w:val="28"/>
          <w:szCs w:val="28"/>
        </w:rPr>
        <w:t>příkopů</w:t>
      </w:r>
      <w:r>
        <w:rPr>
          <w:b/>
          <w:sz w:val="28"/>
          <w:szCs w:val="28"/>
        </w:rPr>
        <w:t xml:space="preserve"> a znečištění čistírny odpadních vod</w:t>
      </w:r>
      <w:r>
        <w:rPr>
          <w:sz w:val="28"/>
          <w:szCs w:val="28"/>
        </w:rPr>
        <w:t>. Pokusíme se vzájemně diskutovat o nových možnostech a změnách, o úpravách zimní údržby komunikací našeho regionu. Předložíme jisté návrhy a opatření. Věříme, že jednání povedou k zlepšení bezpečnosti provozu na našich komunikací společně s ochranou životního prostředí.</w:t>
      </w:r>
      <w:r w:rsidR="00486DE0">
        <w:rPr>
          <w:sz w:val="28"/>
          <w:szCs w:val="28"/>
        </w:rPr>
        <w:t xml:space="preserve">                                                                                                                          </w:t>
      </w:r>
      <w:proofErr w:type="spellStart"/>
      <w:r w:rsidR="00486DE0">
        <w:rPr>
          <w:sz w:val="28"/>
          <w:szCs w:val="28"/>
        </w:rPr>
        <w:t>mk</w:t>
      </w:r>
      <w:proofErr w:type="spellEnd"/>
    </w:p>
    <w:p w:rsidR="00040331" w:rsidRDefault="00040331" w:rsidP="00860358">
      <w:pPr>
        <w:rPr>
          <w:sz w:val="10"/>
          <w:szCs w:val="26"/>
        </w:rPr>
      </w:pPr>
    </w:p>
    <w:p w:rsidR="00860358" w:rsidRPr="008B5BC9" w:rsidRDefault="00AB1FCD" w:rsidP="00860358">
      <w:pPr>
        <w:pBdr>
          <w:top w:val="single" w:sz="4" w:space="1" w:color="auto"/>
          <w:left w:val="single" w:sz="4" w:space="4" w:color="auto"/>
          <w:bottom w:val="single" w:sz="4" w:space="1" w:color="auto"/>
          <w:right w:val="single" w:sz="4" w:space="4" w:color="auto"/>
        </w:pBdr>
        <w:jc w:val="center"/>
        <w:rPr>
          <w:rFonts w:ascii="Georgia" w:hAnsi="Georgia"/>
          <w:b/>
          <w:sz w:val="32"/>
          <w:szCs w:val="30"/>
        </w:rPr>
      </w:pPr>
      <w:r>
        <w:rPr>
          <w:noProof/>
        </w:rPr>
        <w:pict>
          <v:shape id="Obrázek 17" o:spid="_x0000_s1178" type="#_x0000_t75" alt="mimi" style="position:absolute;left:0;text-align:left;margin-left:-9.15pt;margin-top:20.7pt;width:72.25pt;height:81.55pt;z-index:-8;visibility:visible;mso-wrap-style:square;mso-wrap-distance-left:9pt;mso-wrap-distance-top:0;mso-wrap-distance-right:9pt;mso-wrap-distance-bottom:0;mso-position-horizontal-relative:text;mso-position-vertical-relative:text;mso-width-relative:page;mso-height-relative:page" wrapcoords="-182 0 -182 21439 21600 21439 21600 0 -182 0">
            <v:imagedata r:id="rId11" o:title="mimi"/>
            <w10:wrap type="tight"/>
          </v:shape>
        </w:pict>
      </w:r>
      <w:r w:rsidR="00860358" w:rsidRPr="008B5BC9">
        <w:rPr>
          <w:rFonts w:ascii="Georgia" w:hAnsi="Georgia"/>
          <w:b/>
          <w:sz w:val="28"/>
        </w:rPr>
        <w:tab/>
      </w:r>
      <w:r w:rsidR="00860358" w:rsidRPr="00AC6B2A">
        <w:rPr>
          <w:rFonts w:ascii="Georgia" w:hAnsi="Georgia"/>
          <w:b/>
          <w:sz w:val="28"/>
          <w:szCs w:val="30"/>
        </w:rPr>
        <w:t>Radostná zpráva – narození nových občánků</w:t>
      </w:r>
    </w:p>
    <w:p w:rsidR="00860358" w:rsidRDefault="00860358" w:rsidP="00860358">
      <w:pPr>
        <w:jc w:val="both"/>
        <w:rPr>
          <w:b/>
          <w:i/>
          <w:sz w:val="16"/>
          <w:szCs w:val="16"/>
        </w:rPr>
      </w:pPr>
    </w:p>
    <w:p w:rsidR="00E9798F" w:rsidRDefault="00860358" w:rsidP="00860358">
      <w:pPr>
        <w:jc w:val="center"/>
        <w:rPr>
          <w:i/>
          <w:sz w:val="32"/>
          <w:szCs w:val="30"/>
        </w:rPr>
      </w:pPr>
      <w:r w:rsidRPr="00222FBC">
        <w:rPr>
          <w:i/>
          <w:sz w:val="32"/>
          <w:szCs w:val="30"/>
        </w:rPr>
        <w:t>V</w:t>
      </w:r>
      <w:r w:rsidR="00E9798F">
        <w:rPr>
          <w:i/>
          <w:sz w:val="32"/>
          <w:szCs w:val="30"/>
        </w:rPr>
        <w:t> prosinci</w:t>
      </w:r>
      <w:r w:rsidR="00AC6B2A">
        <w:rPr>
          <w:i/>
          <w:sz w:val="32"/>
          <w:szCs w:val="30"/>
        </w:rPr>
        <w:t xml:space="preserve"> se</w:t>
      </w:r>
      <w:r w:rsidR="00E9798F">
        <w:rPr>
          <w:i/>
          <w:sz w:val="32"/>
          <w:szCs w:val="30"/>
        </w:rPr>
        <w:t xml:space="preserve"> manželům Kučerovým narodil syn František a Vendule Holmanové a Filipu Kadlčíkovi se narodila dcera Amálie. </w:t>
      </w:r>
    </w:p>
    <w:p w:rsidR="00860358" w:rsidRDefault="00E9798F" w:rsidP="00860358">
      <w:pPr>
        <w:jc w:val="center"/>
        <w:rPr>
          <w:i/>
          <w:sz w:val="32"/>
          <w:szCs w:val="30"/>
        </w:rPr>
      </w:pPr>
      <w:r>
        <w:rPr>
          <w:i/>
          <w:sz w:val="32"/>
          <w:szCs w:val="30"/>
        </w:rPr>
        <w:t xml:space="preserve">V lednu se pak Monice Lustigové a Josefu </w:t>
      </w:r>
      <w:proofErr w:type="spellStart"/>
      <w:r>
        <w:rPr>
          <w:i/>
          <w:sz w:val="32"/>
          <w:szCs w:val="30"/>
        </w:rPr>
        <w:t>Pu</w:t>
      </w:r>
      <w:r w:rsidR="00455D92">
        <w:rPr>
          <w:i/>
          <w:sz w:val="32"/>
          <w:szCs w:val="30"/>
        </w:rPr>
        <w:t>choltovi</w:t>
      </w:r>
      <w:proofErr w:type="spellEnd"/>
      <w:r w:rsidR="00455D92">
        <w:rPr>
          <w:i/>
          <w:sz w:val="32"/>
          <w:szCs w:val="30"/>
        </w:rPr>
        <w:t xml:space="preserve"> narodila dcera Anička,</w:t>
      </w:r>
      <w:r>
        <w:rPr>
          <w:i/>
          <w:sz w:val="32"/>
          <w:szCs w:val="30"/>
        </w:rPr>
        <w:t xml:space="preserve"> manželům Tes</w:t>
      </w:r>
      <w:r w:rsidR="00455D92">
        <w:rPr>
          <w:i/>
          <w:sz w:val="32"/>
          <w:szCs w:val="30"/>
        </w:rPr>
        <w:t xml:space="preserve">ařovým se narodila dcera </w:t>
      </w:r>
      <w:proofErr w:type="gramStart"/>
      <w:r w:rsidR="00455D92">
        <w:rPr>
          <w:i/>
          <w:sz w:val="32"/>
          <w:szCs w:val="30"/>
        </w:rPr>
        <w:t>Anežka  a manželům</w:t>
      </w:r>
      <w:proofErr w:type="gramEnd"/>
      <w:r w:rsidR="00455D92">
        <w:rPr>
          <w:i/>
          <w:sz w:val="32"/>
          <w:szCs w:val="30"/>
        </w:rPr>
        <w:t xml:space="preserve"> Petříkovým se narodila dcera Terezka.</w:t>
      </w:r>
    </w:p>
    <w:p w:rsidR="00C026CB" w:rsidRPr="00C026CB" w:rsidRDefault="00860358" w:rsidP="00C026CB">
      <w:pPr>
        <w:jc w:val="center"/>
        <w:rPr>
          <w:i/>
          <w:sz w:val="32"/>
          <w:szCs w:val="30"/>
        </w:rPr>
      </w:pPr>
      <w:r w:rsidRPr="00222FBC">
        <w:rPr>
          <w:i/>
          <w:sz w:val="32"/>
          <w:szCs w:val="30"/>
        </w:rPr>
        <w:t>Šťastným rodinám přejeme zdraví, lásku, štěstí a spokojenost.</w:t>
      </w:r>
    </w:p>
    <w:p w:rsidR="0023337B" w:rsidRDefault="0023337B" w:rsidP="009A0E88">
      <w:pPr>
        <w:jc w:val="center"/>
        <w:rPr>
          <w:b/>
          <w:sz w:val="10"/>
          <w:szCs w:val="10"/>
        </w:rPr>
      </w:pPr>
    </w:p>
    <w:p w:rsidR="00040331" w:rsidRDefault="00040331" w:rsidP="009A0E88">
      <w:pPr>
        <w:jc w:val="center"/>
        <w:rPr>
          <w:b/>
          <w:sz w:val="10"/>
          <w:szCs w:val="10"/>
        </w:rPr>
      </w:pPr>
    </w:p>
    <w:p w:rsidR="008B2441" w:rsidRDefault="008B2441" w:rsidP="008B2441">
      <w:pPr>
        <w:rPr>
          <w:sz w:val="28"/>
          <w:szCs w:val="28"/>
        </w:rPr>
      </w:pPr>
    </w:p>
    <w:p w:rsidR="008B2441" w:rsidRDefault="00AB1FCD" w:rsidP="008B2441">
      <w:pPr>
        <w:jc w:val="both"/>
        <w:rPr>
          <w:sz w:val="28"/>
          <w:szCs w:val="28"/>
        </w:rPr>
      </w:pPr>
      <w:r>
        <w:rPr>
          <w:noProof/>
          <w:sz w:val="20"/>
          <w:szCs w:val="20"/>
        </w:rPr>
        <w:pict>
          <v:shape id="Obrázek 11" o:spid="_x0000_s1199" type="#_x0000_t75" alt="kříž" style="position:absolute;left:0;text-align:left;margin-left:-.1pt;margin-top:4.6pt;width:26.45pt;height:36.75pt;z-index:3;visibility:visible">
            <v:imagedata r:id="rId12" o:title="kříž"/>
            <w10:wrap type="square"/>
          </v:shape>
        </w:pict>
      </w:r>
      <w:r w:rsidR="008B2441">
        <w:rPr>
          <w:sz w:val="28"/>
          <w:szCs w:val="20"/>
        </w:rPr>
        <w:t>Navždy nás</w:t>
      </w:r>
      <w:r w:rsidR="008B2441">
        <w:rPr>
          <w:sz w:val="28"/>
          <w:szCs w:val="28"/>
        </w:rPr>
        <w:t xml:space="preserve"> opustil pan </w:t>
      </w:r>
      <w:r w:rsidR="008B2441" w:rsidRPr="00E9798F">
        <w:rPr>
          <w:b/>
          <w:sz w:val="28"/>
          <w:szCs w:val="28"/>
        </w:rPr>
        <w:t>Hynek Hovorka</w:t>
      </w:r>
      <w:r w:rsidR="008B2441">
        <w:rPr>
          <w:b/>
          <w:sz w:val="28"/>
          <w:szCs w:val="28"/>
        </w:rPr>
        <w:t xml:space="preserve"> </w:t>
      </w:r>
      <w:r w:rsidR="008B2441" w:rsidRPr="00660410">
        <w:rPr>
          <w:sz w:val="28"/>
          <w:szCs w:val="28"/>
        </w:rPr>
        <w:t>z</w:t>
      </w:r>
      <w:r w:rsidR="008B2441">
        <w:rPr>
          <w:sz w:val="28"/>
          <w:szCs w:val="28"/>
        </w:rPr>
        <w:t> </w:t>
      </w:r>
      <w:r w:rsidR="008B2441" w:rsidRPr="00660410">
        <w:rPr>
          <w:sz w:val="28"/>
          <w:szCs w:val="28"/>
        </w:rPr>
        <w:t>Bratronic</w:t>
      </w:r>
      <w:r w:rsidR="008B2441">
        <w:rPr>
          <w:sz w:val="28"/>
          <w:szCs w:val="28"/>
        </w:rPr>
        <w:t xml:space="preserve"> </w:t>
      </w:r>
      <w:r w:rsidR="008B2441" w:rsidRPr="00660410">
        <w:rPr>
          <w:sz w:val="28"/>
          <w:szCs w:val="28"/>
        </w:rPr>
        <w:t>ve věku</w:t>
      </w:r>
      <w:r w:rsidR="008B2441">
        <w:rPr>
          <w:sz w:val="28"/>
          <w:szCs w:val="28"/>
        </w:rPr>
        <w:t xml:space="preserve"> 55 let, pan </w:t>
      </w:r>
      <w:r w:rsidR="008B2441" w:rsidRPr="00E9798F">
        <w:rPr>
          <w:b/>
          <w:sz w:val="28"/>
          <w:szCs w:val="28"/>
        </w:rPr>
        <w:t>Antonín Brabec</w:t>
      </w:r>
      <w:r w:rsidR="008B2441">
        <w:rPr>
          <w:sz w:val="28"/>
          <w:szCs w:val="28"/>
        </w:rPr>
        <w:t xml:space="preserve"> z Bratronic ve věku 73let, pan </w:t>
      </w:r>
      <w:r w:rsidR="008B2441" w:rsidRPr="00B47B75">
        <w:rPr>
          <w:b/>
          <w:sz w:val="28"/>
          <w:szCs w:val="28"/>
        </w:rPr>
        <w:t xml:space="preserve">Antonín </w:t>
      </w:r>
      <w:proofErr w:type="spellStart"/>
      <w:r w:rsidR="008B2441" w:rsidRPr="00B47B75">
        <w:rPr>
          <w:b/>
          <w:sz w:val="28"/>
          <w:szCs w:val="28"/>
        </w:rPr>
        <w:t>Pucholt</w:t>
      </w:r>
      <w:proofErr w:type="spellEnd"/>
      <w:r w:rsidR="008B2441">
        <w:rPr>
          <w:sz w:val="28"/>
          <w:szCs w:val="28"/>
        </w:rPr>
        <w:t xml:space="preserve"> z Bratronic ve věku 80 let a </w:t>
      </w:r>
      <w:r w:rsidR="008B2441" w:rsidRPr="00B47B75">
        <w:rPr>
          <w:b/>
          <w:sz w:val="28"/>
          <w:szCs w:val="28"/>
        </w:rPr>
        <w:t>Jaroslava Doušová</w:t>
      </w:r>
      <w:r w:rsidR="008B2441">
        <w:rPr>
          <w:sz w:val="28"/>
          <w:szCs w:val="28"/>
        </w:rPr>
        <w:t xml:space="preserve"> z Bratronic ve věku 51 let. Pozůstalým rodinám</w:t>
      </w:r>
      <w:r w:rsidR="008B2441" w:rsidRPr="007E6A23">
        <w:rPr>
          <w:sz w:val="28"/>
          <w:szCs w:val="28"/>
        </w:rPr>
        <w:t xml:space="preserve"> vyslovujeme upřímnou soustrast.</w:t>
      </w:r>
    </w:p>
    <w:p w:rsidR="00040331" w:rsidRDefault="00040331" w:rsidP="009A0E88">
      <w:pPr>
        <w:jc w:val="center"/>
        <w:rPr>
          <w:b/>
          <w:sz w:val="10"/>
          <w:szCs w:val="10"/>
        </w:rPr>
      </w:pPr>
    </w:p>
    <w:p w:rsidR="00040331" w:rsidRPr="00967B0C" w:rsidRDefault="00AB1FCD" w:rsidP="00040331">
      <w:pPr>
        <w:jc w:val="center"/>
        <w:rPr>
          <w:b/>
          <w:sz w:val="36"/>
          <w:szCs w:val="36"/>
          <w:lang w:eastAsia="cs-CZ"/>
        </w:rPr>
      </w:pPr>
      <w:r>
        <w:rPr>
          <w:noProof/>
        </w:rPr>
        <w:lastRenderedPageBreak/>
        <w:pict>
          <v:shape id="_x0000_s1196" type="#_x0000_t75" style="position:absolute;left:0;text-align:left;margin-left:402.15pt;margin-top:23.6pt;width:135.2pt;height:93.75pt;z-index:-4;mso-position-horizontal-relative:text;mso-position-vertical-relative:text;mso-width-relative:page;mso-height-relative:page" wrapcoords="-47 0 -47 21532 21600 21532 21600 0 -47 0">
            <v:imagedata r:id="rId13" o:title="3130b"/>
            <w10:wrap type="tight"/>
          </v:shape>
        </w:pict>
      </w:r>
      <w:r w:rsidR="008B2441">
        <w:rPr>
          <w:b/>
          <w:sz w:val="36"/>
          <w:szCs w:val="36"/>
          <w:lang w:eastAsia="cs-CZ"/>
        </w:rPr>
        <w:t>K</w:t>
      </w:r>
      <w:r w:rsidR="00040331" w:rsidRPr="00967B0C">
        <w:rPr>
          <w:b/>
          <w:sz w:val="36"/>
          <w:szCs w:val="36"/>
          <w:lang w:eastAsia="cs-CZ"/>
        </w:rPr>
        <w:t>ontejnery na biologicky rozložitelný komunální odpad (BRKO) v roce 2019</w:t>
      </w:r>
    </w:p>
    <w:p w:rsidR="00040331" w:rsidRPr="00967B0C" w:rsidRDefault="00040331" w:rsidP="00040331">
      <w:pPr>
        <w:rPr>
          <w:sz w:val="28"/>
          <w:szCs w:val="28"/>
          <w:lang w:eastAsia="cs-CZ"/>
        </w:rPr>
      </w:pPr>
      <w:r w:rsidRPr="00967B0C">
        <w:rPr>
          <w:sz w:val="28"/>
          <w:szCs w:val="28"/>
          <w:lang w:eastAsia="cs-CZ"/>
        </w:rPr>
        <w:t>Stanoviště: 2x Bratronice (malý + velký kontejner)</w:t>
      </w:r>
    </w:p>
    <w:p w:rsidR="00040331" w:rsidRPr="00967B0C" w:rsidRDefault="00040331" w:rsidP="00040331">
      <w:pPr>
        <w:rPr>
          <w:sz w:val="28"/>
          <w:szCs w:val="28"/>
          <w:lang w:eastAsia="cs-CZ"/>
        </w:rPr>
      </w:pPr>
      <w:r>
        <w:rPr>
          <w:sz w:val="28"/>
          <w:szCs w:val="28"/>
          <w:lang w:eastAsia="cs-CZ"/>
        </w:rPr>
        <w:t xml:space="preserve">                   </w:t>
      </w:r>
      <w:r w:rsidRPr="00967B0C">
        <w:rPr>
          <w:sz w:val="28"/>
          <w:szCs w:val="28"/>
          <w:lang w:eastAsia="cs-CZ"/>
        </w:rPr>
        <w:t>2x Dolní Bezděkov (2x malý kontejner)</w:t>
      </w:r>
    </w:p>
    <w:p w:rsidR="00040331" w:rsidRPr="00967B0C" w:rsidRDefault="00040331" w:rsidP="00040331">
      <w:pPr>
        <w:rPr>
          <w:sz w:val="28"/>
          <w:szCs w:val="28"/>
          <w:lang w:eastAsia="cs-CZ"/>
        </w:rPr>
      </w:pPr>
      <w:r>
        <w:rPr>
          <w:sz w:val="28"/>
          <w:szCs w:val="28"/>
          <w:lang w:eastAsia="cs-CZ"/>
        </w:rPr>
        <w:t xml:space="preserve">                   </w:t>
      </w:r>
      <w:r w:rsidRPr="00967B0C">
        <w:rPr>
          <w:sz w:val="28"/>
          <w:szCs w:val="28"/>
          <w:lang w:eastAsia="cs-CZ"/>
        </w:rPr>
        <w:t>1x Mostecký Mlýn (1x malý kontejner)</w:t>
      </w:r>
    </w:p>
    <w:p w:rsidR="00040331" w:rsidRPr="00967B0C" w:rsidRDefault="00040331" w:rsidP="00040331">
      <w:pPr>
        <w:rPr>
          <w:sz w:val="28"/>
          <w:szCs w:val="28"/>
          <w:lang w:eastAsia="cs-CZ"/>
        </w:rPr>
      </w:pPr>
      <w:r>
        <w:rPr>
          <w:sz w:val="28"/>
          <w:szCs w:val="28"/>
          <w:lang w:eastAsia="cs-CZ"/>
        </w:rPr>
        <w:t>Čas:</w:t>
      </w:r>
      <w:r w:rsidRPr="00967B0C">
        <w:rPr>
          <w:sz w:val="28"/>
          <w:szCs w:val="28"/>
          <w:lang w:eastAsia="cs-CZ"/>
        </w:rPr>
        <w:t xml:space="preserve">8-15 hodin, </w:t>
      </w:r>
      <w:proofErr w:type="gramStart"/>
      <w:r w:rsidRPr="00967B0C">
        <w:rPr>
          <w:sz w:val="28"/>
          <w:szCs w:val="28"/>
          <w:lang w:eastAsia="cs-CZ"/>
        </w:rPr>
        <w:t>Pá.-Po</w:t>
      </w:r>
      <w:proofErr w:type="gramEnd"/>
      <w:r w:rsidRPr="00967B0C">
        <w:rPr>
          <w:sz w:val="28"/>
          <w:szCs w:val="28"/>
          <w:lang w:eastAsia="cs-CZ"/>
        </w:rPr>
        <w:t>.</w:t>
      </w:r>
    </w:p>
    <w:p w:rsidR="00040331" w:rsidRPr="006A78DA" w:rsidRDefault="00040331" w:rsidP="00040331">
      <w:pPr>
        <w:rPr>
          <w:b/>
          <w:sz w:val="32"/>
          <w:u w:val="single"/>
        </w:rPr>
      </w:pPr>
      <w:r w:rsidRPr="000F1F32">
        <w:rPr>
          <w:b/>
          <w:sz w:val="28"/>
          <w:szCs w:val="28"/>
          <w:lang w:eastAsia="cs-CZ"/>
        </w:rPr>
        <w:t>Kontejnery na trávu a bioodpad</w:t>
      </w:r>
      <w:r w:rsidRPr="000F1F32">
        <w:rPr>
          <w:sz w:val="28"/>
          <w:szCs w:val="28"/>
          <w:lang w:eastAsia="cs-CZ"/>
        </w:rPr>
        <w:t xml:space="preserve"> budou přistaveny na obvyklých místech</w:t>
      </w:r>
      <w:r>
        <w:rPr>
          <w:sz w:val="28"/>
          <w:szCs w:val="28"/>
          <w:lang w:eastAsia="cs-CZ"/>
        </w:rPr>
        <w:t xml:space="preserve"> od </w:t>
      </w:r>
      <w:proofErr w:type="gramStart"/>
      <w:r>
        <w:rPr>
          <w:sz w:val="28"/>
          <w:szCs w:val="28"/>
          <w:lang w:eastAsia="cs-CZ"/>
        </w:rPr>
        <w:t>12.4</w:t>
      </w:r>
      <w:r w:rsidRPr="000F1F32">
        <w:rPr>
          <w:sz w:val="28"/>
          <w:szCs w:val="28"/>
          <w:lang w:eastAsia="cs-CZ"/>
        </w:rPr>
        <w:t>.201</w:t>
      </w:r>
      <w:r>
        <w:rPr>
          <w:sz w:val="28"/>
          <w:szCs w:val="28"/>
          <w:lang w:eastAsia="cs-CZ"/>
        </w:rPr>
        <w:t>9</w:t>
      </w:r>
      <w:proofErr w:type="gramEnd"/>
      <w:r>
        <w:rPr>
          <w:sz w:val="28"/>
          <w:szCs w:val="28"/>
          <w:lang w:eastAsia="cs-CZ"/>
        </w:rPr>
        <w:t xml:space="preserve"> do 22.11.2019, vždy každý lichý víkend včetně pátku, </w:t>
      </w:r>
      <w:r w:rsidRPr="000F1F32">
        <w:rPr>
          <w:sz w:val="28"/>
          <w:szCs w:val="28"/>
          <w:lang w:eastAsia="cs-CZ"/>
        </w:rPr>
        <w:t xml:space="preserve">vyváží </w:t>
      </w:r>
      <w:r>
        <w:rPr>
          <w:sz w:val="28"/>
          <w:szCs w:val="28"/>
          <w:lang w:eastAsia="cs-CZ"/>
        </w:rPr>
        <w:t xml:space="preserve">se </w:t>
      </w:r>
      <w:r w:rsidRPr="000F1F32">
        <w:rPr>
          <w:sz w:val="28"/>
          <w:szCs w:val="28"/>
          <w:lang w:eastAsia="cs-CZ"/>
        </w:rPr>
        <w:t>během pondělí.</w:t>
      </w:r>
      <w:r>
        <w:rPr>
          <w:sz w:val="28"/>
          <w:szCs w:val="28"/>
          <w:lang w:eastAsia="cs-CZ"/>
        </w:rPr>
        <w:t xml:space="preserve"> Do kontejnerů lze odložit pouze posekanou trávu, seno, listí, spadané ovoce, odpady ze zeleniny! </w:t>
      </w:r>
      <w:r w:rsidRPr="006A78DA">
        <w:rPr>
          <w:b/>
          <w:sz w:val="28"/>
          <w:szCs w:val="28"/>
          <w:lang w:eastAsia="cs-CZ"/>
        </w:rPr>
        <w:t>Odkládání větví do kontejnerů je zakázáno</w:t>
      </w:r>
    </w:p>
    <w:p w:rsidR="00040331" w:rsidRPr="00967B0C" w:rsidRDefault="00040331" w:rsidP="00040331">
      <w:pPr>
        <w:jc w:val="center"/>
        <w:rPr>
          <w:b/>
        </w:rPr>
      </w:pPr>
      <w:r w:rsidRPr="00967B0C">
        <w:rPr>
          <w:b/>
        </w:rPr>
        <w:t>TERMÍNY:</w:t>
      </w:r>
    </w:p>
    <w:tbl>
      <w:tblPr>
        <w:tblW w:w="111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1418"/>
        <w:gridCol w:w="1417"/>
        <w:gridCol w:w="1843"/>
        <w:gridCol w:w="1276"/>
        <w:gridCol w:w="992"/>
        <w:gridCol w:w="1134"/>
        <w:gridCol w:w="1794"/>
      </w:tblGrid>
      <w:tr w:rsidR="00040331" w:rsidTr="00873B55">
        <w:trPr>
          <w:trHeight w:val="147"/>
        </w:trPr>
        <w:tc>
          <w:tcPr>
            <w:tcW w:w="1247" w:type="dxa"/>
            <w:shd w:val="clear" w:color="auto" w:fill="auto"/>
          </w:tcPr>
          <w:p w:rsidR="00040331" w:rsidRPr="00DC37FC" w:rsidRDefault="00040331" w:rsidP="00873B55">
            <w:pPr>
              <w:suppressAutoHyphens w:val="0"/>
              <w:jc w:val="center"/>
              <w:rPr>
                <w:b/>
                <w:sz w:val="28"/>
                <w:szCs w:val="26"/>
                <w:lang w:eastAsia="cs-CZ"/>
              </w:rPr>
            </w:pPr>
            <w:r w:rsidRPr="00DC37FC">
              <w:rPr>
                <w:b/>
                <w:sz w:val="28"/>
                <w:szCs w:val="26"/>
                <w:lang w:eastAsia="cs-CZ"/>
              </w:rPr>
              <w:t>DUBEN</w:t>
            </w:r>
          </w:p>
        </w:tc>
        <w:tc>
          <w:tcPr>
            <w:tcW w:w="1418" w:type="dxa"/>
            <w:shd w:val="clear" w:color="auto" w:fill="auto"/>
          </w:tcPr>
          <w:p w:rsidR="00040331" w:rsidRPr="00DC37FC" w:rsidRDefault="00040331" w:rsidP="00873B55">
            <w:pPr>
              <w:suppressAutoHyphens w:val="0"/>
              <w:jc w:val="center"/>
              <w:rPr>
                <w:b/>
                <w:sz w:val="28"/>
                <w:szCs w:val="26"/>
                <w:lang w:eastAsia="cs-CZ"/>
              </w:rPr>
            </w:pPr>
            <w:r w:rsidRPr="00DC37FC">
              <w:rPr>
                <w:b/>
                <w:sz w:val="28"/>
                <w:szCs w:val="26"/>
                <w:lang w:eastAsia="cs-CZ"/>
              </w:rPr>
              <w:t>KVĚTEN</w:t>
            </w:r>
          </w:p>
        </w:tc>
        <w:tc>
          <w:tcPr>
            <w:tcW w:w="1417" w:type="dxa"/>
            <w:shd w:val="clear" w:color="auto" w:fill="auto"/>
          </w:tcPr>
          <w:p w:rsidR="00040331" w:rsidRPr="00DC37FC" w:rsidRDefault="00040331" w:rsidP="00873B55">
            <w:pPr>
              <w:suppressAutoHyphens w:val="0"/>
              <w:jc w:val="center"/>
              <w:rPr>
                <w:b/>
                <w:sz w:val="28"/>
                <w:szCs w:val="26"/>
                <w:lang w:eastAsia="cs-CZ"/>
              </w:rPr>
            </w:pPr>
            <w:r w:rsidRPr="00DC37FC">
              <w:rPr>
                <w:b/>
                <w:sz w:val="28"/>
                <w:szCs w:val="26"/>
                <w:lang w:eastAsia="cs-CZ"/>
              </w:rPr>
              <w:t>ČERVEN</w:t>
            </w:r>
          </w:p>
        </w:tc>
        <w:tc>
          <w:tcPr>
            <w:tcW w:w="1843" w:type="dxa"/>
            <w:shd w:val="clear" w:color="auto" w:fill="auto"/>
          </w:tcPr>
          <w:p w:rsidR="00040331" w:rsidRPr="00DC37FC" w:rsidRDefault="00040331" w:rsidP="00873B55">
            <w:pPr>
              <w:suppressAutoHyphens w:val="0"/>
              <w:jc w:val="center"/>
              <w:rPr>
                <w:b/>
                <w:sz w:val="28"/>
                <w:szCs w:val="26"/>
                <w:lang w:eastAsia="cs-CZ"/>
              </w:rPr>
            </w:pPr>
            <w:r w:rsidRPr="00DC37FC">
              <w:rPr>
                <w:b/>
                <w:sz w:val="28"/>
                <w:szCs w:val="26"/>
                <w:lang w:eastAsia="cs-CZ"/>
              </w:rPr>
              <w:t>ČERVENEC</w:t>
            </w:r>
          </w:p>
        </w:tc>
        <w:tc>
          <w:tcPr>
            <w:tcW w:w="1276" w:type="dxa"/>
            <w:shd w:val="clear" w:color="auto" w:fill="auto"/>
          </w:tcPr>
          <w:p w:rsidR="00040331" w:rsidRPr="00DC37FC" w:rsidRDefault="00040331" w:rsidP="00873B55">
            <w:pPr>
              <w:suppressAutoHyphens w:val="0"/>
              <w:jc w:val="center"/>
              <w:rPr>
                <w:b/>
                <w:sz w:val="28"/>
                <w:szCs w:val="26"/>
                <w:lang w:eastAsia="cs-CZ"/>
              </w:rPr>
            </w:pPr>
            <w:r w:rsidRPr="00DC37FC">
              <w:rPr>
                <w:b/>
                <w:sz w:val="28"/>
                <w:szCs w:val="26"/>
                <w:lang w:eastAsia="cs-CZ"/>
              </w:rPr>
              <w:t>SRPEN</w:t>
            </w:r>
          </w:p>
        </w:tc>
        <w:tc>
          <w:tcPr>
            <w:tcW w:w="992" w:type="dxa"/>
            <w:shd w:val="clear" w:color="auto" w:fill="auto"/>
          </w:tcPr>
          <w:p w:rsidR="00040331" w:rsidRPr="00DC37FC" w:rsidRDefault="00040331" w:rsidP="00873B55">
            <w:pPr>
              <w:suppressAutoHyphens w:val="0"/>
              <w:jc w:val="center"/>
              <w:rPr>
                <w:b/>
                <w:sz w:val="28"/>
                <w:szCs w:val="26"/>
                <w:lang w:eastAsia="cs-CZ"/>
              </w:rPr>
            </w:pPr>
            <w:r w:rsidRPr="00DC37FC">
              <w:rPr>
                <w:b/>
                <w:sz w:val="28"/>
                <w:szCs w:val="26"/>
                <w:lang w:eastAsia="cs-CZ"/>
              </w:rPr>
              <w:t>ZÁŘÍ</w:t>
            </w:r>
          </w:p>
        </w:tc>
        <w:tc>
          <w:tcPr>
            <w:tcW w:w="1134" w:type="dxa"/>
            <w:shd w:val="clear" w:color="auto" w:fill="auto"/>
          </w:tcPr>
          <w:p w:rsidR="00040331" w:rsidRPr="00DC37FC" w:rsidRDefault="00040331" w:rsidP="00873B55">
            <w:pPr>
              <w:suppressAutoHyphens w:val="0"/>
              <w:jc w:val="center"/>
              <w:rPr>
                <w:b/>
                <w:sz w:val="28"/>
                <w:szCs w:val="26"/>
                <w:lang w:eastAsia="cs-CZ"/>
              </w:rPr>
            </w:pPr>
            <w:r w:rsidRPr="00DC37FC">
              <w:rPr>
                <w:b/>
                <w:sz w:val="28"/>
                <w:szCs w:val="26"/>
                <w:lang w:eastAsia="cs-CZ"/>
              </w:rPr>
              <w:t>ŘÍJEN</w:t>
            </w:r>
          </w:p>
        </w:tc>
        <w:tc>
          <w:tcPr>
            <w:tcW w:w="1794" w:type="dxa"/>
            <w:shd w:val="clear" w:color="auto" w:fill="auto"/>
          </w:tcPr>
          <w:p w:rsidR="00040331" w:rsidRPr="00DC37FC" w:rsidRDefault="00040331" w:rsidP="00873B55">
            <w:pPr>
              <w:suppressAutoHyphens w:val="0"/>
              <w:jc w:val="center"/>
              <w:rPr>
                <w:b/>
                <w:sz w:val="28"/>
                <w:szCs w:val="26"/>
                <w:lang w:eastAsia="cs-CZ"/>
              </w:rPr>
            </w:pPr>
            <w:r w:rsidRPr="00DC37FC">
              <w:rPr>
                <w:b/>
                <w:sz w:val="28"/>
                <w:szCs w:val="26"/>
                <w:lang w:eastAsia="cs-CZ"/>
              </w:rPr>
              <w:t>LISTOPAD</w:t>
            </w:r>
          </w:p>
        </w:tc>
      </w:tr>
      <w:tr w:rsidR="00040331" w:rsidTr="00873B55">
        <w:trPr>
          <w:trHeight w:val="460"/>
        </w:trPr>
        <w:tc>
          <w:tcPr>
            <w:tcW w:w="1247" w:type="dxa"/>
            <w:shd w:val="clear" w:color="auto" w:fill="auto"/>
            <w:vAlign w:val="center"/>
          </w:tcPr>
          <w:p w:rsidR="00040331" w:rsidRPr="00DC37FC" w:rsidRDefault="00040331" w:rsidP="00873B55">
            <w:pPr>
              <w:suppressAutoHyphens w:val="0"/>
              <w:jc w:val="center"/>
              <w:rPr>
                <w:b/>
                <w:sz w:val="28"/>
                <w:szCs w:val="27"/>
                <w:lang w:eastAsia="cs-CZ"/>
              </w:rPr>
            </w:pPr>
            <w:proofErr w:type="gramStart"/>
            <w:r>
              <w:rPr>
                <w:b/>
                <w:sz w:val="28"/>
                <w:szCs w:val="27"/>
                <w:lang w:eastAsia="cs-CZ"/>
              </w:rPr>
              <w:t>12.,26</w:t>
            </w:r>
            <w:proofErr w:type="gramEnd"/>
            <w:r>
              <w:rPr>
                <w:b/>
                <w:sz w:val="28"/>
                <w:szCs w:val="27"/>
                <w:lang w:eastAsia="cs-CZ"/>
              </w:rPr>
              <w:t>.</w:t>
            </w:r>
          </w:p>
        </w:tc>
        <w:tc>
          <w:tcPr>
            <w:tcW w:w="1418" w:type="dxa"/>
            <w:shd w:val="clear" w:color="auto" w:fill="auto"/>
            <w:vAlign w:val="center"/>
          </w:tcPr>
          <w:p w:rsidR="00040331" w:rsidRPr="00DC37FC" w:rsidRDefault="00040331" w:rsidP="00873B55">
            <w:pPr>
              <w:suppressAutoHyphens w:val="0"/>
              <w:jc w:val="center"/>
              <w:rPr>
                <w:b/>
                <w:sz w:val="28"/>
                <w:szCs w:val="27"/>
                <w:lang w:eastAsia="cs-CZ"/>
              </w:rPr>
            </w:pPr>
            <w:proofErr w:type="gramStart"/>
            <w:r>
              <w:rPr>
                <w:b/>
                <w:sz w:val="28"/>
                <w:szCs w:val="27"/>
                <w:lang w:eastAsia="cs-CZ"/>
              </w:rPr>
              <w:t>10</w:t>
            </w:r>
            <w:r w:rsidRPr="00DC37FC">
              <w:rPr>
                <w:b/>
                <w:sz w:val="28"/>
                <w:szCs w:val="27"/>
                <w:lang w:eastAsia="cs-CZ"/>
              </w:rPr>
              <w:t>.</w:t>
            </w:r>
            <w:r>
              <w:rPr>
                <w:b/>
                <w:sz w:val="28"/>
                <w:szCs w:val="27"/>
                <w:lang w:eastAsia="cs-CZ"/>
              </w:rPr>
              <w:t>,24</w:t>
            </w:r>
            <w:proofErr w:type="gramEnd"/>
            <w:r w:rsidRPr="00DC37FC">
              <w:rPr>
                <w:b/>
                <w:sz w:val="28"/>
                <w:szCs w:val="27"/>
                <w:lang w:eastAsia="cs-CZ"/>
              </w:rPr>
              <w:t>.</w:t>
            </w:r>
          </w:p>
        </w:tc>
        <w:tc>
          <w:tcPr>
            <w:tcW w:w="1417" w:type="dxa"/>
            <w:shd w:val="clear" w:color="auto" w:fill="auto"/>
            <w:vAlign w:val="center"/>
          </w:tcPr>
          <w:p w:rsidR="00040331" w:rsidRPr="00DC37FC" w:rsidRDefault="00040331" w:rsidP="00873B55">
            <w:pPr>
              <w:suppressAutoHyphens w:val="0"/>
              <w:jc w:val="center"/>
              <w:rPr>
                <w:b/>
                <w:sz w:val="28"/>
                <w:szCs w:val="27"/>
                <w:lang w:eastAsia="cs-CZ"/>
              </w:rPr>
            </w:pPr>
            <w:proofErr w:type="gramStart"/>
            <w:r>
              <w:rPr>
                <w:b/>
                <w:sz w:val="28"/>
                <w:szCs w:val="27"/>
                <w:lang w:eastAsia="cs-CZ"/>
              </w:rPr>
              <w:t>7</w:t>
            </w:r>
            <w:r w:rsidRPr="00DC37FC">
              <w:rPr>
                <w:b/>
                <w:sz w:val="28"/>
                <w:szCs w:val="27"/>
                <w:lang w:eastAsia="cs-CZ"/>
              </w:rPr>
              <w:t>.</w:t>
            </w:r>
            <w:r>
              <w:rPr>
                <w:b/>
                <w:sz w:val="28"/>
                <w:szCs w:val="27"/>
                <w:lang w:eastAsia="cs-CZ"/>
              </w:rPr>
              <w:t>,21</w:t>
            </w:r>
            <w:proofErr w:type="gramEnd"/>
            <w:r w:rsidRPr="00DC37FC">
              <w:rPr>
                <w:b/>
                <w:sz w:val="28"/>
                <w:szCs w:val="27"/>
                <w:lang w:eastAsia="cs-CZ"/>
              </w:rPr>
              <w:t>.</w:t>
            </w:r>
          </w:p>
        </w:tc>
        <w:tc>
          <w:tcPr>
            <w:tcW w:w="1843" w:type="dxa"/>
            <w:shd w:val="clear" w:color="auto" w:fill="auto"/>
            <w:vAlign w:val="center"/>
          </w:tcPr>
          <w:p w:rsidR="00040331" w:rsidRPr="00DC37FC" w:rsidRDefault="00040331" w:rsidP="00873B55">
            <w:pPr>
              <w:suppressAutoHyphens w:val="0"/>
              <w:jc w:val="center"/>
              <w:rPr>
                <w:b/>
                <w:sz w:val="28"/>
                <w:szCs w:val="27"/>
                <w:lang w:eastAsia="cs-CZ"/>
              </w:rPr>
            </w:pPr>
            <w:proofErr w:type="gramStart"/>
            <w:r>
              <w:rPr>
                <w:b/>
                <w:sz w:val="28"/>
                <w:szCs w:val="27"/>
                <w:lang w:eastAsia="cs-CZ"/>
              </w:rPr>
              <w:t>5.,19</w:t>
            </w:r>
            <w:proofErr w:type="gramEnd"/>
            <w:r>
              <w:rPr>
                <w:b/>
                <w:sz w:val="28"/>
                <w:szCs w:val="27"/>
                <w:lang w:eastAsia="cs-CZ"/>
              </w:rPr>
              <w:t>.</w:t>
            </w:r>
          </w:p>
        </w:tc>
        <w:tc>
          <w:tcPr>
            <w:tcW w:w="1276" w:type="dxa"/>
            <w:shd w:val="clear" w:color="auto" w:fill="auto"/>
            <w:vAlign w:val="center"/>
          </w:tcPr>
          <w:p w:rsidR="00040331" w:rsidRPr="00DC37FC" w:rsidRDefault="00040331" w:rsidP="00873B55">
            <w:pPr>
              <w:suppressAutoHyphens w:val="0"/>
              <w:jc w:val="center"/>
              <w:rPr>
                <w:b/>
                <w:sz w:val="28"/>
                <w:szCs w:val="27"/>
                <w:lang w:eastAsia="cs-CZ"/>
              </w:rPr>
            </w:pPr>
            <w:proofErr w:type="gramStart"/>
            <w:r>
              <w:rPr>
                <w:b/>
                <w:sz w:val="28"/>
                <w:szCs w:val="27"/>
                <w:lang w:eastAsia="cs-CZ"/>
              </w:rPr>
              <w:t>2.,16</w:t>
            </w:r>
            <w:proofErr w:type="gramEnd"/>
            <w:r>
              <w:rPr>
                <w:b/>
                <w:sz w:val="28"/>
                <w:szCs w:val="27"/>
                <w:lang w:eastAsia="cs-CZ"/>
              </w:rPr>
              <w:t>.,30</w:t>
            </w:r>
            <w:r w:rsidRPr="00DC37FC">
              <w:rPr>
                <w:b/>
                <w:sz w:val="28"/>
                <w:szCs w:val="27"/>
                <w:lang w:eastAsia="cs-CZ"/>
              </w:rPr>
              <w:t>.</w:t>
            </w:r>
          </w:p>
        </w:tc>
        <w:tc>
          <w:tcPr>
            <w:tcW w:w="992" w:type="dxa"/>
            <w:shd w:val="clear" w:color="auto" w:fill="auto"/>
            <w:vAlign w:val="center"/>
          </w:tcPr>
          <w:p w:rsidR="00040331" w:rsidRPr="00DC37FC" w:rsidRDefault="00040331" w:rsidP="00873B55">
            <w:pPr>
              <w:suppressAutoHyphens w:val="0"/>
              <w:jc w:val="center"/>
              <w:rPr>
                <w:b/>
                <w:sz w:val="28"/>
                <w:szCs w:val="27"/>
                <w:lang w:eastAsia="cs-CZ"/>
              </w:rPr>
            </w:pPr>
            <w:proofErr w:type="gramStart"/>
            <w:r>
              <w:rPr>
                <w:b/>
                <w:sz w:val="28"/>
                <w:szCs w:val="27"/>
                <w:lang w:eastAsia="cs-CZ"/>
              </w:rPr>
              <w:t>13.,27</w:t>
            </w:r>
            <w:proofErr w:type="gramEnd"/>
            <w:r>
              <w:rPr>
                <w:b/>
                <w:sz w:val="28"/>
                <w:szCs w:val="27"/>
                <w:lang w:eastAsia="cs-CZ"/>
              </w:rPr>
              <w:t>.</w:t>
            </w:r>
          </w:p>
        </w:tc>
        <w:tc>
          <w:tcPr>
            <w:tcW w:w="1134" w:type="dxa"/>
            <w:shd w:val="clear" w:color="auto" w:fill="auto"/>
            <w:vAlign w:val="center"/>
          </w:tcPr>
          <w:p w:rsidR="00040331" w:rsidRPr="00DC37FC" w:rsidRDefault="00040331" w:rsidP="00873B55">
            <w:pPr>
              <w:suppressAutoHyphens w:val="0"/>
              <w:jc w:val="center"/>
              <w:rPr>
                <w:b/>
                <w:sz w:val="28"/>
                <w:szCs w:val="27"/>
                <w:lang w:eastAsia="cs-CZ"/>
              </w:rPr>
            </w:pPr>
            <w:proofErr w:type="gramStart"/>
            <w:r>
              <w:rPr>
                <w:b/>
                <w:sz w:val="28"/>
                <w:szCs w:val="27"/>
                <w:lang w:eastAsia="cs-CZ"/>
              </w:rPr>
              <w:t>11</w:t>
            </w:r>
            <w:r w:rsidRPr="00DC37FC">
              <w:rPr>
                <w:b/>
                <w:sz w:val="28"/>
                <w:szCs w:val="27"/>
                <w:lang w:eastAsia="cs-CZ"/>
              </w:rPr>
              <w:t>.</w:t>
            </w:r>
            <w:r>
              <w:rPr>
                <w:b/>
                <w:sz w:val="28"/>
                <w:szCs w:val="27"/>
                <w:lang w:eastAsia="cs-CZ"/>
              </w:rPr>
              <w:t>,25</w:t>
            </w:r>
            <w:proofErr w:type="gramEnd"/>
            <w:r>
              <w:rPr>
                <w:b/>
                <w:sz w:val="28"/>
                <w:szCs w:val="27"/>
                <w:lang w:eastAsia="cs-CZ"/>
              </w:rPr>
              <w:t>.</w:t>
            </w:r>
          </w:p>
        </w:tc>
        <w:tc>
          <w:tcPr>
            <w:tcW w:w="1794" w:type="dxa"/>
            <w:shd w:val="clear" w:color="auto" w:fill="auto"/>
            <w:vAlign w:val="center"/>
          </w:tcPr>
          <w:p w:rsidR="00040331" w:rsidRPr="00DC37FC" w:rsidRDefault="00040331" w:rsidP="00873B55">
            <w:pPr>
              <w:suppressAutoHyphens w:val="0"/>
              <w:jc w:val="center"/>
              <w:rPr>
                <w:b/>
                <w:sz w:val="28"/>
                <w:szCs w:val="27"/>
                <w:lang w:eastAsia="cs-CZ"/>
              </w:rPr>
            </w:pPr>
            <w:proofErr w:type="gramStart"/>
            <w:r>
              <w:rPr>
                <w:b/>
                <w:sz w:val="28"/>
                <w:szCs w:val="27"/>
                <w:lang w:eastAsia="cs-CZ"/>
              </w:rPr>
              <w:t>8.,22</w:t>
            </w:r>
            <w:proofErr w:type="gramEnd"/>
            <w:r>
              <w:rPr>
                <w:b/>
                <w:sz w:val="28"/>
                <w:szCs w:val="27"/>
                <w:lang w:eastAsia="cs-CZ"/>
              </w:rPr>
              <w:t>.</w:t>
            </w:r>
          </w:p>
        </w:tc>
      </w:tr>
    </w:tbl>
    <w:p w:rsidR="00040331" w:rsidRDefault="00040331" w:rsidP="009A0E88">
      <w:pPr>
        <w:jc w:val="center"/>
        <w:rPr>
          <w:b/>
          <w:sz w:val="10"/>
          <w:szCs w:val="10"/>
        </w:rPr>
      </w:pPr>
    </w:p>
    <w:p w:rsidR="00040331" w:rsidRDefault="00040331" w:rsidP="009A0E88">
      <w:pPr>
        <w:jc w:val="center"/>
        <w:rPr>
          <w:b/>
          <w:sz w:val="10"/>
          <w:szCs w:val="10"/>
        </w:rPr>
      </w:pPr>
    </w:p>
    <w:p w:rsidR="00040331" w:rsidRDefault="00040331" w:rsidP="00040331">
      <w:pPr>
        <w:tabs>
          <w:tab w:val="center" w:pos="5528"/>
        </w:tabs>
      </w:pPr>
      <w:r>
        <w:tab/>
      </w:r>
      <w:r w:rsidR="00AB1FCD">
        <w:rPr>
          <w:noProof/>
          <w:lang w:eastAsia="cs-CZ"/>
        </w:rPr>
        <w:pict>
          <v:roundrect id="_x0000_s1197" style="position:absolute;margin-left:12.45pt;margin-top:4.2pt;width:522.75pt;height:138.75pt;z-index:2;mso-position-horizontal-relative:text;mso-position-vertical-relative:text" arcsize="10923f" filled="f" strokeweight=".5pt">
            <v:shadow color="#868686"/>
          </v:roundrect>
        </w:pict>
      </w:r>
    </w:p>
    <w:p w:rsidR="00040331" w:rsidRPr="007B0B97" w:rsidRDefault="00040331" w:rsidP="00040331">
      <w:pPr>
        <w:jc w:val="center"/>
        <w:rPr>
          <w:b/>
          <w:i/>
          <w:sz w:val="56"/>
          <w:u w:val="single"/>
        </w:rPr>
      </w:pPr>
      <w:r w:rsidRPr="007B0B97">
        <w:rPr>
          <w:b/>
          <w:i/>
          <w:sz w:val="56"/>
          <w:u w:val="single"/>
        </w:rPr>
        <w:t>Zabijačkové hody</w:t>
      </w:r>
    </w:p>
    <w:p w:rsidR="00040331" w:rsidRDefault="00040331" w:rsidP="00040331">
      <w:pPr>
        <w:jc w:val="center"/>
        <w:rPr>
          <w:rFonts w:eastAsia="Calibri"/>
          <w:sz w:val="32"/>
          <w:szCs w:val="32"/>
        </w:rPr>
      </w:pPr>
      <w:r w:rsidRPr="007B0B97">
        <w:rPr>
          <w:rFonts w:eastAsia="Calibri"/>
          <w:sz w:val="32"/>
          <w:szCs w:val="32"/>
        </w:rPr>
        <w:t>Pension u Sajdlů Vás zve v neděli 10. 3. 2019 od 11:00 na zabijačkové hody,</w:t>
      </w:r>
    </w:p>
    <w:p w:rsidR="00040331" w:rsidRPr="007B0B97" w:rsidRDefault="00040331" w:rsidP="00040331">
      <w:pPr>
        <w:spacing w:after="200" w:line="276" w:lineRule="auto"/>
        <w:jc w:val="center"/>
        <w:rPr>
          <w:rFonts w:eastAsia="Calibri"/>
          <w:sz w:val="32"/>
          <w:szCs w:val="32"/>
        </w:rPr>
      </w:pPr>
      <w:r w:rsidRPr="007B0B97">
        <w:rPr>
          <w:rFonts w:eastAsia="Calibri"/>
          <w:sz w:val="32"/>
          <w:szCs w:val="32"/>
        </w:rPr>
        <w:t xml:space="preserve"> kde si můžete zakoupit čerstvé speciality z domácí zabijačky:</w:t>
      </w:r>
      <w:r w:rsidRPr="007B0B97">
        <w:rPr>
          <w:rFonts w:eastAsia="Calibri"/>
          <w:sz w:val="32"/>
          <w:szCs w:val="32"/>
        </w:rPr>
        <w:br/>
        <w:t>jitrnice, jelita, tlačenku, zabijačkovou polévku, ovar, guláš.</w:t>
      </w:r>
    </w:p>
    <w:p w:rsidR="00040331" w:rsidRPr="007B0B97" w:rsidRDefault="00040331" w:rsidP="00040331">
      <w:pPr>
        <w:spacing w:after="200" w:line="276" w:lineRule="auto"/>
        <w:jc w:val="center"/>
        <w:rPr>
          <w:rFonts w:ascii="Arial Narrow" w:eastAsia="Calibri" w:hAnsi="Arial Narrow"/>
          <w:sz w:val="32"/>
          <w:szCs w:val="32"/>
        </w:rPr>
      </w:pPr>
      <w:r w:rsidRPr="007B0B97">
        <w:rPr>
          <w:rFonts w:ascii="Arial Narrow" w:eastAsia="Calibri" w:hAnsi="Arial Narrow"/>
          <w:sz w:val="32"/>
          <w:szCs w:val="32"/>
        </w:rPr>
        <w:t>Tel: 739 177</w:t>
      </w:r>
      <w:r>
        <w:rPr>
          <w:rFonts w:ascii="Arial Narrow" w:eastAsia="Calibri" w:hAnsi="Arial Narrow"/>
          <w:sz w:val="32"/>
          <w:szCs w:val="32"/>
        </w:rPr>
        <w:t> </w:t>
      </w:r>
      <w:r w:rsidRPr="007B0B97">
        <w:rPr>
          <w:rFonts w:ascii="Arial Narrow" w:eastAsia="Calibri" w:hAnsi="Arial Narrow"/>
          <w:sz w:val="32"/>
          <w:szCs w:val="32"/>
        </w:rPr>
        <w:t>816</w:t>
      </w:r>
    </w:p>
    <w:p w:rsidR="00040331" w:rsidRDefault="00040331" w:rsidP="009A0E88">
      <w:pPr>
        <w:jc w:val="center"/>
        <w:rPr>
          <w:b/>
          <w:sz w:val="10"/>
          <w:szCs w:val="10"/>
        </w:rPr>
      </w:pPr>
    </w:p>
    <w:p w:rsidR="007D2CC9" w:rsidRDefault="00AB1FCD" w:rsidP="007D2CC9">
      <w:pPr>
        <w:jc w:val="center"/>
        <w:rPr>
          <w:sz w:val="28"/>
          <w:szCs w:val="28"/>
          <w:u w:val="single"/>
        </w:rPr>
      </w:pPr>
      <w:r>
        <w:rPr>
          <w:noProof/>
          <w:sz w:val="28"/>
          <w:szCs w:val="28"/>
          <w:lang w:eastAsia="cs-CZ"/>
        </w:rPr>
        <w:pict>
          <v:shape id="obrázek 323" o:spid="_x0000_s1191" type="#_x0000_t75" alt="narozeninovy_dort_2" style="position:absolute;left:0;text-align:left;margin-left:455pt;margin-top:9.7pt;width:100.05pt;height:100.25pt;z-index:-7;visibility:visible;mso-position-horizontal-relative:margin">
            <v:imagedata r:id="rId14" o:title=""/>
            <w10:wrap type="square" anchorx="margin"/>
          </v:shape>
        </w:pict>
      </w:r>
      <w:proofErr w:type="gramStart"/>
      <w:r w:rsidR="007D2CC9">
        <w:rPr>
          <w:b/>
          <w:sz w:val="28"/>
          <w:szCs w:val="28"/>
          <w:u w:val="single"/>
        </w:rPr>
        <w:t>Naši  jubilanti</w:t>
      </w:r>
      <w:proofErr w:type="gramEnd"/>
      <w:r w:rsidR="007D2CC9">
        <w:rPr>
          <w:b/>
          <w:sz w:val="28"/>
          <w:szCs w:val="28"/>
          <w:u w:val="single"/>
        </w:rPr>
        <w:t xml:space="preserve">,  </w:t>
      </w:r>
      <w:r w:rsidR="007D2CC9">
        <w:rPr>
          <w:sz w:val="28"/>
          <w:szCs w:val="28"/>
          <w:u w:val="single"/>
        </w:rPr>
        <w:t>nar. mezi 20. 11. – 20. 2.</w:t>
      </w:r>
    </w:p>
    <w:p w:rsidR="007D2CC9" w:rsidRDefault="007D2CC9" w:rsidP="007D2CC9">
      <w:pPr>
        <w:rPr>
          <w:sz w:val="28"/>
          <w:szCs w:val="28"/>
        </w:rPr>
      </w:pPr>
      <w:r>
        <w:rPr>
          <w:sz w:val="28"/>
          <w:szCs w:val="28"/>
        </w:rPr>
        <w:t xml:space="preserve">          Obecní úřad přeje pevné zdraví, spokojenost a štěstí do dalších let:</w:t>
      </w:r>
    </w:p>
    <w:p w:rsidR="007D2CC9" w:rsidRDefault="007D2CC9" w:rsidP="007D2CC9">
      <w:pPr>
        <w:ind w:firstLine="708"/>
        <w:jc w:val="both"/>
        <w:rPr>
          <w:sz w:val="28"/>
          <w:szCs w:val="28"/>
        </w:rPr>
      </w:pPr>
      <w:r>
        <w:rPr>
          <w:sz w:val="28"/>
          <w:szCs w:val="28"/>
        </w:rPr>
        <w:t xml:space="preserve">* paní </w:t>
      </w:r>
      <w:r w:rsidRPr="004D2CC0">
        <w:rPr>
          <w:b/>
          <w:sz w:val="28"/>
          <w:szCs w:val="28"/>
        </w:rPr>
        <w:t>Marii Vydrové</w:t>
      </w:r>
      <w:r>
        <w:rPr>
          <w:b/>
          <w:sz w:val="28"/>
          <w:szCs w:val="28"/>
        </w:rPr>
        <w:t xml:space="preserve"> </w:t>
      </w:r>
      <w:r>
        <w:rPr>
          <w:sz w:val="28"/>
          <w:szCs w:val="28"/>
        </w:rPr>
        <w:t>z Bratronic, která oslavila 97 let</w:t>
      </w:r>
    </w:p>
    <w:p w:rsidR="007D2CC9" w:rsidRDefault="007D2CC9" w:rsidP="007D2CC9">
      <w:pPr>
        <w:ind w:firstLine="708"/>
        <w:jc w:val="both"/>
        <w:rPr>
          <w:sz w:val="28"/>
          <w:szCs w:val="28"/>
        </w:rPr>
      </w:pPr>
      <w:r>
        <w:rPr>
          <w:sz w:val="28"/>
          <w:szCs w:val="28"/>
        </w:rPr>
        <w:t xml:space="preserve">* paní </w:t>
      </w:r>
      <w:r>
        <w:rPr>
          <w:b/>
          <w:sz w:val="28"/>
          <w:szCs w:val="28"/>
        </w:rPr>
        <w:t xml:space="preserve">Drahomíře </w:t>
      </w:r>
      <w:proofErr w:type="spellStart"/>
      <w:r>
        <w:rPr>
          <w:b/>
          <w:sz w:val="28"/>
          <w:szCs w:val="28"/>
        </w:rPr>
        <w:t>Zingrové</w:t>
      </w:r>
      <w:proofErr w:type="spellEnd"/>
      <w:r>
        <w:rPr>
          <w:b/>
          <w:sz w:val="28"/>
          <w:szCs w:val="28"/>
        </w:rPr>
        <w:t xml:space="preserve"> </w:t>
      </w:r>
      <w:r>
        <w:rPr>
          <w:sz w:val="28"/>
          <w:szCs w:val="28"/>
        </w:rPr>
        <w:t>z Bratronic, která oslavila 89 let</w:t>
      </w:r>
    </w:p>
    <w:p w:rsidR="007D2CC9" w:rsidRPr="009D0D00" w:rsidRDefault="007D2CC9" w:rsidP="007D2CC9">
      <w:pPr>
        <w:ind w:firstLine="708"/>
        <w:jc w:val="both"/>
        <w:rPr>
          <w:sz w:val="28"/>
          <w:szCs w:val="28"/>
        </w:rPr>
      </w:pPr>
      <w:r>
        <w:rPr>
          <w:sz w:val="28"/>
          <w:szCs w:val="28"/>
        </w:rPr>
        <w:t xml:space="preserve">* paní </w:t>
      </w:r>
      <w:r>
        <w:rPr>
          <w:b/>
          <w:sz w:val="28"/>
          <w:szCs w:val="28"/>
        </w:rPr>
        <w:t xml:space="preserve">Evě </w:t>
      </w:r>
      <w:proofErr w:type="spellStart"/>
      <w:r>
        <w:rPr>
          <w:b/>
          <w:sz w:val="28"/>
          <w:szCs w:val="28"/>
        </w:rPr>
        <w:t>Tonové</w:t>
      </w:r>
      <w:proofErr w:type="spellEnd"/>
      <w:r>
        <w:rPr>
          <w:sz w:val="28"/>
          <w:szCs w:val="28"/>
        </w:rPr>
        <w:t xml:space="preserve"> z Bratronic, která oslavila 89 let</w:t>
      </w:r>
    </w:p>
    <w:p w:rsidR="007D2CC9" w:rsidRPr="009D0D00" w:rsidRDefault="007D2CC9" w:rsidP="007D2CC9">
      <w:pPr>
        <w:ind w:firstLine="708"/>
        <w:jc w:val="both"/>
        <w:rPr>
          <w:sz w:val="28"/>
          <w:szCs w:val="28"/>
        </w:rPr>
      </w:pPr>
      <w:r>
        <w:rPr>
          <w:sz w:val="28"/>
          <w:szCs w:val="28"/>
        </w:rPr>
        <w:t xml:space="preserve">* panu </w:t>
      </w:r>
      <w:r>
        <w:rPr>
          <w:b/>
          <w:sz w:val="28"/>
          <w:szCs w:val="28"/>
        </w:rPr>
        <w:t>Josefu Krobovi</w:t>
      </w:r>
      <w:r>
        <w:rPr>
          <w:sz w:val="28"/>
          <w:szCs w:val="28"/>
        </w:rPr>
        <w:t xml:space="preserve"> z Bratronic, který oslavil 89 let</w:t>
      </w:r>
    </w:p>
    <w:p w:rsidR="007D2CC9" w:rsidRDefault="007D2CC9" w:rsidP="007D2CC9">
      <w:pPr>
        <w:ind w:firstLine="708"/>
        <w:jc w:val="both"/>
        <w:rPr>
          <w:sz w:val="28"/>
          <w:szCs w:val="28"/>
        </w:rPr>
      </w:pPr>
      <w:r>
        <w:rPr>
          <w:sz w:val="28"/>
          <w:szCs w:val="28"/>
        </w:rPr>
        <w:t xml:space="preserve">* paní </w:t>
      </w:r>
      <w:r>
        <w:rPr>
          <w:b/>
          <w:sz w:val="28"/>
          <w:szCs w:val="28"/>
        </w:rPr>
        <w:t>Vlastě Šálené</w:t>
      </w:r>
      <w:r>
        <w:rPr>
          <w:sz w:val="28"/>
          <w:szCs w:val="28"/>
        </w:rPr>
        <w:t xml:space="preserve"> z Bratronic, která oslavila 86 let</w:t>
      </w:r>
    </w:p>
    <w:p w:rsidR="007D2CC9" w:rsidRPr="009D0D00" w:rsidRDefault="007D2CC9" w:rsidP="007D2CC9">
      <w:pPr>
        <w:ind w:firstLine="708"/>
        <w:jc w:val="both"/>
        <w:rPr>
          <w:sz w:val="28"/>
          <w:szCs w:val="28"/>
        </w:rPr>
      </w:pPr>
      <w:r>
        <w:rPr>
          <w:sz w:val="28"/>
          <w:szCs w:val="28"/>
        </w:rPr>
        <w:t xml:space="preserve">* panu </w:t>
      </w:r>
      <w:r w:rsidRPr="004D2CC0">
        <w:rPr>
          <w:b/>
          <w:sz w:val="28"/>
          <w:szCs w:val="28"/>
        </w:rPr>
        <w:t>Jaroslavu Dubskému</w:t>
      </w:r>
      <w:r>
        <w:rPr>
          <w:sz w:val="28"/>
          <w:szCs w:val="28"/>
        </w:rPr>
        <w:t xml:space="preserve"> z Dolního Bezděkova, který oslavil 84 let</w:t>
      </w:r>
    </w:p>
    <w:p w:rsidR="007D2CC9" w:rsidRDefault="007D2CC9" w:rsidP="007D2CC9">
      <w:pPr>
        <w:ind w:firstLine="708"/>
        <w:jc w:val="both"/>
        <w:rPr>
          <w:sz w:val="28"/>
          <w:szCs w:val="28"/>
        </w:rPr>
      </w:pPr>
      <w:r>
        <w:rPr>
          <w:sz w:val="28"/>
          <w:szCs w:val="28"/>
        </w:rPr>
        <w:t xml:space="preserve">* paní </w:t>
      </w:r>
      <w:r>
        <w:rPr>
          <w:b/>
          <w:sz w:val="28"/>
          <w:szCs w:val="28"/>
        </w:rPr>
        <w:t>Jindřišce Náprstkové</w:t>
      </w:r>
      <w:r>
        <w:rPr>
          <w:sz w:val="28"/>
          <w:szCs w:val="28"/>
        </w:rPr>
        <w:t xml:space="preserve"> z Bratronic, která oslavila 83 let</w:t>
      </w:r>
    </w:p>
    <w:p w:rsidR="007D2CC9" w:rsidRPr="009D0D00" w:rsidRDefault="007D2CC9" w:rsidP="007D2CC9">
      <w:pPr>
        <w:ind w:firstLine="708"/>
        <w:jc w:val="both"/>
        <w:rPr>
          <w:sz w:val="28"/>
          <w:szCs w:val="28"/>
        </w:rPr>
      </w:pPr>
      <w:r>
        <w:rPr>
          <w:sz w:val="28"/>
          <w:szCs w:val="28"/>
        </w:rPr>
        <w:t xml:space="preserve">* panu </w:t>
      </w:r>
      <w:r>
        <w:rPr>
          <w:b/>
          <w:sz w:val="28"/>
          <w:szCs w:val="28"/>
        </w:rPr>
        <w:t>Rudolfu Kučerovi</w:t>
      </w:r>
      <w:r>
        <w:rPr>
          <w:sz w:val="28"/>
          <w:szCs w:val="28"/>
        </w:rPr>
        <w:t xml:space="preserve"> z Bratronic, který oslavil 82 let</w:t>
      </w:r>
    </w:p>
    <w:p w:rsidR="007D2CC9" w:rsidRDefault="007D2CC9" w:rsidP="007D2CC9">
      <w:pPr>
        <w:ind w:firstLine="708"/>
        <w:jc w:val="both"/>
        <w:rPr>
          <w:sz w:val="28"/>
          <w:szCs w:val="28"/>
        </w:rPr>
      </w:pPr>
      <w:r>
        <w:rPr>
          <w:sz w:val="28"/>
          <w:szCs w:val="28"/>
        </w:rPr>
        <w:t xml:space="preserve">* paní </w:t>
      </w:r>
      <w:r>
        <w:rPr>
          <w:b/>
          <w:sz w:val="28"/>
          <w:szCs w:val="28"/>
        </w:rPr>
        <w:t>Olze Štorkové</w:t>
      </w:r>
      <w:r>
        <w:rPr>
          <w:sz w:val="28"/>
          <w:szCs w:val="28"/>
        </w:rPr>
        <w:t xml:space="preserve"> z Bratronic, která oslavila 81 let</w:t>
      </w:r>
    </w:p>
    <w:p w:rsidR="007D2CC9" w:rsidRDefault="007D2CC9" w:rsidP="007D2CC9">
      <w:pPr>
        <w:ind w:firstLine="708"/>
        <w:jc w:val="both"/>
        <w:rPr>
          <w:sz w:val="28"/>
          <w:szCs w:val="28"/>
        </w:rPr>
      </w:pPr>
      <w:r>
        <w:rPr>
          <w:sz w:val="28"/>
          <w:szCs w:val="28"/>
        </w:rPr>
        <w:t xml:space="preserve">* paní </w:t>
      </w:r>
      <w:r>
        <w:rPr>
          <w:b/>
          <w:sz w:val="28"/>
          <w:szCs w:val="28"/>
        </w:rPr>
        <w:t xml:space="preserve">Boženě </w:t>
      </w:r>
      <w:proofErr w:type="spellStart"/>
      <w:r>
        <w:rPr>
          <w:b/>
          <w:sz w:val="28"/>
          <w:szCs w:val="28"/>
        </w:rPr>
        <w:t>Toncarové</w:t>
      </w:r>
      <w:proofErr w:type="spellEnd"/>
      <w:r>
        <w:rPr>
          <w:sz w:val="28"/>
          <w:szCs w:val="28"/>
        </w:rPr>
        <w:t xml:space="preserve"> z Bratronic, která oslavila 81 let</w:t>
      </w:r>
    </w:p>
    <w:p w:rsidR="007D2CC9" w:rsidRDefault="007D2CC9" w:rsidP="007D2CC9">
      <w:pPr>
        <w:ind w:firstLine="708"/>
        <w:jc w:val="both"/>
        <w:rPr>
          <w:sz w:val="28"/>
          <w:szCs w:val="28"/>
        </w:rPr>
      </w:pPr>
      <w:r>
        <w:rPr>
          <w:sz w:val="28"/>
          <w:szCs w:val="28"/>
        </w:rPr>
        <w:t xml:space="preserve">* panu </w:t>
      </w:r>
      <w:r>
        <w:rPr>
          <w:b/>
          <w:sz w:val="28"/>
          <w:szCs w:val="28"/>
        </w:rPr>
        <w:t>Václavu Károvi</w:t>
      </w:r>
      <w:r>
        <w:rPr>
          <w:sz w:val="28"/>
          <w:szCs w:val="28"/>
        </w:rPr>
        <w:t xml:space="preserve"> z Bratronic, který oslavil 81 let</w:t>
      </w:r>
    </w:p>
    <w:p w:rsidR="007D2CC9" w:rsidRPr="009D0D00" w:rsidRDefault="007D2CC9" w:rsidP="007D2CC9">
      <w:pPr>
        <w:ind w:firstLine="708"/>
        <w:jc w:val="both"/>
        <w:rPr>
          <w:sz w:val="28"/>
          <w:szCs w:val="28"/>
        </w:rPr>
      </w:pPr>
      <w:r>
        <w:rPr>
          <w:sz w:val="28"/>
          <w:szCs w:val="28"/>
        </w:rPr>
        <w:t xml:space="preserve">* paní </w:t>
      </w:r>
      <w:r>
        <w:rPr>
          <w:b/>
          <w:sz w:val="28"/>
          <w:szCs w:val="28"/>
        </w:rPr>
        <w:t>Janě Těžké</w:t>
      </w:r>
      <w:r>
        <w:rPr>
          <w:sz w:val="28"/>
          <w:szCs w:val="28"/>
        </w:rPr>
        <w:t xml:space="preserve"> z Bratronic, která oslavila 75 let</w:t>
      </w:r>
    </w:p>
    <w:p w:rsidR="007D2CC9" w:rsidRDefault="007D2CC9" w:rsidP="007D2CC9">
      <w:pPr>
        <w:ind w:firstLine="708"/>
        <w:jc w:val="both"/>
        <w:rPr>
          <w:sz w:val="28"/>
          <w:szCs w:val="28"/>
        </w:rPr>
      </w:pPr>
      <w:r>
        <w:rPr>
          <w:sz w:val="28"/>
          <w:szCs w:val="28"/>
        </w:rPr>
        <w:t xml:space="preserve">* panu </w:t>
      </w:r>
      <w:r>
        <w:rPr>
          <w:b/>
          <w:sz w:val="28"/>
          <w:szCs w:val="28"/>
        </w:rPr>
        <w:t>Zdeňkovi Sedláčkovi</w:t>
      </w:r>
      <w:r>
        <w:rPr>
          <w:sz w:val="28"/>
          <w:szCs w:val="28"/>
        </w:rPr>
        <w:t xml:space="preserve"> z Bratronic, který oslavil 75 let</w:t>
      </w:r>
    </w:p>
    <w:p w:rsidR="007D2CC9" w:rsidRPr="009D0D00" w:rsidRDefault="007D2CC9" w:rsidP="007D2CC9">
      <w:pPr>
        <w:ind w:firstLine="708"/>
        <w:jc w:val="both"/>
        <w:rPr>
          <w:sz w:val="28"/>
          <w:szCs w:val="28"/>
        </w:rPr>
      </w:pPr>
      <w:r>
        <w:rPr>
          <w:sz w:val="28"/>
          <w:szCs w:val="28"/>
        </w:rPr>
        <w:t xml:space="preserve">* paní </w:t>
      </w:r>
      <w:r>
        <w:rPr>
          <w:b/>
          <w:sz w:val="28"/>
          <w:szCs w:val="28"/>
        </w:rPr>
        <w:t>Věře Kučerové</w:t>
      </w:r>
      <w:r>
        <w:rPr>
          <w:sz w:val="28"/>
          <w:szCs w:val="28"/>
        </w:rPr>
        <w:t xml:space="preserve"> z Bratronic, která oslavila 70 let</w:t>
      </w:r>
    </w:p>
    <w:p w:rsidR="008B2441" w:rsidRDefault="008B2441" w:rsidP="008B2441">
      <w:pPr>
        <w:jc w:val="center"/>
        <w:rPr>
          <w:b/>
          <w:sz w:val="28"/>
          <w:szCs w:val="28"/>
        </w:rPr>
      </w:pPr>
      <w:r>
        <w:rPr>
          <w:b/>
          <w:sz w:val="32"/>
          <w:szCs w:val="32"/>
        </w:rPr>
        <w:t>________________________</w:t>
      </w:r>
      <w:proofErr w:type="gramStart"/>
      <w:r w:rsidRPr="00D32790">
        <w:rPr>
          <w:b/>
          <w:sz w:val="32"/>
          <w:szCs w:val="32"/>
        </w:rPr>
        <w:t>rubrika  společenská</w:t>
      </w:r>
      <w:proofErr w:type="gramEnd"/>
      <w:r>
        <w:rPr>
          <w:b/>
          <w:sz w:val="28"/>
          <w:szCs w:val="28"/>
        </w:rPr>
        <w:t xml:space="preserve"> _________________________</w:t>
      </w:r>
    </w:p>
    <w:p w:rsidR="008B2441" w:rsidRPr="00F239DF" w:rsidRDefault="008B2441" w:rsidP="008B2441">
      <w:pPr>
        <w:rPr>
          <w:b/>
          <w:sz w:val="10"/>
          <w:szCs w:val="10"/>
        </w:rPr>
      </w:pPr>
    </w:p>
    <w:p w:rsidR="008B2441" w:rsidRPr="004F5604" w:rsidRDefault="008B2441" w:rsidP="008B2441">
      <w:pPr>
        <w:numPr>
          <w:ilvl w:val="0"/>
          <w:numId w:val="9"/>
        </w:numPr>
        <w:jc w:val="both"/>
        <w:rPr>
          <w:sz w:val="28"/>
          <w:szCs w:val="28"/>
        </w:rPr>
      </w:pPr>
      <w:r>
        <w:rPr>
          <w:sz w:val="28"/>
          <w:szCs w:val="28"/>
        </w:rPr>
        <w:t xml:space="preserve">Počet obyvatel naší obce k 31. prosinci 2018 činil </w:t>
      </w:r>
      <w:r>
        <w:rPr>
          <w:b/>
          <w:sz w:val="32"/>
          <w:szCs w:val="32"/>
        </w:rPr>
        <w:t>904</w:t>
      </w:r>
      <w:r w:rsidRPr="004A09A3">
        <w:rPr>
          <w:b/>
          <w:sz w:val="32"/>
          <w:szCs w:val="32"/>
        </w:rPr>
        <w:t>.</w:t>
      </w:r>
      <w:r>
        <w:rPr>
          <w:b/>
          <w:sz w:val="32"/>
          <w:szCs w:val="32"/>
        </w:rPr>
        <w:t xml:space="preserve"> </w:t>
      </w:r>
      <w:r>
        <w:rPr>
          <w:sz w:val="28"/>
          <w:szCs w:val="32"/>
        </w:rPr>
        <w:t xml:space="preserve">Muži 385, ženy 389, děti </w:t>
      </w:r>
      <w:proofErr w:type="gramStart"/>
      <w:r>
        <w:rPr>
          <w:sz w:val="28"/>
          <w:szCs w:val="32"/>
        </w:rPr>
        <w:t>139 .</w:t>
      </w:r>
      <w:proofErr w:type="gramEnd"/>
    </w:p>
    <w:p w:rsidR="008B2441" w:rsidRPr="004F5604" w:rsidRDefault="008B2441" w:rsidP="008B2441">
      <w:pPr>
        <w:numPr>
          <w:ilvl w:val="0"/>
          <w:numId w:val="9"/>
        </w:numPr>
        <w:jc w:val="both"/>
        <w:rPr>
          <w:b/>
          <w:sz w:val="32"/>
          <w:szCs w:val="32"/>
        </w:rPr>
      </w:pPr>
      <w:r>
        <w:rPr>
          <w:sz w:val="28"/>
          <w:szCs w:val="28"/>
        </w:rPr>
        <w:t>V loňském roce se narodilo 8 dětí, 3 děvčátka a 5 chlapců.</w:t>
      </w:r>
    </w:p>
    <w:p w:rsidR="008B2441" w:rsidRPr="0020664D" w:rsidRDefault="008B2441" w:rsidP="008B2441">
      <w:pPr>
        <w:numPr>
          <w:ilvl w:val="0"/>
          <w:numId w:val="9"/>
        </w:numPr>
        <w:jc w:val="both"/>
        <w:rPr>
          <w:b/>
          <w:sz w:val="32"/>
          <w:szCs w:val="32"/>
        </w:rPr>
      </w:pPr>
      <w:r>
        <w:rPr>
          <w:sz w:val="28"/>
          <w:szCs w:val="28"/>
        </w:rPr>
        <w:t>Navždy nás opustilo 15 spoluobčanů.</w:t>
      </w:r>
    </w:p>
    <w:p w:rsidR="008B2441" w:rsidRDefault="008B2441" w:rsidP="008B2441">
      <w:pPr>
        <w:numPr>
          <w:ilvl w:val="0"/>
          <w:numId w:val="9"/>
        </w:numPr>
        <w:jc w:val="both"/>
        <w:rPr>
          <w:b/>
          <w:sz w:val="32"/>
          <w:szCs w:val="32"/>
        </w:rPr>
      </w:pPr>
      <w:r>
        <w:rPr>
          <w:sz w:val="28"/>
          <w:szCs w:val="28"/>
        </w:rPr>
        <w:t>46 osob se přihlásilo k trvalému pobytu, naopak 30 se odhlásilo.</w:t>
      </w:r>
      <w:r>
        <w:rPr>
          <w:b/>
          <w:sz w:val="32"/>
          <w:szCs w:val="32"/>
        </w:rPr>
        <w:t xml:space="preserve"> </w:t>
      </w:r>
    </w:p>
    <w:p w:rsidR="008B2441" w:rsidRPr="00015929" w:rsidRDefault="008B2441" w:rsidP="008B2441">
      <w:pPr>
        <w:numPr>
          <w:ilvl w:val="0"/>
          <w:numId w:val="9"/>
        </w:numPr>
        <w:jc w:val="both"/>
        <w:rPr>
          <w:b/>
          <w:sz w:val="28"/>
          <w:szCs w:val="28"/>
        </w:rPr>
      </w:pPr>
      <w:r>
        <w:rPr>
          <w:sz w:val="28"/>
          <w:szCs w:val="28"/>
        </w:rPr>
        <w:t>Obec se dále rozrůstá.  V roce 2018 byly zkolaudovány dva domy</w:t>
      </w:r>
      <w:r w:rsidRPr="00BB1D60">
        <w:rPr>
          <w:sz w:val="28"/>
          <w:szCs w:val="28"/>
        </w:rPr>
        <w:t xml:space="preserve">. Poslední </w:t>
      </w:r>
      <w:r>
        <w:rPr>
          <w:sz w:val="28"/>
          <w:szCs w:val="28"/>
        </w:rPr>
        <w:t xml:space="preserve">přidělené </w:t>
      </w:r>
      <w:r w:rsidRPr="00BB1D60">
        <w:rPr>
          <w:sz w:val="28"/>
          <w:szCs w:val="28"/>
        </w:rPr>
        <w:t>pop</w:t>
      </w:r>
      <w:r>
        <w:rPr>
          <w:sz w:val="28"/>
          <w:szCs w:val="28"/>
        </w:rPr>
        <w:t xml:space="preserve">isné číslo v Bratronicích je 254, Dolní Bezděkov </w:t>
      </w:r>
      <w:proofErr w:type="gramStart"/>
      <w:r>
        <w:rPr>
          <w:sz w:val="28"/>
          <w:szCs w:val="28"/>
        </w:rPr>
        <w:t>č.p</w:t>
      </w:r>
      <w:r w:rsidRPr="00BB1D60">
        <w:rPr>
          <w:sz w:val="28"/>
          <w:szCs w:val="28"/>
        </w:rPr>
        <w:t>.</w:t>
      </w:r>
      <w:proofErr w:type="gramEnd"/>
      <w:r>
        <w:rPr>
          <w:sz w:val="28"/>
          <w:szCs w:val="28"/>
        </w:rPr>
        <w:t xml:space="preserve"> 56.</w:t>
      </w:r>
    </w:p>
    <w:p w:rsidR="0085734A" w:rsidRDefault="0085734A" w:rsidP="0085734A">
      <w:pPr>
        <w:pStyle w:val="Nzev"/>
        <w:rPr>
          <w:sz w:val="44"/>
          <w:szCs w:val="26"/>
        </w:rPr>
      </w:pPr>
      <w:r w:rsidRPr="0085734A">
        <w:rPr>
          <w:sz w:val="44"/>
          <w:szCs w:val="26"/>
        </w:rPr>
        <w:lastRenderedPageBreak/>
        <w:t>Obec Bratronice - investiční záměry 2018/2019</w:t>
      </w:r>
    </w:p>
    <w:p w:rsidR="0085734A" w:rsidRPr="0085734A" w:rsidRDefault="0085734A" w:rsidP="0085734A">
      <w:pPr>
        <w:pStyle w:val="Nzev"/>
        <w:rPr>
          <w:sz w:val="44"/>
          <w:szCs w:val="26"/>
        </w:rPr>
      </w:pPr>
    </w:p>
    <w:p w:rsidR="0085734A" w:rsidRPr="0085734A" w:rsidRDefault="0085734A" w:rsidP="0085734A">
      <w:pPr>
        <w:rPr>
          <w:sz w:val="26"/>
          <w:szCs w:val="26"/>
        </w:rPr>
      </w:pPr>
      <w:r w:rsidRPr="0085734A">
        <w:rPr>
          <w:rStyle w:val="Nadpis1Char"/>
          <w:sz w:val="26"/>
          <w:szCs w:val="26"/>
        </w:rPr>
        <w:t>1) Revitalizace návesních prostor</w:t>
      </w:r>
      <w:r w:rsidRPr="0085734A">
        <w:rPr>
          <w:sz w:val="26"/>
          <w:szCs w:val="26"/>
        </w:rPr>
        <w:t xml:space="preserve"> </w:t>
      </w:r>
    </w:p>
    <w:p w:rsidR="0085734A" w:rsidRPr="0085734A" w:rsidRDefault="0085734A" w:rsidP="0085734A">
      <w:pPr>
        <w:jc w:val="both"/>
        <w:rPr>
          <w:sz w:val="26"/>
          <w:szCs w:val="26"/>
        </w:rPr>
      </w:pPr>
      <w:r w:rsidRPr="0085734A">
        <w:rPr>
          <w:sz w:val="26"/>
          <w:szCs w:val="26"/>
        </w:rPr>
        <w:t>Je nutné realizovat výběrové řízení pro projektanta, který zpracuje projektovou dokumentaci pro návesní prostory. Ta následně poslouží pro stavební povolení a následnou realizaci.</w:t>
      </w:r>
    </w:p>
    <w:p w:rsidR="0085734A" w:rsidRPr="0085734A" w:rsidRDefault="0085734A" w:rsidP="0085734A">
      <w:pPr>
        <w:pStyle w:val="Nadpis1"/>
        <w:spacing w:before="0"/>
        <w:jc w:val="both"/>
        <w:rPr>
          <w:sz w:val="26"/>
          <w:szCs w:val="26"/>
        </w:rPr>
      </w:pPr>
      <w:r w:rsidRPr="0085734A">
        <w:rPr>
          <w:sz w:val="26"/>
          <w:szCs w:val="26"/>
        </w:rPr>
        <w:t>2) Chodn</w:t>
      </w:r>
      <w:r w:rsidR="00486DE0">
        <w:rPr>
          <w:sz w:val="26"/>
          <w:szCs w:val="26"/>
        </w:rPr>
        <w:t>ík před obchodem U</w:t>
      </w:r>
      <w:r w:rsidRPr="0085734A">
        <w:rPr>
          <w:sz w:val="26"/>
          <w:szCs w:val="26"/>
        </w:rPr>
        <w:t xml:space="preserve"> města Prahy</w:t>
      </w:r>
    </w:p>
    <w:p w:rsidR="0085734A" w:rsidRPr="0085734A" w:rsidRDefault="0085734A" w:rsidP="0085734A">
      <w:pPr>
        <w:jc w:val="both"/>
        <w:rPr>
          <w:sz w:val="26"/>
          <w:szCs w:val="26"/>
        </w:rPr>
      </w:pPr>
      <w:r w:rsidRPr="0085734A">
        <w:rPr>
          <w:sz w:val="26"/>
          <w:szCs w:val="26"/>
        </w:rPr>
        <w:t xml:space="preserve">Pro opravu chodníku a výrobu malého zálivu pro parkování, je nutné </w:t>
      </w:r>
      <w:proofErr w:type="spellStart"/>
      <w:r w:rsidRPr="0085734A">
        <w:rPr>
          <w:sz w:val="26"/>
          <w:szCs w:val="26"/>
        </w:rPr>
        <w:t>vysoutěžit</w:t>
      </w:r>
      <w:proofErr w:type="spellEnd"/>
      <w:r w:rsidRPr="0085734A">
        <w:rPr>
          <w:sz w:val="26"/>
          <w:szCs w:val="26"/>
        </w:rPr>
        <w:t xml:space="preserve"> zpracovatele. Zakázka bude malého rozsahu a obec by ji mohla udělat v krátkém čase z vlastních nákladů.</w:t>
      </w:r>
    </w:p>
    <w:p w:rsidR="0085734A" w:rsidRPr="0085734A" w:rsidRDefault="0085734A" w:rsidP="0085734A">
      <w:pPr>
        <w:pStyle w:val="Nadpis1"/>
        <w:spacing w:before="0"/>
        <w:jc w:val="both"/>
        <w:rPr>
          <w:sz w:val="26"/>
          <w:szCs w:val="26"/>
        </w:rPr>
      </w:pPr>
      <w:r w:rsidRPr="0085734A">
        <w:rPr>
          <w:sz w:val="26"/>
          <w:szCs w:val="26"/>
        </w:rPr>
        <w:t>3) Komunikace "K pile"</w:t>
      </w:r>
    </w:p>
    <w:p w:rsidR="0085734A" w:rsidRPr="0085734A" w:rsidRDefault="0085734A" w:rsidP="0085734A">
      <w:pPr>
        <w:jc w:val="both"/>
        <w:rPr>
          <w:sz w:val="26"/>
          <w:szCs w:val="26"/>
        </w:rPr>
      </w:pPr>
      <w:r w:rsidRPr="0085734A">
        <w:rPr>
          <w:sz w:val="26"/>
          <w:szCs w:val="26"/>
        </w:rPr>
        <w:t>Studie proveditelnosti je připravená. Dokumentace pro územní a stavební povolení je fázi zpracování, od jara 2019 bude nutné shánět vhodný dotační titul.</w:t>
      </w:r>
    </w:p>
    <w:p w:rsidR="0085734A" w:rsidRPr="0085734A" w:rsidRDefault="0085734A" w:rsidP="0085734A">
      <w:pPr>
        <w:pStyle w:val="Nadpis1"/>
        <w:spacing w:before="0"/>
        <w:jc w:val="both"/>
        <w:rPr>
          <w:sz w:val="26"/>
          <w:szCs w:val="26"/>
        </w:rPr>
      </w:pPr>
      <w:r w:rsidRPr="0085734A">
        <w:rPr>
          <w:sz w:val="26"/>
          <w:szCs w:val="26"/>
        </w:rPr>
        <w:t>4) Zateplení a fasáda OU</w:t>
      </w:r>
    </w:p>
    <w:p w:rsidR="0085734A" w:rsidRPr="0085734A" w:rsidRDefault="0085734A" w:rsidP="0085734A">
      <w:pPr>
        <w:jc w:val="both"/>
        <w:rPr>
          <w:sz w:val="26"/>
          <w:szCs w:val="26"/>
        </w:rPr>
      </w:pPr>
      <w:r w:rsidRPr="0085734A">
        <w:rPr>
          <w:sz w:val="26"/>
          <w:szCs w:val="26"/>
        </w:rPr>
        <w:t xml:space="preserve">Je zapotřebí proškrtat položkový rozpočet. Nyní to vychází kolem 7 mil. Vhodný dotační titul MMR do </w:t>
      </w:r>
      <w:proofErr w:type="gramStart"/>
      <w:r w:rsidRPr="0085734A">
        <w:rPr>
          <w:sz w:val="26"/>
          <w:szCs w:val="26"/>
        </w:rPr>
        <w:t>28.2.2019</w:t>
      </w:r>
      <w:proofErr w:type="gramEnd"/>
      <w:r w:rsidRPr="0085734A">
        <w:rPr>
          <w:sz w:val="26"/>
          <w:szCs w:val="26"/>
        </w:rPr>
        <w:t>.</w:t>
      </w:r>
    </w:p>
    <w:p w:rsidR="0085734A" w:rsidRPr="0085734A" w:rsidRDefault="0085734A" w:rsidP="0085734A">
      <w:pPr>
        <w:pStyle w:val="Nadpis1"/>
        <w:spacing w:before="0"/>
        <w:jc w:val="both"/>
        <w:rPr>
          <w:sz w:val="26"/>
          <w:szCs w:val="26"/>
        </w:rPr>
      </w:pPr>
      <w:r w:rsidRPr="0085734A">
        <w:rPr>
          <w:sz w:val="26"/>
          <w:szCs w:val="26"/>
        </w:rPr>
        <w:t>5)Rybníky u cihelny a u ČOV</w:t>
      </w:r>
    </w:p>
    <w:p w:rsidR="0085734A" w:rsidRPr="0085734A" w:rsidRDefault="0085734A" w:rsidP="0085734A">
      <w:pPr>
        <w:jc w:val="both"/>
        <w:rPr>
          <w:sz w:val="26"/>
          <w:szCs w:val="26"/>
        </w:rPr>
      </w:pPr>
      <w:r w:rsidRPr="0085734A">
        <w:rPr>
          <w:sz w:val="26"/>
          <w:szCs w:val="26"/>
        </w:rPr>
        <w:t>Projekt se administruje. V prosinci proběhla schůzka s projektantem a projektovým manažerem.</w:t>
      </w:r>
    </w:p>
    <w:p w:rsidR="0085734A" w:rsidRPr="0085734A" w:rsidRDefault="0085734A" w:rsidP="0085734A">
      <w:pPr>
        <w:pStyle w:val="Nadpis1"/>
        <w:spacing w:before="0"/>
        <w:jc w:val="both"/>
        <w:rPr>
          <w:sz w:val="26"/>
          <w:szCs w:val="26"/>
        </w:rPr>
      </w:pPr>
      <w:r w:rsidRPr="0085734A">
        <w:rPr>
          <w:sz w:val="26"/>
          <w:szCs w:val="26"/>
        </w:rPr>
        <w:t>6)Rekonstrukce tělocvičny ZŠ a MŠ Bratronice</w:t>
      </w:r>
    </w:p>
    <w:p w:rsidR="0085734A" w:rsidRPr="0085734A" w:rsidRDefault="0085734A" w:rsidP="0085734A">
      <w:pPr>
        <w:rPr>
          <w:sz w:val="26"/>
          <w:szCs w:val="26"/>
        </w:rPr>
      </w:pPr>
      <w:r w:rsidRPr="0085734A">
        <w:rPr>
          <w:sz w:val="26"/>
          <w:szCs w:val="26"/>
        </w:rPr>
        <w:t>Dokumentace je připravená. Obec bud</w:t>
      </w:r>
      <w:r w:rsidR="0026482B">
        <w:rPr>
          <w:sz w:val="26"/>
          <w:szCs w:val="26"/>
        </w:rPr>
        <w:t>e</w:t>
      </w:r>
      <w:r w:rsidRPr="0085734A">
        <w:rPr>
          <w:sz w:val="26"/>
          <w:szCs w:val="26"/>
        </w:rPr>
        <w:t xml:space="preserve"> žádat opětovně o dotaci. Vhodný dotační titul MMR do </w:t>
      </w:r>
      <w:proofErr w:type="gramStart"/>
      <w:r w:rsidRPr="0085734A">
        <w:rPr>
          <w:sz w:val="26"/>
          <w:szCs w:val="26"/>
        </w:rPr>
        <w:t>28.2.2019</w:t>
      </w:r>
      <w:proofErr w:type="gramEnd"/>
      <w:r w:rsidRPr="0085734A">
        <w:rPr>
          <w:sz w:val="26"/>
          <w:szCs w:val="26"/>
        </w:rPr>
        <w:t xml:space="preserve"> a </w:t>
      </w:r>
      <w:proofErr w:type="gramStart"/>
      <w:r w:rsidRPr="0085734A">
        <w:rPr>
          <w:sz w:val="26"/>
          <w:szCs w:val="26"/>
        </w:rPr>
        <w:t>nebo u Krajského</w:t>
      </w:r>
      <w:proofErr w:type="gramEnd"/>
      <w:r w:rsidRPr="0085734A">
        <w:rPr>
          <w:sz w:val="26"/>
          <w:szCs w:val="26"/>
        </w:rPr>
        <w:t xml:space="preserve"> úřadu SK.</w:t>
      </w:r>
    </w:p>
    <w:p w:rsidR="0085734A" w:rsidRPr="0085734A" w:rsidRDefault="0085734A" w:rsidP="0085734A">
      <w:pPr>
        <w:pStyle w:val="Nadpis1"/>
        <w:spacing w:before="0"/>
        <w:rPr>
          <w:sz w:val="26"/>
          <w:szCs w:val="26"/>
        </w:rPr>
      </w:pPr>
      <w:r w:rsidRPr="0085734A">
        <w:rPr>
          <w:sz w:val="26"/>
          <w:szCs w:val="26"/>
        </w:rPr>
        <w:t>7)Opravy místních komunikací</w:t>
      </w:r>
    </w:p>
    <w:p w:rsidR="0085734A" w:rsidRPr="0085734A" w:rsidRDefault="0085734A" w:rsidP="0085734A">
      <w:pPr>
        <w:rPr>
          <w:sz w:val="26"/>
          <w:szCs w:val="26"/>
        </w:rPr>
      </w:pPr>
      <w:r w:rsidRPr="0085734A">
        <w:rPr>
          <w:sz w:val="26"/>
          <w:szCs w:val="26"/>
        </w:rPr>
        <w:t>Provádí se geodetické zaměření pro přípravu položkových rozpočtů.</w:t>
      </w:r>
    </w:p>
    <w:p w:rsidR="0085734A" w:rsidRPr="0085734A" w:rsidRDefault="0085734A" w:rsidP="0085734A">
      <w:pPr>
        <w:pStyle w:val="Nadpis1"/>
        <w:spacing w:before="0"/>
        <w:rPr>
          <w:sz w:val="26"/>
          <w:szCs w:val="26"/>
        </w:rPr>
      </w:pPr>
      <w:r w:rsidRPr="0085734A">
        <w:rPr>
          <w:sz w:val="26"/>
          <w:szCs w:val="26"/>
        </w:rPr>
        <w:t>8) Nová mateřská školka</w:t>
      </w:r>
    </w:p>
    <w:p w:rsidR="0085734A" w:rsidRPr="0085734A" w:rsidRDefault="0085734A" w:rsidP="0085734A">
      <w:pPr>
        <w:rPr>
          <w:sz w:val="26"/>
          <w:szCs w:val="26"/>
        </w:rPr>
      </w:pPr>
      <w:r w:rsidRPr="0085734A">
        <w:rPr>
          <w:sz w:val="26"/>
          <w:szCs w:val="26"/>
        </w:rPr>
        <w:t>Pracuje se na dokumentaci (Jiří Tesař). Studie je hotová, odevzdaná k diskuzi.</w:t>
      </w:r>
    </w:p>
    <w:p w:rsidR="0085734A" w:rsidRPr="0085734A" w:rsidRDefault="0085734A" w:rsidP="0085734A">
      <w:pPr>
        <w:pStyle w:val="Nadpis1"/>
        <w:tabs>
          <w:tab w:val="left" w:pos="3120"/>
        </w:tabs>
        <w:spacing w:before="0"/>
        <w:rPr>
          <w:sz w:val="26"/>
          <w:szCs w:val="26"/>
        </w:rPr>
      </w:pPr>
      <w:r w:rsidRPr="0085734A">
        <w:rPr>
          <w:sz w:val="26"/>
          <w:szCs w:val="26"/>
        </w:rPr>
        <w:t>9) Veřejné osvětlení</w:t>
      </w:r>
      <w:r w:rsidRPr="0085734A">
        <w:rPr>
          <w:sz w:val="26"/>
          <w:szCs w:val="26"/>
        </w:rPr>
        <w:tab/>
      </w:r>
    </w:p>
    <w:p w:rsidR="0085734A" w:rsidRPr="0085734A" w:rsidRDefault="0085734A" w:rsidP="0085734A">
      <w:pPr>
        <w:rPr>
          <w:sz w:val="26"/>
          <w:szCs w:val="26"/>
        </w:rPr>
      </w:pPr>
      <w:r w:rsidRPr="0085734A">
        <w:rPr>
          <w:sz w:val="26"/>
          <w:szCs w:val="26"/>
        </w:rPr>
        <w:t xml:space="preserve">Již máme v digitální formě. Na upravení projektu pracuje </w:t>
      </w:r>
      <w:proofErr w:type="spellStart"/>
      <w:r w:rsidRPr="0085734A">
        <w:rPr>
          <w:sz w:val="26"/>
          <w:szCs w:val="26"/>
        </w:rPr>
        <w:t>Uniservis</w:t>
      </w:r>
      <w:proofErr w:type="spellEnd"/>
      <w:r w:rsidRPr="0085734A">
        <w:rPr>
          <w:sz w:val="26"/>
          <w:szCs w:val="26"/>
        </w:rPr>
        <w:t xml:space="preserve"> Žilina. Akce je rozdělená do II. etap. I. etapa od OÚ směr ZŠ a MŠ Bratronice.</w:t>
      </w:r>
    </w:p>
    <w:p w:rsidR="0085734A" w:rsidRPr="0085734A" w:rsidRDefault="0085734A" w:rsidP="0085734A">
      <w:pPr>
        <w:pStyle w:val="Nadpis1"/>
        <w:spacing w:before="0"/>
        <w:rPr>
          <w:sz w:val="26"/>
          <w:szCs w:val="26"/>
        </w:rPr>
      </w:pPr>
      <w:r w:rsidRPr="0085734A">
        <w:rPr>
          <w:sz w:val="26"/>
          <w:szCs w:val="26"/>
        </w:rPr>
        <w:t>10)Obnova cest a infrastruktury</w:t>
      </w:r>
    </w:p>
    <w:p w:rsidR="0085734A" w:rsidRPr="0085734A" w:rsidRDefault="0085734A" w:rsidP="0085734A">
      <w:pPr>
        <w:rPr>
          <w:sz w:val="26"/>
          <w:szCs w:val="26"/>
        </w:rPr>
      </w:pPr>
      <w:r w:rsidRPr="0085734A">
        <w:rPr>
          <w:sz w:val="26"/>
          <w:szCs w:val="26"/>
        </w:rPr>
        <w:t>Geodetické zaměření staré cesty od křížku až na Mostecký mlýn. Následná projektová dokumentace.</w:t>
      </w:r>
    </w:p>
    <w:p w:rsidR="0085734A" w:rsidRPr="0085734A" w:rsidRDefault="0085734A" w:rsidP="0085734A">
      <w:pPr>
        <w:pStyle w:val="Nadpis1"/>
        <w:spacing w:before="0"/>
        <w:rPr>
          <w:sz w:val="26"/>
          <w:szCs w:val="26"/>
        </w:rPr>
      </w:pPr>
      <w:r w:rsidRPr="0085734A">
        <w:rPr>
          <w:sz w:val="26"/>
          <w:szCs w:val="26"/>
        </w:rPr>
        <w:t>11)Výsadba zeleně, lavicové sety</w:t>
      </w:r>
    </w:p>
    <w:p w:rsidR="0085734A" w:rsidRPr="0085734A" w:rsidRDefault="0085734A" w:rsidP="0085734A">
      <w:pPr>
        <w:rPr>
          <w:sz w:val="26"/>
          <w:szCs w:val="26"/>
        </w:rPr>
      </w:pPr>
      <w:r w:rsidRPr="0085734A">
        <w:rPr>
          <w:sz w:val="26"/>
          <w:szCs w:val="26"/>
        </w:rPr>
        <w:t>Do jara připravit návrh výsadby zeleně a umístění lavicových setů.</w:t>
      </w:r>
    </w:p>
    <w:p w:rsidR="0085734A" w:rsidRPr="0085734A" w:rsidRDefault="0085734A" w:rsidP="0085734A">
      <w:pPr>
        <w:pStyle w:val="Nadpis1"/>
        <w:spacing w:before="0"/>
        <w:rPr>
          <w:sz w:val="26"/>
          <w:szCs w:val="26"/>
        </w:rPr>
      </w:pPr>
      <w:r w:rsidRPr="0085734A">
        <w:rPr>
          <w:sz w:val="26"/>
          <w:szCs w:val="26"/>
        </w:rPr>
        <w:t>12)Podzemní kontejnery na tříděný odpad</w:t>
      </w:r>
    </w:p>
    <w:p w:rsidR="0085734A" w:rsidRPr="0085734A" w:rsidRDefault="0085734A" w:rsidP="0085734A">
      <w:pPr>
        <w:jc w:val="both"/>
        <w:rPr>
          <w:sz w:val="26"/>
          <w:szCs w:val="26"/>
        </w:rPr>
      </w:pPr>
      <w:r w:rsidRPr="0085734A">
        <w:rPr>
          <w:sz w:val="26"/>
          <w:szCs w:val="26"/>
        </w:rPr>
        <w:t>Starostka zajistí pro jednání ZO aktuální informace projektanta ke stavu přípravných prací projektové dokumentace a výběr vhodných úložišť.</w:t>
      </w:r>
    </w:p>
    <w:p w:rsidR="0085734A" w:rsidRPr="0085734A" w:rsidRDefault="0085734A" w:rsidP="0085734A">
      <w:pPr>
        <w:pStyle w:val="Nadpis1"/>
        <w:spacing w:before="0"/>
        <w:rPr>
          <w:sz w:val="26"/>
          <w:szCs w:val="26"/>
        </w:rPr>
      </w:pPr>
      <w:r w:rsidRPr="0085734A">
        <w:rPr>
          <w:sz w:val="26"/>
          <w:szCs w:val="26"/>
        </w:rPr>
        <w:t>13)Multifunkční hřiště</w:t>
      </w:r>
    </w:p>
    <w:p w:rsidR="0085734A" w:rsidRPr="0085734A" w:rsidRDefault="0085734A" w:rsidP="0085734A">
      <w:pPr>
        <w:rPr>
          <w:sz w:val="26"/>
          <w:szCs w:val="26"/>
        </w:rPr>
      </w:pPr>
      <w:r w:rsidRPr="0085734A">
        <w:rPr>
          <w:sz w:val="26"/>
          <w:szCs w:val="26"/>
        </w:rPr>
        <w:t>Projekt se administruje.</w:t>
      </w:r>
    </w:p>
    <w:p w:rsidR="0085734A" w:rsidRPr="0085734A" w:rsidRDefault="0085734A" w:rsidP="0085734A">
      <w:pPr>
        <w:pStyle w:val="Nadpis1"/>
        <w:spacing w:before="0"/>
        <w:rPr>
          <w:sz w:val="26"/>
          <w:szCs w:val="26"/>
        </w:rPr>
      </w:pPr>
      <w:r w:rsidRPr="0085734A">
        <w:rPr>
          <w:sz w:val="26"/>
          <w:szCs w:val="26"/>
        </w:rPr>
        <w:t>14)Chodník kostel – hřiště</w:t>
      </w:r>
    </w:p>
    <w:p w:rsidR="0085734A" w:rsidRPr="0085734A" w:rsidRDefault="0085734A" w:rsidP="0085734A">
      <w:pPr>
        <w:jc w:val="both"/>
        <w:rPr>
          <w:sz w:val="26"/>
          <w:szCs w:val="26"/>
        </w:rPr>
      </w:pPr>
      <w:r w:rsidRPr="0085734A">
        <w:rPr>
          <w:sz w:val="26"/>
          <w:szCs w:val="26"/>
        </w:rPr>
        <w:t>Projednat možnosti bezpečné cesty pro chodce. Převážná část pozemku je v majetku Krajského úřadu SK.</w:t>
      </w:r>
    </w:p>
    <w:p w:rsidR="0085734A" w:rsidRPr="0085734A" w:rsidRDefault="0085734A" w:rsidP="0085734A">
      <w:pPr>
        <w:pStyle w:val="Nadpis1"/>
        <w:spacing w:before="0"/>
        <w:rPr>
          <w:sz w:val="26"/>
          <w:szCs w:val="26"/>
        </w:rPr>
      </w:pPr>
      <w:r w:rsidRPr="0085734A">
        <w:rPr>
          <w:sz w:val="26"/>
          <w:szCs w:val="26"/>
        </w:rPr>
        <w:t>15)Půdní vestavba budovy ZŠ a MŠ Bratronice</w:t>
      </w:r>
    </w:p>
    <w:p w:rsidR="0085734A" w:rsidRPr="0085734A" w:rsidRDefault="0085734A" w:rsidP="0085734A">
      <w:pPr>
        <w:jc w:val="both"/>
        <w:rPr>
          <w:sz w:val="26"/>
          <w:szCs w:val="26"/>
        </w:rPr>
      </w:pPr>
      <w:r w:rsidRPr="0085734A">
        <w:rPr>
          <w:sz w:val="26"/>
          <w:szCs w:val="26"/>
        </w:rPr>
        <w:t>Stavební povolení na akci je, hledáme vhodný dotační titul. Rozpočet činí 3,5 mil. Kč.</w:t>
      </w:r>
    </w:p>
    <w:p w:rsidR="0085734A" w:rsidRPr="0085734A" w:rsidRDefault="0085734A" w:rsidP="0085734A">
      <w:pPr>
        <w:pStyle w:val="Nadpis1"/>
        <w:spacing w:before="0"/>
        <w:rPr>
          <w:sz w:val="26"/>
          <w:szCs w:val="26"/>
        </w:rPr>
      </w:pPr>
      <w:r w:rsidRPr="0085734A">
        <w:rPr>
          <w:sz w:val="26"/>
          <w:szCs w:val="26"/>
        </w:rPr>
        <w:t>16)Spojení obcí Bratronice a Dolní Bezděkov</w:t>
      </w:r>
    </w:p>
    <w:p w:rsidR="0085734A" w:rsidRPr="0085734A" w:rsidRDefault="0085734A" w:rsidP="0085734A">
      <w:pPr>
        <w:rPr>
          <w:sz w:val="26"/>
          <w:szCs w:val="26"/>
        </w:rPr>
      </w:pPr>
      <w:r w:rsidRPr="0085734A">
        <w:rPr>
          <w:sz w:val="26"/>
          <w:szCs w:val="26"/>
        </w:rPr>
        <w:t>Připravit harmonogram a možnosti v souladu s ÚP obce.</w:t>
      </w:r>
    </w:p>
    <w:p w:rsidR="0085734A" w:rsidRPr="0085734A" w:rsidRDefault="0085734A" w:rsidP="0085734A">
      <w:pPr>
        <w:pStyle w:val="Nadpis1"/>
        <w:spacing w:before="0"/>
        <w:rPr>
          <w:sz w:val="26"/>
          <w:szCs w:val="26"/>
        </w:rPr>
      </w:pPr>
      <w:r w:rsidRPr="0085734A">
        <w:rPr>
          <w:sz w:val="26"/>
          <w:szCs w:val="26"/>
        </w:rPr>
        <w:t>17)Dopravní studie v obci</w:t>
      </w:r>
    </w:p>
    <w:p w:rsidR="0085734A" w:rsidRPr="0085734A" w:rsidRDefault="0085734A" w:rsidP="0085734A">
      <w:pPr>
        <w:jc w:val="both"/>
        <w:rPr>
          <w:sz w:val="26"/>
          <w:szCs w:val="26"/>
        </w:rPr>
      </w:pPr>
      <w:r w:rsidRPr="0085734A">
        <w:rPr>
          <w:sz w:val="26"/>
          <w:szCs w:val="26"/>
        </w:rPr>
        <w:t>Zahájit přípravu dopravní studie ohledně bezpečnosti provozu v obci – radary, osvětlení přechodů.</w:t>
      </w:r>
    </w:p>
    <w:p w:rsidR="0085734A" w:rsidRPr="0085734A" w:rsidRDefault="0085734A" w:rsidP="0085734A">
      <w:pPr>
        <w:rPr>
          <w:sz w:val="26"/>
          <w:szCs w:val="26"/>
        </w:rPr>
      </w:pPr>
    </w:p>
    <w:p w:rsidR="0085734A" w:rsidRPr="0085734A" w:rsidRDefault="0085734A" w:rsidP="0085734A">
      <w:pPr>
        <w:rPr>
          <w:sz w:val="26"/>
          <w:szCs w:val="26"/>
        </w:rPr>
      </w:pPr>
      <w:r w:rsidRPr="0085734A">
        <w:rPr>
          <w:sz w:val="26"/>
          <w:szCs w:val="26"/>
        </w:rPr>
        <w:t xml:space="preserve">                                                             Ing. Josef </w:t>
      </w:r>
      <w:proofErr w:type="spellStart"/>
      <w:r w:rsidRPr="0085734A">
        <w:rPr>
          <w:sz w:val="26"/>
          <w:szCs w:val="26"/>
        </w:rPr>
        <w:t>Pucholt</w:t>
      </w:r>
      <w:proofErr w:type="spellEnd"/>
      <w:r w:rsidRPr="0085734A">
        <w:rPr>
          <w:sz w:val="26"/>
          <w:szCs w:val="26"/>
        </w:rPr>
        <w:t>, předseda Investičního a stavebního výboru</w:t>
      </w:r>
    </w:p>
    <w:p w:rsidR="0085734A" w:rsidRDefault="0085734A" w:rsidP="002B727E">
      <w:pPr>
        <w:jc w:val="center"/>
        <w:rPr>
          <w:b/>
          <w:sz w:val="32"/>
          <w:szCs w:val="32"/>
        </w:rPr>
      </w:pPr>
    </w:p>
    <w:p w:rsidR="0085734A" w:rsidRDefault="0085734A" w:rsidP="002B727E">
      <w:pPr>
        <w:jc w:val="center"/>
        <w:rPr>
          <w:b/>
          <w:sz w:val="32"/>
          <w:szCs w:val="32"/>
        </w:rPr>
      </w:pPr>
    </w:p>
    <w:p w:rsidR="00021906" w:rsidRPr="00D46A7A" w:rsidRDefault="0085734A" w:rsidP="00021906">
      <w:pPr>
        <w:jc w:val="center"/>
        <w:rPr>
          <w:b/>
          <w:sz w:val="36"/>
          <w:szCs w:val="28"/>
          <w:u w:val="single"/>
        </w:rPr>
      </w:pPr>
      <w:r>
        <w:rPr>
          <w:b/>
          <w:sz w:val="36"/>
          <w:szCs w:val="28"/>
          <w:u w:val="single"/>
        </w:rPr>
        <w:lastRenderedPageBreak/>
        <w:t>C</w:t>
      </w:r>
      <w:r w:rsidR="00021906" w:rsidRPr="00D46A7A">
        <w:rPr>
          <w:b/>
          <w:sz w:val="36"/>
          <w:szCs w:val="28"/>
          <w:u w:val="single"/>
        </w:rPr>
        <w:t xml:space="preserve">horvatsko – poloostrov </w:t>
      </w:r>
      <w:proofErr w:type="spellStart"/>
      <w:r w:rsidR="00021906" w:rsidRPr="00D46A7A">
        <w:rPr>
          <w:b/>
          <w:sz w:val="36"/>
          <w:szCs w:val="28"/>
          <w:u w:val="single"/>
        </w:rPr>
        <w:t>Pelješac</w:t>
      </w:r>
      <w:proofErr w:type="spellEnd"/>
      <w:r w:rsidR="00021906" w:rsidRPr="00D46A7A">
        <w:rPr>
          <w:b/>
          <w:sz w:val="36"/>
          <w:szCs w:val="28"/>
          <w:u w:val="single"/>
        </w:rPr>
        <w:t xml:space="preserve"> Luka </w:t>
      </w:r>
      <w:proofErr w:type="spellStart"/>
      <w:r w:rsidR="00021906" w:rsidRPr="00D46A7A">
        <w:rPr>
          <w:b/>
          <w:sz w:val="36"/>
          <w:szCs w:val="28"/>
          <w:u w:val="single"/>
        </w:rPr>
        <w:t>Dubrava</w:t>
      </w:r>
      <w:proofErr w:type="spellEnd"/>
    </w:p>
    <w:p w:rsidR="00021906" w:rsidRDefault="00021906" w:rsidP="00021906">
      <w:pPr>
        <w:jc w:val="center"/>
        <w:rPr>
          <w:b/>
          <w:sz w:val="28"/>
          <w:szCs w:val="28"/>
        </w:rPr>
      </w:pPr>
      <w:r>
        <w:rPr>
          <w:b/>
          <w:sz w:val="28"/>
          <w:szCs w:val="28"/>
        </w:rPr>
        <w:t xml:space="preserve">Termín a cena:        23.6. - </w:t>
      </w:r>
      <w:proofErr w:type="gramStart"/>
      <w:r>
        <w:rPr>
          <w:b/>
          <w:sz w:val="28"/>
          <w:szCs w:val="28"/>
        </w:rPr>
        <w:t>6.7. 2019                8,500,</w:t>
      </w:r>
      <w:proofErr w:type="gramEnd"/>
      <w:r>
        <w:rPr>
          <w:b/>
          <w:sz w:val="28"/>
          <w:szCs w:val="28"/>
        </w:rPr>
        <w:t>-Kč</w:t>
      </w:r>
    </w:p>
    <w:p w:rsidR="00021906" w:rsidRPr="00D46A7A" w:rsidRDefault="00021906" w:rsidP="00021906">
      <w:pPr>
        <w:rPr>
          <w:sz w:val="28"/>
          <w:szCs w:val="28"/>
        </w:rPr>
      </w:pPr>
      <w:r w:rsidRPr="00D46A7A">
        <w:rPr>
          <w:sz w:val="28"/>
          <w:szCs w:val="28"/>
        </w:rPr>
        <w:t>Ubytování v plně vybavených apartmánech, které se nachází přímo u moře, oblázková pláž, molo cca 100m od moře. K apartmánům patří kajaky, které jsou bezplatně k zapůjčení. Na pláži čepované české pivo.</w:t>
      </w:r>
    </w:p>
    <w:p w:rsidR="00021906" w:rsidRPr="00D46A7A" w:rsidRDefault="00021906" w:rsidP="00021906">
      <w:pPr>
        <w:rPr>
          <w:sz w:val="28"/>
          <w:szCs w:val="28"/>
        </w:rPr>
      </w:pPr>
      <w:r w:rsidRPr="00D46A7A">
        <w:rPr>
          <w:sz w:val="28"/>
          <w:szCs w:val="28"/>
        </w:rPr>
        <w:t xml:space="preserve">Cena zahrnuje dopravu zájezdovým autobusem (klimatizace, WC, </w:t>
      </w:r>
      <w:proofErr w:type="gramStart"/>
      <w:r w:rsidRPr="00D46A7A">
        <w:rPr>
          <w:sz w:val="28"/>
          <w:szCs w:val="28"/>
        </w:rPr>
        <w:t>bufet ), ubytování</w:t>
      </w:r>
      <w:proofErr w:type="gramEnd"/>
      <w:r w:rsidRPr="00D46A7A">
        <w:rPr>
          <w:sz w:val="28"/>
          <w:szCs w:val="28"/>
        </w:rPr>
        <w:t xml:space="preserve"> + několik výletů dle vlastního výběru (Dubrovník, Ston, </w:t>
      </w:r>
      <w:proofErr w:type="spellStart"/>
      <w:r w:rsidRPr="00D46A7A">
        <w:rPr>
          <w:sz w:val="28"/>
          <w:szCs w:val="28"/>
        </w:rPr>
        <w:t>Orebič</w:t>
      </w:r>
      <w:proofErr w:type="spellEnd"/>
      <w:r w:rsidRPr="00D46A7A">
        <w:rPr>
          <w:sz w:val="28"/>
          <w:szCs w:val="28"/>
        </w:rPr>
        <w:t xml:space="preserve">, ostrov </w:t>
      </w:r>
      <w:proofErr w:type="spellStart"/>
      <w:r w:rsidRPr="00D46A7A">
        <w:rPr>
          <w:sz w:val="28"/>
          <w:szCs w:val="28"/>
        </w:rPr>
        <w:t>Korčula</w:t>
      </w:r>
      <w:proofErr w:type="spellEnd"/>
      <w:r w:rsidRPr="00D46A7A">
        <w:rPr>
          <w:sz w:val="28"/>
          <w:szCs w:val="28"/>
        </w:rPr>
        <w:t xml:space="preserve">, </w:t>
      </w:r>
      <w:proofErr w:type="spellStart"/>
      <w:r w:rsidRPr="00D46A7A">
        <w:rPr>
          <w:sz w:val="28"/>
          <w:szCs w:val="28"/>
        </w:rPr>
        <w:t>Mljet</w:t>
      </w:r>
      <w:proofErr w:type="spellEnd"/>
      <w:r w:rsidRPr="00D46A7A">
        <w:rPr>
          <w:sz w:val="28"/>
          <w:szCs w:val="28"/>
        </w:rPr>
        <w:t xml:space="preserve"> ).</w:t>
      </w:r>
    </w:p>
    <w:p w:rsidR="00021906" w:rsidRPr="00D46A7A" w:rsidRDefault="00021906" w:rsidP="00021906">
      <w:pPr>
        <w:rPr>
          <w:sz w:val="28"/>
          <w:szCs w:val="28"/>
        </w:rPr>
      </w:pPr>
      <w:r w:rsidRPr="00D46A7A">
        <w:rPr>
          <w:sz w:val="28"/>
          <w:szCs w:val="28"/>
        </w:rPr>
        <w:t>Jeden večer pečené sele, kuřata na chorvatský způsob.</w:t>
      </w:r>
    </w:p>
    <w:p w:rsidR="00021906" w:rsidRPr="00D46A7A" w:rsidRDefault="00210EF7" w:rsidP="00021906">
      <w:pPr>
        <w:jc w:val="center"/>
        <w:rPr>
          <w:b/>
          <w:sz w:val="28"/>
          <w:szCs w:val="28"/>
        </w:rPr>
      </w:pPr>
      <w:r>
        <w:rPr>
          <w:b/>
          <w:sz w:val="28"/>
          <w:szCs w:val="28"/>
        </w:rPr>
        <w:t>Vhodné pro rodiny</w:t>
      </w:r>
      <w:r w:rsidR="00021906" w:rsidRPr="00D46A7A">
        <w:rPr>
          <w:b/>
          <w:sz w:val="28"/>
          <w:szCs w:val="28"/>
        </w:rPr>
        <w:t xml:space="preserve"> s dětmi.</w:t>
      </w:r>
    </w:p>
    <w:p w:rsidR="00021906" w:rsidRPr="00D46A7A" w:rsidRDefault="00021906" w:rsidP="00021906">
      <w:pPr>
        <w:rPr>
          <w:sz w:val="28"/>
          <w:szCs w:val="28"/>
        </w:rPr>
      </w:pPr>
      <w:r w:rsidRPr="00D46A7A">
        <w:rPr>
          <w:b/>
          <w:sz w:val="28"/>
          <w:szCs w:val="28"/>
        </w:rPr>
        <w:t xml:space="preserve">Kontakt: </w:t>
      </w:r>
      <w:r w:rsidRPr="00D46A7A">
        <w:rPr>
          <w:sz w:val="28"/>
          <w:szCs w:val="28"/>
        </w:rPr>
        <w:t>602258413 p</w:t>
      </w:r>
      <w:r>
        <w:rPr>
          <w:color w:val="333333"/>
          <w:szCs w:val="20"/>
          <w:lang w:eastAsia="cs-CZ"/>
        </w:rPr>
        <w:t>.</w:t>
      </w:r>
      <w:r w:rsidRPr="007D2CC9">
        <w:rPr>
          <w:color w:val="333333"/>
          <w:sz w:val="28"/>
          <w:szCs w:val="28"/>
          <w:lang w:eastAsia="cs-CZ"/>
        </w:rPr>
        <w:t xml:space="preserve"> Miroslav</w:t>
      </w:r>
      <w:r>
        <w:rPr>
          <w:color w:val="333333"/>
          <w:sz w:val="28"/>
          <w:szCs w:val="28"/>
          <w:lang w:eastAsia="cs-CZ"/>
        </w:rPr>
        <w:t xml:space="preserve"> </w:t>
      </w:r>
      <w:proofErr w:type="spellStart"/>
      <w:r>
        <w:rPr>
          <w:color w:val="333333"/>
          <w:sz w:val="28"/>
          <w:szCs w:val="28"/>
          <w:lang w:eastAsia="cs-CZ"/>
        </w:rPr>
        <w:t>Toncar</w:t>
      </w:r>
      <w:proofErr w:type="spellEnd"/>
      <w:r w:rsidRPr="007D2CC9">
        <w:rPr>
          <w:color w:val="333333"/>
          <w:sz w:val="28"/>
          <w:szCs w:val="28"/>
          <w:lang w:eastAsia="cs-CZ"/>
        </w:rPr>
        <w:t>, Bratronice 202</w:t>
      </w:r>
    </w:p>
    <w:p w:rsidR="00021906" w:rsidRPr="00D46A7A" w:rsidRDefault="00021906" w:rsidP="00021906">
      <w:pPr>
        <w:rPr>
          <w:sz w:val="28"/>
          <w:szCs w:val="28"/>
        </w:rPr>
      </w:pPr>
      <w:r w:rsidRPr="00D46A7A">
        <w:rPr>
          <w:sz w:val="28"/>
          <w:szCs w:val="28"/>
        </w:rPr>
        <w:t xml:space="preserve">                 http://www.ubytovanivchorvatsku.cz/janjina/beachfront-apartments-ruskovic/   </w:t>
      </w:r>
    </w:p>
    <w:p w:rsidR="008B2441" w:rsidRDefault="008B2441" w:rsidP="00D43FB2">
      <w:pPr>
        <w:jc w:val="center"/>
        <w:rPr>
          <w:b/>
          <w:sz w:val="36"/>
          <w:szCs w:val="28"/>
          <w:u w:val="single"/>
        </w:rPr>
      </w:pPr>
    </w:p>
    <w:p w:rsidR="00D46A7A" w:rsidRPr="00D43FB2" w:rsidRDefault="00D46A7A" w:rsidP="00D43FB2">
      <w:pPr>
        <w:jc w:val="center"/>
        <w:rPr>
          <w:b/>
          <w:sz w:val="36"/>
          <w:szCs w:val="28"/>
          <w:u w:val="single"/>
          <w:lang w:eastAsia="en-US"/>
        </w:rPr>
      </w:pPr>
      <w:r w:rsidRPr="00D43FB2">
        <w:rPr>
          <w:b/>
          <w:sz w:val="36"/>
          <w:szCs w:val="28"/>
          <w:u w:val="single"/>
        </w:rPr>
        <w:t>Zprávy ze školy a školky</w:t>
      </w:r>
    </w:p>
    <w:p w:rsidR="00D46A7A" w:rsidRPr="00D46A7A" w:rsidRDefault="00AB1FCD" w:rsidP="00D46A7A">
      <w:pPr>
        <w:ind w:firstLine="708"/>
        <w:jc w:val="both"/>
        <w:rPr>
          <w:rFonts w:eastAsia="Lucida Sans Unicode" w:cs="Calibri"/>
          <w:kern w:val="2"/>
          <w:sz w:val="28"/>
          <w:szCs w:val="28"/>
        </w:rPr>
      </w:pPr>
      <w:r>
        <w:rPr>
          <w:noProof/>
        </w:rPr>
        <w:pict>
          <v:shape id="_x0000_s1193" type="#_x0000_t75" style="position:absolute;left:0;text-align:left;margin-left:399.05pt;margin-top:334.85pt;width:165pt;height:176.85pt;z-index:-6;mso-position-horizontal-relative:margin;mso-position-vertical-relative:margin;mso-width-relative:page;mso-height-relative:page" wrapcoords="-92 0 -92 21514 21600 21514 21600 0 -92 0">
            <v:imagedata r:id="rId15" o:title="vinilos-cartoon-palma-tres_jpg"/>
            <w10:wrap type="square" anchorx="margin" anchory="margin"/>
          </v:shape>
        </w:pict>
      </w:r>
      <w:r w:rsidR="00D46A7A" w:rsidRPr="00D46A7A">
        <w:rPr>
          <w:rFonts w:eastAsia="Lucida Sans Unicode" w:cs="Calibri"/>
          <w:kern w:val="2"/>
          <w:sz w:val="28"/>
          <w:szCs w:val="28"/>
        </w:rPr>
        <w:t>První pololetí i jednodenní pololetní prázdniny jsou za námi, prvňáčkové dostali svá první krásná vysvědčení, a ani ostatní žáci nepřišli zkrátka – i oni se dočkali nejen zasloužených známek, ale v měsíci únoru i pořádné sněhové nadílky</w:t>
      </w:r>
      <w:r w:rsidR="00D46A7A" w:rsidRPr="00D46A7A">
        <w:rPr>
          <w:rFonts w:eastAsia="Segoe UI Emoji" w:cs="Calibri"/>
          <w:kern w:val="2"/>
          <w:sz w:val="28"/>
          <w:szCs w:val="28"/>
        </w:rPr>
        <w:t>.</w:t>
      </w:r>
      <w:r w:rsidR="00D46A7A" w:rsidRPr="00D46A7A">
        <w:rPr>
          <w:rFonts w:eastAsia="Lucida Sans Unicode" w:cs="Calibri"/>
          <w:kern w:val="2"/>
          <w:sz w:val="28"/>
          <w:szCs w:val="28"/>
        </w:rPr>
        <w:t xml:space="preserve"> Dlouho nám však nevydržela, místo ní tu máme jaro, což vlastně také není špatné. Bohužel ono časté střídání teplot a jistá „</w:t>
      </w:r>
      <w:proofErr w:type="spellStart"/>
      <w:r w:rsidR="00D46A7A" w:rsidRPr="00D46A7A">
        <w:rPr>
          <w:rFonts w:eastAsia="Lucida Sans Unicode" w:cs="Calibri"/>
          <w:kern w:val="2"/>
          <w:sz w:val="28"/>
          <w:szCs w:val="28"/>
        </w:rPr>
        <w:t>nevymaroděnost</w:t>
      </w:r>
      <w:proofErr w:type="spellEnd"/>
      <w:r w:rsidR="00D46A7A" w:rsidRPr="00D46A7A">
        <w:rPr>
          <w:rFonts w:eastAsia="Lucida Sans Unicode" w:cs="Calibri"/>
          <w:kern w:val="2"/>
          <w:sz w:val="28"/>
          <w:szCs w:val="28"/>
        </w:rPr>
        <w:t xml:space="preserve">“ žáků nahrává opět našim neviditelným nepřátelům – bakteriím a virům, se kterými letos bojujeme snad víc než v jiných letech, a stále ne, a ne je </w:t>
      </w:r>
      <w:proofErr w:type="gramStart"/>
      <w:r w:rsidR="00D46A7A" w:rsidRPr="00D46A7A">
        <w:rPr>
          <w:rFonts w:eastAsia="Lucida Sans Unicode" w:cs="Calibri"/>
          <w:kern w:val="2"/>
          <w:sz w:val="28"/>
          <w:szCs w:val="28"/>
        </w:rPr>
        <w:t>přemoci...</w:t>
      </w:r>
      <w:proofErr w:type="gramEnd"/>
    </w:p>
    <w:p w:rsidR="00D46A7A" w:rsidRPr="00D46A7A" w:rsidRDefault="00D46A7A" w:rsidP="00D46A7A">
      <w:pPr>
        <w:jc w:val="both"/>
        <w:rPr>
          <w:rFonts w:eastAsia="Lucida Sans Unicode" w:cs="Calibri"/>
          <w:kern w:val="2"/>
          <w:sz w:val="28"/>
          <w:szCs w:val="28"/>
        </w:rPr>
      </w:pPr>
      <w:r w:rsidRPr="00D46A7A">
        <w:rPr>
          <w:rFonts w:eastAsia="Lucida Sans Unicode" w:cs="Calibri"/>
          <w:kern w:val="2"/>
          <w:sz w:val="28"/>
          <w:szCs w:val="28"/>
        </w:rPr>
        <w:t xml:space="preserve">Měsíc únor byl bohatý i na školní akce: </w:t>
      </w:r>
    </w:p>
    <w:p w:rsidR="00D46A7A" w:rsidRPr="00D46A7A" w:rsidRDefault="00D46A7A" w:rsidP="00D46A7A">
      <w:pPr>
        <w:jc w:val="both"/>
        <w:rPr>
          <w:rFonts w:eastAsia="Calibri"/>
          <w:sz w:val="28"/>
          <w:szCs w:val="28"/>
        </w:rPr>
      </w:pPr>
      <w:r w:rsidRPr="00D46A7A">
        <w:rPr>
          <w:rFonts w:cs="Calibri"/>
          <w:sz w:val="28"/>
          <w:szCs w:val="28"/>
        </w:rPr>
        <w:t xml:space="preserve"> 14. 2. jsme si připomněli Valentýna a žáci 4. ročníku se účastnili přednášky v rámci Dopravní výchovy. </w:t>
      </w:r>
      <w:proofErr w:type="gramStart"/>
      <w:r w:rsidRPr="00D46A7A">
        <w:rPr>
          <w:rFonts w:cs="Calibri"/>
          <w:sz w:val="28"/>
          <w:szCs w:val="28"/>
        </w:rPr>
        <w:t>18. 2.  k nám</w:t>
      </w:r>
      <w:proofErr w:type="gramEnd"/>
      <w:r w:rsidRPr="00D46A7A">
        <w:rPr>
          <w:rFonts w:cs="Calibri"/>
          <w:sz w:val="28"/>
          <w:szCs w:val="28"/>
        </w:rPr>
        <w:t xml:space="preserve"> zavítalo sférické kino a 20. února čeká „</w:t>
      </w:r>
      <w:proofErr w:type="spellStart"/>
      <w:r w:rsidRPr="00D46A7A">
        <w:rPr>
          <w:rFonts w:cs="Calibri"/>
          <w:sz w:val="28"/>
          <w:szCs w:val="28"/>
        </w:rPr>
        <w:t>školkáčky</w:t>
      </w:r>
      <w:proofErr w:type="spellEnd"/>
      <w:r w:rsidRPr="00D46A7A">
        <w:rPr>
          <w:rFonts w:cs="Calibri"/>
          <w:sz w:val="28"/>
          <w:szCs w:val="28"/>
        </w:rPr>
        <w:t>“ ještě kuchařská show na téma Zdravé m</w:t>
      </w:r>
      <w:r w:rsidRPr="00D46A7A">
        <w:rPr>
          <w:sz w:val="28"/>
          <w:szCs w:val="28"/>
        </w:rPr>
        <w:t>üsli.</w:t>
      </w:r>
    </w:p>
    <w:p w:rsidR="00D46A7A" w:rsidRPr="00D46A7A" w:rsidRDefault="00D46A7A" w:rsidP="00D46A7A">
      <w:pPr>
        <w:jc w:val="both"/>
        <w:rPr>
          <w:rFonts w:cs="Calibri"/>
          <w:sz w:val="28"/>
          <w:szCs w:val="28"/>
        </w:rPr>
      </w:pPr>
      <w:r w:rsidRPr="00D46A7A">
        <w:rPr>
          <w:rFonts w:cs="Calibri"/>
          <w:sz w:val="28"/>
          <w:szCs w:val="28"/>
        </w:rPr>
        <w:tab/>
        <w:t>Na závěr jsem si nechala naši každoroční akci – školní ples. V pořadí již 14. ples školy byl snad ještě povedenější než jindy. Výzdoba ve stylu „</w:t>
      </w:r>
      <w:proofErr w:type="spellStart"/>
      <w:r w:rsidRPr="00D46A7A">
        <w:rPr>
          <w:rFonts w:cs="Calibri"/>
          <w:sz w:val="28"/>
          <w:szCs w:val="28"/>
        </w:rPr>
        <w:t>Jungle</w:t>
      </w:r>
      <w:proofErr w:type="spellEnd"/>
      <w:r w:rsidRPr="00D46A7A">
        <w:rPr>
          <w:rFonts w:cs="Calibri"/>
          <w:sz w:val="28"/>
          <w:szCs w:val="28"/>
        </w:rPr>
        <w:t xml:space="preserve">“ byla naprosto famózní (velký dík patří p. učitelkám z naší školky!) a hudební doprovod kapely Ikaros ozvláštněný hrou barevných světel rovněž neměl chybu. Úžasná byla i dvě večerní vystoupení – první v podání skupiny Ženy v akci a druhé za vedení Petry B. (naší </w:t>
      </w:r>
      <w:proofErr w:type="spellStart"/>
      <w:r w:rsidRPr="00D46A7A">
        <w:rPr>
          <w:rFonts w:cs="Calibri"/>
          <w:sz w:val="28"/>
          <w:szCs w:val="28"/>
        </w:rPr>
        <w:t>zumbice</w:t>
      </w:r>
      <w:proofErr w:type="spellEnd"/>
      <w:r w:rsidRPr="00D46A7A">
        <w:rPr>
          <w:rFonts w:cs="Calibri"/>
          <w:sz w:val="28"/>
          <w:szCs w:val="28"/>
        </w:rPr>
        <w:t xml:space="preserve">) a jejích </w:t>
      </w:r>
      <w:proofErr w:type="spellStart"/>
      <w:r w:rsidRPr="00D46A7A">
        <w:rPr>
          <w:rFonts w:cs="Calibri"/>
          <w:sz w:val="28"/>
          <w:szCs w:val="28"/>
        </w:rPr>
        <w:t>zumbic</w:t>
      </w:r>
      <w:proofErr w:type="spellEnd"/>
      <w:r w:rsidRPr="00D46A7A">
        <w:rPr>
          <w:rFonts w:cs="Calibri"/>
          <w:sz w:val="28"/>
          <w:szCs w:val="28"/>
        </w:rPr>
        <w:t xml:space="preserve">. </w:t>
      </w:r>
    </w:p>
    <w:p w:rsidR="00D46A7A" w:rsidRPr="00D46A7A" w:rsidRDefault="00D46A7A" w:rsidP="00D46A7A">
      <w:pPr>
        <w:ind w:firstLine="708"/>
        <w:jc w:val="both"/>
        <w:rPr>
          <w:rFonts w:cs="Calibri"/>
          <w:sz w:val="28"/>
          <w:szCs w:val="28"/>
        </w:rPr>
      </w:pPr>
      <w:r w:rsidRPr="00D46A7A">
        <w:rPr>
          <w:rFonts w:cs="Calibri"/>
          <w:sz w:val="28"/>
          <w:szCs w:val="28"/>
        </w:rPr>
        <w:t xml:space="preserve">Věříme, že i tentokrát jste se dobře bavili, všem, kteří nám věnovali sponzorské dary, moc děkujeme a děkujeme i za tolik potřebné penízky na výlety a exkurze našich dětí získané prodejem tomboly. Ještě jednou děkujeme a budeme se těšit zase za rok. </w:t>
      </w:r>
    </w:p>
    <w:p w:rsidR="00D46A7A" w:rsidRPr="00D46A7A" w:rsidRDefault="00D46A7A" w:rsidP="008B2441">
      <w:pPr>
        <w:ind w:left="2832" w:firstLine="708"/>
        <w:jc w:val="right"/>
        <w:rPr>
          <w:sz w:val="28"/>
          <w:szCs w:val="28"/>
        </w:rPr>
      </w:pPr>
      <w:r w:rsidRPr="00D46A7A">
        <w:rPr>
          <w:sz w:val="28"/>
          <w:szCs w:val="28"/>
        </w:rPr>
        <w:t xml:space="preserve">Za kolektiv pracovníků školy </w:t>
      </w:r>
      <w:r w:rsidR="00975896">
        <w:rPr>
          <w:sz w:val="28"/>
          <w:szCs w:val="28"/>
        </w:rPr>
        <w:t xml:space="preserve"> </w:t>
      </w:r>
      <w:r w:rsidRPr="00D46A7A">
        <w:rPr>
          <w:sz w:val="28"/>
          <w:szCs w:val="28"/>
        </w:rPr>
        <w:tab/>
      </w:r>
      <w:r w:rsidRPr="00D46A7A">
        <w:rPr>
          <w:sz w:val="28"/>
          <w:szCs w:val="28"/>
        </w:rPr>
        <w:tab/>
      </w:r>
      <w:r w:rsidRPr="00D46A7A">
        <w:rPr>
          <w:sz w:val="28"/>
          <w:szCs w:val="28"/>
        </w:rPr>
        <w:tab/>
      </w:r>
      <w:r w:rsidRPr="00D46A7A">
        <w:rPr>
          <w:sz w:val="28"/>
          <w:szCs w:val="28"/>
        </w:rPr>
        <w:tab/>
      </w:r>
      <w:r w:rsidRPr="00D46A7A">
        <w:rPr>
          <w:sz w:val="28"/>
          <w:szCs w:val="28"/>
        </w:rPr>
        <w:tab/>
      </w:r>
      <w:r w:rsidR="00021906">
        <w:rPr>
          <w:sz w:val="28"/>
          <w:szCs w:val="28"/>
        </w:rPr>
        <w:t xml:space="preserve">                                                      </w:t>
      </w:r>
      <w:r w:rsidR="008B2441">
        <w:rPr>
          <w:sz w:val="28"/>
          <w:szCs w:val="28"/>
        </w:rPr>
        <w:t xml:space="preserve">   </w:t>
      </w:r>
      <w:r w:rsidRPr="00D46A7A">
        <w:rPr>
          <w:sz w:val="28"/>
          <w:szCs w:val="28"/>
        </w:rPr>
        <w:t>Jana Sochorová</w:t>
      </w:r>
    </w:p>
    <w:p w:rsidR="00015929" w:rsidRPr="008B2441" w:rsidRDefault="00AB1FCD" w:rsidP="008B2441">
      <w:pPr>
        <w:jc w:val="center"/>
        <w:rPr>
          <w:b/>
          <w:sz w:val="32"/>
          <w:szCs w:val="28"/>
          <w:u w:val="single"/>
        </w:rPr>
      </w:pPr>
      <w:r>
        <w:rPr>
          <w:noProof/>
        </w:rPr>
        <w:pict>
          <v:shape id="_x0000_s1194" type="#_x0000_t75" style="position:absolute;left:0;text-align:left;margin-left:1.45pt;margin-top:12.85pt;width:95.25pt;height:83.9pt;z-index:-5;mso-position-horizontal-relative:text;mso-position-vertical-relative:text;mso-width-relative:page;mso-height-relative:page" wrapcoords="-117 0 -117 21467 21600 21467 21600 0 -117 0">
            <v:imagedata r:id="rId16" o:title="e21f6a9b6cd9f4e5d738219718738877"/>
            <w10:wrap type="tight"/>
          </v:shape>
        </w:pict>
      </w:r>
      <w:r w:rsidR="00D46A7A" w:rsidRPr="008B2441">
        <w:rPr>
          <w:b/>
          <w:sz w:val="32"/>
          <w:szCs w:val="28"/>
          <w:u w:val="single"/>
        </w:rPr>
        <w:t>ZE ŠKOLNÍ JÍDELNY</w:t>
      </w:r>
    </w:p>
    <w:p w:rsidR="00015929" w:rsidRPr="008B2441" w:rsidRDefault="00015929" w:rsidP="00015929">
      <w:pPr>
        <w:rPr>
          <w:sz w:val="28"/>
          <w:szCs w:val="28"/>
        </w:rPr>
      </w:pPr>
      <w:r w:rsidRPr="008B2441">
        <w:rPr>
          <w:sz w:val="28"/>
          <w:szCs w:val="28"/>
        </w:rPr>
        <w:t>V loňském školním roce jsme uvařili 18 506 obědů, což je v průměru 105 obědů denně. Dodržujeme nutriční doporučení, snažíme se, aby strava byla pestrá. Nejvíce nám záleží na tom, aby dětem v naší škole a školce chu</w:t>
      </w:r>
      <w:r w:rsidR="00CB538B" w:rsidRPr="008B2441">
        <w:rPr>
          <w:sz w:val="28"/>
          <w:szCs w:val="28"/>
        </w:rPr>
        <w:t>tnalo. Máme 127 strávníků ( v MŠ</w:t>
      </w:r>
      <w:r w:rsidRPr="008B2441">
        <w:rPr>
          <w:sz w:val="28"/>
          <w:szCs w:val="28"/>
        </w:rPr>
        <w:t xml:space="preserve"> 40 dětí, v ZŠ 69 dětí a 18 </w:t>
      </w:r>
      <w:proofErr w:type="gramStart"/>
      <w:r w:rsidRPr="008B2441">
        <w:rPr>
          <w:sz w:val="28"/>
          <w:szCs w:val="28"/>
        </w:rPr>
        <w:t>zaměstna</w:t>
      </w:r>
      <w:r w:rsidR="00CB538B" w:rsidRPr="008B2441">
        <w:rPr>
          <w:sz w:val="28"/>
          <w:szCs w:val="28"/>
        </w:rPr>
        <w:t>n</w:t>
      </w:r>
      <w:r w:rsidRPr="008B2441">
        <w:rPr>
          <w:sz w:val="28"/>
          <w:szCs w:val="28"/>
        </w:rPr>
        <w:t>ců).Po</w:t>
      </w:r>
      <w:proofErr w:type="gramEnd"/>
      <w:r w:rsidRPr="008B2441">
        <w:rPr>
          <w:sz w:val="28"/>
          <w:szCs w:val="28"/>
        </w:rPr>
        <w:t xml:space="preserve"> dlouhodobém působení ve školní jídelně odešla v září tohoto roku do důchodu paní Milada </w:t>
      </w:r>
      <w:proofErr w:type="spellStart"/>
      <w:r w:rsidRPr="008B2441">
        <w:rPr>
          <w:sz w:val="28"/>
          <w:szCs w:val="28"/>
        </w:rPr>
        <w:t>Vyhnanovská</w:t>
      </w:r>
      <w:proofErr w:type="spellEnd"/>
      <w:r w:rsidRPr="008B2441">
        <w:rPr>
          <w:sz w:val="28"/>
          <w:szCs w:val="28"/>
        </w:rPr>
        <w:t>. Přejeme jí hodně zdraví, spokojenosti a děkujeme za léta věnovaná vaření našim strávníkům.</w:t>
      </w:r>
    </w:p>
    <w:p w:rsidR="00015929" w:rsidRPr="008B2441" w:rsidRDefault="00015929" w:rsidP="00015929">
      <w:pPr>
        <w:rPr>
          <w:sz w:val="28"/>
          <w:szCs w:val="28"/>
        </w:rPr>
      </w:pPr>
      <w:r w:rsidRPr="008B2441">
        <w:rPr>
          <w:sz w:val="28"/>
          <w:szCs w:val="28"/>
        </w:rPr>
        <w:t xml:space="preserve">Hlavní kuchařkou je nyní paní Irena </w:t>
      </w:r>
      <w:proofErr w:type="spellStart"/>
      <w:r w:rsidRPr="008B2441">
        <w:rPr>
          <w:sz w:val="28"/>
          <w:szCs w:val="28"/>
        </w:rPr>
        <w:t>Štáfková</w:t>
      </w:r>
      <w:proofErr w:type="spellEnd"/>
      <w:r w:rsidRPr="008B2441">
        <w:rPr>
          <w:sz w:val="28"/>
          <w:szCs w:val="28"/>
        </w:rPr>
        <w:t xml:space="preserve"> a o vedení školní jídelny se stará paní Monika Řeháková.</w:t>
      </w:r>
    </w:p>
    <w:p w:rsidR="00015929" w:rsidRPr="008B2441" w:rsidRDefault="00015929" w:rsidP="00015929">
      <w:pPr>
        <w:jc w:val="right"/>
        <w:rPr>
          <w:sz w:val="28"/>
          <w:szCs w:val="28"/>
        </w:rPr>
      </w:pPr>
      <w:r w:rsidRPr="008B2441">
        <w:rPr>
          <w:sz w:val="28"/>
          <w:szCs w:val="28"/>
        </w:rPr>
        <w:tab/>
      </w:r>
      <w:r w:rsidRPr="008B2441">
        <w:rPr>
          <w:sz w:val="28"/>
          <w:szCs w:val="28"/>
        </w:rPr>
        <w:tab/>
      </w:r>
      <w:r w:rsidRPr="008B2441">
        <w:rPr>
          <w:sz w:val="28"/>
          <w:szCs w:val="28"/>
        </w:rPr>
        <w:tab/>
      </w:r>
      <w:r w:rsidRPr="008B2441">
        <w:rPr>
          <w:sz w:val="28"/>
          <w:szCs w:val="28"/>
        </w:rPr>
        <w:tab/>
      </w:r>
      <w:r w:rsidRPr="008B2441">
        <w:rPr>
          <w:sz w:val="28"/>
          <w:szCs w:val="28"/>
        </w:rPr>
        <w:tab/>
      </w:r>
      <w:r w:rsidRPr="008B2441">
        <w:rPr>
          <w:sz w:val="28"/>
          <w:szCs w:val="28"/>
        </w:rPr>
        <w:tab/>
      </w:r>
      <w:r w:rsidRPr="008B2441">
        <w:rPr>
          <w:sz w:val="28"/>
          <w:szCs w:val="28"/>
        </w:rPr>
        <w:tab/>
      </w:r>
      <w:proofErr w:type="spellStart"/>
      <w:proofErr w:type="gramStart"/>
      <w:r w:rsidRPr="008B2441">
        <w:rPr>
          <w:sz w:val="28"/>
          <w:szCs w:val="28"/>
        </w:rPr>
        <w:t>M.Řeháková</w:t>
      </w:r>
      <w:proofErr w:type="spellEnd"/>
      <w:proofErr w:type="gramEnd"/>
    </w:p>
    <w:p w:rsidR="00486DE0" w:rsidRPr="00240768" w:rsidRDefault="00AB1FCD" w:rsidP="00EF0AD3">
      <w:pPr>
        <w:jc w:val="center"/>
        <w:rPr>
          <w:b/>
          <w:sz w:val="40"/>
          <w:szCs w:val="40"/>
          <w:u w:val="single"/>
        </w:rPr>
      </w:pPr>
      <w:r>
        <w:rPr>
          <w:noProof/>
        </w:rPr>
        <w:lastRenderedPageBreak/>
        <w:pict>
          <v:shape id="_x0000_s1201" type="#_x0000_t75" style="position:absolute;left:0;text-align:left;margin-left:461.45pt;margin-top:.1pt;width:103pt;height:73.35pt;z-index:-3;mso-position-horizontal-relative:text;mso-position-vertical-relative:text;mso-width-relative:page;mso-height-relative:page">
            <v:imagedata r:id="rId17" o:title="duvar-resimleri-karikatur-asci-balik_jpg"/>
          </v:shape>
        </w:pict>
      </w:r>
      <w:r>
        <w:rPr>
          <w:noProof/>
          <w:lang w:eastAsia="cs-CZ"/>
        </w:rPr>
        <w:pict>
          <v:shape id="_x0000_s1202" type="#_x0000_t75" style="position:absolute;left:0;text-align:left;margin-left:-10.8pt;margin-top:-.65pt;width:103pt;height:73.35pt;z-index:-2;mso-position-horizontal-relative:text;mso-position-vertical-relative:text;mso-width-relative:page;mso-height-relative:page">
            <v:imagedata r:id="rId17" o:title="duvar-resimleri-karikatur-asci-balik_jpg"/>
          </v:shape>
        </w:pict>
      </w:r>
      <w:r w:rsidR="00D83CD1">
        <w:rPr>
          <w:b/>
          <w:sz w:val="40"/>
          <w:szCs w:val="40"/>
          <w:u w:val="single"/>
        </w:rPr>
        <w:t>ZAHÁJENÍ RYBÁŘSKÉ SEZÓ</w:t>
      </w:r>
      <w:r w:rsidR="00240768" w:rsidRPr="00240768">
        <w:rPr>
          <w:b/>
          <w:sz w:val="40"/>
          <w:szCs w:val="40"/>
          <w:u w:val="single"/>
        </w:rPr>
        <w:t>NY 2019</w:t>
      </w:r>
    </w:p>
    <w:p w:rsidR="00240768" w:rsidRDefault="00240768" w:rsidP="00EF0AD3">
      <w:pPr>
        <w:jc w:val="center"/>
      </w:pPr>
      <w:r w:rsidRPr="00240768">
        <w:t>POŘÁDÁ RYBÁŘSKÝ SPOLEK BRATRONICE</w:t>
      </w:r>
    </w:p>
    <w:p w:rsidR="00240768" w:rsidRDefault="00240768" w:rsidP="00EF0AD3">
      <w:pPr>
        <w:jc w:val="center"/>
      </w:pPr>
      <w:proofErr w:type="gramStart"/>
      <w:r w:rsidRPr="00240768">
        <w:rPr>
          <w:b/>
          <w:sz w:val="32"/>
        </w:rPr>
        <w:t>16.3.2019</w:t>
      </w:r>
      <w:proofErr w:type="gramEnd"/>
      <w:r w:rsidRPr="00240768">
        <w:rPr>
          <w:sz w:val="32"/>
        </w:rPr>
        <w:t xml:space="preserve"> </w:t>
      </w:r>
      <w:r>
        <w:t>OD. 19. HODIN V RESTAURACI SOKOLOVNA</w:t>
      </w:r>
    </w:p>
    <w:p w:rsidR="00240768" w:rsidRDefault="00240768" w:rsidP="00EF0AD3">
      <w:pPr>
        <w:jc w:val="center"/>
      </w:pPr>
      <w:r>
        <w:t>OBČERSTVENÍ, HUDBA, PŮLNOČNÍ PŘEKVAPENÍ</w:t>
      </w:r>
    </w:p>
    <w:p w:rsidR="00240768" w:rsidRPr="00D83CD1" w:rsidRDefault="00240768" w:rsidP="00EF0AD3">
      <w:pPr>
        <w:jc w:val="center"/>
        <w:rPr>
          <w:b/>
        </w:rPr>
      </w:pPr>
      <w:r w:rsidRPr="00D83CD1">
        <w:rPr>
          <w:b/>
        </w:rPr>
        <w:t>TÍMTO ZVEME VŠECHNY RYBÁŘE I NERYBÁŘE A LAICKOU VEŘEJNOST</w:t>
      </w:r>
    </w:p>
    <w:p w:rsidR="00240768" w:rsidRPr="00240768" w:rsidRDefault="00240768" w:rsidP="00EF0AD3">
      <w:pPr>
        <w:jc w:val="center"/>
      </w:pPr>
      <w:r>
        <w:t>VSTUPNÉ DOBROVOLNÉ</w:t>
      </w:r>
    </w:p>
    <w:p w:rsidR="00240768" w:rsidRDefault="00240768" w:rsidP="00486DE0">
      <w:pPr>
        <w:jc w:val="center"/>
        <w:rPr>
          <w:b/>
          <w:sz w:val="36"/>
          <w:szCs w:val="28"/>
          <w:u w:val="single"/>
        </w:rPr>
      </w:pPr>
    </w:p>
    <w:p w:rsidR="00486DE0" w:rsidRPr="00240768" w:rsidRDefault="00486DE0" w:rsidP="00486DE0">
      <w:pPr>
        <w:jc w:val="center"/>
        <w:rPr>
          <w:b/>
          <w:sz w:val="32"/>
          <w:szCs w:val="32"/>
          <w:u w:val="single"/>
        </w:rPr>
      </w:pPr>
      <w:r w:rsidRPr="00240768">
        <w:rPr>
          <w:b/>
          <w:sz w:val="36"/>
          <w:szCs w:val="28"/>
          <w:u w:val="single"/>
        </w:rPr>
        <w:t>F</w:t>
      </w:r>
      <w:r w:rsidR="00EF0AD3" w:rsidRPr="00240768">
        <w:rPr>
          <w:b/>
          <w:sz w:val="36"/>
          <w:szCs w:val="28"/>
          <w:u w:val="single"/>
        </w:rPr>
        <w:t>OTBAL – AFK Bratronice</w:t>
      </w:r>
      <w:r w:rsidR="00240768">
        <w:rPr>
          <w:b/>
          <w:sz w:val="36"/>
          <w:szCs w:val="28"/>
          <w:u w:val="single"/>
        </w:rPr>
        <w:t xml:space="preserve"> </w:t>
      </w:r>
      <w:r w:rsidRPr="00240768">
        <w:rPr>
          <w:b/>
          <w:sz w:val="36"/>
          <w:szCs w:val="28"/>
          <w:u w:val="single"/>
        </w:rPr>
        <w:t>-</w:t>
      </w:r>
      <w:r w:rsidRPr="00240768">
        <w:rPr>
          <w:b/>
          <w:sz w:val="32"/>
          <w:szCs w:val="32"/>
          <w:u w:val="single"/>
        </w:rPr>
        <w:t xml:space="preserve"> ROZPIS UTKÁNÍ JARO 2019</w:t>
      </w:r>
    </w:p>
    <w:p w:rsidR="00EF0AD3" w:rsidRPr="00486DE0" w:rsidRDefault="00EF0AD3" w:rsidP="00EF0AD3">
      <w:pPr>
        <w:jc w:val="center"/>
        <w:rPr>
          <w:b/>
          <w:sz w:val="16"/>
          <w:szCs w:val="28"/>
          <w:u w:val="single"/>
        </w:rPr>
      </w:pPr>
    </w:p>
    <w:tbl>
      <w:tblPr>
        <w:tblW w:w="11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3475"/>
        <w:gridCol w:w="3197"/>
        <w:gridCol w:w="2167"/>
        <w:gridCol w:w="1365"/>
      </w:tblGrid>
      <w:tr w:rsidR="00EF0AD3" w:rsidRPr="00EF0AD3" w:rsidTr="00D43FB2">
        <w:trPr>
          <w:trHeight w:val="369"/>
        </w:trPr>
        <w:tc>
          <w:tcPr>
            <w:tcW w:w="1077" w:type="dxa"/>
            <w:vAlign w:val="bottom"/>
          </w:tcPr>
          <w:p w:rsidR="00EF0AD3" w:rsidRPr="00EF0AD3" w:rsidRDefault="00D43FB2" w:rsidP="00E35D1C">
            <w:pPr>
              <w:jc w:val="center"/>
              <w:rPr>
                <w:rFonts w:ascii="Arial" w:hAnsi="Arial" w:cs="Arial"/>
                <w:b/>
                <w:sz w:val="32"/>
                <w:szCs w:val="28"/>
              </w:rPr>
            </w:pPr>
            <w:r>
              <w:rPr>
                <w:rFonts w:ascii="Arial" w:hAnsi="Arial" w:cs="Arial"/>
                <w:b/>
                <w:sz w:val="32"/>
                <w:szCs w:val="28"/>
              </w:rPr>
              <w:t xml:space="preserve"> </w:t>
            </w:r>
          </w:p>
        </w:tc>
        <w:tc>
          <w:tcPr>
            <w:tcW w:w="3475" w:type="dxa"/>
            <w:noWrap/>
            <w:vAlign w:val="bottom"/>
          </w:tcPr>
          <w:p w:rsidR="00EF0AD3" w:rsidRPr="00EF0AD3" w:rsidRDefault="00EF0AD3" w:rsidP="00E35D1C">
            <w:pPr>
              <w:jc w:val="center"/>
              <w:rPr>
                <w:rFonts w:ascii="Arial" w:eastAsia="Arial Unicode MS" w:hAnsi="Arial" w:cs="Arial"/>
                <w:b/>
                <w:sz w:val="32"/>
                <w:szCs w:val="28"/>
              </w:rPr>
            </w:pPr>
            <w:r w:rsidRPr="00EF0AD3">
              <w:rPr>
                <w:rFonts w:ascii="Arial" w:hAnsi="Arial" w:cs="Arial"/>
                <w:b/>
                <w:sz w:val="32"/>
                <w:szCs w:val="28"/>
              </w:rPr>
              <w:t>DOMÁCÍ</w:t>
            </w:r>
          </w:p>
        </w:tc>
        <w:tc>
          <w:tcPr>
            <w:tcW w:w="3197" w:type="dxa"/>
            <w:noWrap/>
            <w:vAlign w:val="bottom"/>
          </w:tcPr>
          <w:p w:rsidR="00EF0AD3" w:rsidRPr="00EF0AD3" w:rsidRDefault="00EF0AD3" w:rsidP="00E35D1C">
            <w:pPr>
              <w:jc w:val="center"/>
              <w:rPr>
                <w:rFonts w:ascii="Arial" w:eastAsia="Arial Unicode MS" w:hAnsi="Arial" w:cs="Arial"/>
                <w:b/>
                <w:sz w:val="32"/>
                <w:szCs w:val="28"/>
              </w:rPr>
            </w:pPr>
            <w:r w:rsidRPr="00EF0AD3">
              <w:rPr>
                <w:rFonts w:ascii="Arial" w:hAnsi="Arial" w:cs="Arial"/>
                <w:b/>
                <w:sz w:val="32"/>
                <w:szCs w:val="28"/>
              </w:rPr>
              <w:t>HOSTÉ</w:t>
            </w:r>
          </w:p>
        </w:tc>
        <w:tc>
          <w:tcPr>
            <w:tcW w:w="2167" w:type="dxa"/>
            <w:noWrap/>
            <w:vAlign w:val="bottom"/>
          </w:tcPr>
          <w:p w:rsidR="00EF0AD3" w:rsidRPr="00EF0AD3" w:rsidRDefault="00EF0AD3" w:rsidP="00E35D1C">
            <w:pPr>
              <w:jc w:val="center"/>
              <w:rPr>
                <w:rFonts w:ascii="Arial" w:eastAsia="Arial Unicode MS" w:hAnsi="Arial" w:cs="Arial"/>
                <w:b/>
                <w:sz w:val="32"/>
                <w:szCs w:val="28"/>
              </w:rPr>
            </w:pPr>
            <w:r w:rsidRPr="00EF0AD3">
              <w:rPr>
                <w:rFonts w:ascii="Arial" w:hAnsi="Arial" w:cs="Arial"/>
                <w:b/>
                <w:sz w:val="32"/>
                <w:szCs w:val="28"/>
              </w:rPr>
              <w:t>TERMÍN</w:t>
            </w:r>
          </w:p>
        </w:tc>
        <w:tc>
          <w:tcPr>
            <w:tcW w:w="1365" w:type="dxa"/>
            <w:noWrap/>
            <w:vAlign w:val="bottom"/>
          </w:tcPr>
          <w:p w:rsidR="00EF0AD3" w:rsidRPr="00EF0AD3" w:rsidRDefault="00EF0AD3" w:rsidP="00E35D1C">
            <w:pPr>
              <w:jc w:val="center"/>
              <w:rPr>
                <w:rFonts w:ascii="Arial" w:eastAsia="Arial Unicode MS" w:hAnsi="Arial" w:cs="Arial"/>
                <w:b/>
                <w:sz w:val="32"/>
                <w:szCs w:val="28"/>
              </w:rPr>
            </w:pPr>
            <w:r w:rsidRPr="00EF0AD3">
              <w:rPr>
                <w:rFonts w:ascii="Arial" w:hAnsi="Arial" w:cs="Arial"/>
                <w:b/>
                <w:sz w:val="32"/>
                <w:szCs w:val="28"/>
              </w:rPr>
              <w:t>DEN</w:t>
            </w:r>
          </w:p>
        </w:tc>
      </w:tr>
      <w:tr w:rsidR="00EF0AD3" w:rsidRPr="00EF0AD3" w:rsidTr="00D43FB2">
        <w:trPr>
          <w:trHeight w:val="354"/>
        </w:trPr>
        <w:tc>
          <w:tcPr>
            <w:tcW w:w="1077" w:type="dxa"/>
            <w:vAlign w:val="center"/>
          </w:tcPr>
          <w:p w:rsidR="00EF0AD3" w:rsidRPr="00EF0AD3" w:rsidRDefault="00EF0AD3" w:rsidP="00E35D1C">
            <w:pPr>
              <w:jc w:val="center"/>
              <w:rPr>
                <w:rFonts w:ascii="Arial" w:hAnsi="Arial" w:cs="Arial"/>
                <w:b/>
                <w:bCs/>
                <w:sz w:val="28"/>
                <w:szCs w:val="26"/>
              </w:rPr>
            </w:pPr>
            <w:r w:rsidRPr="00EF0AD3">
              <w:rPr>
                <w:rFonts w:ascii="Arial" w:hAnsi="Arial" w:cs="Arial"/>
                <w:b/>
                <w:bCs/>
                <w:sz w:val="28"/>
                <w:szCs w:val="26"/>
              </w:rPr>
              <w:t>14.</w:t>
            </w:r>
          </w:p>
        </w:tc>
        <w:tc>
          <w:tcPr>
            <w:tcW w:w="347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b/>
                <w:bCs/>
                <w:sz w:val="28"/>
                <w:szCs w:val="26"/>
              </w:rPr>
              <w:t>Bratronice</w:t>
            </w:r>
          </w:p>
        </w:tc>
        <w:tc>
          <w:tcPr>
            <w:tcW w:w="3197" w:type="dxa"/>
            <w:noWrap/>
            <w:vAlign w:val="center"/>
          </w:tcPr>
          <w:p w:rsidR="00EF0AD3" w:rsidRPr="00EF0AD3" w:rsidRDefault="00EF0AD3" w:rsidP="00E35D1C">
            <w:pPr>
              <w:jc w:val="center"/>
              <w:rPr>
                <w:rFonts w:ascii="Arial" w:eastAsia="Arial Unicode MS" w:hAnsi="Arial" w:cs="Arial"/>
                <w:bCs/>
                <w:sz w:val="28"/>
                <w:szCs w:val="26"/>
              </w:rPr>
            </w:pPr>
            <w:r w:rsidRPr="00EF0AD3">
              <w:rPr>
                <w:rFonts w:ascii="Arial" w:eastAsia="Arial Unicode MS" w:hAnsi="Arial" w:cs="Arial"/>
                <w:bCs/>
                <w:sz w:val="28"/>
                <w:szCs w:val="26"/>
              </w:rPr>
              <w:t>Stochov</w:t>
            </w:r>
          </w:p>
        </w:tc>
        <w:tc>
          <w:tcPr>
            <w:tcW w:w="2167" w:type="dxa"/>
            <w:vAlign w:val="center"/>
          </w:tcPr>
          <w:p w:rsidR="00EF0AD3" w:rsidRPr="00EF0AD3" w:rsidRDefault="00EF0AD3" w:rsidP="00E35D1C">
            <w:pPr>
              <w:jc w:val="center"/>
              <w:rPr>
                <w:rFonts w:ascii="Arial" w:eastAsia="Arial Unicode MS" w:hAnsi="Arial" w:cs="Arial"/>
                <w:sz w:val="28"/>
                <w:szCs w:val="26"/>
              </w:rPr>
            </w:pPr>
            <w:proofErr w:type="gramStart"/>
            <w:r w:rsidRPr="00EF0AD3">
              <w:rPr>
                <w:rFonts w:ascii="Arial" w:hAnsi="Arial" w:cs="Arial"/>
                <w:sz w:val="28"/>
                <w:szCs w:val="26"/>
              </w:rPr>
              <w:t>23.03. 15:00</w:t>
            </w:r>
            <w:proofErr w:type="gramEnd"/>
          </w:p>
        </w:tc>
        <w:tc>
          <w:tcPr>
            <w:tcW w:w="136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sz w:val="28"/>
                <w:szCs w:val="26"/>
              </w:rPr>
              <w:t>SO</w:t>
            </w:r>
          </w:p>
        </w:tc>
      </w:tr>
      <w:tr w:rsidR="00EF0AD3" w:rsidRPr="00EF0AD3" w:rsidTr="00D43FB2">
        <w:trPr>
          <w:trHeight w:val="354"/>
        </w:trPr>
        <w:tc>
          <w:tcPr>
            <w:tcW w:w="1077" w:type="dxa"/>
            <w:vAlign w:val="center"/>
          </w:tcPr>
          <w:p w:rsidR="00EF0AD3" w:rsidRPr="00EF0AD3" w:rsidRDefault="00EF0AD3" w:rsidP="00E35D1C">
            <w:pPr>
              <w:jc w:val="center"/>
              <w:rPr>
                <w:rFonts w:ascii="Arial" w:eastAsia="Arial Unicode MS" w:hAnsi="Arial" w:cs="Arial"/>
                <w:b/>
                <w:bCs/>
                <w:sz w:val="28"/>
                <w:szCs w:val="26"/>
              </w:rPr>
            </w:pPr>
            <w:r w:rsidRPr="00EF0AD3">
              <w:rPr>
                <w:rFonts w:ascii="Arial" w:eastAsia="Arial Unicode MS" w:hAnsi="Arial" w:cs="Arial"/>
                <w:b/>
                <w:bCs/>
                <w:sz w:val="28"/>
                <w:szCs w:val="26"/>
              </w:rPr>
              <w:t>15.</w:t>
            </w:r>
          </w:p>
        </w:tc>
        <w:tc>
          <w:tcPr>
            <w:tcW w:w="3475" w:type="dxa"/>
            <w:noWrap/>
            <w:vAlign w:val="center"/>
          </w:tcPr>
          <w:p w:rsidR="00EF0AD3" w:rsidRPr="00EF0AD3" w:rsidRDefault="00EF0AD3" w:rsidP="00E35D1C">
            <w:pPr>
              <w:jc w:val="center"/>
              <w:rPr>
                <w:rFonts w:ascii="Arial" w:eastAsia="Arial Unicode MS" w:hAnsi="Arial" w:cs="Arial"/>
                <w:b/>
                <w:bCs/>
                <w:sz w:val="28"/>
                <w:szCs w:val="26"/>
              </w:rPr>
            </w:pPr>
            <w:r w:rsidRPr="00EF0AD3">
              <w:rPr>
                <w:rFonts w:ascii="Arial" w:eastAsia="Arial Unicode MS" w:hAnsi="Arial" w:cs="Arial"/>
                <w:b/>
                <w:bCs/>
                <w:sz w:val="28"/>
                <w:szCs w:val="26"/>
              </w:rPr>
              <w:t>Bratronice</w:t>
            </w:r>
          </w:p>
        </w:tc>
        <w:tc>
          <w:tcPr>
            <w:tcW w:w="3197"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bCs/>
                <w:sz w:val="28"/>
                <w:szCs w:val="26"/>
              </w:rPr>
              <w:t>Hřebeč B</w:t>
            </w:r>
          </w:p>
        </w:tc>
        <w:tc>
          <w:tcPr>
            <w:tcW w:w="2167" w:type="dxa"/>
            <w:vAlign w:val="center"/>
          </w:tcPr>
          <w:p w:rsidR="00EF0AD3" w:rsidRPr="00EF0AD3" w:rsidRDefault="00EF0AD3" w:rsidP="00E35D1C">
            <w:pPr>
              <w:jc w:val="center"/>
              <w:rPr>
                <w:rFonts w:ascii="Arial" w:eastAsia="Arial Unicode MS" w:hAnsi="Arial" w:cs="Arial"/>
                <w:sz w:val="28"/>
                <w:szCs w:val="26"/>
              </w:rPr>
            </w:pPr>
            <w:proofErr w:type="gramStart"/>
            <w:r w:rsidRPr="00EF0AD3">
              <w:rPr>
                <w:rFonts w:ascii="Arial" w:hAnsi="Arial" w:cs="Arial"/>
                <w:sz w:val="28"/>
                <w:szCs w:val="26"/>
              </w:rPr>
              <w:t>30.03. 15:00</w:t>
            </w:r>
            <w:proofErr w:type="gramEnd"/>
          </w:p>
        </w:tc>
        <w:tc>
          <w:tcPr>
            <w:tcW w:w="136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sz w:val="28"/>
                <w:szCs w:val="26"/>
              </w:rPr>
              <w:t>SO</w:t>
            </w:r>
          </w:p>
        </w:tc>
      </w:tr>
      <w:tr w:rsidR="00EF0AD3" w:rsidRPr="00EF0AD3" w:rsidTr="00D43FB2">
        <w:trPr>
          <w:trHeight w:val="354"/>
        </w:trPr>
        <w:tc>
          <w:tcPr>
            <w:tcW w:w="1077" w:type="dxa"/>
            <w:vAlign w:val="center"/>
          </w:tcPr>
          <w:p w:rsidR="00EF0AD3" w:rsidRPr="00EF0AD3" w:rsidRDefault="00EF0AD3" w:rsidP="00E35D1C">
            <w:pPr>
              <w:jc w:val="center"/>
              <w:rPr>
                <w:rFonts w:ascii="Arial" w:hAnsi="Arial" w:cs="Arial"/>
                <w:b/>
                <w:bCs/>
                <w:sz w:val="28"/>
                <w:szCs w:val="26"/>
              </w:rPr>
            </w:pPr>
            <w:r w:rsidRPr="00EF0AD3">
              <w:rPr>
                <w:rFonts w:ascii="Arial" w:hAnsi="Arial" w:cs="Arial"/>
                <w:b/>
                <w:bCs/>
                <w:sz w:val="28"/>
                <w:szCs w:val="26"/>
              </w:rPr>
              <w:t>16.</w:t>
            </w:r>
          </w:p>
        </w:tc>
        <w:tc>
          <w:tcPr>
            <w:tcW w:w="347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bCs/>
                <w:sz w:val="28"/>
                <w:szCs w:val="26"/>
              </w:rPr>
              <w:t>Svinařov</w:t>
            </w:r>
          </w:p>
        </w:tc>
        <w:tc>
          <w:tcPr>
            <w:tcW w:w="3197" w:type="dxa"/>
            <w:noWrap/>
            <w:vAlign w:val="center"/>
          </w:tcPr>
          <w:p w:rsidR="00EF0AD3" w:rsidRPr="00EF0AD3" w:rsidRDefault="00EF0AD3" w:rsidP="00E35D1C">
            <w:pPr>
              <w:jc w:val="center"/>
              <w:rPr>
                <w:rFonts w:ascii="Arial" w:eastAsia="Arial Unicode MS" w:hAnsi="Arial" w:cs="Arial"/>
                <w:b/>
                <w:bCs/>
                <w:sz w:val="28"/>
                <w:szCs w:val="26"/>
              </w:rPr>
            </w:pPr>
            <w:r w:rsidRPr="00EF0AD3">
              <w:rPr>
                <w:rFonts w:ascii="Arial" w:eastAsia="Arial Unicode MS" w:hAnsi="Arial" w:cs="Arial"/>
                <w:b/>
                <w:bCs/>
                <w:sz w:val="28"/>
                <w:szCs w:val="26"/>
              </w:rPr>
              <w:t>Bratronice</w:t>
            </w:r>
          </w:p>
        </w:tc>
        <w:tc>
          <w:tcPr>
            <w:tcW w:w="2167" w:type="dxa"/>
            <w:vAlign w:val="center"/>
          </w:tcPr>
          <w:p w:rsidR="00EF0AD3" w:rsidRPr="00EF0AD3" w:rsidRDefault="00EF0AD3" w:rsidP="00E35D1C">
            <w:pPr>
              <w:jc w:val="center"/>
              <w:rPr>
                <w:rFonts w:ascii="Arial" w:eastAsia="Arial Unicode MS" w:hAnsi="Arial" w:cs="Arial"/>
                <w:sz w:val="28"/>
                <w:szCs w:val="26"/>
              </w:rPr>
            </w:pPr>
            <w:proofErr w:type="gramStart"/>
            <w:r w:rsidRPr="00EF0AD3">
              <w:rPr>
                <w:rFonts w:ascii="Arial" w:hAnsi="Arial" w:cs="Arial"/>
                <w:sz w:val="28"/>
                <w:szCs w:val="26"/>
              </w:rPr>
              <w:t>06.04. 15:30</w:t>
            </w:r>
            <w:proofErr w:type="gramEnd"/>
          </w:p>
        </w:tc>
        <w:tc>
          <w:tcPr>
            <w:tcW w:w="136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sz w:val="28"/>
                <w:szCs w:val="26"/>
              </w:rPr>
              <w:t>SO</w:t>
            </w:r>
          </w:p>
        </w:tc>
      </w:tr>
      <w:tr w:rsidR="00EF0AD3" w:rsidRPr="00EF0AD3" w:rsidTr="00D43FB2">
        <w:trPr>
          <w:trHeight w:val="351"/>
        </w:trPr>
        <w:tc>
          <w:tcPr>
            <w:tcW w:w="1077" w:type="dxa"/>
            <w:vAlign w:val="center"/>
          </w:tcPr>
          <w:p w:rsidR="00EF0AD3" w:rsidRPr="00EF0AD3" w:rsidRDefault="00EF0AD3" w:rsidP="00E35D1C">
            <w:pPr>
              <w:jc w:val="center"/>
              <w:rPr>
                <w:rFonts w:ascii="Arial" w:hAnsi="Arial" w:cs="Arial"/>
                <w:b/>
                <w:sz w:val="28"/>
                <w:szCs w:val="26"/>
              </w:rPr>
            </w:pPr>
            <w:r w:rsidRPr="00EF0AD3">
              <w:rPr>
                <w:rFonts w:ascii="Arial" w:hAnsi="Arial" w:cs="Arial"/>
                <w:b/>
                <w:sz w:val="28"/>
                <w:szCs w:val="26"/>
              </w:rPr>
              <w:t>17.</w:t>
            </w:r>
          </w:p>
        </w:tc>
        <w:tc>
          <w:tcPr>
            <w:tcW w:w="3475" w:type="dxa"/>
            <w:noWrap/>
            <w:vAlign w:val="center"/>
          </w:tcPr>
          <w:p w:rsidR="00EF0AD3" w:rsidRPr="00EF0AD3" w:rsidRDefault="00EF0AD3" w:rsidP="00E35D1C">
            <w:pPr>
              <w:jc w:val="center"/>
              <w:rPr>
                <w:rFonts w:ascii="Arial" w:eastAsia="Arial Unicode MS" w:hAnsi="Arial" w:cs="Arial"/>
                <w:bCs/>
                <w:sz w:val="28"/>
                <w:szCs w:val="26"/>
              </w:rPr>
            </w:pPr>
            <w:r w:rsidRPr="00EF0AD3">
              <w:rPr>
                <w:rFonts w:ascii="Arial" w:hAnsi="Arial" w:cs="Arial"/>
                <w:b/>
                <w:bCs/>
                <w:sz w:val="28"/>
                <w:szCs w:val="26"/>
              </w:rPr>
              <w:t>Bratronice</w:t>
            </w:r>
          </w:p>
        </w:tc>
        <w:tc>
          <w:tcPr>
            <w:tcW w:w="3197" w:type="dxa"/>
            <w:noWrap/>
            <w:vAlign w:val="center"/>
          </w:tcPr>
          <w:p w:rsidR="00EF0AD3" w:rsidRPr="00EF0AD3" w:rsidRDefault="00EF0AD3" w:rsidP="00E35D1C">
            <w:pPr>
              <w:jc w:val="center"/>
              <w:rPr>
                <w:rFonts w:ascii="Arial" w:eastAsia="Arial Unicode MS" w:hAnsi="Arial" w:cs="Arial"/>
                <w:b/>
                <w:sz w:val="28"/>
                <w:szCs w:val="26"/>
              </w:rPr>
            </w:pPr>
            <w:r w:rsidRPr="00EF0AD3">
              <w:rPr>
                <w:rFonts w:ascii="Arial" w:hAnsi="Arial" w:cs="Arial"/>
                <w:sz w:val="28"/>
                <w:szCs w:val="26"/>
              </w:rPr>
              <w:t>Slavoj Kladno</w:t>
            </w:r>
          </w:p>
        </w:tc>
        <w:tc>
          <w:tcPr>
            <w:tcW w:w="2167" w:type="dxa"/>
            <w:vAlign w:val="center"/>
          </w:tcPr>
          <w:p w:rsidR="00EF0AD3" w:rsidRPr="00EF0AD3" w:rsidRDefault="00EF0AD3" w:rsidP="00E35D1C">
            <w:pPr>
              <w:jc w:val="center"/>
              <w:rPr>
                <w:rFonts w:ascii="Arial" w:eastAsia="Arial Unicode MS" w:hAnsi="Arial" w:cs="Arial"/>
                <w:sz w:val="28"/>
                <w:szCs w:val="26"/>
              </w:rPr>
            </w:pPr>
            <w:proofErr w:type="gramStart"/>
            <w:r w:rsidRPr="00EF0AD3">
              <w:rPr>
                <w:rFonts w:ascii="Arial" w:hAnsi="Arial" w:cs="Arial"/>
                <w:sz w:val="28"/>
                <w:szCs w:val="26"/>
              </w:rPr>
              <w:t>13.04. 16:30</w:t>
            </w:r>
            <w:proofErr w:type="gramEnd"/>
          </w:p>
        </w:tc>
        <w:tc>
          <w:tcPr>
            <w:tcW w:w="136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sz w:val="28"/>
                <w:szCs w:val="26"/>
              </w:rPr>
              <w:t>SO</w:t>
            </w:r>
          </w:p>
        </w:tc>
      </w:tr>
      <w:tr w:rsidR="00EF0AD3" w:rsidRPr="00EF0AD3" w:rsidTr="00D43FB2">
        <w:trPr>
          <w:trHeight w:val="354"/>
        </w:trPr>
        <w:tc>
          <w:tcPr>
            <w:tcW w:w="1077" w:type="dxa"/>
            <w:vAlign w:val="center"/>
          </w:tcPr>
          <w:p w:rsidR="00EF0AD3" w:rsidRPr="00EF0AD3" w:rsidRDefault="00EF0AD3" w:rsidP="00E35D1C">
            <w:pPr>
              <w:jc w:val="center"/>
              <w:rPr>
                <w:rFonts w:ascii="Arial" w:hAnsi="Arial" w:cs="Arial"/>
                <w:b/>
                <w:bCs/>
                <w:sz w:val="28"/>
                <w:szCs w:val="26"/>
              </w:rPr>
            </w:pPr>
            <w:r w:rsidRPr="00EF0AD3">
              <w:rPr>
                <w:rFonts w:ascii="Arial" w:hAnsi="Arial" w:cs="Arial"/>
                <w:b/>
                <w:bCs/>
                <w:sz w:val="28"/>
                <w:szCs w:val="26"/>
              </w:rPr>
              <w:t>18.</w:t>
            </w:r>
          </w:p>
        </w:tc>
        <w:tc>
          <w:tcPr>
            <w:tcW w:w="347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bCs/>
                <w:sz w:val="28"/>
                <w:szCs w:val="26"/>
              </w:rPr>
              <w:t>Slovan Dubí</w:t>
            </w:r>
          </w:p>
        </w:tc>
        <w:tc>
          <w:tcPr>
            <w:tcW w:w="3197" w:type="dxa"/>
            <w:noWrap/>
            <w:vAlign w:val="center"/>
          </w:tcPr>
          <w:p w:rsidR="00EF0AD3" w:rsidRPr="00EF0AD3" w:rsidRDefault="00EF0AD3" w:rsidP="00E35D1C">
            <w:pPr>
              <w:jc w:val="center"/>
              <w:rPr>
                <w:rFonts w:ascii="Arial" w:eastAsia="Arial Unicode MS" w:hAnsi="Arial" w:cs="Arial"/>
                <w:bCs/>
                <w:sz w:val="28"/>
                <w:szCs w:val="26"/>
              </w:rPr>
            </w:pPr>
            <w:r w:rsidRPr="00EF0AD3">
              <w:rPr>
                <w:rFonts w:ascii="Arial" w:hAnsi="Arial" w:cs="Arial"/>
                <w:b/>
                <w:bCs/>
                <w:sz w:val="28"/>
                <w:szCs w:val="26"/>
              </w:rPr>
              <w:t>Bratronice</w:t>
            </w:r>
          </w:p>
        </w:tc>
        <w:tc>
          <w:tcPr>
            <w:tcW w:w="2167" w:type="dxa"/>
            <w:vAlign w:val="center"/>
          </w:tcPr>
          <w:p w:rsidR="00EF0AD3" w:rsidRPr="00EF0AD3" w:rsidRDefault="00EF0AD3" w:rsidP="00E35D1C">
            <w:pPr>
              <w:jc w:val="center"/>
              <w:rPr>
                <w:rFonts w:ascii="Arial" w:eastAsia="Arial Unicode MS" w:hAnsi="Arial" w:cs="Arial"/>
                <w:sz w:val="28"/>
                <w:szCs w:val="26"/>
              </w:rPr>
            </w:pPr>
            <w:proofErr w:type="gramStart"/>
            <w:r w:rsidRPr="00EF0AD3">
              <w:rPr>
                <w:rFonts w:ascii="Arial" w:hAnsi="Arial" w:cs="Arial"/>
                <w:sz w:val="28"/>
                <w:szCs w:val="26"/>
              </w:rPr>
              <w:t>20.04. 17:00</w:t>
            </w:r>
            <w:proofErr w:type="gramEnd"/>
          </w:p>
        </w:tc>
        <w:tc>
          <w:tcPr>
            <w:tcW w:w="136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sz w:val="28"/>
                <w:szCs w:val="26"/>
              </w:rPr>
              <w:t>SO</w:t>
            </w:r>
          </w:p>
        </w:tc>
      </w:tr>
      <w:tr w:rsidR="00EF0AD3" w:rsidRPr="00EF0AD3" w:rsidTr="00D43FB2">
        <w:trPr>
          <w:trHeight w:val="354"/>
        </w:trPr>
        <w:tc>
          <w:tcPr>
            <w:tcW w:w="1077" w:type="dxa"/>
            <w:vAlign w:val="center"/>
          </w:tcPr>
          <w:p w:rsidR="00EF0AD3" w:rsidRPr="00EF0AD3" w:rsidRDefault="00EF0AD3" w:rsidP="00E35D1C">
            <w:pPr>
              <w:jc w:val="center"/>
              <w:rPr>
                <w:rFonts w:ascii="Arial" w:hAnsi="Arial" w:cs="Arial"/>
                <w:b/>
                <w:bCs/>
                <w:sz w:val="28"/>
                <w:szCs w:val="26"/>
              </w:rPr>
            </w:pPr>
            <w:r w:rsidRPr="00EF0AD3">
              <w:rPr>
                <w:rFonts w:ascii="Arial" w:hAnsi="Arial" w:cs="Arial"/>
                <w:b/>
                <w:bCs/>
                <w:sz w:val="28"/>
                <w:szCs w:val="26"/>
              </w:rPr>
              <w:t>19.</w:t>
            </w:r>
          </w:p>
        </w:tc>
        <w:tc>
          <w:tcPr>
            <w:tcW w:w="3475" w:type="dxa"/>
            <w:noWrap/>
            <w:vAlign w:val="center"/>
          </w:tcPr>
          <w:p w:rsidR="00EF0AD3" w:rsidRPr="00EF0AD3" w:rsidRDefault="00EF0AD3" w:rsidP="00E35D1C">
            <w:pPr>
              <w:jc w:val="center"/>
              <w:rPr>
                <w:rFonts w:ascii="Arial" w:hAnsi="Arial" w:cs="Arial"/>
                <w:bCs/>
                <w:sz w:val="28"/>
                <w:szCs w:val="26"/>
              </w:rPr>
            </w:pPr>
            <w:r w:rsidRPr="00EF0AD3">
              <w:rPr>
                <w:rFonts w:ascii="Arial" w:eastAsia="Arial Unicode MS" w:hAnsi="Arial" w:cs="Arial"/>
                <w:b/>
                <w:bCs/>
                <w:sz w:val="28"/>
                <w:szCs w:val="26"/>
              </w:rPr>
              <w:t>Bratronice</w:t>
            </w:r>
          </w:p>
        </w:tc>
        <w:tc>
          <w:tcPr>
            <w:tcW w:w="3197" w:type="dxa"/>
            <w:noWrap/>
            <w:vAlign w:val="center"/>
          </w:tcPr>
          <w:p w:rsidR="00EF0AD3" w:rsidRPr="00EF0AD3" w:rsidRDefault="00EF0AD3" w:rsidP="00E35D1C">
            <w:pPr>
              <w:jc w:val="center"/>
              <w:rPr>
                <w:rFonts w:ascii="Arial" w:eastAsia="Arial Unicode MS" w:hAnsi="Arial" w:cs="Arial"/>
                <w:bCs/>
                <w:sz w:val="28"/>
                <w:szCs w:val="26"/>
              </w:rPr>
            </w:pPr>
            <w:r w:rsidRPr="00EF0AD3">
              <w:rPr>
                <w:rFonts w:ascii="Arial" w:eastAsia="Arial Unicode MS" w:hAnsi="Arial" w:cs="Arial"/>
                <w:bCs/>
                <w:sz w:val="28"/>
                <w:szCs w:val="26"/>
              </w:rPr>
              <w:t>Kačice</w:t>
            </w:r>
          </w:p>
        </w:tc>
        <w:tc>
          <w:tcPr>
            <w:tcW w:w="2167" w:type="dxa"/>
            <w:vAlign w:val="center"/>
          </w:tcPr>
          <w:p w:rsidR="00EF0AD3" w:rsidRPr="00EF0AD3" w:rsidRDefault="00EF0AD3" w:rsidP="00E35D1C">
            <w:pPr>
              <w:jc w:val="center"/>
              <w:rPr>
                <w:rFonts w:ascii="Arial" w:hAnsi="Arial" w:cs="Arial"/>
                <w:sz w:val="28"/>
                <w:szCs w:val="26"/>
              </w:rPr>
            </w:pPr>
            <w:proofErr w:type="gramStart"/>
            <w:r w:rsidRPr="00EF0AD3">
              <w:rPr>
                <w:rFonts w:ascii="Arial" w:hAnsi="Arial" w:cs="Arial"/>
                <w:sz w:val="28"/>
                <w:szCs w:val="26"/>
              </w:rPr>
              <w:t>27.04. 17:00</w:t>
            </w:r>
            <w:proofErr w:type="gramEnd"/>
          </w:p>
        </w:tc>
        <w:tc>
          <w:tcPr>
            <w:tcW w:w="1365" w:type="dxa"/>
            <w:noWrap/>
            <w:vAlign w:val="center"/>
          </w:tcPr>
          <w:p w:rsidR="00EF0AD3" w:rsidRPr="00EF0AD3" w:rsidRDefault="00EF0AD3" w:rsidP="00E35D1C">
            <w:pPr>
              <w:jc w:val="center"/>
              <w:rPr>
                <w:rFonts w:ascii="Arial" w:hAnsi="Arial" w:cs="Arial"/>
                <w:sz w:val="28"/>
                <w:szCs w:val="26"/>
              </w:rPr>
            </w:pPr>
            <w:r w:rsidRPr="00EF0AD3">
              <w:rPr>
                <w:rFonts w:ascii="Arial" w:hAnsi="Arial" w:cs="Arial"/>
                <w:sz w:val="28"/>
                <w:szCs w:val="26"/>
              </w:rPr>
              <w:t>SO</w:t>
            </w:r>
          </w:p>
        </w:tc>
      </w:tr>
      <w:tr w:rsidR="00EF0AD3" w:rsidRPr="00EF0AD3" w:rsidTr="00D43FB2">
        <w:trPr>
          <w:trHeight w:val="354"/>
        </w:trPr>
        <w:tc>
          <w:tcPr>
            <w:tcW w:w="1077" w:type="dxa"/>
            <w:vAlign w:val="center"/>
          </w:tcPr>
          <w:p w:rsidR="00EF0AD3" w:rsidRPr="00EF0AD3" w:rsidRDefault="00EF0AD3" w:rsidP="00E35D1C">
            <w:pPr>
              <w:jc w:val="center"/>
              <w:rPr>
                <w:rFonts w:ascii="Arial" w:hAnsi="Arial" w:cs="Arial"/>
                <w:b/>
                <w:bCs/>
                <w:sz w:val="28"/>
                <w:szCs w:val="26"/>
              </w:rPr>
            </w:pPr>
            <w:r w:rsidRPr="00EF0AD3">
              <w:rPr>
                <w:rFonts w:ascii="Arial" w:hAnsi="Arial" w:cs="Arial"/>
                <w:b/>
                <w:bCs/>
                <w:sz w:val="28"/>
                <w:szCs w:val="26"/>
              </w:rPr>
              <w:t>20.</w:t>
            </w:r>
          </w:p>
        </w:tc>
        <w:tc>
          <w:tcPr>
            <w:tcW w:w="3475" w:type="dxa"/>
            <w:noWrap/>
            <w:vAlign w:val="center"/>
          </w:tcPr>
          <w:p w:rsidR="00EF0AD3" w:rsidRPr="00EF0AD3" w:rsidRDefault="00EF0AD3" w:rsidP="00E35D1C">
            <w:pPr>
              <w:jc w:val="center"/>
              <w:rPr>
                <w:rFonts w:ascii="Arial" w:hAnsi="Arial" w:cs="Arial"/>
                <w:b/>
                <w:bCs/>
                <w:sz w:val="28"/>
                <w:szCs w:val="26"/>
              </w:rPr>
            </w:pPr>
            <w:r w:rsidRPr="00EF0AD3">
              <w:rPr>
                <w:rFonts w:ascii="Arial" w:hAnsi="Arial" w:cs="Arial"/>
                <w:sz w:val="28"/>
                <w:szCs w:val="26"/>
              </w:rPr>
              <w:t>Velká Dobrá „B“</w:t>
            </w:r>
          </w:p>
        </w:tc>
        <w:tc>
          <w:tcPr>
            <w:tcW w:w="3197" w:type="dxa"/>
            <w:noWrap/>
            <w:vAlign w:val="center"/>
          </w:tcPr>
          <w:p w:rsidR="00EF0AD3" w:rsidRPr="00EF0AD3" w:rsidRDefault="00EF0AD3" w:rsidP="00E35D1C">
            <w:pPr>
              <w:jc w:val="center"/>
              <w:rPr>
                <w:rFonts w:ascii="Arial" w:eastAsia="Arial Unicode MS" w:hAnsi="Arial" w:cs="Arial"/>
                <w:bCs/>
                <w:sz w:val="28"/>
                <w:szCs w:val="26"/>
              </w:rPr>
            </w:pPr>
            <w:r w:rsidRPr="00EF0AD3">
              <w:rPr>
                <w:rFonts w:ascii="Arial" w:hAnsi="Arial" w:cs="Arial"/>
                <w:b/>
                <w:bCs/>
                <w:sz w:val="28"/>
                <w:szCs w:val="26"/>
              </w:rPr>
              <w:t>Bratronice</w:t>
            </w:r>
          </w:p>
        </w:tc>
        <w:tc>
          <w:tcPr>
            <w:tcW w:w="2167" w:type="dxa"/>
            <w:vAlign w:val="center"/>
          </w:tcPr>
          <w:p w:rsidR="00EF0AD3" w:rsidRPr="00EF0AD3" w:rsidRDefault="00EF0AD3" w:rsidP="00E35D1C">
            <w:pPr>
              <w:jc w:val="center"/>
              <w:rPr>
                <w:rFonts w:ascii="Arial" w:hAnsi="Arial" w:cs="Arial"/>
                <w:sz w:val="28"/>
                <w:szCs w:val="26"/>
              </w:rPr>
            </w:pPr>
            <w:proofErr w:type="gramStart"/>
            <w:r w:rsidRPr="00EF0AD3">
              <w:rPr>
                <w:rFonts w:ascii="Arial" w:hAnsi="Arial" w:cs="Arial"/>
                <w:sz w:val="28"/>
                <w:szCs w:val="26"/>
              </w:rPr>
              <w:t>05.05. 17:00</w:t>
            </w:r>
            <w:proofErr w:type="gramEnd"/>
          </w:p>
        </w:tc>
        <w:tc>
          <w:tcPr>
            <w:tcW w:w="1365" w:type="dxa"/>
            <w:noWrap/>
            <w:vAlign w:val="center"/>
          </w:tcPr>
          <w:p w:rsidR="00EF0AD3" w:rsidRPr="00EF0AD3" w:rsidRDefault="00EF0AD3" w:rsidP="00E35D1C">
            <w:pPr>
              <w:jc w:val="center"/>
              <w:rPr>
                <w:rFonts w:ascii="Arial" w:hAnsi="Arial" w:cs="Arial"/>
                <w:sz w:val="28"/>
                <w:szCs w:val="26"/>
              </w:rPr>
            </w:pPr>
            <w:r w:rsidRPr="00EF0AD3">
              <w:rPr>
                <w:rFonts w:ascii="Arial" w:hAnsi="Arial" w:cs="Arial"/>
                <w:sz w:val="28"/>
                <w:szCs w:val="26"/>
              </w:rPr>
              <w:t>NE</w:t>
            </w:r>
          </w:p>
        </w:tc>
      </w:tr>
      <w:tr w:rsidR="00EF0AD3" w:rsidRPr="00EF0AD3" w:rsidTr="00D43FB2">
        <w:trPr>
          <w:trHeight w:val="354"/>
        </w:trPr>
        <w:tc>
          <w:tcPr>
            <w:tcW w:w="1077" w:type="dxa"/>
            <w:vAlign w:val="center"/>
          </w:tcPr>
          <w:p w:rsidR="00EF0AD3" w:rsidRPr="00EF0AD3" w:rsidRDefault="00EF0AD3" w:rsidP="00E35D1C">
            <w:pPr>
              <w:jc w:val="center"/>
              <w:rPr>
                <w:rFonts w:ascii="Arial" w:hAnsi="Arial" w:cs="Arial"/>
                <w:b/>
                <w:sz w:val="28"/>
                <w:szCs w:val="26"/>
              </w:rPr>
            </w:pPr>
            <w:r w:rsidRPr="00EF0AD3">
              <w:rPr>
                <w:rFonts w:ascii="Arial" w:hAnsi="Arial" w:cs="Arial"/>
                <w:b/>
                <w:sz w:val="28"/>
                <w:szCs w:val="26"/>
              </w:rPr>
              <w:t>21.</w:t>
            </w:r>
          </w:p>
        </w:tc>
        <w:tc>
          <w:tcPr>
            <w:tcW w:w="347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b/>
                <w:bCs/>
                <w:sz w:val="28"/>
                <w:szCs w:val="26"/>
              </w:rPr>
              <w:t>Bratronice</w:t>
            </w:r>
          </w:p>
        </w:tc>
        <w:tc>
          <w:tcPr>
            <w:tcW w:w="3197" w:type="dxa"/>
            <w:noWrap/>
            <w:vAlign w:val="center"/>
          </w:tcPr>
          <w:p w:rsidR="00EF0AD3" w:rsidRPr="00EF0AD3" w:rsidRDefault="00EF0AD3" w:rsidP="00E35D1C">
            <w:pPr>
              <w:jc w:val="center"/>
              <w:rPr>
                <w:rFonts w:ascii="Arial" w:eastAsia="Arial Unicode MS" w:hAnsi="Arial" w:cs="Arial"/>
                <w:bCs/>
                <w:sz w:val="28"/>
                <w:szCs w:val="26"/>
              </w:rPr>
            </w:pPr>
            <w:r w:rsidRPr="00EF0AD3">
              <w:rPr>
                <w:rFonts w:ascii="Arial" w:hAnsi="Arial" w:cs="Arial"/>
                <w:bCs/>
                <w:sz w:val="28"/>
                <w:szCs w:val="26"/>
              </w:rPr>
              <w:t>Kamenné Žehrovice</w:t>
            </w:r>
          </w:p>
        </w:tc>
        <w:tc>
          <w:tcPr>
            <w:tcW w:w="2167" w:type="dxa"/>
            <w:vAlign w:val="center"/>
          </w:tcPr>
          <w:p w:rsidR="00EF0AD3" w:rsidRPr="00EF0AD3" w:rsidRDefault="00EF0AD3" w:rsidP="00E35D1C">
            <w:pPr>
              <w:jc w:val="center"/>
              <w:rPr>
                <w:rFonts w:ascii="Arial" w:eastAsia="Arial Unicode MS" w:hAnsi="Arial" w:cs="Arial"/>
                <w:sz w:val="28"/>
                <w:szCs w:val="26"/>
              </w:rPr>
            </w:pPr>
            <w:proofErr w:type="gramStart"/>
            <w:r w:rsidRPr="00EF0AD3">
              <w:rPr>
                <w:rFonts w:ascii="Arial" w:hAnsi="Arial" w:cs="Arial"/>
                <w:sz w:val="28"/>
                <w:szCs w:val="26"/>
              </w:rPr>
              <w:t>11.05. 17:00</w:t>
            </w:r>
            <w:proofErr w:type="gramEnd"/>
          </w:p>
        </w:tc>
        <w:tc>
          <w:tcPr>
            <w:tcW w:w="136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sz w:val="28"/>
                <w:szCs w:val="26"/>
              </w:rPr>
              <w:t>SO</w:t>
            </w:r>
          </w:p>
        </w:tc>
      </w:tr>
      <w:tr w:rsidR="00EF0AD3" w:rsidRPr="00EF0AD3" w:rsidTr="00D43FB2">
        <w:trPr>
          <w:trHeight w:val="354"/>
        </w:trPr>
        <w:tc>
          <w:tcPr>
            <w:tcW w:w="1077" w:type="dxa"/>
            <w:vAlign w:val="center"/>
          </w:tcPr>
          <w:p w:rsidR="00EF0AD3" w:rsidRPr="00EF0AD3" w:rsidRDefault="00EF0AD3" w:rsidP="00E35D1C">
            <w:pPr>
              <w:jc w:val="center"/>
              <w:rPr>
                <w:rFonts w:ascii="Arial" w:hAnsi="Arial" w:cs="Arial"/>
                <w:b/>
                <w:bCs/>
                <w:sz w:val="28"/>
                <w:szCs w:val="26"/>
              </w:rPr>
            </w:pPr>
            <w:r w:rsidRPr="00EF0AD3">
              <w:rPr>
                <w:rFonts w:ascii="Arial" w:hAnsi="Arial" w:cs="Arial"/>
                <w:b/>
                <w:bCs/>
                <w:sz w:val="28"/>
                <w:szCs w:val="26"/>
              </w:rPr>
              <w:t>22.</w:t>
            </w:r>
          </w:p>
        </w:tc>
        <w:tc>
          <w:tcPr>
            <w:tcW w:w="3475" w:type="dxa"/>
            <w:noWrap/>
            <w:vAlign w:val="center"/>
          </w:tcPr>
          <w:p w:rsidR="00EF0AD3" w:rsidRPr="00EF0AD3" w:rsidRDefault="00EF0AD3" w:rsidP="00E35D1C">
            <w:pPr>
              <w:jc w:val="center"/>
              <w:rPr>
                <w:rFonts w:ascii="Arial" w:eastAsia="Arial Unicode MS" w:hAnsi="Arial" w:cs="Arial"/>
                <w:bCs/>
                <w:sz w:val="28"/>
                <w:szCs w:val="26"/>
              </w:rPr>
            </w:pPr>
            <w:r w:rsidRPr="00EF0AD3">
              <w:rPr>
                <w:rFonts w:ascii="Arial" w:hAnsi="Arial" w:cs="Arial"/>
                <w:bCs/>
                <w:sz w:val="28"/>
                <w:szCs w:val="26"/>
              </w:rPr>
              <w:t>Tuchlovice B</w:t>
            </w:r>
          </w:p>
        </w:tc>
        <w:tc>
          <w:tcPr>
            <w:tcW w:w="3197"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b/>
                <w:bCs/>
                <w:sz w:val="28"/>
                <w:szCs w:val="26"/>
              </w:rPr>
              <w:t>Bratronice</w:t>
            </w:r>
          </w:p>
        </w:tc>
        <w:tc>
          <w:tcPr>
            <w:tcW w:w="2167" w:type="dxa"/>
            <w:vAlign w:val="center"/>
          </w:tcPr>
          <w:p w:rsidR="00EF0AD3" w:rsidRPr="00EF0AD3" w:rsidRDefault="00EF0AD3" w:rsidP="00E35D1C">
            <w:pPr>
              <w:jc w:val="center"/>
              <w:rPr>
                <w:rFonts w:ascii="Arial" w:eastAsia="Arial Unicode MS" w:hAnsi="Arial" w:cs="Arial"/>
                <w:sz w:val="28"/>
                <w:szCs w:val="26"/>
              </w:rPr>
            </w:pPr>
            <w:proofErr w:type="gramStart"/>
            <w:r w:rsidRPr="00EF0AD3">
              <w:rPr>
                <w:rFonts w:ascii="Arial" w:hAnsi="Arial" w:cs="Arial"/>
                <w:sz w:val="28"/>
                <w:szCs w:val="26"/>
              </w:rPr>
              <w:t>19.05. 17:00</w:t>
            </w:r>
            <w:proofErr w:type="gramEnd"/>
          </w:p>
        </w:tc>
        <w:tc>
          <w:tcPr>
            <w:tcW w:w="136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sz w:val="28"/>
                <w:szCs w:val="26"/>
              </w:rPr>
              <w:t>NE</w:t>
            </w:r>
          </w:p>
        </w:tc>
      </w:tr>
      <w:tr w:rsidR="00EF0AD3" w:rsidRPr="00EF0AD3" w:rsidTr="00D43FB2">
        <w:trPr>
          <w:trHeight w:val="369"/>
        </w:trPr>
        <w:tc>
          <w:tcPr>
            <w:tcW w:w="1077" w:type="dxa"/>
            <w:vAlign w:val="center"/>
          </w:tcPr>
          <w:p w:rsidR="00EF0AD3" w:rsidRPr="00EF0AD3" w:rsidRDefault="00EF0AD3" w:rsidP="00E35D1C">
            <w:pPr>
              <w:jc w:val="center"/>
              <w:rPr>
                <w:rFonts w:ascii="Arial" w:hAnsi="Arial" w:cs="Arial"/>
                <w:b/>
                <w:sz w:val="28"/>
                <w:szCs w:val="26"/>
              </w:rPr>
            </w:pPr>
            <w:r w:rsidRPr="00EF0AD3">
              <w:rPr>
                <w:rFonts w:ascii="Arial" w:hAnsi="Arial" w:cs="Arial"/>
                <w:b/>
                <w:sz w:val="28"/>
                <w:szCs w:val="26"/>
              </w:rPr>
              <w:t>23.</w:t>
            </w:r>
          </w:p>
        </w:tc>
        <w:tc>
          <w:tcPr>
            <w:tcW w:w="347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b/>
                <w:bCs/>
                <w:sz w:val="28"/>
                <w:szCs w:val="26"/>
              </w:rPr>
              <w:t>Bratronice</w:t>
            </w:r>
          </w:p>
        </w:tc>
        <w:tc>
          <w:tcPr>
            <w:tcW w:w="3197" w:type="dxa"/>
            <w:noWrap/>
            <w:vAlign w:val="center"/>
          </w:tcPr>
          <w:p w:rsidR="00EF0AD3" w:rsidRPr="00EF0AD3" w:rsidRDefault="00EF0AD3" w:rsidP="00E35D1C">
            <w:pPr>
              <w:jc w:val="center"/>
              <w:rPr>
                <w:rFonts w:ascii="Arial" w:eastAsia="Arial Unicode MS" w:hAnsi="Arial" w:cs="Arial"/>
                <w:bCs/>
                <w:sz w:val="28"/>
                <w:szCs w:val="26"/>
              </w:rPr>
            </w:pPr>
            <w:r w:rsidRPr="00EF0AD3">
              <w:rPr>
                <w:rFonts w:ascii="Arial" w:hAnsi="Arial" w:cs="Arial"/>
                <w:bCs/>
                <w:sz w:val="28"/>
                <w:szCs w:val="26"/>
              </w:rPr>
              <w:t>Lhota B</w:t>
            </w:r>
          </w:p>
        </w:tc>
        <w:tc>
          <w:tcPr>
            <w:tcW w:w="2167" w:type="dxa"/>
            <w:vAlign w:val="center"/>
          </w:tcPr>
          <w:p w:rsidR="00EF0AD3" w:rsidRPr="00EF0AD3" w:rsidRDefault="00EF0AD3" w:rsidP="00E35D1C">
            <w:pPr>
              <w:jc w:val="center"/>
              <w:rPr>
                <w:rFonts w:ascii="Arial" w:eastAsia="Arial Unicode MS" w:hAnsi="Arial" w:cs="Arial"/>
                <w:sz w:val="28"/>
                <w:szCs w:val="26"/>
              </w:rPr>
            </w:pPr>
            <w:proofErr w:type="gramStart"/>
            <w:r w:rsidRPr="00EF0AD3">
              <w:rPr>
                <w:rFonts w:ascii="Arial" w:hAnsi="Arial" w:cs="Arial"/>
                <w:sz w:val="28"/>
                <w:szCs w:val="26"/>
              </w:rPr>
              <w:t>25.05. 17:00</w:t>
            </w:r>
            <w:proofErr w:type="gramEnd"/>
          </w:p>
        </w:tc>
        <w:tc>
          <w:tcPr>
            <w:tcW w:w="1365" w:type="dxa"/>
            <w:noWrap/>
            <w:vAlign w:val="center"/>
          </w:tcPr>
          <w:p w:rsidR="00EF0AD3" w:rsidRPr="00EF0AD3" w:rsidRDefault="00EF0AD3" w:rsidP="00E35D1C">
            <w:pPr>
              <w:jc w:val="center"/>
              <w:rPr>
                <w:rFonts w:ascii="Arial" w:eastAsia="Arial Unicode MS" w:hAnsi="Arial" w:cs="Arial"/>
                <w:sz w:val="28"/>
                <w:szCs w:val="26"/>
              </w:rPr>
            </w:pPr>
            <w:r w:rsidRPr="00EF0AD3">
              <w:rPr>
                <w:rFonts w:ascii="Arial" w:hAnsi="Arial" w:cs="Arial"/>
                <w:sz w:val="28"/>
                <w:szCs w:val="26"/>
              </w:rPr>
              <w:t>SO</w:t>
            </w:r>
          </w:p>
        </w:tc>
      </w:tr>
      <w:tr w:rsidR="00EF0AD3" w:rsidRPr="00EF0AD3" w:rsidTr="00D43FB2">
        <w:trPr>
          <w:trHeight w:val="369"/>
        </w:trPr>
        <w:tc>
          <w:tcPr>
            <w:tcW w:w="1077" w:type="dxa"/>
            <w:vAlign w:val="center"/>
          </w:tcPr>
          <w:p w:rsidR="00EF0AD3" w:rsidRPr="00EF0AD3" w:rsidRDefault="00EF0AD3" w:rsidP="00E35D1C">
            <w:pPr>
              <w:jc w:val="center"/>
              <w:rPr>
                <w:rFonts w:ascii="Arial" w:hAnsi="Arial" w:cs="Arial"/>
                <w:b/>
                <w:sz w:val="28"/>
                <w:szCs w:val="26"/>
              </w:rPr>
            </w:pPr>
            <w:r w:rsidRPr="00EF0AD3">
              <w:rPr>
                <w:rFonts w:ascii="Arial" w:hAnsi="Arial" w:cs="Arial"/>
                <w:b/>
                <w:sz w:val="28"/>
                <w:szCs w:val="26"/>
              </w:rPr>
              <w:t>24.</w:t>
            </w:r>
          </w:p>
        </w:tc>
        <w:tc>
          <w:tcPr>
            <w:tcW w:w="3475" w:type="dxa"/>
            <w:noWrap/>
            <w:vAlign w:val="center"/>
          </w:tcPr>
          <w:p w:rsidR="00EF0AD3" w:rsidRPr="00EF0AD3" w:rsidRDefault="00EF0AD3" w:rsidP="00E35D1C">
            <w:pPr>
              <w:jc w:val="center"/>
              <w:rPr>
                <w:rFonts w:ascii="Arial" w:hAnsi="Arial" w:cs="Arial"/>
                <w:sz w:val="28"/>
                <w:szCs w:val="26"/>
              </w:rPr>
            </w:pPr>
            <w:r w:rsidRPr="00EF0AD3">
              <w:rPr>
                <w:rFonts w:ascii="Arial" w:hAnsi="Arial" w:cs="Arial"/>
                <w:sz w:val="28"/>
                <w:szCs w:val="26"/>
              </w:rPr>
              <w:t>Libušín B</w:t>
            </w:r>
          </w:p>
        </w:tc>
        <w:tc>
          <w:tcPr>
            <w:tcW w:w="3197" w:type="dxa"/>
            <w:noWrap/>
            <w:vAlign w:val="center"/>
          </w:tcPr>
          <w:p w:rsidR="00EF0AD3" w:rsidRPr="00EF0AD3" w:rsidRDefault="00EF0AD3" w:rsidP="00E35D1C">
            <w:pPr>
              <w:jc w:val="center"/>
              <w:rPr>
                <w:rFonts w:ascii="Arial" w:hAnsi="Arial" w:cs="Arial"/>
                <w:bCs/>
                <w:sz w:val="28"/>
                <w:szCs w:val="26"/>
              </w:rPr>
            </w:pPr>
            <w:r w:rsidRPr="00EF0AD3">
              <w:rPr>
                <w:rFonts w:ascii="Arial" w:hAnsi="Arial" w:cs="Arial"/>
                <w:b/>
                <w:bCs/>
                <w:sz w:val="28"/>
                <w:szCs w:val="26"/>
              </w:rPr>
              <w:t>Bratronice</w:t>
            </w:r>
          </w:p>
        </w:tc>
        <w:tc>
          <w:tcPr>
            <w:tcW w:w="2167" w:type="dxa"/>
            <w:vAlign w:val="center"/>
          </w:tcPr>
          <w:p w:rsidR="00EF0AD3" w:rsidRPr="00EF0AD3" w:rsidRDefault="00EF0AD3" w:rsidP="00E35D1C">
            <w:pPr>
              <w:jc w:val="center"/>
              <w:rPr>
                <w:rFonts w:ascii="Arial" w:hAnsi="Arial" w:cs="Arial"/>
                <w:sz w:val="28"/>
                <w:szCs w:val="26"/>
              </w:rPr>
            </w:pPr>
            <w:proofErr w:type="gramStart"/>
            <w:r w:rsidRPr="00EF0AD3">
              <w:rPr>
                <w:rFonts w:ascii="Arial" w:hAnsi="Arial" w:cs="Arial"/>
                <w:sz w:val="28"/>
                <w:szCs w:val="26"/>
              </w:rPr>
              <w:t>02.06. 17:00</w:t>
            </w:r>
            <w:proofErr w:type="gramEnd"/>
          </w:p>
        </w:tc>
        <w:tc>
          <w:tcPr>
            <w:tcW w:w="1365" w:type="dxa"/>
            <w:noWrap/>
            <w:vAlign w:val="center"/>
          </w:tcPr>
          <w:p w:rsidR="00EF0AD3" w:rsidRPr="00EF0AD3" w:rsidRDefault="00EF0AD3" w:rsidP="00E35D1C">
            <w:pPr>
              <w:jc w:val="center"/>
              <w:rPr>
                <w:rFonts w:ascii="Arial" w:hAnsi="Arial" w:cs="Arial"/>
                <w:sz w:val="28"/>
                <w:szCs w:val="26"/>
              </w:rPr>
            </w:pPr>
            <w:r w:rsidRPr="00EF0AD3">
              <w:rPr>
                <w:rFonts w:ascii="Arial" w:hAnsi="Arial" w:cs="Arial"/>
                <w:sz w:val="28"/>
                <w:szCs w:val="26"/>
              </w:rPr>
              <w:t>NE</w:t>
            </w:r>
          </w:p>
        </w:tc>
      </w:tr>
      <w:tr w:rsidR="00EF0AD3" w:rsidRPr="00EF0AD3" w:rsidTr="00D43FB2">
        <w:trPr>
          <w:trHeight w:val="369"/>
        </w:trPr>
        <w:tc>
          <w:tcPr>
            <w:tcW w:w="1077" w:type="dxa"/>
            <w:vAlign w:val="center"/>
          </w:tcPr>
          <w:p w:rsidR="00EF0AD3" w:rsidRPr="00EF0AD3" w:rsidRDefault="00EF0AD3" w:rsidP="00E35D1C">
            <w:pPr>
              <w:jc w:val="center"/>
              <w:rPr>
                <w:rFonts w:ascii="Arial" w:hAnsi="Arial" w:cs="Arial"/>
                <w:b/>
                <w:sz w:val="28"/>
                <w:szCs w:val="26"/>
              </w:rPr>
            </w:pPr>
            <w:r w:rsidRPr="00EF0AD3">
              <w:rPr>
                <w:rFonts w:ascii="Arial" w:hAnsi="Arial" w:cs="Arial"/>
                <w:b/>
                <w:sz w:val="28"/>
                <w:szCs w:val="26"/>
              </w:rPr>
              <w:t>25.</w:t>
            </w:r>
          </w:p>
        </w:tc>
        <w:tc>
          <w:tcPr>
            <w:tcW w:w="3475" w:type="dxa"/>
            <w:noWrap/>
            <w:vAlign w:val="center"/>
          </w:tcPr>
          <w:p w:rsidR="00EF0AD3" w:rsidRPr="00EF0AD3" w:rsidRDefault="00EF0AD3" w:rsidP="00E35D1C">
            <w:pPr>
              <w:jc w:val="center"/>
              <w:rPr>
                <w:rFonts w:ascii="Arial" w:hAnsi="Arial" w:cs="Arial"/>
                <w:b/>
                <w:sz w:val="28"/>
                <w:szCs w:val="26"/>
              </w:rPr>
            </w:pPr>
            <w:r w:rsidRPr="00EF0AD3">
              <w:rPr>
                <w:rFonts w:ascii="Arial" w:hAnsi="Arial" w:cs="Arial"/>
                <w:b/>
                <w:sz w:val="28"/>
                <w:szCs w:val="26"/>
              </w:rPr>
              <w:t>Bratronice</w:t>
            </w:r>
          </w:p>
        </w:tc>
        <w:tc>
          <w:tcPr>
            <w:tcW w:w="3197" w:type="dxa"/>
            <w:noWrap/>
            <w:vAlign w:val="center"/>
          </w:tcPr>
          <w:p w:rsidR="00EF0AD3" w:rsidRPr="00EF0AD3" w:rsidRDefault="00EF0AD3" w:rsidP="00E35D1C">
            <w:pPr>
              <w:jc w:val="center"/>
              <w:rPr>
                <w:rFonts w:ascii="Arial" w:hAnsi="Arial" w:cs="Arial"/>
                <w:bCs/>
                <w:sz w:val="28"/>
                <w:szCs w:val="26"/>
              </w:rPr>
            </w:pPr>
            <w:r w:rsidRPr="00EF0AD3">
              <w:rPr>
                <w:rFonts w:ascii="Arial" w:hAnsi="Arial" w:cs="Arial"/>
                <w:bCs/>
                <w:sz w:val="28"/>
                <w:szCs w:val="26"/>
              </w:rPr>
              <w:t>Běleč</w:t>
            </w:r>
          </w:p>
        </w:tc>
        <w:tc>
          <w:tcPr>
            <w:tcW w:w="2167" w:type="dxa"/>
            <w:vAlign w:val="center"/>
          </w:tcPr>
          <w:p w:rsidR="00EF0AD3" w:rsidRPr="00EF0AD3" w:rsidRDefault="00EF0AD3" w:rsidP="00E35D1C">
            <w:pPr>
              <w:jc w:val="center"/>
              <w:rPr>
                <w:rFonts w:ascii="Arial" w:hAnsi="Arial" w:cs="Arial"/>
                <w:sz w:val="28"/>
                <w:szCs w:val="26"/>
              </w:rPr>
            </w:pPr>
            <w:proofErr w:type="gramStart"/>
            <w:r w:rsidRPr="00EF0AD3">
              <w:rPr>
                <w:rFonts w:ascii="Arial" w:hAnsi="Arial" w:cs="Arial"/>
                <w:sz w:val="28"/>
                <w:szCs w:val="26"/>
              </w:rPr>
              <w:t>08.06. 17:00</w:t>
            </w:r>
            <w:proofErr w:type="gramEnd"/>
          </w:p>
        </w:tc>
        <w:tc>
          <w:tcPr>
            <w:tcW w:w="1365" w:type="dxa"/>
            <w:noWrap/>
            <w:vAlign w:val="center"/>
          </w:tcPr>
          <w:p w:rsidR="00EF0AD3" w:rsidRPr="00EF0AD3" w:rsidRDefault="00EF0AD3" w:rsidP="00E35D1C">
            <w:pPr>
              <w:jc w:val="center"/>
              <w:rPr>
                <w:rFonts w:ascii="Arial" w:hAnsi="Arial" w:cs="Arial"/>
                <w:sz w:val="28"/>
                <w:szCs w:val="26"/>
              </w:rPr>
            </w:pPr>
            <w:r w:rsidRPr="00EF0AD3">
              <w:rPr>
                <w:rFonts w:ascii="Arial" w:hAnsi="Arial" w:cs="Arial"/>
                <w:sz w:val="28"/>
                <w:szCs w:val="26"/>
              </w:rPr>
              <w:t>SO</w:t>
            </w:r>
          </w:p>
        </w:tc>
      </w:tr>
      <w:tr w:rsidR="00EF0AD3" w:rsidRPr="00EF0AD3" w:rsidTr="00D43FB2">
        <w:trPr>
          <w:trHeight w:val="369"/>
        </w:trPr>
        <w:tc>
          <w:tcPr>
            <w:tcW w:w="1077" w:type="dxa"/>
            <w:vAlign w:val="center"/>
          </w:tcPr>
          <w:p w:rsidR="00EF0AD3" w:rsidRPr="00EF0AD3" w:rsidRDefault="00EF0AD3" w:rsidP="00E35D1C">
            <w:pPr>
              <w:jc w:val="center"/>
              <w:rPr>
                <w:rFonts w:ascii="Arial" w:hAnsi="Arial" w:cs="Arial"/>
                <w:b/>
                <w:sz w:val="28"/>
                <w:szCs w:val="26"/>
              </w:rPr>
            </w:pPr>
            <w:r w:rsidRPr="00EF0AD3">
              <w:rPr>
                <w:rFonts w:ascii="Arial" w:hAnsi="Arial" w:cs="Arial"/>
                <w:b/>
                <w:sz w:val="28"/>
                <w:szCs w:val="26"/>
              </w:rPr>
              <w:t>26.</w:t>
            </w:r>
          </w:p>
        </w:tc>
        <w:tc>
          <w:tcPr>
            <w:tcW w:w="3475" w:type="dxa"/>
            <w:noWrap/>
            <w:vAlign w:val="center"/>
          </w:tcPr>
          <w:p w:rsidR="00EF0AD3" w:rsidRPr="00EF0AD3" w:rsidRDefault="00EF0AD3" w:rsidP="00E35D1C">
            <w:pPr>
              <w:jc w:val="center"/>
              <w:rPr>
                <w:rFonts w:ascii="Arial" w:hAnsi="Arial" w:cs="Arial"/>
                <w:sz w:val="28"/>
                <w:szCs w:val="26"/>
              </w:rPr>
            </w:pPr>
            <w:r w:rsidRPr="00EF0AD3">
              <w:rPr>
                <w:rFonts w:ascii="Arial" w:hAnsi="Arial" w:cs="Arial"/>
                <w:sz w:val="28"/>
                <w:szCs w:val="26"/>
              </w:rPr>
              <w:t>Sparta Kladno</w:t>
            </w:r>
          </w:p>
        </w:tc>
        <w:tc>
          <w:tcPr>
            <w:tcW w:w="3197" w:type="dxa"/>
            <w:noWrap/>
            <w:vAlign w:val="center"/>
          </w:tcPr>
          <w:p w:rsidR="00EF0AD3" w:rsidRPr="00EF0AD3" w:rsidRDefault="00EF0AD3" w:rsidP="00E35D1C">
            <w:pPr>
              <w:jc w:val="center"/>
              <w:rPr>
                <w:rFonts w:ascii="Arial" w:hAnsi="Arial" w:cs="Arial"/>
                <w:bCs/>
                <w:sz w:val="28"/>
                <w:szCs w:val="26"/>
              </w:rPr>
            </w:pPr>
            <w:r w:rsidRPr="00EF0AD3">
              <w:rPr>
                <w:rFonts w:ascii="Arial" w:hAnsi="Arial" w:cs="Arial"/>
                <w:b/>
                <w:bCs/>
                <w:sz w:val="28"/>
                <w:szCs w:val="26"/>
              </w:rPr>
              <w:t>Bratronice</w:t>
            </w:r>
          </w:p>
        </w:tc>
        <w:tc>
          <w:tcPr>
            <w:tcW w:w="2167" w:type="dxa"/>
            <w:vAlign w:val="center"/>
          </w:tcPr>
          <w:p w:rsidR="00EF0AD3" w:rsidRPr="00EF0AD3" w:rsidRDefault="00EF0AD3" w:rsidP="00E35D1C">
            <w:pPr>
              <w:jc w:val="center"/>
              <w:rPr>
                <w:rFonts w:ascii="Arial" w:hAnsi="Arial" w:cs="Arial"/>
                <w:sz w:val="28"/>
                <w:szCs w:val="26"/>
              </w:rPr>
            </w:pPr>
            <w:proofErr w:type="gramStart"/>
            <w:r w:rsidRPr="00EF0AD3">
              <w:rPr>
                <w:rFonts w:ascii="Arial" w:hAnsi="Arial" w:cs="Arial"/>
                <w:sz w:val="28"/>
                <w:szCs w:val="26"/>
              </w:rPr>
              <w:t>15.06. 17:00</w:t>
            </w:r>
            <w:proofErr w:type="gramEnd"/>
          </w:p>
        </w:tc>
        <w:tc>
          <w:tcPr>
            <w:tcW w:w="1365" w:type="dxa"/>
            <w:noWrap/>
            <w:vAlign w:val="center"/>
          </w:tcPr>
          <w:p w:rsidR="00EF0AD3" w:rsidRPr="00EF0AD3" w:rsidRDefault="00EF0AD3" w:rsidP="00E35D1C">
            <w:pPr>
              <w:jc w:val="center"/>
              <w:rPr>
                <w:rFonts w:ascii="Arial" w:hAnsi="Arial" w:cs="Arial"/>
                <w:sz w:val="28"/>
                <w:szCs w:val="26"/>
              </w:rPr>
            </w:pPr>
            <w:r w:rsidRPr="00EF0AD3">
              <w:rPr>
                <w:rFonts w:ascii="Arial" w:hAnsi="Arial" w:cs="Arial"/>
                <w:sz w:val="28"/>
                <w:szCs w:val="26"/>
              </w:rPr>
              <w:t>SO</w:t>
            </w:r>
          </w:p>
        </w:tc>
      </w:tr>
    </w:tbl>
    <w:p w:rsidR="00D43FB2" w:rsidRDefault="00D43FB2" w:rsidP="00D43FB2">
      <w:pPr>
        <w:shd w:val="clear" w:color="auto" w:fill="FFFFFF"/>
        <w:suppressAutoHyphens w:val="0"/>
        <w:jc w:val="both"/>
        <w:rPr>
          <w:rFonts w:ascii="Arial" w:hAnsi="Arial" w:cs="Arial"/>
          <w:sz w:val="18"/>
          <w:szCs w:val="16"/>
          <w:lang w:eastAsia="cs-CZ"/>
        </w:rPr>
      </w:pPr>
    </w:p>
    <w:p w:rsidR="00240768" w:rsidRPr="00EF0AD3" w:rsidRDefault="00240768" w:rsidP="00240768">
      <w:pPr>
        <w:rPr>
          <w:b/>
          <w:sz w:val="32"/>
          <w:szCs w:val="28"/>
          <w:u w:val="single"/>
        </w:rPr>
      </w:pPr>
      <w:r w:rsidRPr="00EF0AD3">
        <w:rPr>
          <w:b/>
          <w:sz w:val="32"/>
          <w:szCs w:val="28"/>
          <w:u w:val="single"/>
        </w:rPr>
        <w:t>Jezdecká stáj Denisa Bratronice – výsledky v soutěž koňských dvojspřeží rok 2018</w:t>
      </w:r>
    </w:p>
    <w:p w:rsidR="00240768" w:rsidRPr="00EF0AD3" w:rsidRDefault="00AB1FCD" w:rsidP="00240768">
      <w:pPr>
        <w:rPr>
          <w:b/>
          <w:sz w:val="28"/>
        </w:rPr>
      </w:pPr>
      <w:r>
        <w:rPr>
          <w:noProof/>
          <w:sz w:val="28"/>
          <w:lang w:eastAsia="cs-CZ"/>
        </w:rPr>
        <w:pict>
          <v:shape id="_x0000_s1200" type="#_x0000_t75" style="position:absolute;margin-left:304.1pt;margin-top:487.5pt;width:245.7pt;height:163.55pt;z-index:4;mso-position-horizontal-relative:margin;mso-position-vertical-relative:margin">
            <v:imagedata r:id="rId18" o:title=""/>
            <w10:wrap type="square" anchorx="margin" anchory="margin"/>
          </v:shape>
        </w:pict>
      </w:r>
      <w:proofErr w:type="gramStart"/>
      <w:r w:rsidR="00240768" w:rsidRPr="00EF0AD3">
        <w:rPr>
          <w:b/>
          <w:sz w:val="28"/>
        </w:rPr>
        <w:t>Jaroslav   K o h o u t   jun</w:t>
      </w:r>
      <w:proofErr w:type="gramEnd"/>
      <w:r w:rsidR="00240768" w:rsidRPr="00EF0AD3">
        <w:rPr>
          <w:b/>
          <w:sz w:val="28"/>
        </w:rPr>
        <w:t>.</w:t>
      </w:r>
    </w:p>
    <w:p w:rsidR="00240768" w:rsidRPr="00EF0AD3" w:rsidRDefault="00240768" w:rsidP="00240768">
      <w:pPr>
        <w:rPr>
          <w:sz w:val="28"/>
        </w:rPr>
      </w:pPr>
      <w:r w:rsidRPr="00EF0AD3">
        <w:rPr>
          <w:sz w:val="28"/>
        </w:rPr>
        <w:t>4/2018 – Mezinárodní závody Rudolfův pohár Kladruby nad Labem – 2. místo</w:t>
      </w:r>
    </w:p>
    <w:p w:rsidR="00240768" w:rsidRPr="00EF0AD3" w:rsidRDefault="00240768" w:rsidP="00240768">
      <w:pPr>
        <w:rPr>
          <w:sz w:val="28"/>
        </w:rPr>
      </w:pPr>
      <w:r w:rsidRPr="00EF0AD3">
        <w:rPr>
          <w:sz w:val="28"/>
        </w:rPr>
        <w:t>5/2018 – Závody Senice – 2. místo</w:t>
      </w:r>
    </w:p>
    <w:p w:rsidR="00240768" w:rsidRPr="00EF0AD3" w:rsidRDefault="00240768" w:rsidP="00240768">
      <w:pPr>
        <w:rPr>
          <w:sz w:val="28"/>
        </w:rPr>
      </w:pPr>
      <w:r w:rsidRPr="00EF0AD3">
        <w:rPr>
          <w:sz w:val="28"/>
        </w:rPr>
        <w:t>9/2018 – Memoriál Jiřího Škodného Závody spřežení – Heřmanův Městec – 2. místo</w:t>
      </w:r>
    </w:p>
    <w:p w:rsidR="00240768" w:rsidRPr="00EF0AD3" w:rsidRDefault="00240768" w:rsidP="00240768">
      <w:pPr>
        <w:rPr>
          <w:sz w:val="28"/>
        </w:rPr>
      </w:pPr>
      <w:r w:rsidRPr="00EF0AD3">
        <w:rPr>
          <w:sz w:val="28"/>
        </w:rPr>
        <w:t>9-10/2018 – Mistrovství republiky v závodech dvojspřeží – 3. místo</w:t>
      </w:r>
    </w:p>
    <w:p w:rsidR="00240768" w:rsidRPr="00EF0AD3" w:rsidRDefault="00240768" w:rsidP="00240768">
      <w:pPr>
        <w:rPr>
          <w:sz w:val="28"/>
        </w:rPr>
      </w:pPr>
      <w:r w:rsidRPr="00EF0AD3">
        <w:rPr>
          <w:sz w:val="28"/>
        </w:rPr>
        <w:t>Český pohár – 2. místo</w:t>
      </w:r>
    </w:p>
    <w:p w:rsidR="00240768" w:rsidRPr="00EF0AD3" w:rsidRDefault="00240768" w:rsidP="00240768">
      <w:pPr>
        <w:rPr>
          <w:sz w:val="28"/>
        </w:rPr>
      </w:pPr>
      <w:r w:rsidRPr="00EF0AD3">
        <w:rPr>
          <w:sz w:val="28"/>
        </w:rPr>
        <w:t>Český pohár – Středočeská oblast – 1. místo</w:t>
      </w:r>
    </w:p>
    <w:p w:rsidR="00240768" w:rsidRPr="00EF0AD3" w:rsidRDefault="00240768" w:rsidP="00240768">
      <w:pPr>
        <w:rPr>
          <w:b/>
          <w:sz w:val="28"/>
        </w:rPr>
      </w:pPr>
      <w:proofErr w:type="gramStart"/>
      <w:r w:rsidRPr="00EF0AD3">
        <w:rPr>
          <w:b/>
          <w:sz w:val="28"/>
        </w:rPr>
        <w:t>Jaroslav   K o h o u t  st.</w:t>
      </w:r>
      <w:proofErr w:type="gramEnd"/>
    </w:p>
    <w:p w:rsidR="00240768" w:rsidRPr="00EF0AD3" w:rsidRDefault="00240768" w:rsidP="00240768">
      <w:pPr>
        <w:rPr>
          <w:sz w:val="28"/>
        </w:rPr>
      </w:pPr>
      <w:r w:rsidRPr="00EF0AD3">
        <w:rPr>
          <w:sz w:val="28"/>
        </w:rPr>
        <w:t>8/2018 – 53. ročník Finále o titul Mistrů opratí – Humpolec – 2. místo</w:t>
      </w:r>
    </w:p>
    <w:p w:rsidR="00240768" w:rsidRPr="00EF0AD3" w:rsidRDefault="00240768" w:rsidP="00240768">
      <w:pPr>
        <w:rPr>
          <w:sz w:val="28"/>
        </w:rPr>
      </w:pPr>
      <w:r w:rsidRPr="00EF0AD3">
        <w:rPr>
          <w:sz w:val="28"/>
        </w:rPr>
        <w:t>V letošním roce kvalifikace na Mistrovství světa v Německu.</w:t>
      </w:r>
    </w:p>
    <w:p w:rsidR="00240768" w:rsidRDefault="00240768" w:rsidP="00240768">
      <w:pPr>
        <w:rPr>
          <w:b/>
          <w:sz w:val="28"/>
        </w:rPr>
      </w:pPr>
      <w:r w:rsidRPr="00EF0AD3">
        <w:rPr>
          <w:b/>
          <w:sz w:val="28"/>
        </w:rPr>
        <w:t>Blahopřejeme oběma Jaroslavům k velice úspěšnému umístění v tomto jezdeckém sportu ….</w:t>
      </w:r>
    </w:p>
    <w:p w:rsidR="00240768" w:rsidRPr="002944B9" w:rsidRDefault="00240768" w:rsidP="00240768">
      <w:pPr>
        <w:jc w:val="center"/>
        <w:rPr>
          <w:rFonts w:ascii="Georgia" w:hAnsi="Georgia" w:cs="Arial"/>
          <w:b/>
          <w:szCs w:val="20"/>
        </w:rPr>
      </w:pPr>
      <w:r w:rsidRPr="002944B9">
        <w:rPr>
          <w:rFonts w:ascii="Georgia" w:hAnsi="Georgia" w:cs="Arial"/>
          <w:b/>
          <w:szCs w:val="20"/>
        </w:rPr>
        <w:t xml:space="preserve">Jízda </w:t>
      </w:r>
      <w:r w:rsidRPr="002944B9">
        <w:rPr>
          <w:rFonts w:ascii="Georgia" w:hAnsi="Georgia" w:cs="Arial"/>
          <w:b/>
          <w:bCs/>
          <w:szCs w:val="20"/>
        </w:rPr>
        <w:t>na koni</w:t>
      </w:r>
    </w:p>
    <w:p w:rsidR="00240768" w:rsidRPr="002944B9" w:rsidRDefault="00240768" w:rsidP="00240768">
      <w:pPr>
        <w:jc w:val="center"/>
        <w:rPr>
          <w:rFonts w:ascii="Georgia" w:hAnsi="Georgia"/>
          <w:b/>
          <w:sz w:val="32"/>
        </w:rPr>
      </w:pPr>
      <w:r w:rsidRPr="002944B9">
        <w:rPr>
          <w:rFonts w:ascii="Georgia" w:hAnsi="Georgia" w:cs="Arial"/>
          <w:b/>
          <w:bCs/>
          <w:szCs w:val="20"/>
        </w:rPr>
        <w:t>Možnost svezení</w:t>
      </w:r>
      <w:r w:rsidRPr="002944B9">
        <w:rPr>
          <w:rFonts w:ascii="Georgia" w:hAnsi="Georgia" w:cs="Arial"/>
          <w:b/>
          <w:szCs w:val="20"/>
        </w:rPr>
        <w:t xml:space="preserve"> dětí i dospělých </w:t>
      </w:r>
      <w:r w:rsidRPr="002944B9">
        <w:rPr>
          <w:rFonts w:ascii="Georgia" w:hAnsi="Georgia" w:cs="Arial"/>
          <w:b/>
          <w:bCs/>
          <w:szCs w:val="20"/>
        </w:rPr>
        <w:t>na koni</w:t>
      </w:r>
      <w:r w:rsidRPr="002944B9">
        <w:rPr>
          <w:rFonts w:ascii="Georgia" w:hAnsi="Georgia" w:cs="Arial"/>
          <w:b/>
          <w:szCs w:val="20"/>
        </w:rPr>
        <w:t xml:space="preserve"> po předchozí domluvě</w:t>
      </w:r>
    </w:p>
    <w:p w:rsidR="00D43FB2" w:rsidRPr="00E31659" w:rsidRDefault="00D43FB2" w:rsidP="00D43FB2">
      <w:pPr>
        <w:shd w:val="clear" w:color="auto" w:fill="FFFFFF"/>
        <w:suppressAutoHyphens w:val="0"/>
        <w:jc w:val="both"/>
        <w:rPr>
          <w:b/>
          <w:color w:val="000000"/>
          <w:szCs w:val="28"/>
          <w:u w:val="thick"/>
        </w:rPr>
      </w:pPr>
      <w:r>
        <w:rPr>
          <w:color w:val="000000"/>
          <w:szCs w:val="28"/>
          <w:u w:val="thick"/>
        </w:rPr>
        <w:t>___________________________</w:t>
      </w:r>
      <w:r w:rsidRPr="003820D8">
        <w:rPr>
          <w:color w:val="000000"/>
          <w:szCs w:val="28"/>
          <w:u w:val="thick"/>
        </w:rPr>
        <w:t>______</w:t>
      </w:r>
      <w:r>
        <w:rPr>
          <w:color w:val="000000"/>
          <w:szCs w:val="28"/>
          <w:u w:val="thick"/>
        </w:rPr>
        <w:t>_____________________________</w:t>
      </w:r>
      <w:r>
        <w:rPr>
          <w:b/>
          <w:color w:val="000000"/>
          <w:szCs w:val="28"/>
          <w:u w:val="thick"/>
        </w:rPr>
        <w:t>_________________________</w:t>
      </w:r>
    </w:p>
    <w:p w:rsidR="00D43FB2" w:rsidRDefault="00D43FB2" w:rsidP="00D43FB2">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Pr>
          <w:color w:val="000000"/>
          <w:sz w:val="22"/>
          <w:szCs w:val="22"/>
        </w:rPr>
        <w:t xml:space="preserve"> </w:t>
      </w:r>
      <w:proofErr w:type="spellStart"/>
      <w:r>
        <w:rPr>
          <w:color w:val="000000"/>
          <w:sz w:val="22"/>
          <w:szCs w:val="22"/>
        </w:rPr>
        <w:t>Knížetová</w:t>
      </w:r>
      <w:proofErr w:type="spellEnd"/>
      <w:r>
        <w:rPr>
          <w:color w:val="000000"/>
          <w:sz w:val="22"/>
          <w:szCs w:val="22"/>
        </w:rPr>
        <w:t xml:space="preserve"> (</w:t>
      </w:r>
      <w:proofErr w:type="spellStart"/>
      <w:r>
        <w:rPr>
          <w:color w:val="000000"/>
          <w:sz w:val="22"/>
          <w:szCs w:val="22"/>
        </w:rPr>
        <w:t>mk</w:t>
      </w:r>
      <w:proofErr w:type="spellEnd"/>
      <w:r>
        <w:rPr>
          <w:color w:val="000000"/>
          <w:sz w:val="22"/>
          <w:szCs w:val="22"/>
        </w:rPr>
        <w:t>), Jaroslav Nedvěd (</w:t>
      </w:r>
      <w:proofErr w:type="spellStart"/>
      <w:r>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Markéta Jílková (</w:t>
      </w:r>
      <w:proofErr w:type="spellStart"/>
      <w:r w:rsidRPr="00A44148">
        <w:rPr>
          <w:color w:val="000000"/>
          <w:sz w:val="22"/>
          <w:szCs w:val="22"/>
        </w:rPr>
        <w:t>mj</w:t>
      </w:r>
      <w:proofErr w:type="spellEnd"/>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p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3E3549">
      <w:footerReference w:type="default" r:id="rId19"/>
      <w:footnotePr>
        <w:pos w:val="beneathText"/>
      </w:footnotePr>
      <w:pgSz w:w="11905" w:h="16836"/>
      <w:pgMar w:top="289" w:right="425" w:bottom="289"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FCD" w:rsidRDefault="00AB1FCD">
      <w:r>
        <w:separator/>
      </w:r>
    </w:p>
  </w:endnote>
  <w:endnote w:type="continuationSeparator" w:id="0">
    <w:p w:rsidR="00AB1FCD" w:rsidRDefault="00AB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OpenSymbol">
    <w:altName w:val="ZDingbats"/>
    <w:charset w:val="00"/>
    <w:family w:val="auto"/>
    <w:pitch w:val="variable"/>
    <w:sig w:usb0="00000003"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tique Olive Compact">
    <w:altName w:val="Tahoma"/>
    <w:charset w:val="EE"/>
    <w:family w:val="swiss"/>
    <w:pitch w:val="variable"/>
    <w:sig w:usb0="00000001" w:usb1="00000000" w:usb2="00000000" w:usb3="00000000" w:csb0="00000093" w:csb1="00000000"/>
  </w:font>
  <w:font w:name="Bodoni MT Black">
    <w:altName w:val="Nyala"/>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7C6" w:rsidRDefault="009957C6">
    <w:pPr>
      <w:pStyle w:val="Zpat"/>
      <w:jc w:val="center"/>
    </w:pPr>
    <w:r>
      <w:fldChar w:fldCharType="begin"/>
    </w:r>
    <w:r>
      <w:instrText>PAGE   \* MERGEFORMAT</w:instrText>
    </w:r>
    <w:r>
      <w:fldChar w:fldCharType="separate"/>
    </w:r>
    <w:r w:rsidR="00583A7B">
      <w:rPr>
        <w:noProof/>
      </w:rPr>
      <w:t>6</w:t>
    </w:r>
    <w:r>
      <w:rPr>
        <w:noProof/>
      </w:rPr>
      <w:fldChar w:fldCharType="end"/>
    </w:r>
  </w:p>
  <w:p w:rsidR="009957C6" w:rsidRDefault="009957C6"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FCD" w:rsidRDefault="00AB1FCD">
      <w:r>
        <w:separator/>
      </w:r>
    </w:p>
  </w:footnote>
  <w:footnote w:type="continuationSeparator" w:id="0">
    <w:p w:rsidR="00AB1FCD" w:rsidRDefault="00AB1F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11EC405C"/>
    <w:multiLevelType w:val="hybridMultilevel"/>
    <w:tmpl w:val="C84C84CC"/>
    <w:lvl w:ilvl="0" w:tplc="0405000D">
      <w:start w:val="1"/>
      <w:numFmt w:val="bullet"/>
      <w:lvlText w:val=""/>
      <w:lvlJc w:val="left"/>
      <w:pPr>
        <w:ind w:left="465" w:hanging="360"/>
      </w:pPr>
      <w:rPr>
        <w:rFonts w:ascii="Wingdings" w:hAnsi="Wingdings"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5">
    <w:nsid w:val="12366439"/>
    <w:multiLevelType w:val="hybridMultilevel"/>
    <w:tmpl w:val="96D02D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97E43D2"/>
    <w:multiLevelType w:val="hybridMultilevel"/>
    <w:tmpl w:val="043028EC"/>
    <w:lvl w:ilvl="0" w:tplc="04050001">
      <w:start w:val="1"/>
      <w:numFmt w:val="bullet"/>
      <w:lvlText w:val=""/>
      <w:lvlJc w:val="left"/>
      <w:pPr>
        <w:ind w:left="1515" w:hanging="360"/>
      </w:pPr>
      <w:rPr>
        <w:rFonts w:ascii="Symbol" w:hAnsi="Symbol" w:hint="default"/>
      </w:rPr>
    </w:lvl>
    <w:lvl w:ilvl="1" w:tplc="04050003" w:tentative="1">
      <w:start w:val="1"/>
      <w:numFmt w:val="bullet"/>
      <w:lvlText w:val="o"/>
      <w:lvlJc w:val="left"/>
      <w:pPr>
        <w:ind w:left="2235" w:hanging="360"/>
      </w:pPr>
      <w:rPr>
        <w:rFonts w:ascii="Courier New" w:hAnsi="Courier New" w:cs="Courier New" w:hint="default"/>
      </w:rPr>
    </w:lvl>
    <w:lvl w:ilvl="2" w:tplc="04050005" w:tentative="1">
      <w:start w:val="1"/>
      <w:numFmt w:val="bullet"/>
      <w:lvlText w:val=""/>
      <w:lvlJc w:val="left"/>
      <w:pPr>
        <w:ind w:left="2955" w:hanging="360"/>
      </w:pPr>
      <w:rPr>
        <w:rFonts w:ascii="Wingdings" w:hAnsi="Wingdings" w:hint="default"/>
      </w:rPr>
    </w:lvl>
    <w:lvl w:ilvl="3" w:tplc="04050001" w:tentative="1">
      <w:start w:val="1"/>
      <w:numFmt w:val="bullet"/>
      <w:lvlText w:val=""/>
      <w:lvlJc w:val="left"/>
      <w:pPr>
        <w:ind w:left="3675" w:hanging="360"/>
      </w:pPr>
      <w:rPr>
        <w:rFonts w:ascii="Symbol" w:hAnsi="Symbol" w:hint="default"/>
      </w:rPr>
    </w:lvl>
    <w:lvl w:ilvl="4" w:tplc="04050003" w:tentative="1">
      <w:start w:val="1"/>
      <w:numFmt w:val="bullet"/>
      <w:lvlText w:val="o"/>
      <w:lvlJc w:val="left"/>
      <w:pPr>
        <w:ind w:left="4395" w:hanging="360"/>
      </w:pPr>
      <w:rPr>
        <w:rFonts w:ascii="Courier New" w:hAnsi="Courier New" w:cs="Courier New" w:hint="default"/>
      </w:rPr>
    </w:lvl>
    <w:lvl w:ilvl="5" w:tplc="04050005" w:tentative="1">
      <w:start w:val="1"/>
      <w:numFmt w:val="bullet"/>
      <w:lvlText w:val=""/>
      <w:lvlJc w:val="left"/>
      <w:pPr>
        <w:ind w:left="5115" w:hanging="360"/>
      </w:pPr>
      <w:rPr>
        <w:rFonts w:ascii="Wingdings" w:hAnsi="Wingdings" w:hint="default"/>
      </w:rPr>
    </w:lvl>
    <w:lvl w:ilvl="6" w:tplc="04050001" w:tentative="1">
      <w:start w:val="1"/>
      <w:numFmt w:val="bullet"/>
      <w:lvlText w:val=""/>
      <w:lvlJc w:val="left"/>
      <w:pPr>
        <w:ind w:left="5835" w:hanging="360"/>
      </w:pPr>
      <w:rPr>
        <w:rFonts w:ascii="Symbol" w:hAnsi="Symbol" w:hint="default"/>
      </w:rPr>
    </w:lvl>
    <w:lvl w:ilvl="7" w:tplc="04050003" w:tentative="1">
      <w:start w:val="1"/>
      <w:numFmt w:val="bullet"/>
      <w:lvlText w:val="o"/>
      <w:lvlJc w:val="left"/>
      <w:pPr>
        <w:ind w:left="6555" w:hanging="360"/>
      </w:pPr>
      <w:rPr>
        <w:rFonts w:ascii="Courier New" w:hAnsi="Courier New" w:cs="Courier New" w:hint="default"/>
      </w:rPr>
    </w:lvl>
    <w:lvl w:ilvl="8" w:tplc="04050005" w:tentative="1">
      <w:start w:val="1"/>
      <w:numFmt w:val="bullet"/>
      <w:lvlText w:val=""/>
      <w:lvlJc w:val="left"/>
      <w:pPr>
        <w:ind w:left="7275" w:hanging="360"/>
      </w:pPr>
      <w:rPr>
        <w:rFonts w:ascii="Wingdings" w:hAnsi="Wingdings" w:hint="default"/>
      </w:rPr>
    </w:lvl>
  </w:abstractNum>
  <w:abstractNum w:abstractNumId="7">
    <w:nsid w:val="3F9278B0"/>
    <w:multiLevelType w:val="hybridMultilevel"/>
    <w:tmpl w:val="D6200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FB70F2E"/>
    <w:multiLevelType w:val="multilevel"/>
    <w:tmpl w:val="F110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B583E57"/>
    <w:multiLevelType w:val="hybridMultilevel"/>
    <w:tmpl w:val="BA04A9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F43743E"/>
    <w:multiLevelType w:val="hybridMultilevel"/>
    <w:tmpl w:val="9E441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8"/>
  </w:num>
  <w:num w:numId="5">
    <w:abstractNumId w:val="5"/>
  </w:num>
  <w:num w:numId="6">
    <w:abstractNumId w:val="10"/>
  </w:num>
  <w:num w:numId="7">
    <w:abstractNumId w:val="11"/>
  </w:num>
  <w:num w:numId="8">
    <w:abstractNumId w:val="7"/>
  </w:num>
  <w:num w:numId="9">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38EF"/>
    <w:rsid w:val="00000CD8"/>
    <w:rsid w:val="0000134B"/>
    <w:rsid w:val="0000166E"/>
    <w:rsid w:val="00001D85"/>
    <w:rsid w:val="00002CB4"/>
    <w:rsid w:val="000037A9"/>
    <w:rsid w:val="00004193"/>
    <w:rsid w:val="00005360"/>
    <w:rsid w:val="00005A8F"/>
    <w:rsid w:val="00005C24"/>
    <w:rsid w:val="000065DC"/>
    <w:rsid w:val="00007562"/>
    <w:rsid w:val="00010090"/>
    <w:rsid w:val="0001120E"/>
    <w:rsid w:val="000120D3"/>
    <w:rsid w:val="00013DC4"/>
    <w:rsid w:val="00013DCD"/>
    <w:rsid w:val="00014EB6"/>
    <w:rsid w:val="00015929"/>
    <w:rsid w:val="00017655"/>
    <w:rsid w:val="00017AD5"/>
    <w:rsid w:val="0002030E"/>
    <w:rsid w:val="00020BEA"/>
    <w:rsid w:val="00020BFF"/>
    <w:rsid w:val="00021906"/>
    <w:rsid w:val="00022F58"/>
    <w:rsid w:val="000240AF"/>
    <w:rsid w:val="0002434A"/>
    <w:rsid w:val="00024B9B"/>
    <w:rsid w:val="00025027"/>
    <w:rsid w:val="00025D2D"/>
    <w:rsid w:val="00026100"/>
    <w:rsid w:val="00026FFD"/>
    <w:rsid w:val="000274CA"/>
    <w:rsid w:val="00030ADB"/>
    <w:rsid w:val="00030B17"/>
    <w:rsid w:val="00031537"/>
    <w:rsid w:val="00031938"/>
    <w:rsid w:val="0003251B"/>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6AE3"/>
    <w:rsid w:val="00046BA5"/>
    <w:rsid w:val="00046EFC"/>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6C4"/>
    <w:rsid w:val="00060829"/>
    <w:rsid w:val="000609A0"/>
    <w:rsid w:val="00062661"/>
    <w:rsid w:val="000628C4"/>
    <w:rsid w:val="000639C6"/>
    <w:rsid w:val="0006434F"/>
    <w:rsid w:val="00064A5D"/>
    <w:rsid w:val="00064E25"/>
    <w:rsid w:val="00065C47"/>
    <w:rsid w:val="000669DF"/>
    <w:rsid w:val="00066E60"/>
    <w:rsid w:val="00066F47"/>
    <w:rsid w:val="000700E2"/>
    <w:rsid w:val="000705D9"/>
    <w:rsid w:val="00070D49"/>
    <w:rsid w:val="000710FD"/>
    <w:rsid w:val="00071E3B"/>
    <w:rsid w:val="00072B8F"/>
    <w:rsid w:val="00072DA0"/>
    <w:rsid w:val="00073820"/>
    <w:rsid w:val="00074FD1"/>
    <w:rsid w:val="00075902"/>
    <w:rsid w:val="00076697"/>
    <w:rsid w:val="00077ECA"/>
    <w:rsid w:val="000804FF"/>
    <w:rsid w:val="000816ED"/>
    <w:rsid w:val="00081980"/>
    <w:rsid w:val="00081B2A"/>
    <w:rsid w:val="000827AE"/>
    <w:rsid w:val="000827CC"/>
    <w:rsid w:val="00084419"/>
    <w:rsid w:val="00084A7A"/>
    <w:rsid w:val="00085395"/>
    <w:rsid w:val="00085F65"/>
    <w:rsid w:val="00085F6F"/>
    <w:rsid w:val="00086F09"/>
    <w:rsid w:val="000873EE"/>
    <w:rsid w:val="00087FCF"/>
    <w:rsid w:val="0009043E"/>
    <w:rsid w:val="00091797"/>
    <w:rsid w:val="000919C5"/>
    <w:rsid w:val="00092361"/>
    <w:rsid w:val="0009253C"/>
    <w:rsid w:val="000933DD"/>
    <w:rsid w:val="000934CF"/>
    <w:rsid w:val="000943B0"/>
    <w:rsid w:val="000958F1"/>
    <w:rsid w:val="000959F9"/>
    <w:rsid w:val="00095B51"/>
    <w:rsid w:val="00096585"/>
    <w:rsid w:val="00096961"/>
    <w:rsid w:val="00096A8E"/>
    <w:rsid w:val="00096E31"/>
    <w:rsid w:val="00096FC2"/>
    <w:rsid w:val="0009799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4A4C"/>
    <w:rsid w:val="000B5132"/>
    <w:rsid w:val="000B5E5D"/>
    <w:rsid w:val="000B62D4"/>
    <w:rsid w:val="000B6745"/>
    <w:rsid w:val="000B6A09"/>
    <w:rsid w:val="000B7979"/>
    <w:rsid w:val="000B7B44"/>
    <w:rsid w:val="000C1354"/>
    <w:rsid w:val="000C186E"/>
    <w:rsid w:val="000C1897"/>
    <w:rsid w:val="000C21D2"/>
    <w:rsid w:val="000C2517"/>
    <w:rsid w:val="000C2892"/>
    <w:rsid w:val="000C2D81"/>
    <w:rsid w:val="000C47E8"/>
    <w:rsid w:val="000C5846"/>
    <w:rsid w:val="000C5E01"/>
    <w:rsid w:val="000C6BBF"/>
    <w:rsid w:val="000C7F23"/>
    <w:rsid w:val="000C7F7E"/>
    <w:rsid w:val="000D1E02"/>
    <w:rsid w:val="000D1EC3"/>
    <w:rsid w:val="000D22D2"/>
    <w:rsid w:val="000D2372"/>
    <w:rsid w:val="000D2BAF"/>
    <w:rsid w:val="000D3F41"/>
    <w:rsid w:val="000D44BF"/>
    <w:rsid w:val="000D51B0"/>
    <w:rsid w:val="000D6679"/>
    <w:rsid w:val="000D79D4"/>
    <w:rsid w:val="000E10EE"/>
    <w:rsid w:val="000E1B39"/>
    <w:rsid w:val="000E1BF2"/>
    <w:rsid w:val="000E1DA4"/>
    <w:rsid w:val="000E1E43"/>
    <w:rsid w:val="000E2082"/>
    <w:rsid w:val="000E24B4"/>
    <w:rsid w:val="000E24B6"/>
    <w:rsid w:val="000E2ACA"/>
    <w:rsid w:val="000E4B9A"/>
    <w:rsid w:val="000E4D0F"/>
    <w:rsid w:val="000E4E7C"/>
    <w:rsid w:val="000E537B"/>
    <w:rsid w:val="000E599C"/>
    <w:rsid w:val="000E5E6D"/>
    <w:rsid w:val="000E636E"/>
    <w:rsid w:val="000E6846"/>
    <w:rsid w:val="000E714A"/>
    <w:rsid w:val="000F0A8F"/>
    <w:rsid w:val="000F1F32"/>
    <w:rsid w:val="000F29D1"/>
    <w:rsid w:val="000F2FE6"/>
    <w:rsid w:val="000F34BA"/>
    <w:rsid w:val="000F41B2"/>
    <w:rsid w:val="000F4FD7"/>
    <w:rsid w:val="000F540A"/>
    <w:rsid w:val="000F5704"/>
    <w:rsid w:val="0010174C"/>
    <w:rsid w:val="00101871"/>
    <w:rsid w:val="0010205F"/>
    <w:rsid w:val="001023BE"/>
    <w:rsid w:val="001039E5"/>
    <w:rsid w:val="00105897"/>
    <w:rsid w:val="00105FB7"/>
    <w:rsid w:val="00106F47"/>
    <w:rsid w:val="0010705A"/>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F5A"/>
    <w:rsid w:val="001151AF"/>
    <w:rsid w:val="00115733"/>
    <w:rsid w:val="001161A8"/>
    <w:rsid w:val="001162F9"/>
    <w:rsid w:val="00120865"/>
    <w:rsid w:val="00120A7A"/>
    <w:rsid w:val="00121077"/>
    <w:rsid w:val="00121CC2"/>
    <w:rsid w:val="00121E53"/>
    <w:rsid w:val="00122213"/>
    <w:rsid w:val="0012558F"/>
    <w:rsid w:val="001303E7"/>
    <w:rsid w:val="001305B9"/>
    <w:rsid w:val="00130EA7"/>
    <w:rsid w:val="00131BBA"/>
    <w:rsid w:val="00131F08"/>
    <w:rsid w:val="001320F4"/>
    <w:rsid w:val="001325E3"/>
    <w:rsid w:val="001340AB"/>
    <w:rsid w:val="001343AF"/>
    <w:rsid w:val="00134F4C"/>
    <w:rsid w:val="00136DDF"/>
    <w:rsid w:val="00137BEE"/>
    <w:rsid w:val="00140186"/>
    <w:rsid w:val="00140256"/>
    <w:rsid w:val="001404C5"/>
    <w:rsid w:val="00141A0D"/>
    <w:rsid w:val="00142020"/>
    <w:rsid w:val="00142609"/>
    <w:rsid w:val="001428C4"/>
    <w:rsid w:val="00143DDD"/>
    <w:rsid w:val="00144CCE"/>
    <w:rsid w:val="001450FF"/>
    <w:rsid w:val="00145578"/>
    <w:rsid w:val="00145918"/>
    <w:rsid w:val="00145962"/>
    <w:rsid w:val="00145B23"/>
    <w:rsid w:val="00146769"/>
    <w:rsid w:val="00150B45"/>
    <w:rsid w:val="00150F8E"/>
    <w:rsid w:val="0015270F"/>
    <w:rsid w:val="001535CD"/>
    <w:rsid w:val="001537F5"/>
    <w:rsid w:val="00155C4D"/>
    <w:rsid w:val="00155E37"/>
    <w:rsid w:val="00157297"/>
    <w:rsid w:val="00157D40"/>
    <w:rsid w:val="00160693"/>
    <w:rsid w:val="001606AB"/>
    <w:rsid w:val="00161371"/>
    <w:rsid w:val="001619D6"/>
    <w:rsid w:val="0016241E"/>
    <w:rsid w:val="00163594"/>
    <w:rsid w:val="001648D7"/>
    <w:rsid w:val="0016536E"/>
    <w:rsid w:val="001654B4"/>
    <w:rsid w:val="00165B4D"/>
    <w:rsid w:val="00165E3B"/>
    <w:rsid w:val="00167DD9"/>
    <w:rsid w:val="00167E1B"/>
    <w:rsid w:val="00170889"/>
    <w:rsid w:val="0017134F"/>
    <w:rsid w:val="001716C2"/>
    <w:rsid w:val="001722A7"/>
    <w:rsid w:val="001724B8"/>
    <w:rsid w:val="0017306D"/>
    <w:rsid w:val="0017345D"/>
    <w:rsid w:val="0017399D"/>
    <w:rsid w:val="00174BE6"/>
    <w:rsid w:val="00176C77"/>
    <w:rsid w:val="0017799C"/>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3A91"/>
    <w:rsid w:val="00196843"/>
    <w:rsid w:val="00197148"/>
    <w:rsid w:val="001A0ECA"/>
    <w:rsid w:val="001A2C5F"/>
    <w:rsid w:val="001A32C4"/>
    <w:rsid w:val="001A33CA"/>
    <w:rsid w:val="001A3866"/>
    <w:rsid w:val="001A7A85"/>
    <w:rsid w:val="001A7CAD"/>
    <w:rsid w:val="001A7D11"/>
    <w:rsid w:val="001A7F89"/>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5FB"/>
    <w:rsid w:val="001B72D2"/>
    <w:rsid w:val="001B74F9"/>
    <w:rsid w:val="001C0FB3"/>
    <w:rsid w:val="001C13A6"/>
    <w:rsid w:val="001C1573"/>
    <w:rsid w:val="001C1E78"/>
    <w:rsid w:val="001C3479"/>
    <w:rsid w:val="001C3639"/>
    <w:rsid w:val="001C404A"/>
    <w:rsid w:val="001C4A36"/>
    <w:rsid w:val="001C4D90"/>
    <w:rsid w:val="001C7051"/>
    <w:rsid w:val="001C735C"/>
    <w:rsid w:val="001C73B1"/>
    <w:rsid w:val="001C73E7"/>
    <w:rsid w:val="001C7823"/>
    <w:rsid w:val="001D1156"/>
    <w:rsid w:val="001D1680"/>
    <w:rsid w:val="001D2613"/>
    <w:rsid w:val="001D39DB"/>
    <w:rsid w:val="001D6C9F"/>
    <w:rsid w:val="001D6D60"/>
    <w:rsid w:val="001E07B9"/>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0D4"/>
    <w:rsid w:val="00201399"/>
    <w:rsid w:val="00201771"/>
    <w:rsid w:val="002017E2"/>
    <w:rsid w:val="00201A27"/>
    <w:rsid w:val="00201CE3"/>
    <w:rsid w:val="002027C0"/>
    <w:rsid w:val="0020293D"/>
    <w:rsid w:val="00203134"/>
    <w:rsid w:val="002039D0"/>
    <w:rsid w:val="00204651"/>
    <w:rsid w:val="00205432"/>
    <w:rsid w:val="00205F3E"/>
    <w:rsid w:val="002102B3"/>
    <w:rsid w:val="0021093A"/>
    <w:rsid w:val="00210EF7"/>
    <w:rsid w:val="00211957"/>
    <w:rsid w:val="002132E6"/>
    <w:rsid w:val="00213478"/>
    <w:rsid w:val="002134FF"/>
    <w:rsid w:val="00213DB1"/>
    <w:rsid w:val="002149EB"/>
    <w:rsid w:val="0021534B"/>
    <w:rsid w:val="002155EC"/>
    <w:rsid w:val="00217182"/>
    <w:rsid w:val="002200EF"/>
    <w:rsid w:val="00220F2D"/>
    <w:rsid w:val="0022103A"/>
    <w:rsid w:val="00221413"/>
    <w:rsid w:val="00221513"/>
    <w:rsid w:val="00221552"/>
    <w:rsid w:val="0022275B"/>
    <w:rsid w:val="00222DD0"/>
    <w:rsid w:val="00222FBC"/>
    <w:rsid w:val="00223279"/>
    <w:rsid w:val="00223C9B"/>
    <w:rsid w:val="00226647"/>
    <w:rsid w:val="00226752"/>
    <w:rsid w:val="0022698D"/>
    <w:rsid w:val="00226D40"/>
    <w:rsid w:val="00230B1D"/>
    <w:rsid w:val="00232C64"/>
    <w:rsid w:val="002330D7"/>
    <w:rsid w:val="0023337B"/>
    <w:rsid w:val="002337BC"/>
    <w:rsid w:val="00234060"/>
    <w:rsid w:val="002349A7"/>
    <w:rsid w:val="00234C89"/>
    <w:rsid w:val="00235A40"/>
    <w:rsid w:val="00235E2C"/>
    <w:rsid w:val="00236009"/>
    <w:rsid w:val="00236356"/>
    <w:rsid w:val="0023650F"/>
    <w:rsid w:val="00240768"/>
    <w:rsid w:val="002416F1"/>
    <w:rsid w:val="0024201C"/>
    <w:rsid w:val="00242C18"/>
    <w:rsid w:val="00242D72"/>
    <w:rsid w:val="0024384D"/>
    <w:rsid w:val="00244891"/>
    <w:rsid w:val="00245049"/>
    <w:rsid w:val="002452ED"/>
    <w:rsid w:val="00245B4E"/>
    <w:rsid w:val="00245F06"/>
    <w:rsid w:val="002461D4"/>
    <w:rsid w:val="00246BB4"/>
    <w:rsid w:val="00247219"/>
    <w:rsid w:val="002474D5"/>
    <w:rsid w:val="002478D2"/>
    <w:rsid w:val="002479FC"/>
    <w:rsid w:val="00250921"/>
    <w:rsid w:val="002510F3"/>
    <w:rsid w:val="002524FE"/>
    <w:rsid w:val="00252E0A"/>
    <w:rsid w:val="00253388"/>
    <w:rsid w:val="002537B5"/>
    <w:rsid w:val="00254AB3"/>
    <w:rsid w:val="00255423"/>
    <w:rsid w:val="00255A0F"/>
    <w:rsid w:val="00255A80"/>
    <w:rsid w:val="002605CE"/>
    <w:rsid w:val="00262367"/>
    <w:rsid w:val="00262835"/>
    <w:rsid w:val="0026332C"/>
    <w:rsid w:val="002643FD"/>
    <w:rsid w:val="0026482B"/>
    <w:rsid w:val="00265FED"/>
    <w:rsid w:val="00266E79"/>
    <w:rsid w:val="00267549"/>
    <w:rsid w:val="00270129"/>
    <w:rsid w:val="00270B29"/>
    <w:rsid w:val="00272C41"/>
    <w:rsid w:val="00272EA6"/>
    <w:rsid w:val="00273229"/>
    <w:rsid w:val="00274394"/>
    <w:rsid w:val="00275368"/>
    <w:rsid w:val="00275ABB"/>
    <w:rsid w:val="00275D59"/>
    <w:rsid w:val="00275DE0"/>
    <w:rsid w:val="0027715A"/>
    <w:rsid w:val="002775DE"/>
    <w:rsid w:val="002778D9"/>
    <w:rsid w:val="00277CD4"/>
    <w:rsid w:val="00280143"/>
    <w:rsid w:val="002801D4"/>
    <w:rsid w:val="002804D0"/>
    <w:rsid w:val="002809CA"/>
    <w:rsid w:val="00280D55"/>
    <w:rsid w:val="002817B4"/>
    <w:rsid w:val="00282E42"/>
    <w:rsid w:val="002839A1"/>
    <w:rsid w:val="00284160"/>
    <w:rsid w:val="00284490"/>
    <w:rsid w:val="0028468C"/>
    <w:rsid w:val="002846D1"/>
    <w:rsid w:val="00284A67"/>
    <w:rsid w:val="00286238"/>
    <w:rsid w:val="00287656"/>
    <w:rsid w:val="002904AD"/>
    <w:rsid w:val="002908F4"/>
    <w:rsid w:val="00293A80"/>
    <w:rsid w:val="00293F9F"/>
    <w:rsid w:val="002944B9"/>
    <w:rsid w:val="00294B21"/>
    <w:rsid w:val="0029630C"/>
    <w:rsid w:val="00297112"/>
    <w:rsid w:val="00297C33"/>
    <w:rsid w:val="002A0D92"/>
    <w:rsid w:val="002A14D8"/>
    <w:rsid w:val="002A226E"/>
    <w:rsid w:val="002A25B6"/>
    <w:rsid w:val="002A2634"/>
    <w:rsid w:val="002A2848"/>
    <w:rsid w:val="002A4234"/>
    <w:rsid w:val="002A5594"/>
    <w:rsid w:val="002A5D27"/>
    <w:rsid w:val="002A5DED"/>
    <w:rsid w:val="002A603F"/>
    <w:rsid w:val="002A68A4"/>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28A0"/>
    <w:rsid w:val="002C34F3"/>
    <w:rsid w:val="002C3599"/>
    <w:rsid w:val="002C3DF7"/>
    <w:rsid w:val="002C4195"/>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1AA"/>
    <w:rsid w:val="002F528B"/>
    <w:rsid w:val="002F58AB"/>
    <w:rsid w:val="002F5E5C"/>
    <w:rsid w:val="002F72EA"/>
    <w:rsid w:val="002F7BEE"/>
    <w:rsid w:val="00300B45"/>
    <w:rsid w:val="00300CC9"/>
    <w:rsid w:val="00301A00"/>
    <w:rsid w:val="00302A17"/>
    <w:rsid w:val="00302FFD"/>
    <w:rsid w:val="003030E1"/>
    <w:rsid w:val="003030F7"/>
    <w:rsid w:val="0030428C"/>
    <w:rsid w:val="003042EB"/>
    <w:rsid w:val="00304955"/>
    <w:rsid w:val="00305A0D"/>
    <w:rsid w:val="00305ACC"/>
    <w:rsid w:val="003067DE"/>
    <w:rsid w:val="0031013D"/>
    <w:rsid w:val="00310586"/>
    <w:rsid w:val="00311357"/>
    <w:rsid w:val="00311B89"/>
    <w:rsid w:val="00311C46"/>
    <w:rsid w:val="00316627"/>
    <w:rsid w:val="00317B11"/>
    <w:rsid w:val="00317BAB"/>
    <w:rsid w:val="00321E92"/>
    <w:rsid w:val="003229E8"/>
    <w:rsid w:val="00323968"/>
    <w:rsid w:val="00324E84"/>
    <w:rsid w:val="00324FBE"/>
    <w:rsid w:val="00325719"/>
    <w:rsid w:val="00325C82"/>
    <w:rsid w:val="0032680A"/>
    <w:rsid w:val="003270A2"/>
    <w:rsid w:val="00330C9F"/>
    <w:rsid w:val="00330DDA"/>
    <w:rsid w:val="00330F50"/>
    <w:rsid w:val="00330F8C"/>
    <w:rsid w:val="0033106C"/>
    <w:rsid w:val="0033263D"/>
    <w:rsid w:val="00332B16"/>
    <w:rsid w:val="003330FE"/>
    <w:rsid w:val="003334EB"/>
    <w:rsid w:val="00333BC4"/>
    <w:rsid w:val="00334E43"/>
    <w:rsid w:val="003354C0"/>
    <w:rsid w:val="00335A6C"/>
    <w:rsid w:val="0033620E"/>
    <w:rsid w:val="003375DF"/>
    <w:rsid w:val="003406A2"/>
    <w:rsid w:val="00341941"/>
    <w:rsid w:val="00342722"/>
    <w:rsid w:val="003438E1"/>
    <w:rsid w:val="003447F0"/>
    <w:rsid w:val="00346B9A"/>
    <w:rsid w:val="00347D67"/>
    <w:rsid w:val="00350561"/>
    <w:rsid w:val="00350764"/>
    <w:rsid w:val="00350B64"/>
    <w:rsid w:val="00351237"/>
    <w:rsid w:val="003519F2"/>
    <w:rsid w:val="003524C6"/>
    <w:rsid w:val="0035441E"/>
    <w:rsid w:val="00356CCD"/>
    <w:rsid w:val="00360206"/>
    <w:rsid w:val="003622CF"/>
    <w:rsid w:val="00363392"/>
    <w:rsid w:val="003642C2"/>
    <w:rsid w:val="003674FF"/>
    <w:rsid w:val="00367A75"/>
    <w:rsid w:val="00367B08"/>
    <w:rsid w:val="003701F4"/>
    <w:rsid w:val="00370460"/>
    <w:rsid w:val="00370CE1"/>
    <w:rsid w:val="00371B31"/>
    <w:rsid w:val="00372471"/>
    <w:rsid w:val="0037263E"/>
    <w:rsid w:val="0037340D"/>
    <w:rsid w:val="003748BE"/>
    <w:rsid w:val="00375C67"/>
    <w:rsid w:val="0037677A"/>
    <w:rsid w:val="00376CB7"/>
    <w:rsid w:val="0038179C"/>
    <w:rsid w:val="00381ECB"/>
    <w:rsid w:val="003820D8"/>
    <w:rsid w:val="00382CC4"/>
    <w:rsid w:val="00382DB2"/>
    <w:rsid w:val="0038308D"/>
    <w:rsid w:val="00384062"/>
    <w:rsid w:val="003840D0"/>
    <w:rsid w:val="0038676C"/>
    <w:rsid w:val="00390F53"/>
    <w:rsid w:val="003917AB"/>
    <w:rsid w:val="003924C8"/>
    <w:rsid w:val="00392E59"/>
    <w:rsid w:val="0039493A"/>
    <w:rsid w:val="00394FFF"/>
    <w:rsid w:val="0039559C"/>
    <w:rsid w:val="003A0381"/>
    <w:rsid w:val="003A148B"/>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E44"/>
    <w:rsid w:val="003B22AC"/>
    <w:rsid w:val="003B3696"/>
    <w:rsid w:val="003B3754"/>
    <w:rsid w:val="003B48E8"/>
    <w:rsid w:val="003B7537"/>
    <w:rsid w:val="003B7DA3"/>
    <w:rsid w:val="003C0B8F"/>
    <w:rsid w:val="003C0E1D"/>
    <w:rsid w:val="003C282D"/>
    <w:rsid w:val="003C43E9"/>
    <w:rsid w:val="003C44B0"/>
    <w:rsid w:val="003C468E"/>
    <w:rsid w:val="003C4F26"/>
    <w:rsid w:val="003C53C9"/>
    <w:rsid w:val="003C59FD"/>
    <w:rsid w:val="003C62A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6409"/>
    <w:rsid w:val="003D70D1"/>
    <w:rsid w:val="003E1E64"/>
    <w:rsid w:val="003E256B"/>
    <w:rsid w:val="003E3549"/>
    <w:rsid w:val="003E721F"/>
    <w:rsid w:val="003E755C"/>
    <w:rsid w:val="003E7ADA"/>
    <w:rsid w:val="003F019B"/>
    <w:rsid w:val="003F01E1"/>
    <w:rsid w:val="003F0C8C"/>
    <w:rsid w:val="003F248E"/>
    <w:rsid w:val="003F2835"/>
    <w:rsid w:val="003F2F5D"/>
    <w:rsid w:val="003F3527"/>
    <w:rsid w:val="003F3EDE"/>
    <w:rsid w:val="003F440C"/>
    <w:rsid w:val="003F4A38"/>
    <w:rsid w:val="003F5E39"/>
    <w:rsid w:val="003F706C"/>
    <w:rsid w:val="003F7874"/>
    <w:rsid w:val="003F7996"/>
    <w:rsid w:val="003F7A03"/>
    <w:rsid w:val="003F7A45"/>
    <w:rsid w:val="00400003"/>
    <w:rsid w:val="004001D1"/>
    <w:rsid w:val="00401B80"/>
    <w:rsid w:val="00403BB3"/>
    <w:rsid w:val="00405899"/>
    <w:rsid w:val="00405E38"/>
    <w:rsid w:val="004068E3"/>
    <w:rsid w:val="00406E28"/>
    <w:rsid w:val="00410079"/>
    <w:rsid w:val="00410FBC"/>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275A7"/>
    <w:rsid w:val="00430250"/>
    <w:rsid w:val="00431B63"/>
    <w:rsid w:val="00431B64"/>
    <w:rsid w:val="00431EC0"/>
    <w:rsid w:val="0043200F"/>
    <w:rsid w:val="00433928"/>
    <w:rsid w:val="0043433D"/>
    <w:rsid w:val="00435DAB"/>
    <w:rsid w:val="0043601D"/>
    <w:rsid w:val="00436927"/>
    <w:rsid w:val="00436EBB"/>
    <w:rsid w:val="004374F2"/>
    <w:rsid w:val="00437C48"/>
    <w:rsid w:val="0044277B"/>
    <w:rsid w:val="004442CC"/>
    <w:rsid w:val="00444B3E"/>
    <w:rsid w:val="00445641"/>
    <w:rsid w:val="004465B7"/>
    <w:rsid w:val="00446B28"/>
    <w:rsid w:val="00446E0F"/>
    <w:rsid w:val="00447AD0"/>
    <w:rsid w:val="00452487"/>
    <w:rsid w:val="0045313F"/>
    <w:rsid w:val="00453BD0"/>
    <w:rsid w:val="00453D60"/>
    <w:rsid w:val="004542AC"/>
    <w:rsid w:val="00454F88"/>
    <w:rsid w:val="004557C6"/>
    <w:rsid w:val="00455D92"/>
    <w:rsid w:val="00456930"/>
    <w:rsid w:val="00456DB7"/>
    <w:rsid w:val="00456E33"/>
    <w:rsid w:val="00460813"/>
    <w:rsid w:val="00460901"/>
    <w:rsid w:val="00460EE8"/>
    <w:rsid w:val="0046120F"/>
    <w:rsid w:val="00462B59"/>
    <w:rsid w:val="00463987"/>
    <w:rsid w:val="00464923"/>
    <w:rsid w:val="004652FB"/>
    <w:rsid w:val="00465B8A"/>
    <w:rsid w:val="00465CE4"/>
    <w:rsid w:val="00466CB2"/>
    <w:rsid w:val="004702DC"/>
    <w:rsid w:val="0047030F"/>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B96"/>
    <w:rsid w:val="00484D9D"/>
    <w:rsid w:val="00485105"/>
    <w:rsid w:val="004853B9"/>
    <w:rsid w:val="00485879"/>
    <w:rsid w:val="00485ECF"/>
    <w:rsid w:val="00486DE0"/>
    <w:rsid w:val="00490DBB"/>
    <w:rsid w:val="00492A6A"/>
    <w:rsid w:val="00492F01"/>
    <w:rsid w:val="00493E5D"/>
    <w:rsid w:val="00494D5F"/>
    <w:rsid w:val="00496002"/>
    <w:rsid w:val="004962DC"/>
    <w:rsid w:val="004966B7"/>
    <w:rsid w:val="00496BD2"/>
    <w:rsid w:val="004970E0"/>
    <w:rsid w:val="004A0335"/>
    <w:rsid w:val="004A1528"/>
    <w:rsid w:val="004A1616"/>
    <w:rsid w:val="004A3A0E"/>
    <w:rsid w:val="004A4135"/>
    <w:rsid w:val="004A438E"/>
    <w:rsid w:val="004A4F7C"/>
    <w:rsid w:val="004A55CE"/>
    <w:rsid w:val="004A6A5E"/>
    <w:rsid w:val="004A6FC7"/>
    <w:rsid w:val="004A7474"/>
    <w:rsid w:val="004A7EF5"/>
    <w:rsid w:val="004B0B77"/>
    <w:rsid w:val="004B0BCC"/>
    <w:rsid w:val="004B1208"/>
    <w:rsid w:val="004B126E"/>
    <w:rsid w:val="004B16B3"/>
    <w:rsid w:val="004B1A52"/>
    <w:rsid w:val="004B513A"/>
    <w:rsid w:val="004B536F"/>
    <w:rsid w:val="004B56C4"/>
    <w:rsid w:val="004B56F3"/>
    <w:rsid w:val="004B58EB"/>
    <w:rsid w:val="004B6371"/>
    <w:rsid w:val="004B6B10"/>
    <w:rsid w:val="004B79B2"/>
    <w:rsid w:val="004C06D1"/>
    <w:rsid w:val="004C25B4"/>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F0312"/>
    <w:rsid w:val="004F04BF"/>
    <w:rsid w:val="004F0558"/>
    <w:rsid w:val="004F3241"/>
    <w:rsid w:val="004F3C52"/>
    <w:rsid w:val="004F53CD"/>
    <w:rsid w:val="004F550A"/>
    <w:rsid w:val="004F5741"/>
    <w:rsid w:val="004F5B8D"/>
    <w:rsid w:val="004F6009"/>
    <w:rsid w:val="004F6A86"/>
    <w:rsid w:val="0050047A"/>
    <w:rsid w:val="00504BAD"/>
    <w:rsid w:val="0050622F"/>
    <w:rsid w:val="00506AFA"/>
    <w:rsid w:val="00507B36"/>
    <w:rsid w:val="0051054E"/>
    <w:rsid w:val="00510E7D"/>
    <w:rsid w:val="00511E93"/>
    <w:rsid w:val="00511F1E"/>
    <w:rsid w:val="005127CD"/>
    <w:rsid w:val="005141D4"/>
    <w:rsid w:val="005150F6"/>
    <w:rsid w:val="00515922"/>
    <w:rsid w:val="00515DB2"/>
    <w:rsid w:val="005164BC"/>
    <w:rsid w:val="005203F8"/>
    <w:rsid w:val="00520466"/>
    <w:rsid w:val="0052085F"/>
    <w:rsid w:val="00521B5D"/>
    <w:rsid w:val="00522E26"/>
    <w:rsid w:val="00522E8F"/>
    <w:rsid w:val="00523EFF"/>
    <w:rsid w:val="00524345"/>
    <w:rsid w:val="005244D8"/>
    <w:rsid w:val="00524834"/>
    <w:rsid w:val="005249FA"/>
    <w:rsid w:val="0052520E"/>
    <w:rsid w:val="005257B5"/>
    <w:rsid w:val="0052662C"/>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463C4"/>
    <w:rsid w:val="00547E4B"/>
    <w:rsid w:val="00550140"/>
    <w:rsid w:val="005503F6"/>
    <w:rsid w:val="00550F38"/>
    <w:rsid w:val="0055196E"/>
    <w:rsid w:val="00552DDF"/>
    <w:rsid w:val="00554F0B"/>
    <w:rsid w:val="00555000"/>
    <w:rsid w:val="0055540A"/>
    <w:rsid w:val="005558F2"/>
    <w:rsid w:val="00555EFF"/>
    <w:rsid w:val="0055648D"/>
    <w:rsid w:val="00556F8A"/>
    <w:rsid w:val="0055717F"/>
    <w:rsid w:val="00557DA4"/>
    <w:rsid w:val="00561190"/>
    <w:rsid w:val="00561DAF"/>
    <w:rsid w:val="00562227"/>
    <w:rsid w:val="00563490"/>
    <w:rsid w:val="0056497A"/>
    <w:rsid w:val="00564EF8"/>
    <w:rsid w:val="005665D5"/>
    <w:rsid w:val="005701B9"/>
    <w:rsid w:val="00570637"/>
    <w:rsid w:val="005706CC"/>
    <w:rsid w:val="00570B71"/>
    <w:rsid w:val="00572093"/>
    <w:rsid w:val="00572150"/>
    <w:rsid w:val="00572FE6"/>
    <w:rsid w:val="00574A94"/>
    <w:rsid w:val="00576774"/>
    <w:rsid w:val="00576B8F"/>
    <w:rsid w:val="00576BFC"/>
    <w:rsid w:val="00576F8B"/>
    <w:rsid w:val="00577597"/>
    <w:rsid w:val="00580A76"/>
    <w:rsid w:val="00581589"/>
    <w:rsid w:val="0058168A"/>
    <w:rsid w:val="00583A7B"/>
    <w:rsid w:val="005847C7"/>
    <w:rsid w:val="00584A5C"/>
    <w:rsid w:val="00584CC6"/>
    <w:rsid w:val="0058526C"/>
    <w:rsid w:val="00590E95"/>
    <w:rsid w:val="00590F1B"/>
    <w:rsid w:val="005910CE"/>
    <w:rsid w:val="005924E7"/>
    <w:rsid w:val="005932FA"/>
    <w:rsid w:val="00594DB9"/>
    <w:rsid w:val="00597BC5"/>
    <w:rsid w:val="005A0DBD"/>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75D"/>
    <w:rsid w:val="005D1C69"/>
    <w:rsid w:val="005D2549"/>
    <w:rsid w:val="005D2C2D"/>
    <w:rsid w:val="005D3CCA"/>
    <w:rsid w:val="005D5DE5"/>
    <w:rsid w:val="005D74D1"/>
    <w:rsid w:val="005D782A"/>
    <w:rsid w:val="005D7DE6"/>
    <w:rsid w:val="005E0864"/>
    <w:rsid w:val="005E0AF8"/>
    <w:rsid w:val="005E1251"/>
    <w:rsid w:val="005E2600"/>
    <w:rsid w:val="005E36FC"/>
    <w:rsid w:val="005E39B9"/>
    <w:rsid w:val="005E48D8"/>
    <w:rsid w:val="005E4E37"/>
    <w:rsid w:val="005E50C8"/>
    <w:rsid w:val="005E5E45"/>
    <w:rsid w:val="005E6003"/>
    <w:rsid w:val="005E6882"/>
    <w:rsid w:val="005E6AD8"/>
    <w:rsid w:val="005F09DA"/>
    <w:rsid w:val="005F15A0"/>
    <w:rsid w:val="005F226D"/>
    <w:rsid w:val="005F2EAC"/>
    <w:rsid w:val="005F2F32"/>
    <w:rsid w:val="005F443B"/>
    <w:rsid w:val="005F45B5"/>
    <w:rsid w:val="005F5359"/>
    <w:rsid w:val="005F53D3"/>
    <w:rsid w:val="005F5791"/>
    <w:rsid w:val="005F61D6"/>
    <w:rsid w:val="005F6BF8"/>
    <w:rsid w:val="00601118"/>
    <w:rsid w:val="006028A7"/>
    <w:rsid w:val="006028CF"/>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9E7"/>
    <w:rsid w:val="00614E0F"/>
    <w:rsid w:val="00614FDF"/>
    <w:rsid w:val="006151BF"/>
    <w:rsid w:val="00616C97"/>
    <w:rsid w:val="00617CA2"/>
    <w:rsid w:val="00620563"/>
    <w:rsid w:val="00622B20"/>
    <w:rsid w:val="006236DF"/>
    <w:rsid w:val="00624551"/>
    <w:rsid w:val="0062490E"/>
    <w:rsid w:val="00624F26"/>
    <w:rsid w:val="00625E72"/>
    <w:rsid w:val="00625EB3"/>
    <w:rsid w:val="00626333"/>
    <w:rsid w:val="006268AF"/>
    <w:rsid w:val="00626BAF"/>
    <w:rsid w:val="0063057F"/>
    <w:rsid w:val="00630D76"/>
    <w:rsid w:val="00631FD6"/>
    <w:rsid w:val="006331EE"/>
    <w:rsid w:val="0063372E"/>
    <w:rsid w:val="00633F76"/>
    <w:rsid w:val="00634A70"/>
    <w:rsid w:val="00634FE8"/>
    <w:rsid w:val="00634FFB"/>
    <w:rsid w:val="006350B2"/>
    <w:rsid w:val="00636A55"/>
    <w:rsid w:val="006371A7"/>
    <w:rsid w:val="006378CA"/>
    <w:rsid w:val="00637EFE"/>
    <w:rsid w:val="0064071B"/>
    <w:rsid w:val="00641EEC"/>
    <w:rsid w:val="0064245B"/>
    <w:rsid w:val="006432BF"/>
    <w:rsid w:val="00643B45"/>
    <w:rsid w:val="00643C6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33C"/>
    <w:rsid w:val="00663997"/>
    <w:rsid w:val="006639F7"/>
    <w:rsid w:val="00663D9E"/>
    <w:rsid w:val="0066463D"/>
    <w:rsid w:val="00664AED"/>
    <w:rsid w:val="00665377"/>
    <w:rsid w:val="0066566A"/>
    <w:rsid w:val="0066566C"/>
    <w:rsid w:val="00665875"/>
    <w:rsid w:val="006667B0"/>
    <w:rsid w:val="00666EC5"/>
    <w:rsid w:val="00667441"/>
    <w:rsid w:val="00667CFD"/>
    <w:rsid w:val="006707C0"/>
    <w:rsid w:val="00670952"/>
    <w:rsid w:val="006726DE"/>
    <w:rsid w:val="00675176"/>
    <w:rsid w:val="00677521"/>
    <w:rsid w:val="0067789A"/>
    <w:rsid w:val="006819EA"/>
    <w:rsid w:val="00681C31"/>
    <w:rsid w:val="00681CB7"/>
    <w:rsid w:val="006829A8"/>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E89"/>
    <w:rsid w:val="00697EC1"/>
    <w:rsid w:val="006A180F"/>
    <w:rsid w:val="006A1AC3"/>
    <w:rsid w:val="006A24BE"/>
    <w:rsid w:val="006A2ADE"/>
    <w:rsid w:val="006A3625"/>
    <w:rsid w:val="006A3849"/>
    <w:rsid w:val="006A422E"/>
    <w:rsid w:val="006A525F"/>
    <w:rsid w:val="006A5914"/>
    <w:rsid w:val="006A5EDB"/>
    <w:rsid w:val="006A6000"/>
    <w:rsid w:val="006A6449"/>
    <w:rsid w:val="006A798A"/>
    <w:rsid w:val="006A7C90"/>
    <w:rsid w:val="006A7E05"/>
    <w:rsid w:val="006B0291"/>
    <w:rsid w:val="006B0C67"/>
    <w:rsid w:val="006B200C"/>
    <w:rsid w:val="006B27DF"/>
    <w:rsid w:val="006B2AD1"/>
    <w:rsid w:val="006B2F01"/>
    <w:rsid w:val="006B3FDE"/>
    <w:rsid w:val="006B44D3"/>
    <w:rsid w:val="006B49A1"/>
    <w:rsid w:val="006B4EA4"/>
    <w:rsid w:val="006C019F"/>
    <w:rsid w:val="006C0516"/>
    <w:rsid w:val="006C0BAB"/>
    <w:rsid w:val="006C0DF2"/>
    <w:rsid w:val="006C1AF4"/>
    <w:rsid w:val="006C2B3D"/>
    <w:rsid w:val="006C327F"/>
    <w:rsid w:val="006C6A88"/>
    <w:rsid w:val="006C77CA"/>
    <w:rsid w:val="006C77D8"/>
    <w:rsid w:val="006C7873"/>
    <w:rsid w:val="006C7FCE"/>
    <w:rsid w:val="006D074D"/>
    <w:rsid w:val="006D17AD"/>
    <w:rsid w:val="006D1FC5"/>
    <w:rsid w:val="006D231D"/>
    <w:rsid w:val="006D29E5"/>
    <w:rsid w:val="006D349B"/>
    <w:rsid w:val="006D3766"/>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256"/>
    <w:rsid w:val="006E6A25"/>
    <w:rsid w:val="006E7F3A"/>
    <w:rsid w:val="006F0B51"/>
    <w:rsid w:val="006F0D3E"/>
    <w:rsid w:val="006F195B"/>
    <w:rsid w:val="006F1C34"/>
    <w:rsid w:val="006F2088"/>
    <w:rsid w:val="006F28EB"/>
    <w:rsid w:val="006F2A2E"/>
    <w:rsid w:val="006F3613"/>
    <w:rsid w:val="006F3EAA"/>
    <w:rsid w:val="006F4617"/>
    <w:rsid w:val="006F489F"/>
    <w:rsid w:val="006F4BAE"/>
    <w:rsid w:val="006F4CC8"/>
    <w:rsid w:val="006F5DC1"/>
    <w:rsid w:val="006F5F80"/>
    <w:rsid w:val="006F6594"/>
    <w:rsid w:val="006F6B29"/>
    <w:rsid w:val="00700D07"/>
    <w:rsid w:val="00702089"/>
    <w:rsid w:val="00702F20"/>
    <w:rsid w:val="007036F0"/>
    <w:rsid w:val="007041CB"/>
    <w:rsid w:val="0070420C"/>
    <w:rsid w:val="007042DE"/>
    <w:rsid w:val="00704757"/>
    <w:rsid w:val="00705DCC"/>
    <w:rsid w:val="007060C8"/>
    <w:rsid w:val="0070648F"/>
    <w:rsid w:val="00706952"/>
    <w:rsid w:val="0070716E"/>
    <w:rsid w:val="00707D92"/>
    <w:rsid w:val="00707DD3"/>
    <w:rsid w:val="00710866"/>
    <w:rsid w:val="007108F5"/>
    <w:rsid w:val="0071194F"/>
    <w:rsid w:val="00711D90"/>
    <w:rsid w:val="00713060"/>
    <w:rsid w:val="007135AC"/>
    <w:rsid w:val="00714233"/>
    <w:rsid w:val="00715500"/>
    <w:rsid w:val="007162D0"/>
    <w:rsid w:val="00716701"/>
    <w:rsid w:val="007169C3"/>
    <w:rsid w:val="00716A0C"/>
    <w:rsid w:val="00717136"/>
    <w:rsid w:val="00720C48"/>
    <w:rsid w:val="007217F3"/>
    <w:rsid w:val="00722EEA"/>
    <w:rsid w:val="00724896"/>
    <w:rsid w:val="00724D56"/>
    <w:rsid w:val="0072535B"/>
    <w:rsid w:val="00725985"/>
    <w:rsid w:val="00725D46"/>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80"/>
    <w:rsid w:val="007449BE"/>
    <w:rsid w:val="00745D0F"/>
    <w:rsid w:val="00747BF7"/>
    <w:rsid w:val="0075009A"/>
    <w:rsid w:val="00751012"/>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34E2"/>
    <w:rsid w:val="00763531"/>
    <w:rsid w:val="00764449"/>
    <w:rsid w:val="007664E1"/>
    <w:rsid w:val="007667D4"/>
    <w:rsid w:val="007668A2"/>
    <w:rsid w:val="0076715F"/>
    <w:rsid w:val="00767450"/>
    <w:rsid w:val="00767559"/>
    <w:rsid w:val="0077008F"/>
    <w:rsid w:val="00771A5B"/>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28"/>
    <w:rsid w:val="00790CA8"/>
    <w:rsid w:val="0079100B"/>
    <w:rsid w:val="00791C9E"/>
    <w:rsid w:val="00792E03"/>
    <w:rsid w:val="007941E4"/>
    <w:rsid w:val="00795ECD"/>
    <w:rsid w:val="007967E3"/>
    <w:rsid w:val="007975CE"/>
    <w:rsid w:val="007A083D"/>
    <w:rsid w:val="007A38E8"/>
    <w:rsid w:val="007A425E"/>
    <w:rsid w:val="007A48A1"/>
    <w:rsid w:val="007A52ED"/>
    <w:rsid w:val="007A548D"/>
    <w:rsid w:val="007A6AB0"/>
    <w:rsid w:val="007A7475"/>
    <w:rsid w:val="007A7FB5"/>
    <w:rsid w:val="007B037C"/>
    <w:rsid w:val="007B0775"/>
    <w:rsid w:val="007B0B97"/>
    <w:rsid w:val="007B0E9A"/>
    <w:rsid w:val="007B20CA"/>
    <w:rsid w:val="007B23C9"/>
    <w:rsid w:val="007B32D0"/>
    <w:rsid w:val="007B3692"/>
    <w:rsid w:val="007B3716"/>
    <w:rsid w:val="007B38D9"/>
    <w:rsid w:val="007B3B87"/>
    <w:rsid w:val="007B3B89"/>
    <w:rsid w:val="007B3ECB"/>
    <w:rsid w:val="007B5382"/>
    <w:rsid w:val="007B5C8B"/>
    <w:rsid w:val="007B62BA"/>
    <w:rsid w:val="007B7925"/>
    <w:rsid w:val="007C102C"/>
    <w:rsid w:val="007C1C88"/>
    <w:rsid w:val="007C2901"/>
    <w:rsid w:val="007C2BA1"/>
    <w:rsid w:val="007C3921"/>
    <w:rsid w:val="007C45DB"/>
    <w:rsid w:val="007C5985"/>
    <w:rsid w:val="007C7156"/>
    <w:rsid w:val="007C7DA7"/>
    <w:rsid w:val="007D00B3"/>
    <w:rsid w:val="007D06FF"/>
    <w:rsid w:val="007D1F72"/>
    <w:rsid w:val="007D2CC9"/>
    <w:rsid w:val="007D4A25"/>
    <w:rsid w:val="007D54BB"/>
    <w:rsid w:val="007D5A52"/>
    <w:rsid w:val="007D69E0"/>
    <w:rsid w:val="007D7619"/>
    <w:rsid w:val="007D768F"/>
    <w:rsid w:val="007D7985"/>
    <w:rsid w:val="007D7FC2"/>
    <w:rsid w:val="007E0969"/>
    <w:rsid w:val="007E1B9C"/>
    <w:rsid w:val="007E2364"/>
    <w:rsid w:val="007E27FD"/>
    <w:rsid w:val="007E2B45"/>
    <w:rsid w:val="007E2E56"/>
    <w:rsid w:val="007E30E2"/>
    <w:rsid w:val="007E34CE"/>
    <w:rsid w:val="007E48AA"/>
    <w:rsid w:val="007E5115"/>
    <w:rsid w:val="007E553D"/>
    <w:rsid w:val="007E56F5"/>
    <w:rsid w:val="007E5A10"/>
    <w:rsid w:val="007E5AE2"/>
    <w:rsid w:val="007E666D"/>
    <w:rsid w:val="007E6A23"/>
    <w:rsid w:val="007E6B8A"/>
    <w:rsid w:val="007E6F98"/>
    <w:rsid w:val="007E7964"/>
    <w:rsid w:val="007F10F6"/>
    <w:rsid w:val="007F161A"/>
    <w:rsid w:val="007F1FAF"/>
    <w:rsid w:val="007F361A"/>
    <w:rsid w:val="007F3D7E"/>
    <w:rsid w:val="007F3DB5"/>
    <w:rsid w:val="007F3E9C"/>
    <w:rsid w:val="007F47FF"/>
    <w:rsid w:val="007F4B77"/>
    <w:rsid w:val="007F4C8A"/>
    <w:rsid w:val="007F5F86"/>
    <w:rsid w:val="007F61D4"/>
    <w:rsid w:val="007F6A97"/>
    <w:rsid w:val="007F6EE2"/>
    <w:rsid w:val="008021C7"/>
    <w:rsid w:val="00802519"/>
    <w:rsid w:val="00802E3D"/>
    <w:rsid w:val="00804144"/>
    <w:rsid w:val="00804A87"/>
    <w:rsid w:val="00805387"/>
    <w:rsid w:val="008064FE"/>
    <w:rsid w:val="00806AC0"/>
    <w:rsid w:val="00807966"/>
    <w:rsid w:val="00810180"/>
    <w:rsid w:val="00810335"/>
    <w:rsid w:val="008106C6"/>
    <w:rsid w:val="00811150"/>
    <w:rsid w:val="0081126B"/>
    <w:rsid w:val="008118AA"/>
    <w:rsid w:val="00811C96"/>
    <w:rsid w:val="00811CE5"/>
    <w:rsid w:val="0081220B"/>
    <w:rsid w:val="008125C2"/>
    <w:rsid w:val="0081301F"/>
    <w:rsid w:val="0081334B"/>
    <w:rsid w:val="00813EA6"/>
    <w:rsid w:val="008150BF"/>
    <w:rsid w:val="00815EC8"/>
    <w:rsid w:val="008169A9"/>
    <w:rsid w:val="00816B4E"/>
    <w:rsid w:val="0081748F"/>
    <w:rsid w:val="008210DB"/>
    <w:rsid w:val="0082356B"/>
    <w:rsid w:val="00823B21"/>
    <w:rsid w:val="00823F66"/>
    <w:rsid w:val="00824D0E"/>
    <w:rsid w:val="008252D7"/>
    <w:rsid w:val="00826B18"/>
    <w:rsid w:val="008272CD"/>
    <w:rsid w:val="00827686"/>
    <w:rsid w:val="00827BDD"/>
    <w:rsid w:val="0083025A"/>
    <w:rsid w:val="008314BB"/>
    <w:rsid w:val="00831642"/>
    <w:rsid w:val="008316A5"/>
    <w:rsid w:val="00832674"/>
    <w:rsid w:val="00834646"/>
    <w:rsid w:val="008417A9"/>
    <w:rsid w:val="00841BD8"/>
    <w:rsid w:val="00841D92"/>
    <w:rsid w:val="00843A5D"/>
    <w:rsid w:val="00843B2A"/>
    <w:rsid w:val="00843E2A"/>
    <w:rsid w:val="00843F08"/>
    <w:rsid w:val="0084464C"/>
    <w:rsid w:val="00844DAD"/>
    <w:rsid w:val="0084559B"/>
    <w:rsid w:val="00846300"/>
    <w:rsid w:val="008468F3"/>
    <w:rsid w:val="00847C0C"/>
    <w:rsid w:val="008500F8"/>
    <w:rsid w:val="00851C01"/>
    <w:rsid w:val="0085331B"/>
    <w:rsid w:val="00853528"/>
    <w:rsid w:val="00853FAC"/>
    <w:rsid w:val="0085537B"/>
    <w:rsid w:val="00855DA3"/>
    <w:rsid w:val="00856516"/>
    <w:rsid w:val="0085734A"/>
    <w:rsid w:val="00860358"/>
    <w:rsid w:val="00860D20"/>
    <w:rsid w:val="00861CF1"/>
    <w:rsid w:val="0086424F"/>
    <w:rsid w:val="008643E0"/>
    <w:rsid w:val="00864837"/>
    <w:rsid w:val="00865ABA"/>
    <w:rsid w:val="00865C1C"/>
    <w:rsid w:val="0086630D"/>
    <w:rsid w:val="00866567"/>
    <w:rsid w:val="00866A1B"/>
    <w:rsid w:val="00867465"/>
    <w:rsid w:val="00867B16"/>
    <w:rsid w:val="008707DB"/>
    <w:rsid w:val="00871246"/>
    <w:rsid w:val="0087460A"/>
    <w:rsid w:val="00874A9B"/>
    <w:rsid w:val="00874B33"/>
    <w:rsid w:val="00874F41"/>
    <w:rsid w:val="008761D1"/>
    <w:rsid w:val="00876641"/>
    <w:rsid w:val="008767DC"/>
    <w:rsid w:val="0088107E"/>
    <w:rsid w:val="008815FC"/>
    <w:rsid w:val="00882F7D"/>
    <w:rsid w:val="00883078"/>
    <w:rsid w:val="00883295"/>
    <w:rsid w:val="00883315"/>
    <w:rsid w:val="00884274"/>
    <w:rsid w:val="008846B8"/>
    <w:rsid w:val="00884729"/>
    <w:rsid w:val="008867C2"/>
    <w:rsid w:val="008877FE"/>
    <w:rsid w:val="00887881"/>
    <w:rsid w:val="00891882"/>
    <w:rsid w:val="00891FAC"/>
    <w:rsid w:val="0089215C"/>
    <w:rsid w:val="008923C6"/>
    <w:rsid w:val="00894B02"/>
    <w:rsid w:val="00895306"/>
    <w:rsid w:val="0089615B"/>
    <w:rsid w:val="008965C2"/>
    <w:rsid w:val="00896F11"/>
    <w:rsid w:val="008973C8"/>
    <w:rsid w:val="00897873"/>
    <w:rsid w:val="008A18F2"/>
    <w:rsid w:val="008A2CCE"/>
    <w:rsid w:val="008A2FAC"/>
    <w:rsid w:val="008A3545"/>
    <w:rsid w:val="008A3636"/>
    <w:rsid w:val="008A3E3A"/>
    <w:rsid w:val="008A6901"/>
    <w:rsid w:val="008B1191"/>
    <w:rsid w:val="008B1BD0"/>
    <w:rsid w:val="008B2441"/>
    <w:rsid w:val="008B2975"/>
    <w:rsid w:val="008B30DD"/>
    <w:rsid w:val="008B3DCC"/>
    <w:rsid w:val="008B412A"/>
    <w:rsid w:val="008B4DBC"/>
    <w:rsid w:val="008B5BC9"/>
    <w:rsid w:val="008B6AD4"/>
    <w:rsid w:val="008B73ED"/>
    <w:rsid w:val="008B7F68"/>
    <w:rsid w:val="008C050E"/>
    <w:rsid w:val="008C0DD2"/>
    <w:rsid w:val="008C2047"/>
    <w:rsid w:val="008C2207"/>
    <w:rsid w:val="008C225B"/>
    <w:rsid w:val="008C22E9"/>
    <w:rsid w:val="008C22F3"/>
    <w:rsid w:val="008C2BC0"/>
    <w:rsid w:val="008C3FA3"/>
    <w:rsid w:val="008C7D60"/>
    <w:rsid w:val="008D01EA"/>
    <w:rsid w:val="008D01F4"/>
    <w:rsid w:val="008D0634"/>
    <w:rsid w:val="008D0CAE"/>
    <w:rsid w:val="008D14C9"/>
    <w:rsid w:val="008D2273"/>
    <w:rsid w:val="008D2EB0"/>
    <w:rsid w:val="008D3967"/>
    <w:rsid w:val="008D4707"/>
    <w:rsid w:val="008D4A85"/>
    <w:rsid w:val="008D5B22"/>
    <w:rsid w:val="008D6002"/>
    <w:rsid w:val="008D609D"/>
    <w:rsid w:val="008D60F6"/>
    <w:rsid w:val="008D6A64"/>
    <w:rsid w:val="008D70AB"/>
    <w:rsid w:val="008D7BBB"/>
    <w:rsid w:val="008E0EBA"/>
    <w:rsid w:val="008E1B8A"/>
    <w:rsid w:val="008E1EC6"/>
    <w:rsid w:val="008E2A68"/>
    <w:rsid w:val="008E3214"/>
    <w:rsid w:val="008E3B98"/>
    <w:rsid w:val="008E5679"/>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12"/>
    <w:rsid w:val="008F5CA1"/>
    <w:rsid w:val="008F6307"/>
    <w:rsid w:val="008F63BC"/>
    <w:rsid w:val="008F6797"/>
    <w:rsid w:val="009001AA"/>
    <w:rsid w:val="00901FB0"/>
    <w:rsid w:val="009022FD"/>
    <w:rsid w:val="00902C21"/>
    <w:rsid w:val="00903661"/>
    <w:rsid w:val="009067C2"/>
    <w:rsid w:val="00912120"/>
    <w:rsid w:val="00912135"/>
    <w:rsid w:val="0091260E"/>
    <w:rsid w:val="00912A70"/>
    <w:rsid w:val="009133F4"/>
    <w:rsid w:val="00913AA6"/>
    <w:rsid w:val="00913E3E"/>
    <w:rsid w:val="009141EF"/>
    <w:rsid w:val="0091482D"/>
    <w:rsid w:val="00914A1E"/>
    <w:rsid w:val="00915001"/>
    <w:rsid w:val="00915E98"/>
    <w:rsid w:val="00915F39"/>
    <w:rsid w:val="0091763F"/>
    <w:rsid w:val="00920E37"/>
    <w:rsid w:val="00921B68"/>
    <w:rsid w:val="00922536"/>
    <w:rsid w:val="00924B47"/>
    <w:rsid w:val="00924BB9"/>
    <w:rsid w:val="00924CBC"/>
    <w:rsid w:val="009252CA"/>
    <w:rsid w:val="009256E5"/>
    <w:rsid w:val="0092594C"/>
    <w:rsid w:val="00925C8E"/>
    <w:rsid w:val="00927469"/>
    <w:rsid w:val="009279F2"/>
    <w:rsid w:val="00930611"/>
    <w:rsid w:val="009316E6"/>
    <w:rsid w:val="00931A82"/>
    <w:rsid w:val="009334B4"/>
    <w:rsid w:val="0093430F"/>
    <w:rsid w:val="00934522"/>
    <w:rsid w:val="009349F3"/>
    <w:rsid w:val="00934DA0"/>
    <w:rsid w:val="00936E72"/>
    <w:rsid w:val="0093747F"/>
    <w:rsid w:val="009378DD"/>
    <w:rsid w:val="009404AB"/>
    <w:rsid w:val="00941A6C"/>
    <w:rsid w:val="00941F10"/>
    <w:rsid w:val="009423DE"/>
    <w:rsid w:val="009427E3"/>
    <w:rsid w:val="0094354A"/>
    <w:rsid w:val="00943BD2"/>
    <w:rsid w:val="00943C5C"/>
    <w:rsid w:val="00945090"/>
    <w:rsid w:val="00945822"/>
    <w:rsid w:val="00945BB0"/>
    <w:rsid w:val="00945EFB"/>
    <w:rsid w:val="00950A6A"/>
    <w:rsid w:val="00951020"/>
    <w:rsid w:val="0095174A"/>
    <w:rsid w:val="00951BC5"/>
    <w:rsid w:val="0095337E"/>
    <w:rsid w:val="00953F6F"/>
    <w:rsid w:val="00954821"/>
    <w:rsid w:val="00956195"/>
    <w:rsid w:val="0095660A"/>
    <w:rsid w:val="00956AD1"/>
    <w:rsid w:val="009606C3"/>
    <w:rsid w:val="00961769"/>
    <w:rsid w:val="00962536"/>
    <w:rsid w:val="00962F82"/>
    <w:rsid w:val="00963317"/>
    <w:rsid w:val="00963815"/>
    <w:rsid w:val="00964039"/>
    <w:rsid w:val="00964707"/>
    <w:rsid w:val="00964A39"/>
    <w:rsid w:val="009663C6"/>
    <w:rsid w:val="0096750D"/>
    <w:rsid w:val="00967B0C"/>
    <w:rsid w:val="00970064"/>
    <w:rsid w:val="0097089F"/>
    <w:rsid w:val="00970DA5"/>
    <w:rsid w:val="00970DB9"/>
    <w:rsid w:val="009712AC"/>
    <w:rsid w:val="00972179"/>
    <w:rsid w:val="009724E4"/>
    <w:rsid w:val="00972A31"/>
    <w:rsid w:val="009736B2"/>
    <w:rsid w:val="00973A16"/>
    <w:rsid w:val="0097445A"/>
    <w:rsid w:val="00974E7E"/>
    <w:rsid w:val="009755A8"/>
    <w:rsid w:val="00975896"/>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57C6"/>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5689"/>
    <w:rsid w:val="009A634A"/>
    <w:rsid w:val="009A64EC"/>
    <w:rsid w:val="009A6E78"/>
    <w:rsid w:val="009A7327"/>
    <w:rsid w:val="009A7778"/>
    <w:rsid w:val="009B01E9"/>
    <w:rsid w:val="009B0D8C"/>
    <w:rsid w:val="009B1B38"/>
    <w:rsid w:val="009B2852"/>
    <w:rsid w:val="009B2B48"/>
    <w:rsid w:val="009B2E78"/>
    <w:rsid w:val="009B2F8E"/>
    <w:rsid w:val="009B4C33"/>
    <w:rsid w:val="009B4F1B"/>
    <w:rsid w:val="009B5347"/>
    <w:rsid w:val="009B6577"/>
    <w:rsid w:val="009B6A1A"/>
    <w:rsid w:val="009B7229"/>
    <w:rsid w:val="009B773C"/>
    <w:rsid w:val="009B7CD9"/>
    <w:rsid w:val="009C1513"/>
    <w:rsid w:val="009C19DD"/>
    <w:rsid w:val="009C1F2A"/>
    <w:rsid w:val="009C2B98"/>
    <w:rsid w:val="009C3122"/>
    <w:rsid w:val="009C3FC8"/>
    <w:rsid w:val="009C42E8"/>
    <w:rsid w:val="009C561A"/>
    <w:rsid w:val="009C5ACF"/>
    <w:rsid w:val="009C5AD8"/>
    <w:rsid w:val="009C621D"/>
    <w:rsid w:val="009C7BE5"/>
    <w:rsid w:val="009C7FE4"/>
    <w:rsid w:val="009D0D00"/>
    <w:rsid w:val="009D0DAB"/>
    <w:rsid w:val="009D342E"/>
    <w:rsid w:val="009D3D1C"/>
    <w:rsid w:val="009D4EF1"/>
    <w:rsid w:val="009D6635"/>
    <w:rsid w:val="009D7637"/>
    <w:rsid w:val="009D79DA"/>
    <w:rsid w:val="009D7D81"/>
    <w:rsid w:val="009E16DD"/>
    <w:rsid w:val="009E2E3F"/>
    <w:rsid w:val="009E39BC"/>
    <w:rsid w:val="009E494A"/>
    <w:rsid w:val="009E53D9"/>
    <w:rsid w:val="009E74E7"/>
    <w:rsid w:val="009E74ED"/>
    <w:rsid w:val="009F242E"/>
    <w:rsid w:val="009F28E7"/>
    <w:rsid w:val="009F33AA"/>
    <w:rsid w:val="009F35B5"/>
    <w:rsid w:val="009F4337"/>
    <w:rsid w:val="009F47D8"/>
    <w:rsid w:val="009F4AE1"/>
    <w:rsid w:val="009F4C6E"/>
    <w:rsid w:val="009F5198"/>
    <w:rsid w:val="009F5EFE"/>
    <w:rsid w:val="009F5FC0"/>
    <w:rsid w:val="009F72A8"/>
    <w:rsid w:val="009F78C5"/>
    <w:rsid w:val="00A0190C"/>
    <w:rsid w:val="00A01D6F"/>
    <w:rsid w:val="00A01DDF"/>
    <w:rsid w:val="00A01F6E"/>
    <w:rsid w:val="00A04022"/>
    <w:rsid w:val="00A040EF"/>
    <w:rsid w:val="00A04BA5"/>
    <w:rsid w:val="00A05560"/>
    <w:rsid w:val="00A07582"/>
    <w:rsid w:val="00A07B70"/>
    <w:rsid w:val="00A07D89"/>
    <w:rsid w:val="00A10899"/>
    <w:rsid w:val="00A10A94"/>
    <w:rsid w:val="00A13D93"/>
    <w:rsid w:val="00A148DF"/>
    <w:rsid w:val="00A15A85"/>
    <w:rsid w:val="00A16D12"/>
    <w:rsid w:val="00A17027"/>
    <w:rsid w:val="00A173FC"/>
    <w:rsid w:val="00A178EA"/>
    <w:rsid w:val="00A17C22"/>
    <w:rsid w:val="00A20958"/>
    <w:rsid w:val="00A2099B"/>
    <w:rsid w:val="00A22F65"/>
    <w:rsid w:val="00A239DA"/>
    <w:rsid w:val="00A24CB6"/>
    <w:rsid w:val="00A2678D"/>
    <w:rsid w:val="00A2681A"/>
    <w:rsid w:val="00A27CE9"/>
    <w:rsid w:val="00A304C0"/>
    <w:rsid w:val="00A3058E"/>
    <w:rsid w:val="00A31A10"/>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4148"/>
    <w:rsid w:val="00A445FB"/>
    <w:rsid w:val="00A44F7A"/>
    <w:rsid w:val="00A451FD"/>
    <w:rsid w:val="00A466CC"/>
    <w:rsid w:val="00A474F8"/>
    <w:rsid w:val="00A50651"/>
    <w:rsid w:val="00A53720"/>
    <w:rsid w:val="00A5386A"/>
    <w:rsid w:val="00A53A46"/>
    <w:rsid w:val="00A55174"/>
    <w:rsid w:val="00A55607"/>
    <w:rsid w:val="00A55724"/>
    <w:rsid w:val="00A558C7"/>
    <w:rsid w:val="00A56CCD"/>
    <w:rsid w:val="00A56D1E"/>
    <w:rsid w:val="00A602ED"/>
    <w:rsid w:val="00A60A7C"/>
    <w:rsid w:val="00A624F4"/>
    <w:rsid w:val="00A62863"/>
    <w:rsid w:val="00A628E6"/>
    <w:rsid w:val="00A62A0C"/>
    <w:rsid w:val="00A63DB8"/>
    <w:rsid w:val="00A64D51"/>
    <w:rsid w:val="00A658E0"/>
    <w:rsid w:val="00A66EBB"/>
    <w:rsid w:val="00A7312A"/>
    <w:rsid w:val="00A750C9"/>
    <w:rsid w:val="00A75AB4"/>
    <w:rsid w:val="00A75CE2"/>
    <w:rsid w:val="00A76A54"/>
    <w:rsid w:val="00A772F9"/>
    <w:rsid w:val="00A8142E"/>
    <w:rsid w:val="00A82487"/>
    <w:rsid w:val="00A83127"/>
    <w:rsid w:val="00A832A3"/>
    <w:rsid w:val="00A852E8"/>
    <w:rsid w:val="00A86F1E"/>
    <w:rsid w:val="00A873AB"/>
    <w:rsid w:val="00A87C2A"/>
    <w:rsid w:val="00A908A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A1E9C"/>
    <w:rsid w:val="00AA33CA"/>
    <w:rsid w:val="00AA37BB"/>
    <w:rsid w:val="00AA37F1"/>
    <w:rsid w:val="00AA5D62"/>
    <w:rsid w:val="00AA6080"/>
    <w:rsid w:val="00AA6191"/>
    <w:rsid w:val="00AA6281"/>
    <w:rsid w:val="00AA7BE8"/>
    <w:rsid w:val="00AA7D60"/>
    <w:rsid w:val="00AB1862"/>
    <w:rsid w:val="00AB1B78"/>
    <w:rsid w:val="00AB1FCD"/>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C6B"/>
    <w:rsid w:val="00AC2099"/>
    <w:rsid w:val="00AC30B0"/>
    <w:rsid w:val="00AC316F"/>
    <w:rsid w:val="00AC3767"/>
    <w:rsid w:val="00AC3C62"/>
    <w:rsid w:val="00AC5E94"/>
    <w:rsid w:val="00AC5FB4"/>
    <w:rsid w:val="00AC64ED"/>
    <w:rsid w:val="00AC6A5F"/>
    <w:rsid w:val="00AC6B2A"/>
    <w:rsid w:val="00AC772F"/>
    <w:rsid w:val="00AC7954"/>
    <w:rsid w:val="00AD06CA"/>
    <w:rsid w:val="00AD265F"/>
    <w:rsid w:val="00AD3299"/>
    <w:rsid w:val="00AD3C21"/>
    <w:rsid w:val="00AD40F2"/>
    <w:rsid w:val="00AD48C4"/>
    <w:rsid w:val="00AD532C"/>
    <w:rsid w:val="00AD5354"/>
    <w:rsid w:val="00AD60BE"/>
    <w:rsid w:val="00AD72EB"/>
    <w:rsid w:val="00AD7A04"/>
    <w:rsid w:val="00AE008C"/>
    <w:rsid w:val="00AE05E8"/>
    <w:rsid w:val="00AE144D"/>
    <w:rsid w:val="00AE164B"/>
    <w:rsid w:val="00AE1D48"/>
    <w:rsid w:val="00AE30CA"/>
    <w:rsid w:val="00AE5331"/>
    <w:rsid w:val="00AE5480"/>
    <w:rsid w:val="00AE5915"/>
    <w:rsid w:val="00AE62A9"/>
    <w:rsid w:val="00AE7344"/>
    <w:rsid w:val="00AE7E06"/>
    <w:rsid w:val="00AF0BF7"/>
    <w:rsid w:val="00AF17CC"/>
    <w:rsid w:val="00AF1F1F"/>
    <w:rsid w:val="00AF2A00"/>
    <w:rsid w:val="00AF2A37"/>
    <w:rsid w:val="00AF2DA1"/>
    <w:rsid w:val="00AF30CE"/>
    <w:rsid w:val="00AF3537"/>
    <w:rsid w:val="00AF408B"/>
    <w:rsid w:val="00AF4E0C"/>
    <w:rsid w:val="00AF544F"/>
    <w:rsid w:val="00AF576D"/>
    <w:rsid w:val="00AF58A0"/>
    <w:rsid w:val="00AF594C"/>
    <w:rsid w:val="00AF6025"/>
    <w:rsid w:val="00B005B1"/>
    <w:rsid w:val="00B01C0D"/>
    <w:rsid w:val="00B0260B"/>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32C2"/>
    <w:rsid w:val="00B13DCB"/>
    <w:rsid w:val="00B14156"/>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51FC"/>
    <w:rsid w:val="00B25A29"/>
    <w:rsid w:val="00B25F05"/>
    <w:rsid w:val="00B262AF"/>
    <w:rsid w:val="00B30177"/>
    <w:rsid w:val="00B316FA"/>
    <w:rsid w:val="00B3240A"/>
    <w:rsid w:val="00B33EC3"/>
    <w:rsid w:val="00B349E2"/>
    <w:rsid w:val="00B34B1D"/>
    <w:rsid w:val="00B35C9E"/>
    <w:rsid w:val="00B36E19"/>
    <w:rsid w:val="00B37720"/>
    <w:rsid w:val="00B37B60"/>
    <w:rsid w:val="00B40D98"/>
    <w:rsid w:val="00B41256"/>
    <w:rsid w:val="00B41A7D"/>
    <w:rsid w:val="00B41EE6"/>
    <w:rsid w:val="00B441AE"/>
    <w:rsid w:val="00B4420D"/>
    <w:rsid w:val="00B4585E"/>
    <w:rsid w:val="00B46B89"/>
    <w:rsid w:val="00B46E34"/>
    <w:rsid w:val="00B47B75"/>
    <w:rsid w:val="00B5191A"/>
    <w:rsid w:val="00B51F03"/>
    <w:rsid w:val="00B52B97"/>
    <w:rsid w:val="00B5453F"/>
    <w:rsid w:val="00B55411"/>
    <w:rsid w:val="00B56087"/>
    <w:rsid w:val="00B56903"/>
    <w:rsid w:val="00B56F2F"/>
    <w:rsid w:val="00B57115"/>
    <w:rsid w:val="00B57405"/>
    <w:rsid w:val="00B57737"/>
    <w:rsid w:val="00B57D09"/>
    <w:rsid w:val="00B60286"/>
    <w:rsid w:val="00B612E5"/>
    <w:rsid w:val="00B619F1"/>
    <w:rsid w:val="00B622BF"/>
    <w:rsid w:val="00B626B6"/>
    <w:rsid w:val="00B6325B"/>
    <w:rsid w:val="00B63819"/>
    <w:rsid w:val="00B63A6C"/>
    <w:rsid w:val="00B643F4"/>
    <w:rsid w:val="00B64857"/>
    <w:rsid w:val="00B656EC"/>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2053"/>
    <w:rsid w:val="00B82323"/>
    <w:rsid w:val="00B831CA"/>
    <w:rsid w:val="00B837A4"/>
    <w:rsid w:val="00B84B22"/>
    <w:rsid w:val="00B85032"/>
    <w:rsid w:val="00B855D9"/>
    <w:rsid w:val="00B85DB2"/>
    <w:rsid w:val="00B8605E"/>
    <w:rsid w:val="00B875EA"/>
    <w:rsid w:val="00B908D1"/>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2E4C"/>
    <w:rsid w:val="00BA3274"/>
    <w:rsid w:val="00BA3718"/>
    <w:rsid w:val="00BA4BDB"/>
    <w:rsid w:val="00BA5068"/>
    <w:rsid w:val="00BA58A0"/>
    <w:rsid w:val="00BA6CB2"/>
    <w:rsid w:val="00BA75BC"/>
    <w:rsid w:val="00BA79FA"/>
    <w:rsid w:val="00BA7A1E"/>
    <w:rsid w:val="00BA7AD0"/>
    <w:rsid w:val="00BA7BE5"/>
    <w:rsid w:val="00BB0AC7"/>
    <w:rsid w:val="00BB0BF9"/>
    <w:rsid w:val="00BB1126"/>
    <w:rsid w:val="00BB158D"/>
    <w:rsid w:val="00BB1616"/>
    <w:rsid w:val="00BB2DEF"/>
    <w:rsid w:val="00BB2F30"/>
    <w:rsid w:val="00BB35C0"/>
    <w:rsid w:val="00BB4DE5"/>
    <w:rsid w:val="00BB4E49"/>
    <w:rsid w:val="00BB5697"/>
    <w:rsid w:val="00BB6680"/>
    <w:rsid w:val="00BB6900"/>
    <w:rsid w:val="00BB74BB"/>
    <w:rsid w:val="00BC0415"/>
    <w:rsid w:val="00BC15A7"/>
    <w:rsid w:val="00BC1D03"/>
    <w:rsid w:val="00BC55D1"/>
    <w:rsid w:val="00BC5A58"/>
    <w:rsid w:val="00BC6DCB"/>
    <w:rsid w:val="00BD00CA"/>
    <w:rsid w:val="00BD0978"/>
    <w:rsid w:val="00BD3937"/>
    <w:rsid w:val="00BD3DEC"/>
    <w:rsid w:val="00BD48B7"/>
    <w:rsid w:val="00BD4A17"/>
    <w:rsid w:val="00BD4AEA"/>
    <w:rsid w:val="00BD636C"/>
    <w:rsid w:val="00BD6537"/>
    <w:rsid w:val="00BD68B9"/>
    <w:rsid w:val="00BD6D15"/>
    <w:rsid w:val="00BD7847"/>
    <w:rsid w:val="00BD791D"/>
    <w:rsid w:val="00BD7AC4"/>
    <w:rsid w:val="00BD7B2F"/>
    <w:rsid w:val="00BD7D33"/>
    <w:rsid w:val="00BE018E"/>
    <w:rsid w:val="00BE1CA4"/>
    <w:rsid w:val="00BE1EF8"/>
    <w:rsid w:val="00BE1F12"/>
    <w:rsid w:val="00BE2BC3"/>
    <w:rsid w:val="00BE3897"/>
    <w:rsid w:val="00BE40FB"/>
    <w:rsid w:val="00BE4601"/>
    <w:rsid w:val="00BE4C7C"/>
    <w:rsid w:val="00BE63FD"/>
    <w:rsid w:val="00BE6E71"/>
    <w:rsid w:val="00BE6FEB"/>
    <w:rsid w:val="00BE75D3"/>
    <w:rsid w:val="00BE766B"/>
    <w:rsid w:val="00BE7BE5"/>
    <w:rsid w:val="00BF0AB2"/>
    <w:rsid w:val="00BF14C7"/>
    <w:rsid w:val="00BF28FE"/>
    <w:rsid w:val="00BF3DEA"/>
    <w:rsid w:val="00BF48C1"/>
    <w:rsid w:val="00BF48EE"/>
    <w:rsid w:val="00BF53D2"/>
    <w:rsid w:val="00BF7731"/>
    <w:rsid w:val="00BF79B6"/>
    <w:rsid w:val="00BF7A8C"/>
    <w:rsid w:val="00C00405"/>
    <w:rsid w:val="00C01311"/>
    <w:rsid w:val="00C01A38"/>
    <w:rsid w:val="00C026CB"/>
    <w:rsid w:val="00C037CA"/>
    <w:rsid w:val="00C03867"/>
    <w:rsid w:val="00C04095"/>
    <w:rsid w:val="00C0418A"/>
    <w:rsid w:val="00C04F40"/>
    <w:rsid w:val="00C05AB2"/>
    <w:rsid w:val="00C060EF"/>
    <w:rsid w:val="00C062B5"/>
    <w:rsid w:val="00C0635C"/>
    <w:rsid w:val="00C07406"/>
    <w:rsid w:val="00C07F92"/>
    <w:rsid w:val="00C102AD"/>
    <w:rsid w:val="00C114BE"/>
    <w:rsid w:val="00C1230C"/>
    <w:rsid w:val="00C12335"/>
    <w:rsid w:val="00C13668"/>
    <w:rsid w:val="00C13FF7"/>
    <w:rsid w:val="00C14F93"/>
    <w:rsid w:val="00C1525A"/>
    <w:rsid w:val="00C15993"/>
    <w:rsid w:val="00C15CF6"/>
    <w:rsid w:val="00C16474"/>
    <w:rsid w:val="00C16EF3"/>
    <w:rsid w:val="00C17509"/>
    <w:rsid w:val="00C17DBB"/>
    <w:rsid w:val="00C2006B"/>
    <w:rsid w:val="00C223B7"/>
    <w:rsid w:val="00C22885"/>
    <w:rsid w:val="00C22BBD"/>
    <w:rsid w:val="00C23EA6"/>
    <w:rsid w:val="00C241C2"/>
    <w:rsid w:val="00C25826"/>
    <w:rsid w:val="00C25C6C"/>
    <w:rsid w:val="00C264F8"/>
    <w:rsid w:val="00C30132"/>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3EA"/>
    <w:rsid w:val="00C448A8"/>
    <w:rsid w:val="00C44D57"/>
    <w:rsid w:val="00C4562F"/>
    <w:rsid w:val="00C45C0E"/>
    <w:rsid w:val="00C45F38"/>
    <w:rsid w:val="00C469A1"/>
    <w:rsid w:val="00C50573"/>
    <w:rsid w:val="00C509BC"/>
    <w:rsid w:val="00C50F56"/>
    <w:rsid w:val="00C5231F"/>
    <w:rsid w:val="00C523E0"/>
    <w:rsid w:val="00C5307B"/>
    <w:rsid w:val="00C53E27"/>
    <w:rsid w:val="00C55453"/>
    <w:rsid w:val="00C5575A"/>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4F44"/>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0C6D"/>
    <w:rsid w:val="00C91231"/>
    <w:rsid w:val="00C91BF1"/>
    <w:rsid w:val="00C9266F"/>
    <w:rsid w:val="00C93255"/>
    <w:rsid w:val="00C9377A"/>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662B"/>
    <w:rsid w:val="00CA7D9C"/>
    <w:rsid w:val="00CB0167"/>
    <w:rsid w:val="00CB03FC"/>
    <w:rsid w:val="00CB20C8"/>
    <w:rsid w:val="00CB2285"/>
    <w:rsid w:val="00CB2C40"/>
    <w:rsid w:val="00CB341C"/>
    <w:rsid w:val="00CB45F2"/>
    <w:rsid w:val="00CB4FA7"/>
    <w:rsid w:val="00CB5094"/>
    <w:rsid w:val="00CB538B"/>
    <w:rsid w:val="00CB7AFD"/>
    <w:rsid w:val="00CB7F16"/>
    <w:rsid w:val="00CC00E0"/>
    <w:rsid w:val="00CC0DF7"/>
    <w:rsid w:val="00CC203B"/>
    <w:rsid w:val="00CC3C87"/>
    <w:rsid w:val="00CC3DDA"/>
    <w:rsid w:val="00CC50A6"/>
    <w:rsid w:val="00CC580E"/>
    <w:rsid w:val="00CC62CA"/>
    <w:rsid w:val="00CC6644"/>
    <w:rsid w:val="00CC6E8F"/>
    <w:rsid w:val="00CC7717"/>
    <w:rsid w:val="00CC774A"/>
    <w:rsid w:val="00CD0E87"/>
    <w:rsid w:val="00CD0F79"/>
    <w:rsid w:val="00CD1D12"/>
    <w:rsid w:val="00CD24C9"/>
    <w:rsid w:val="00CD28A4"/>
    <w:rsid w:val="00CD317B"/>
    <w:rsid w:val="00CD40BC"/>
    <w:rsid w:val="00CD47B4"/>
    <w:rsid w:val="00CD47E6"/>
    <w:rsid w:val="00CD4C94"/>
    <w:rsid w:val="00CD4CEC"/>
    <w:rsid w:val="00CD6823"/>
    <w:rsid w:val="00CD74C7"/>
    <w:rsid w:val="00CE009D"/>
    <w:rsid w:val="00CE03F3"/>
    <w:rsid w:val="00CE07FD"/>
    <w:rsid w:val="00CE08C3"/>
    <w:rsid w:val="00CE0A5A"/>
    <w:rsid w:val="00CE14D7"/>
    <w:rsid w:val="00CE2538"/>
    <w:rsid w:val="00CE2D27"/>
    <w:rsid w:val="00CE30EA"/>
    <w:rsid w:val="00CE530F"/>
    <w:rsid w:val="00CE5D6E"/>
    <w:rsid w:val="00CE6492"/>
    <w:rsid w:val="00CE6507"/>
    <w:rsid w:val="00CE69B1"/>
    <w:rsid w:val="00CF0F81"/>
    <w:rsid w:val="00CF1198"/>
    <w:rsid w:val="00CF1836"/>
    <w:rsid w:val="00CF1B3E"/>
    <w:rsid w:val="00CF22FF"/>
    <w:rsid w:val="00CF23B9"/>
    <w:rsid w:val="00CF4DB2"/>
    <w:rsid w:val="00CF4ECC"/>
    <w:rsid w:val="00CF6511"/>
    <w:rsid w:val="00CF7AAF"/>
    <w:rsid w:val="00CF7DA9"/>
    <w:rsid w:val="00CF7DED"/>
    <w:rsid w:val="00CF7FF5"/>
    <w:rsid w:val="00D01AA9"/>
    <w:rsid w:val="00D01EAD"/>
    <w:rsid w:val="00D03636"/>
    <w:rsid w:val="00D03934"/>
    <w:rsid w:val="00D03BA9"/>
    <w:rsid w:val="00D044AB"/>
    <w:rsid w:val="00D046C0"/>
    <w:rsid w:val="00D048E3"/>
    <w:rsid w:val="00D05129"/>
    <w:rsid w:val="00D05B52"/>
    <w:rsid w:val="00D07887"/>
    <w:rsid w:val="00D1098A"/>
    <w:rsid w:val="00D10B2E"/>
    <w:rsid w:val="00D12777"/>
    <w:rsid w:val="00D127BE"/>
    <w:rsid w:val="00D128F3"/>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4674"/>
    <w:rsid w:val="00D34970"/>
    <w:rsid w:val="00D351B0"/>
    <w:rsid w:val="00D35822"/>
    <w:rsid w:val="00D36B6E"/>
    <w:rsid w:val="00D36D48"/>
    <w:rsid w:val="00D37079"/>
    <w:rsid w:val="00D37159"/>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F2D"/>
    <w:rsid w:val="00D50284"/>
    <w:rsid w:val="00D50A05"/>
    <w:rsid w:val="00D50A45"/>
    <w:rsid w:val="00D51CEC"/>
    <w:rsid w:val="00D52175"/>
    <w:rsid w:val="00D5237B"/>
    <w:rsid w:val="00D52472"/>
    <w:rsid w:val="00D52B41"/>
    <w:rsid w:val="00D53D8B"/>
    <w:rsid w:val="00D5598D"/>
    <w:rsid w:val="00D55F00"/>
    <w:rsid w:val="00D56945"/>
    <w:rsid w:val="00D57128"/>
    <w:rsid w:val="00D5777C"/>
    <w:rsid w:val="00D57C8B"/>
    <w:rsid w:val="00D6048C"/>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241A"/>
    <w:rsid w:val="00D834BC"/>
    <w:rsid w:val="00D83CC5"/>
    <w:rsid w:val="00D83CD1"/>
    <w:rsid w:val="00D84A40"/>
    <w:rsid w:val="00D8547E"/>
    <w:rsid w:val="00D8679F"/>
    <w:rsid w:val="00D916D4"/>
    <w:rsid w:val="00D93A5E"/>
    <w:rsid w:val="00D93B41"/>
    <w:rsid w:val="00D9526E"/>
    <w:rsid w:val="00D95310"/>
    <w:rsid w:val="00D9567D"/>
    <w:rsid w:val="00D95DCC"/>
    <w:rsid w:val="00D965CD"/>
    <w:rsid w:val="00DA1609"/>
    <w:rsid w:val="00DA371A"/>
    <w:rsid w:val="00DA3B6B"/>
    <w:rsid w:val="00DA5A2D"/>
    <w:rsid w:val="00DA67BF"/>
    <w:rsid w:val="00DA6C24"/>
    <w:rsid w:val="00DA6DE3"/>
    <w:rsid w:val="00DA6FBA"/>
    <w:rsid w:val="00DA7EF9"/>
    <w:rsid w:val="00DB05B8"/>
    <w:rsid w:val="00DB0BE7"/>
    <w:rsid w:val="00DB0C2C"/>
    <w:rsid w:val="00DB1613"/>
    <w:rsid w:val="00DB1965"/>
    <w:rsid w:val="00DB2477"/>
    <w:rsid w:val="00DB29A6"/>
    <w:rsid w:val="00DB32EE"/>
    <w:rsid w:val="00DB33F2"/>
    <w:rsid w:val="00DB36CB"/>
    <w:rsid w:val="00DB3AC3"/>
    <w:rsid w:val="00DB4ECD"/>
    <w:rsid w:val="00DB4F03"/>
    <w:rsid w:val="00DB6851"/>
    <w:rsid w:val="00DB6A2A"/>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B4D"/>
    <w:rsid w:val="00DD0DF8"/>
    <w:rsid w:val="00DD0EB7"/>
    <w:rsid w:val="00DD13F5"/>
    <w:rsid w:val="00DD3A1B"/>
    <w:rsid w:val="00DD46A8"/>
    <w:rsid w:val="00DD494E"/>
    <w:rsid w:val="00DD60C5"/>
    <w:rsid w:val="00DD6BDF"/>
    <w:rsid w:val="00DE0F26"/>
    <w:rsid w:val="00DE1BA9"/>
    <w:rsid w:val="00DE27BB"/>
    <w:rsid w:val="00DE2F32"/>
    <w:rsid w:val="00DE3006"/>
    <w:rsid w:val="00DE30C2"/>
    <w:rsid w:val="00DE43C5"/>
    <w:rsid w:val="00DE53EF"/>
    <w:rsid w:val="00DE54FF"/>
    <w:rsid w:val="00DE5806"/>
    <w:rsid w:val="00DE6D04"/>
    <w:rsid w:val="00DE7632"/>
    <w:rsid w:val="00DE7967"/>
    <w:rsid w:val="00DE7C84"/>
    <w:rsid w:val="00DF03A6"/>
    <w:rsid w:val="00DF065D"/>
    <w:rsid w:val="00DF1893"/>
    <w:rsid w:val="00DF219A"/>
    <w:rsid w:val="00DF23CE"/>
    <w:rsid w:val="00DF26AC"/>
    <w:rsid w:val="00DF2763"/>
    <w:rsid w:val="00DF362D"/>
    <w:rsid w:val="00DF3F22"/>
    <w:rsid w:val="00DF476A"/>
    <w:rsid w:val="00DF4BDF"/>
    <w:rsid w:val="00DF4C13"/>
    <w:rsid w:val="00DF52C1"/>
    <w:rsid w:val="00DF5866"/>
    <w:rsid w:val="00DF6685"/>
    <w:rsid w:val="00DF69A8"/>
    <w:rsid w:val="00E00C24"/>
    <w:rsid w:val="00E00E9C"/>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1538"/>
    <w:rsid w:val="00E12021"/>
    <w:rsid w:val="00E13652"/>
    <w:rsid w:val="00E1371F"/>
    <w:rsid w:val="00E1377D"/>
    <w:rsid w:val="00E1575B"/>
    <w:rsid w:val="00E1631F"/>
    <w:rsid w:val="00E1731D"/>
    <w:rsid w:val="00E175D6"/>
    <w:rsid w:val="00E178E6"/>
    <w:rsid w:val="00E17AEC"/>
    <w:rsid w:val="00E20A11"/>
    <w:rsid w:val="00E20D63"/>
    <w:rsid w:val="00E21B71"/>
    <w:rsid w:val="00E22426"/>
    <w:rsid w:val="00E230FD"/>
    <w:rsid w:val="00E2389E"/>
    <w:rsid w:val="00E24146"/>
    <w:rsid w:val="00E24573"/>
    <w:rsid w:val="00E24C48"/>
    <w:rsid w:val="00E25710"/>
    <w:rsid w:val="00E25B90"/>
    <w:rsid w:val="00E25BD4"/>
    <w:rsid w:val="00E2700A"/>
    <w:rsid w:val="00E27201"/>
    <w:rsid w:val="00E279C9"/>
    <w:rsid w:val="00E3058B"/>
    <w:rsid w:val="00E31659"/>
    <w:rsid w:val="00E31AC9"/>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511D"/>
    <w:rsid w:val="00E45812"/>
    <w:rsid w:val="00E462F1"/>
    <w:rsid w:val="00E4637A"/>
    <w:rsid w:val="00E46D33"/>
    <w:rsid w:val="00E46E61"/>
    <w:rsid w:val="00E47CAB"/>
    <w:rsid w:val="00E51141"/>
    <w:rsid w:val="00E51D6F"/>
    <w:rsid w:val="00E524B3"/>
    <w:rsid w:val="00E526E6"/>
    <w:rsid w:val="00E527C1"/>
    <w:rsid w:val="00E52809"/>
    <w:rsid w:val="00E52FF4"/>
    <w:rsid w:val="00E55A80"/>
    <w:rsid w:val="00E55A91"/>
    <w:rsid w:val="00E55CAF"/>
    <w:rsid w:val="00E55FCD"/>
    <w:rsid w:val="00E5733E"/>
    <w:rsid w:val="00E6230E"/>
    <w:rsid w:val="00E628DD"/>
    <w:rsid w:val="00E62D71"/>
    <w:rsid w:val="00E64175"/>
    <w:rsid w:val="00E645A6"/>
    <w:rsid w:val="00E64683"/>
    <w:rsid w:val="00E65800"/>
    <w:rsid w:val="00E659D2"/>
    <w:rsid w:val="00E66E2C"/>
    <w:rsid w:val="00E66FF8"/>
    <w:rsid w:val="00E67719"/>
    <w:rsid w:val="00E67988"/>
    <w:rsid w:val="00E70DDA"/>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C7D"/>
    <w:rsid w:val="00E87BCE"/>
    <w:rsid w:val="00E90A15"/>
    <w:rsid w:val="00E92285"/>
    <w:rsid w:val="00E92843"/>
    <w:rsid w:val="00E940BD"/>
    <w:rsid w:val="00E94E93"/>
    <w:rsid w:val="00E950B5"/>
    <w:rsid w:val="00E95CAD"/>
    <w:rsid w:val="00E95FAB"/>
    <w:rsid w:val="00E961BE"/>
    <w:rsid w:val="00E96DFB"/>
    <w:rsid w:val="00E97017"/>
    <w:rsid w:val="00E977FA"/>
    <w:rsid w:val="00E9798F"/>
    <w:rsid w:val="00EA0258"/>
    <w:rsid w:val="00EA1724"/>
    <w:rsid w:val="00EA246D"/>
    <w:rsid w:val="00EA2B88"/>
    <w:rsid w:val="00EA2EB4"/>
    <w:rsid w:val="00EA3354"/>
    <w:rsid w:val="00EA3BD6"/>
    <w:rsid w:val="00EA633E"/>
    <w:rsid w:val="00EA70AA"/>
    <w:rsid w:val="00EB248D"/>
    <w:rsid w:val="00EB31A8"/>
    <w:rsid w:val="00EB37E6"/>
    <w:rsid w:val="00EB3931"/>
    <w:rsid w:val="00EB40F2"/>
    <w:rsid w:val="00EB56AF"/>
    <w:rsid w:val="00EB63A2"/>
    <w:rsid w:val="00EB6BA9"/>
    <w:rsid w:val="00EB6F19"/>
    <w:rsid w:val="00EB7AB3"/>
    <w:rsid w:val="00EB7F5B"/>
    <w:rsid w:val="00EC21C3"/>
    <w:rsid w:val="00EC2600"/>
    <w:rsid w:val="00EC28EC"/>
    <w:rsid w:val="00EC2C53"/>
    <w:rsid w:val="00EC30D0"/>
    <w:rsid w:val="00EC32F1"/>
    <w:rsid w:val="00EC3474"/>
    <w:rsid w:val="00EC49E7"/>
    <w:rsid w:val="00EC4B2A"/>
    <w:rsid w:val="00EC62ED"/>
    <w:rsid w:val="00EC62FF"/>
    <w:rsid w:val="00EC720B"/>
    <w:rsid w:val="00EC756A"/>
    <w:rsid w:val="00ED008B"/>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1A66"/>
    <w:rsid w:val="00EE23F1"/>
    <w:rsid w:val="00EE4E7C"/>
    <w:rsid w:val="00EE545F"/>
    <w:rsid w:val="00EE63B4"/>
    <w:rsid w:val="00EE7A94"/>
    <w:rsid w:val="00EF062B"/>
    <w:rsid w:val="00EF0A90"/>
    <w:rsid w:val="00EF0AD3"/>
    <w:rsid w:val="00EF0EEC"/>
    <w:rsid w:val="00EF180C"/>
    <w:rsid w:val="00EF2241"/>
    <w:rsid w:val="00EF36D7"/>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444"/>
    <w:rsid w:val="00F06ABF"/>
    <w:rsid w:val="00F06B78"/>
    <w:rsid w:val="00F06BE6"/>
    <w:rsid w:val="00F07A03"/>
    <w:rsid w:val="00F07DF6"/>
    <w:rsid w:val="00F10337"/>
    <w:rsid w:val="00F1070C"/>
    <w:rsid w:val="00F10DB6"/>
    <w:rsid w:val="00F116D4"/>
    <w:rsid w:val="00F11726"/>
    <w:rsid w:val="00F13C56"/>
    <w:rsid w:val="00F146E9"/>
    <w:rsid w:val="00F156F9"/>
    <w:rsid w:val="00F15842"/>
    <w:rsid w:val="00F161C7"/>
    <w:rsid w:val="00F16495"/>
    <w:rsid w:val="00F164ED"/>
    <w:rsid w:val="00F17421"/>
    <w:rsid w:val="00F20367"/>
    <w:rsid w:val="00F20440"/>
    <w:rsid w:val="00F21903"/>
    <w:rsid w:val="00F225E4"/>
    <w:rsid w:val="00F228A3"/>
    <w:rsid w:val="00F23903"/>
    <w:rsid w:val="00F239DF"/>
    <w:rsid w:val="00F240EA"/>
    <w:rsid w:val="00F2470E"/>
    <w:rsid w:val="00F2575C"/>
    <w:rsid w:val="00F25C23"/>
    <w:rsid w:val="00F26805"/>
    <w:rsid w:val="00F27016"/>
    <w:rsid w:val="00F27393"/>
    <w:rsid w:val="00F30779"/>
    <w:rsid w:val="00F333A0"/>
    <w:rsid w:val="00F335B9"/>
    <w:rsid w:val="00F33A1B"/>
    <w:rsid w:val="00F36375"/>
    <w:rsid w:val="00F36626"/>
    <w:rsid w:val="00F36660"/>
    <w:rsid w:val="00F37757"/>
    <w:rsid w:val="00F37DE5"/>
    <w:rsid w:val="00F37FA1"/>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3678"/>
    <w:rsid w:val="00F54D44"/>
    <w:rsid w:val="00F54E02"/>
    <w:rsid w:val="00F553DE"/>
    <w:rsid w:val="00F55B39"/>
    <w:rsid w:val="00F55E7F"/>
    <w:rsid w:val="00F56097"/>
    <w:rsid w:val="00F56745"/>
    <w:rsid w:val="00F600E1"/>
    <w:rsid w:val="00F603CB"/>
    <w:rsid w:val="00F61859"/>
    <w:rsid w:val="00F6193D"/>
    <w:rsid w:val="00F61A19"/>
    <w:rsid w:val="00F61C8E"/>
    <w:rsid w:val="00F61D65"/>
    <w:rsid w:val="00F61FDE"/>
    <w:rsid w:val="00F6207A"/>
    <w:rsid w:val="00F62BD8"/>
    <w:rsid w:val="00F632C2"/>
    <w:rsid w:val="00F64050"/>
    <w:rsid w:val="00F66A6F"/>
    <w:rsid w:val="00F67927"/>
    <w:rsid w:val="00F67950"/>
    <w:rsid w:val="00F702F7"/>
    <w:rsid w:val="00F70AFD"/>
    <w:rsid w:val="00F714B7"/>
    <w:rsid w:val="00F7278D"/>
    <w:rsid w:val="00F72E49"/>
    <w:rsid w:val="00F75EC1"/>
    <w:rsid w:val="00F76526"/>
    <w:rsid w:val="00F773C9"/>
    <w:rsid w:val="00F779EF"/>
    <w:rsid w:val="00F77CA6"/>
    <w:rsid w:val="00F80A8F"/>
    <w:rsid w:val="00F8230D"/>
    <w:rsid w:val="00F82420"/>
    <w:rsid w:val="00F82AB3"/>
    <w:rsid w:val="00F8312F"/>
    <w:rsid w:val="00F835CF"/>
    <w:rsid w:val="00F85021"/>
    <w:rsid w:val="00F85404"/>
    <w:rsid w:val="00F860E5"/>
    <w:rsid w:val="00F86A0A"/>
    <w:rsid w:val="00F86EC5"/>
    <w:rsid w:val="00F873FC"/>
    <w:rsid w:val="00F904B0"/>
    <w:rsid w:val="00F9078B"/>
    <w:rsid w:val="00F90B23"/>
    <w:rsid w:val="00F911E4"/>
    <w:rsid w:val="00F92F46"/>
    <w:rsid w:val="00F9302D"/>
    <w:rsid w:val="00F93734"/>
    <w:rsid w:val="00F941AD"/>
    <w:rsid w:val="00F96AF3"/>
    <w:rsid w:val="00F96DC4"/>
    <w:rsid w:val="00F97501"/>
    <w:rsid w:val="00F97733"/>
    <w:rsid w:val="00FA070E"/>
    <w:rsid w:val="00FA0D8B"/>
    <w:rsid w:val="00FA0FC7"/>
    <w:rsid w:val="00FA1E5A"/>
    <w:rsid w:val="00FA2197"/>
    <w:rsid w:val="00FA24E9"/>
    <w:rsid w:val="00FA253B"/>
    <w:rsid w:val="00FA2BD1"/>
    <w:rsid w:val="00FA3D1F"/>
    <w:rsid w:val="00FA4FCD"/>
    <w:rsid w:val="00FA5493"/>
    <w:rsid w:val="00FA5ADB"/>
    <w:rsid w:val="00FA6DD5"/>
    <w:rsid w:val="00FA7A6E"/>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52C0"/>
    <w:rsid w:val="00FC5435"/>
    <w:rsid w:val="00FC5C21"/>
    <w:rsid w:val="00FC6076"/>
    <w:rsid w:val="00FD36B9"/>
    <w:rsid w:val="00FD3B84"/>
    <w:rsid w:val="00FD46E3"/>
    <w:rsid w:val="00FD7494"/>
    <w:rsid w:val="00FE09D0"/>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2939"/>
    <w:rsid w:val="00FF4D0D"/>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4"/>
    <o:shapelayout v:ext="edit">
      <o:idmap v:ext="edit" data="1"/>
    </o:shapelayout>
  </w:shapeDefaults>
  <w:decimalSymbol w:val=","/>
  <w:listSeparator w:val=";"/>
  <w15:docId w15:val="{17997C0B-7320-4742-A40C-DBA72229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ratronice.cz"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05603-2EE6-456B-B26B-AD6F50C32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6</Pages>
  <Words>2308</Words>
  <Characters>13622</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Dana Beroušková</cp:lastModifiedBy>
  <cp:revision>24</cp:revision>
  <cp:lastPrinted>2019-03-07T07:58:00Z</cp:lastPrinted>
  <dcterms:created xsi:type="dcterms:W3CDTF">2018-11-29T06:53:00Z</dcterms:created>
  <dcterms:modified xsi:type="dcterms:W3CDTF">2019-03-07T08:10:00Z</dcterms:modified>
</cp:coreProperties>
</file>