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1E874B" w14:textId="47DE1C06" w:rsidR="00311C46" w:rsidRDefault="00843FBE" w:rsidP="00C71AC9">
      <w:pPr>
        <w:rPr>
          <w:color w:val="000000"/>
          <w:sz w:val="10"/>
          <w:szCs w:val="10"/>
        </w:rPr>
      </w:pPr>
      <w:r>
        <w:rPr>
          <w:noProof/>
          <w:lang w:eastAsia="cs-CZ"/>
        </w:rPr>
        <w:drawing>
          <wp:anchor distT="0" distB="0" distL="114935" distR="114935" simplePos="0" relativeHeight="251652608" behindDoc="0" locked="0" layoutInCell="1" allowOverlap="1" wp14:anchorId="67944FBD" wp14:editId="46F81DD7">
            <wp:simplePos x="0" y="0"/>
            <wp:positionH relativeFrom="column">
              <wp:posOffset>5101590</wp:posOffset>
            </wp:positionH>
            <wp:positionV relativeFrom="paragraph">
              <wp:posOffset>-13970</wp:posOffset>
            </wp:positionV>
            <wp:extent cx="1143000" cy="1219835"/>
            <wp:effectExtent l="0" t="0" r="0" b="0"/>
            <wp:wrapNone/>
            <wp:docPr id="1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90624" w14:textId="239487BE" w:rsidR="00311C46" w:rsidRDefault="00311C46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14:paraId="48AD47E7" w14:textId="5F3EEA26" w:rsidR="00311C46" w:rsidRPr="00B20404" w:rsidRDefault="00311C46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NAŠE </w:t>
      </w:r>
      <w:proofErr w:type="gramStart"/>
      <w:r>
        <w:rPr>
          <w:b/>
          <w:color w:val="000000"/>
          <w:sz w:val="48"/>
          <w:szCs w:val="48"/>
        </w:rPr>
        <w:t xml:space="preserve">OBEC  </w:t>
      </w:r>
      <w:r w:rsidR="001D7BAD">
        <w:rPr>
          <w:b/>
          <w:color w:val="000000"/>
          <w:sz w:val="48"/>
          <w:szCs w:val="48"/>
        </w:rPr>
        <w:t>10</w:t>
      </w:r>
      <w:proofErr w:type="gramEnd"/>
      <w:r w:rsidR="00812B74">
        <w:rPr>
          <w:b/>
          <w:color w:val="000000"/>
          <w:sz w:val="48"/>
          <w:szCs w:val="48"/>
        </w:rPr>
        <w:t xml:space="preserve"> / </w:t>
      </w:r>
      <w:r w:rsidR="0014076C">
        <w:rPr>
          <w:b/>
          <w:color w:val="000000"/>
          <w:sz w:val="48"/>
          <w:szCs w:val="48"/>
        </w:rPr>
        <w:t>2020</w:t>
      </w:r>
    </w:p>
    <w:p w14:paraId="3AAC44EE" w14:textId="51321F09" w:rsidR="00311C46" w:rsidRPr="009C19DD" w:rsidRDefault="0014076C" w:rsidP="00311C46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22</w:t>
      </w:r>
      <w:r w:rsidR="00311C46">
        <w:rPr>
          <w:b/>
          <w:color w:val="000000"/>
          <w:sz w:val="36"/>
          <w:szCs w:val="36"/>
        </w:rPr>
        <w:t>. ročník</w:t>
      </w:r>
    </w:p>
    <w:p w14:paraId="7DDD3A65" w14:textId="77777777" w:rsidR="00637EFE" w:rsidRPr="00BE766B" w:rsidRDefault="00637EFE" w:rsidP="00EB7F5B">
      <w:pPr>
        <w:ind w:right="-284"/>
        <w:rPr>
          <w:sz w:val="6"/>
          <w:szCs w:val="10"/>
        </w:rPr>
      </w:pPr>
    </w:p>
    <w:p w14:paraId="2B163006" w14:textId="7F0DE2B8" w:rsidR="00401B13" w:rsidRPr="00DE236D" w:rsidRDefault="00401B13" w:rsidP="00946572">
      <w:pPr>
        <w:jc w:val="both"/>
        <w:rPr>
          <w:sz w:val="6"/>
          <w:szCs w:val="28"/>
        </w:rPr>
      </w:pPr>
    </w:p>
    <w:p w14:paraId="2900958D" w14:textId="65B0C424" w:rsidR="000E44B1" w:rsidRPr="00084CAB" w:rsidRDefault="000E44B1" w:rsidP="000E44B1">
      <w:pPr>
        <w:rPr>
          <w:sz w:val="28"/>
          <w:szCs w:val="28"/>
        </w:rPr>
      </w:pPr>
      <w:r w:rsidRPr="00084CAB">
        <w:rPr>
          <w:sz w:val="28"/>
          <w:szCs w:val="28"/>
        </w:rPr>
        <w:t>Vážení spoluobčané,</w:t>
      </w:r>
    </w:p>
    <w:p w14:paraId="16761D1D" w14:textId="4044E45C" w:rsidR="000E44B1" w:rsidRDefault="000E44B1" w:rsidP="000E44B1">
      <w:pPr>
        <w:jc w:val="both"/>
        <w:rPr>
          <w:sz w:val="28"/>
          <w:szCs w:val="28"/>
        </w:rPr>
      </w:pPr>
      <w:r w:rsidRPr="00084CAB">
        <w:rPr>
          <w:sz w:val="28"/>
          <w:szCs w:val="28"/>
        </w:rPr>
        <w:t xml:space="preserve">předsedové </w:t>
      </w:r>
      <w:r>
        <w:rPr>
          <w:sz w:val="28"/>
          <w:szCs w:val="28"/>
        </w:rPr>
        <w:t>i</w:t>
      </w:r>
      <w:r w:rsidRPr="00084CAB">
        <w:rPr>
          <w:sz w:val="28"/>
          <w:szCs w:val="28"/>
        </w:rPr>
        <w:t xml:space="preserve">nvestičního a finanční výboru zastupitelstva obce ve spolupráci se starostkou a účetní obce předložili na jednání zastupitelstva dne </w:t>
      </w:r>
      <w:proofErr w:type="gramStart"/>
      <w:r w:rsidRPr="00084CAB">
        <w:rPr>
          <w:sz w:val="28"/>
          <w:szCs w:val="28"/>
        </w:rPr>
        <w:t>18.11.2020</w:t>
      </w:r>
      <w:proofErr w:type="gramEnd"/>
      <w:r w:rsidRPr="00084CAB">
        <w:rPr>
          <w:sz w:val="28"/>
          <w:szCs w:val="28"/>
        </w:rPr>
        <w:t xml:space="preserve"> návrh rozpočtu na rok 2021</w:t>
      </w:r>
      <w:r>
        <w:rPr>
          <w:sz w:val="28"/>
          <w:szCs w:val="28"/>
        </w:rPr>
        <w:t xml:space="preserve"> a rozpočtové výhledy do roku 2023, které zohledňují</w:t>
      </w:r>
      <w:r w:rsidRPr="00084CAB">
        <w:rPr>
          <w:sz w:val="28"/>
          <w:szCs w:val="28"/>
        </w:rPr>
        <w:t xml:space="preserve"> řadu atributů</w:t>
      </w:r>
      <w:r>
        <w:rPr>
          <w:sz w:val="28"/>
          <w:szCs w:val="28"/>
        </w:rPr>
        <w:t>. V souvislosti se současnou ekonomickou situací ČR a s ohledem na pred</w:t>
      </w:r>
      <w:r w:rsidR="0097252F">
        <w:rPr>
          <w:sz w:val="28"/>
          <w:szCs w:val="28"/>
        </w:rPr>
        <w:t>ikci dalších měsíců jsme ponížili</w:t>
      </w:r>
      <w:r>
        <w:rPr>
          <w:sz w:val="28"/>
          <w:szCs w:val="28"/>
        </w:rPr>
        <w:t xml:space="preserve"> kapitolu daňových příjmů </w:t>
      </w:r>
      <w:bookmarkStart w:id="0" w:name="_GoBack"/>
      <w:bookmarkEnd w:id="0"/>
      <w:r>
        <w:rPr>
          <w:sz w:val="28"/>
          <w:szCs w:val="28"/>
        </w:rPr>
        <w:t xml:space="preserve">rozpočtu obce o 11% ve srovnání s letošním rokem. V případě, že tento pokles bude vyšší (Parlament ČR stále jedná o daňovém balíčku), výdajová stránka rozpočtu se musí dále seškrtat. Přesto jsme pro zachování některých významných investic, na které jsme hledali úspory i ve vlastních řadách. Pomoci se snažili i neuvolnění zastupitelé obce, kteří schválili ponížení své odměny za výkon funkce o 15%.  Rozpočet počítá s náklady na rekonstrukci komunikace K pile, na opravy chodníků, na projektovou dokumentaci návesních prostor, zároveň také na spoluúčast akce „Víceúčelové sportoviště“, kulturní akce, na odpadové hospodářství a nutnou údržbu zeleně v obci, při zachování pracovních míst zaměstnanců obecního úřadu. Návrh rozpočtu pro rok 2021 na paragrafy zveřejňujeme na dalších stránkách zpravodaje. Úplné znění v platné podobě naleznete na úřední desce a webových stránkách obce </w:t>
      </w:r>
      <w:hyperlink r:id="rId9" w:history="1">
        <w:r w:rsidRPr="000E459D">
          <w:rPr>
            <w:rStyle w:val="Hypertextovodkaz"/>
            <w:sz w:val="28"/>
            <w:szCs w:val="28"/>
          </w:rPr>
          <w:t>www.bratronice.cz</w:t>
        </w:r>
      </w:hyperlink>
      <w:r>
        <w:rPr>
          <w:sz w:val="28"/>
          <w:szCs w:val="28"/>
        </w:rPr>
        <w:t>.</w:t>
      </w:r>
    </w:p>
    <w:p w14:paraId="4C47A1AC" w14:textId="62845AE0" w:rsidR="000E44B1" w:rsidRPr="00CA2E3E" w:rsidRDefault="000E44B1" w:rsidP="000E44B1">
      <w:pPr>
        <w:jc w:val="both"/>
        <w:rPr>
          <w:sz w:val="28"/>
          <w:szCs w:val="28"/>
        </w:rPr>
      </w:pPr>
      <w:r w:rsidRPr="00CA2E3E">
        <w:rPr>
          <w:sz w:val="28"/>
          <w:szCs w:val="28"/>
        </w:rPr>
        <w:t>Nastal adventní čas, předvánoční dny, na které se kromě váno</w:t>
      </w:r>
      <w:r>
        <w:rPr>
          <w:sz w:val="28"/>
          <w:szCs w:val="28"/>
        </w:rPr>
        <w:t>čních svátků celý rok</w:t>
      </w:r>
      <w:r w:rsidRPr="00CA2E3E">
        <w:rPr>
          <w:sz w:val="28"/>
          <w:szCs w:val="28"/>
        </w:rPr>
        <w:t xml:space="preserve"> těšíme. </w:t>
      </w:r>
      <w:r>
        <w:rPr>
          <w:sz w:val="28"/>
          <w:szCs w:val="28"/>
        </w:rPr>
        <w:t xml:space="preserve">Jarmarky, trhy, živé betlémy, koncerty, výstavy se buď </w:t>
      </w:r>
      <w:proofErr w:type="gramStart"/>
      <w:r>
        <w:rPr>
          <w:sz w:val="28"/>
          <w:szCs w:val="28"/>
        </w:rPr>
        <w:t>nekonají a nebo velmi</w:t>
      </w:r>
      <w:proofErr w:type="gramEnd"/>
      <w:r>
        <w:rPr>
          <w:sz w:val="28"/>
          <w:szCs w:val="28"/>
        </w:rPr>
        <w:t xml:space="preserve"> omezeně, než jsme tomu byli zvyklí,</w:t>
      </w:r>
      <w:r w:rsidRPr="00CA2E3E">
        <w:rPr>
          <w:sz w:val="28"/>
          <w:szCs w:val="28"/>
        </w:rPr>
        <w:t xml:space="preserve"> díky </w:t>
      </w:r>
      <w:r>
        <w:rPr>
          <w:sz w:val="28"/>
          <w:szCs w:val="28"/>
        </w:rPr>
        <w:t xml:space="preserve">současné </w:t>
      </w:r>
      <w:r w:rsidRPr="00CA2E3E">
        <w:rPr>
          <w:sz w:val="28"/>
          <w:szCs w:val="28"/>
        </w:rPr>
        <w:t>epidemiol</w:t>
      </w:r>
      <w:r>
        <w:rPr>
          <w:sz w:val="28"/>
          <w:szCs w:val="28"/>
        </w:rPr>
        <w:t>ogické situaci.</w:t>
      </w:r>
      <w:r w:rsidR="004814CD">
        <w:rPr>
          <w:sz w:val="28"/>
          <w:szCs w:val="28"/>
        </w:rPr>
        <w:t xml:space="preserve"> I tak se můžeme radovat z maličkostí, třeba z hvězdičky při rozkrojení </w:t>
      </w:r>
      <w:proofErr w:type="gramStart"/>
      <w:r w:rsidR="004814CD">
        <w:rPr>
          <w:sz w:val="28"/>
          <w:szCs w:val="28"/>
        </w:rPr>
        <w:t>jablíčka a nebo z „podomácku</w:t>
      </w:r>
      <w:proofErr w:type="gramEnd"/>
      <w:r w:rsidR="004814CD">
        <w:rPr>
          <w:sz w:val="28"/>
          <w:szCs w:val="28"/>
        </w:rPr>
        <w:t>“ vyrobené lodičky z ořechové skořápky a svíčky, jejíž světlo neuhasne a zdárně dopluje až do cíle.</w:t>
      </w:r>
    </w:p>
    <w:p w14:paraId="2EF6B163" w14:textId="77777777" w:rsidR="006025C6" w:rsidRDefault="004814CD" w:rsidP="000E44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Přejeme vám všem krásný Advent a </w:t>
      </w:r>
      <w:r w:rsidR="006025C6" w:rsidRPr="00E70686">
        <w:rPr>
          <w:sz w:val="28"/>
          <w:szCs w:val="28"/>
        </w:rPr>
        <w:t xml:space="preserve">příjemnou </w:t>
      </w:r>
      <w:r>
        <w:rPr>
          <w:sz w:val="28"/>
          <w:szCs w:val="28"/>
        </w:rPr>
        <w:t>pohodu.</w:t>
      </w:r>
      <w:r w:rsidR="000E44B1">
        <w:rPr>
          <w:sz w:val="28"/>
          <w:szCs w:val="28"/>
        </w:rPr>
        <w:t xml:space="preserve"> </w:t>
      </w:r>
      <w:r w:rsidR="006025C6">
        <w:rPr>
          <w:sz w:val="28"/>
          <w:szCs w:val="28"/>
        </w:rPr>
        <w:t xml:space="preserve">               </w:t>
      </w:r>
    </w:p>
    <w:p w14:paraId="73122FE7" w14:textId="49000246" w:rsidR="000E44B1" w:rsidRPr="00E70686" w:rsidRDefault="00BB306D" w:rsidP="006025C6">
      <w:pPr>
        <w:jc w:val="right"/>
        <w:rPr>
          <w:sz w:val="28"/>
          <w:szCs w:val="28"/>
        </w:rPr>
      </w:pPr>
      <w:r w:rsidRPr="00BB306D">
        <w:rPr>
          <w:szCs w:val="28"/>
        </w:rPr>
        <w:t>Miloslava Knížetová</w:t>
      </w:r>
      <w:r w:rsidR="00BC0DB7">
        <w:rPr>
          <w:szCs w:val="28"/>
        </w:rPr>
        <w:t xml:space="preserve">, </w:t>
      </w:r>
      <w:r w:rsidR="00BC0DB7" w:rsidRPr="00E70686">
        <w:rPr>
          <w:szCs w:val="28"/>
        </w:rPr>
        <w:t>starostka obce</w:t>
      </w:r>
    </w:p>
    <w:p w14:paraId="4D1DAA2E" w14:textId="3715F0B4" w:rsidR="00634400" w:rsidRPr="00B35AE6" w:rsidRDefault="00634400" w:rsidP="000E44B1">
      <w:pPr>
        <w:jc w:val="both"/>
        <w:rPr>
          <w:sz w:val="20"/>
          <w:szCs w:val="28"/>
        </w:rPr>
      </w:pPr>
    </w:p>
    <w:p w14:paraId="40281BC1" w14:textId="5FBFFE35" w:rsidR="000E44B1" w:rsidRPr="00E70686" w:rsidRDefault="00B35AE6" w:rsidP="00794460">
      <w:pPr>
        <w:rPr>
          <w:b/>
          <w:i/>
          <w:sz w:val="36"/>
          <w:szCs w:val="28"/>
        </w:rPr>
      </w:pPr>
      <w:r w:rsidRPr="00E70686">
        <w:rPr>
          <w:b/>
          <w:i/>
          <w:noProof/>
          <w:sz w:val="36"/>
          <w:szCs w:val="28"/>
          <w:lang w:eastAsia="cs-CZ"/>
        </w:rPr>
        <w:drawing>
          <wp:anchor distT="0" distB="0" distL="114300" distR="114300" simplePos="0" relativeHeight="251743744" behindDoc="1" locked="0" layoutInCell="1" allowOverlap="1" wp14:anchorId="31B6AF16" wp14:editId="60F6DD5A">
            <wp:simplePos x="0" y="0"/>
            <wp:positionH relativeFrom="page">
              <wp:align>left</wp:align>
            </wp:positionH>
            <wp:positionV relativeFrom="paragraph">
              <wp:posOffset>140335</wp:posOffset>
            </wp:positionV>
            <wp:extent cx="2219960" cy="1314450"/>
            <wp:effectExtent l="0" t="0" r="8890" b="0"/>
            <wp:wrapTight wrapText="bothSides">
              <wp:wrapPolygon edited="0">
                <wp:start x="0" y="0"/>
                <wp:lineTo x="0" y="21287"/>
                <wp:lineTo x="21501" y="21287"/>
                <wp:lineTo x="2150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kulas 2020 (1)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t="54110" r="11017" b="13854"/>
                    <a:stretch/>
                  </pic:blipFill>
                  <pic:spPr bwMode="auto">
                    <a:xfrm>
                      <a:off x="0" y="0"/>
                      <a:ext cx="221996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4CD" w:rsidRPr="00E70686">
        <w:rPr>
          <w:b/>
          <w:i/>
          <w:sz w:val="36"/>
          <w:szCs w:val="28"/>
        </w:rPr>
        <w:t xml:space="preserve">         </w:t>
      </w:r>
      <w:r w:rsidR="000E44B1" w:rsidRPr="00E70686">
        <w:rPr>
          <w:b/>
          <w:i/>
          <w:sz w:val="36"/>
          <w:szCs w:val="28"/>
        </w:rPr>
        <w:t>MIKULÁŠ 2020 V BRATRONICÍCH</w:t>
      </w:r>
    </w:p>
    <w:p w14:paraId="27C293A8" w14:textId="5A0D557B" w:rsidR="00794460" w:rsidRPr="00E70686" w:rsidRDefault="000E44B1" w:rsidP="000E44B1">
      <w:pPr>
        <w:jc w:val="both"/>
        <w:rPr>
          <w:i/>
          <w:sz w:val="28"/>
          <w:szCs w:val="28"/>
        </w:rPr>
      </w:pPr>
      <w:r w:rsidRPr="00E70686">
        <w:rPr>
          <w:b/>
          <w:bCs/>
          <w:i/>
          <w:sz w:val="28"/>
          <w:szCs w:val="28"/>
        </w:rPr>
        <w:t>I my se letos musíme smířit s netradičním rozsvícením vánočního stromečku bez mikulášské nadílky a čertovské diskotéky.</w:t>
      </w:r>
      <w:r w:rsidRPr="00E70686">
        <w:rPr>
          <w:i/>
          <w:sz w:val="28"/>
          <w:szCs w:val="28"/>
        </w:rPr>
        <w:t xml:space="preserve"> </w:t>
      </w:r>
    </w:p>
    <w:p w14:paraId="303B9047" w14:textId="0AC4D071" w:rsidR="00B35AE6" w:rsidRDefault="00B35AE6" w:rsidP="000E44B1">
      <w:pPr>
        <w:jc w:val="both"/>
        <w:rPr>
          <w:sz w:val="28"/>
          <w:szCs w:val="28"/>
        </w:rPr>
      </w:pPr>
      <w:r w:rsidRPr="006025C6">
        <w:rPr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742720" behindDoc="1" locked="0" layoutInCell="1" allowOverlap="1" wp14:anchorId="121420D7" wp14:editId="4C8F7C2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288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75" y="21463"/>
                <wp:lineTo x="2137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WR616T3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B1" w:rsidRPr="00B35AE6">
        <w:rPr>
          <w:sz w:val="28"/>
          <w:szCs w:val="28"/>
        </w:rPr>
        <w:t>Přicházíme s náhradním plánem, kterým se</w:t>
      </w:r>
      <w:r w:rsidR="000E44B1">
        <w:rPr>
          <w:sz w:val="28"/>
          <w:szCs w:val="28"/>
        </w:rPr>
        <w:t xml:space="preserve"> nám snad podaří rozzářit očka našich nejmenších.  Do naší obce zavítá návštěva nebeského kočáru koňského spřežení s Mikulášem, čertem a andělem. V 17 hodin vyjedou ze stájí Jaroslava Kohouta po malé straně směrem na Běleč, pod hřištěm odbočí za humna, podél vojenských bytovek, k nové zástavbě rodinnými domy pod hřbitovem, </w:t>
      </w:r>
      <w:r w:rsidR="004814CD">
        <w:rPr>
          <w:sz w:val="28"/>
          <w:szCs w:val="28"/>
        </w:rPr>
        <w:t xml:space="preserve">okolo křížku u lip, </w:t>
      </w:r>
      <w:r w:rsidR="000E44B1">
        <w:rPr>
          <w:sz w:val="28"/>
          <w:szCs w:val="28"/>
        </w:rPr>
        <w:t>s pokrač</w:t>
      </w:r>
      <w:r w:rsidR="004814CD">
        <w:rPr>
          <w:sz w:val="28"/>
          <w:szCs w:val="28"/>
        </w:rPr>
        <w:t>ováním k spodnímu</w:t>
      </w:r>
      <w:r w:rsidR="000E44B1">
        <w:rPr>
          <w:sz w:val="28"/>
          <w:szCs w:val="28"/>
        </w:rPr>
        <w:t xml:space="preserve"> obchodu, kolem bývalého statku na malé straně se zakončením před obecním úřadem cca v 17:15 hodin. Zde nebeská návštěva rozsvítí vánoční strom</w:t>
      </w:r>
      <w:r w:rsidR="004814CD">
        <w:rPr>
          <w:sz w:val="28"/>
          <w:szCs w:val="28"/>
        </w:rPr>
        <w:t>eček a zamáváním se s námi rozloučí</w:t>
      </w:r>
      <w:r w:rsidR="000E44B1">
        <w:rPr>
          <w:sz w:val="28"/>
          <w:szCs w:val="28"/>
        </w:rPr>
        <w:t>. Teple oblékněte děti a vyjděte na hlavní cestu trasy, kde můžete zahlédnout koňské spřežení s hlavními aktéry v předvečer svátku Sv. Mikuláše. Případnou nadílku děti naleznou za okny svých příbytků. P</w:t>
      </w:r>
      <w:r w:rsidR="00447397">
        <w:rPr>
          <w:sz w:val="28"/>
          <w:szCs w:val="28"/>
        </w:rPr>
        <w:t>řesnou trasu kočáru uvádíme na přiložené mapce</w:t>
      </w:r>
      <w:r>
        <w:rPr>
          <w:sz w:val="28"/>
          <w:szCs w:val="28"/>
        </w:rPr>
        <w:t xml:space="preserve"> </w:t>
      </w:r>
      <w:r w:rsidR="000E44B1">
        <w:rPr>
          <w:sz w:val="28"/>
          <w:szCs w:val="28"/>
        </w:rPr>
        <w:t xml:space="preserve">a na vylepených plakátcích. </w:t>
      </w:r>
      <w:r>
        <w:rPr>
          <w:sz w:val="28"/>
          <w:szCs w:val="28"/>
        </w:rPr>
        <w:t xml:space="preserve"> </w:t>
      </w:r>
    </w:p>
    <w:p w14:paraId="5DBD801F" w14:textId="01495955" w:rsidR="000E44B1" w:rsidRPr="00B35AE6" w:rsidRDefault="00B35AE6" w:rsidP="000E44B1">
      <w:pPr>
        <w:jc w:val="both"/>
      </w:pPr>
      <w:r>
        <w:t xml:space="preserve">                                                                                                                                </w:t>
      </w:r>
      <w:proofErr w:type="spellStart"/>
      <w:r w:rsidRPr="00B35AE6">
        <w:t>mk</w:t>
      </w:r>
      <w:proofErr w:type="spellEnd"/>
      <w:r w:rsidR="00BB306D" w:rsidRPr="00B35AE6">
        <w:t xml:space="preserve">                                                                             </w:t>
      </w:r>
      <w:r w:rsidRPr="00B35AE6">
        <w:t xml:space="preserve">            </w:t>
      </w:r>
      <w:r w:rsidR="00BB306D" w:rsidRPr="00B35AE6">
        <w:t xml:space="preserve">   </w:t>
      </w:r>
      <w:r w:rsidRPr="00B35AE6">
        <w:t xml:space="preserve"> </w:t>
      </w:r>
      <w:r w:rsidR="00BB306D" w:rsidRPr="00B35AE6">
        <w:t xml:space="preserve">                        </w:t>
      </w:r>
      <w:r w:rsidRPr="00B35AE6">
        <w:t xml:space="preserve"> </w:t>
      </w:r>
    </w:p>
    <w:p w14:paraId="3A39CFD5" w14:textId="37E08C68" w:rsidR="00566389" w:rsidRPr="00802C68" w:rsidRDefault="009D63C3" w:rsidP="00802C68">
      <w:pPr>
        <w:rPr>
          <w:rFonts w:ascii="Webdings" w:hAnsi="Webdings"/>
          <w:sz w:val="40"/>
          <w:szCs w:val="40"/>
        </w:rPr>
      </w:pPr>
      <w:r w:rsidRPr="004E0928">
        <w:rPr>
          <w:b/>
          <w:sz w:val="40"/>
          <w:szCs w:val="40"/>
        </w:rPr>
        <w:lastRenderedPageBreak/>
        <w:t>Povídá se, že …………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  <w:r w:rsidRPr="004E0928">
        <w:rPr>
          <w:rFonts w:ascii="Webdings" w:hAnsi="Webdings"/>
          <w:sz w:val="40"/>
          <w:szCs w:val="40"/>
        </w:rPr>
        <w:t></w:t>
      </w:r>
    </w:p>
    <w:p w14:paraId="755637C9" w14:textId="6AA9DB18" w:rsidR="00634400" w:rsidRPr="00634400" w:rsidRDefault="00E70686" w:rsidP="00634400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53984" behindDoc="1" locked="0" layoutInCell="1" allowOverlap="1" wp14:anchorId="51211FD4" wp14:editId="71130BCE">
            <wp:simplePos x="0" y="0"/>
            <wp:positionH relativeFrom="column">
              <wp:posOffset>3187700</wp:posOffset>
            </wp:positionH>
            <wp:positionV relativeFrom="paragraph">
              <wp:posOffset>2061210</wp:posOffset>
            </wp:positionV>
            <wp:extent cx="190500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440" y="19636"/>
                <wp:lineTo x="19440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_2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5B"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51936" behindDoc="1" locked="0" layoutInCell="1" allowOverlap="1" wp14:anchorId="2A6FB0DE" wp14:editId="36223962">
            <wp:simplePos x="0" y="0"/>
            <wp:positionH relativeFrom="column">
              <wp:posOffset>2995930</wp:posOffset>
            </wp:positionH>
            <wp:positionV relativeFrom="paragraph">
              <wp:posOffset>2061210</wp:posOffset>
            </wp:positionV>
            <wp:extent cx="191135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375" y="19636"/>
                <wp:lineTo x="19375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_2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663"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39648" behindDoc="1" locked="0" layoutInCell="1" allowOverlap="1" wp14:anchorId="3C21A23B" wp14:editId="7BD6B6B5">
            <wp:simplePos x="0" y="0"/>
            <wp:positionH relativeFrom="column">
              <wp:posOffset>4606290</wp:posOffset>
            </wp:positionH>
            <wp:positionV relativeFrom="paragraph">
              <wp:posOffset>22860</wp:posOffset>
            </wp:positionV>
            <wp:extent cx="245872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21" y="21474"/>
                <wp:lineTo x="21421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1201-WA00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06D">
        <w:rPr>
          <w:rFonts w:ascii="Times New Roman" w:hAnsi="Times New Roman"/>
          <w:b/>
          <w:sz w:val="28"/>
          <w:szCs w:val="28"/>
        </w:rPr>
        <w:t>Dárek od nás.</w:t>
      </w:r>
      <w:r w:rsidR="00634400" w:rsidRPr="00634400">
        <w:rPr>
          <w:rFonts w:ascii="Times New Roman" w:hAnsi="Times New Roman"/>
          <w:sz w:val="28"/>
          <w:szCs w:val="28"/>
        </w:rPr>
        <w:t xml:space="preserve"> Obec získala (od Krajské správy a údržby silnic SK) po rekonstrukci komunikace ke hřbitovu vyfrézovaný kvalitní recyklát, kterým jsme vyspravili 70% cesty Na </w:t>
      </w:r>
      <w:proofErr w:type="spellStart"/>
      <w:r w:rsidR="00634400" w:rsidRPr="00634400">
        <w:rPr>
          <w:rFonts w:ascii="Times New Roman" w:hAnsi="Times New Roman"/>
          <w:sz w:val="28"/>
          <w:szCs w:val="28"/>
        </w:rPr>
        <w:t>Šarváš</w:t>
      </w:r>
      <w:proofErr w:type="spellEnd"/>
      <w:r w:rsidR="00634400" w:rsidRPr="00634400">
        <w:rPr>
          <w:rFonts w:ascii="Times New Roman" w:hAnsi="Times New Roman"/>
          <w:sz w:val="28"/>
          <w:szCs w:val="28"/>
        </w:rPr>
        <w:t>. Bahnitý terén byl odebrán, cesta byla rozšířena do původního stavu, zavezena materiálem a v celém rozsahu uválcovaná. V letních měsících provedeme místy poopravení a necháme působením vysokých teplot povrch spéci. Zbývajících 30 % cesty prozatím necháme bez zásahu, díky zimnímu a jarnímu deštivému počasí, uvidíme v příštím roce. Místní zemědělce jsme požádali, aby na novou</w:t>
      </w:r>
      <w:r w:rsidR="00023D5B">
        <w:rPr>
          <w:rFonts w:ascii="Times New Roman" w:hAnsi="Times New Roman"/>
          <w:sz w:val="28"/>
          <w:szCs w:val="28"/>
        </w:rPr>
        <w:t xml:space="preserve"> cestu nevyváželi z polí bahno. </w:t>
      </w:r>
    </w:p>
    <w:p w14:paraId="07A71F2C" w14:textId="3C88E444" w:rsidR="00634400" w:rsidRPr="00634400" w:rsidRDefault="00634400" w:rsidP="00634400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34400">
        <w:rPr>
          <w:rFonts w:ascii="Times New Roman" w:hAnsi="Times New Roman"/>
          <w:sz w:val="28"/>
          <w:szCs w:val="28"/>
        </w:rPr>
        <w:t>Zastupitelstvo obce schválilo vítěze ve dvou veřejných zakázkách. Ve výběrovém řízení na zpracovatele projektové dokumenta</w:t>
      </w:r>
      <w:r>
        <w:rPr>
          <w:rFonts w:ascii="Times New Roman" w:hAnsi="Times New Roman"/>
          <w:sz w:val="28"/>
          <w:szCs w:val="28"/>
        </w:rPr>
        <w:t>ce pro územní a stavební řízení</w:t>
      </w:r>
      <w:r w:rsidRPr="00634400">
        <w:rPr>
          <w:rFonts w:ascii="Times New Roman" w:hAnsi="Times New Roman"/>
          <w:sz w:val="28"/>
          <w:szCs w:val="28"/>
        </w:rPr>
        <w:t xml:space="preserve"> návesních prostor v obci Bratronice a Dolní Bezděkov uspěla společnost </w:t>
      </w:r>
      <w:proofErr w:type="spellStart"/>
      <w:r w:rsidRPr="00634400">
        <w:rPr>
          <w:rFonts w:ascii="Times New Roman" w:hAnsi="Times New Roman"/>
          <w:sz w:val="28"/>
          <w:szCs w:val="28"/>
        </w:rPr>
        <w:t>Artendr</w:t>
      </w:r>
      <w:proofErr w:type="spellEnd"/>
      <w:r w:rsidRPr="00634400">
        <w:rPr>
          <w:rFonts w:ascii="Times New Roman" w:hAnsi="Times New Roman"/>
          <w:sz w:val="28"/>
          <w:szCs w:val="28"/>
        </w:rPr>
        <w:t xml:space="preserve"> s.r.o. s nejnižší nabídkovou cenou 800 tis. bez DPH. S návrhy projektantů budou seznámeni jednak zastupitelé obce, ale také občané, kteří budou-li mít zájem zúčastnit se setkání na pracovních poradách a předkládat své návrhy a podněty. Termíny schůzek budou včas zveřejněny.</w:t>
      </w:r>
    </w:p>
    <w:p w14:paraId="316385EB" w14:textId="6619D4ED" w:rsidR="00634400" w:rsidRPr="00E70686" w:rsidRDefault="00634400" w:rsidP="00634400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34400">
        <w:rPr>
          <w:rFonts w:ascii="Times New Roman" w:hAnsi="Times New Roman"/>
          <w:sz w:val="28"/>
          <w:szCs w:val="28"/>
        </w:rPr>
        <w:t>Druhá veřejná zakázka akce „Rekonstrukce komunikací a přilehlých ploch Bratronice“ (komunikace K pile) byla zveřejněna na profilu zadavatele a proběhla pouze elektronicky. Do výběrového řízení se přihlásilo celkem 10 zájemců. Při splnění všech podmínek zadávacího řízení uspěla s nejniž</w:t>
      </w:r>
      <w:r w:rsidR="004723B2">
        <w:rPr>
          <w:rFonts w:ascii="Times New Roman" w:hAnsi="Times New Roman"/>
          <w:sz w:val="28"/>
          <w:szCs w:val="28"/>
        </w:rPr>
        <w:t>ší nabídkovou cenou ve výši 13,</w:t>
      </w:r>
      <w:r w:rsidRPr="00634400">
        <w:rPr>
          <w:rFonts w:ascii="Times New Roman" w:hAnsi="Times New Roman"/>
          <w:sz w:val="28"/>
          <w:szCs w:val="28"/>
        </w:rPr>
        <w:t xml:space="preserve">7 mil. Kč bez DPH společnost Strabag a.s., která se stala vítězem. Realizace stavby proběhne pouze za podmínky získání dotace. Obec podala žádost na Ministerstvo pro místní rozvoj z programu Podpora obnovy místních komunikací ve výši 10 mil. Kč a pokusí se prostřednictvím projektového manažera získat dotaci na opravu nejhorší části komunikace v obci. Finanční spoluúčast obce na projektu je zajištěna. Úkolem obce bude dojednání parametrů vchodů a vjezdů k jednotlivým RD, které ustanoví </w:t>
      </w:r>
      <w:r w:rsidRPr="00E70686">
        <w:rPr>
          <w:rFonts w:ascii="Times New Roman" w:hAnsi="Times New Roman"/>
          <w:sz w:val="28"/>
          <w:szCs w:val="28"/>
        </w:rPr>
        <w:t>maximální rozsah prací.</w:t>
      </w:r>
    </w:p>
    <w:p w14:paraId="52156548" w14:textId="1A22B89A" w:rsidR="00634400" w:rsidRPr="00E70686" w:rsidRDefault="00634400" w:rsidP="00BC0DB7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0686">
        <w:rPr>
          <w:rFonts w:ascii="Times New Roman" w:hAnsi="Times New Roman"/>
          <w:sz w:val="28"/>
          <w:szCs w:val="28"/>
        </w:rPr>
        <w:t>Vítání občánků dětí narozených v měsících únor – červen 2020 se bude konat ve druhé polovině měsíce v prosinci, za zvýšených hygienických podmínek a bez účasti hudebního vystoupení dětí z naší ZŠ. Pozvánky posíláme rodinám.</w:t>
      </w:r>
    </w:p>
    <w:p w14:paraId="3790327E" w14:textId="74F56E9A" w:rsidR="00BC0DB7" w:rsidRPr="00E70686" w:rsidRDefault="00BC0DB7" w:rsidP="00634400">
      <w:pPr>
        <w:pStyle w:val="Odstavecseseznamem"/>
        <w:numPr>
          <w:ilvl w:val="0"/>
          <w:numId w:val="3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E70686">
        <w:rPr>
          <w:rFonts w:ascii="Times New Roman" w:hAnsi="Times New Roman"/>
          <w:sz w:val="28"/>
          <w:szCs w:val="28"/>
        </w:rPr>
        <w:t>CVIČENÍ V SOKOLOVNĚ DO KONCE ROKU 2020 ODPADÁ.</w:t>
      </w:r>
      <w:r w:rsidR="00023D5B" w:rsidRPr="00E70686">
        <w:rPr>
          <w:rFonts w:ascii="Times New Roman" w:hAnsi="Times New Roman"/>
          <w:sz w:val="36"/>
          <w:szCs w:val="28"/>
        </w:rPr>
        <w:t xml:space="preserve"> </w:t>
      </w:r>
      <w:r w:rsidR="00023D5B" w:rsidRPr="00E70686">
        <w:rPr>
          <w:rFonts w:ascii="Times New Roman" w:hAnsi="Times New Roman"/>
          <w:sz w:val="36"/>
          <w:szCs w:val="28"/>
        </w:rPr>
        <w:sym w:font="Wingdings" w:char="F04C"/>
      </w:r>
    </w:p>
    <w:p w14:paraId="19DB5DFD" w14:textId="7B549031" w:rsidR="00634400" w:rsidRPr="00634400" w:rsidRDefault="00634400" w:rsidP="00634400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34400">
        <w:rPr>
          <w:rFonts w:ascii="Times New Roman" w:hAnsi="Times New Roman"/>
          <w:sz w:val="28"/>
          <w:szCs w:val="28"/>
        </w:rPr>
        <w:t>Dokončení akce „Názvy ulic“ jsme z důvodu epidemiologické situace ČR nemohli veřejně projednat s občany. Učiníme tak na besedě v nejbližším možném termínu po uvolnění všech hygienických nařízení.</w:t>
      </w:r>
    </w:p>
    <w:p w14:paraId="0FB17CCB" w14:textId="62E38313" w:rsidR="00634400" w:rsidRPr="00634400" w:rsidRDefault="00634400" w:rsidP="00634400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34400">
        <w:rPr>
          <w:rFonts w:ascii="Times New Roman" w:hAnsi="Times New Roman"/>
          <w:sz w:val="28"/>
          <w:szCs w:val="28"/>
        </w:rPr>
        <w:t xml:space="preserve">Novoroční ohňostroj obec neruší, bude se konat </w:t>
      </w:r>
      <w:proofErr w:type="gramStart"/>
      <w:r w:rsidRPr="00634400">
        <w:rPr>
          <w:rFonts w:ascii="Times New Roman" w:hAnsi="Times New Roman"/>
          <w:sz w:val="28"/>
          <w:szCs w:val="28"/>
        </w:rPr>
        <w:t>1.1.2021</w:t>
      </w:r>
      <w:proofErr w:type="gramEnd"/>
      <w:r w:rsidRPr="00634400">
        <w:rPr>
          <w:rFonts w:ascii="Times New Roman" w:hAnsi="Times New Roman"/>
          <w:sz w:val="28"/>
          <w:szCs w:val="28"/>
        </w:rPr>
        <w:t xml:space="preserve"> od 17:00 hodin před budovou OÚ.</w:t>
      </w:r>
    </w:p>
    <w:p w14:paraId="270D2EF8" w14:textId="217DB885" w:rsidR="00634400" w:rsidRPr="00634400" w:rsidRDefault="00634400" w:rsidP="00634400">
      <w:pPr>
        <w:pStyle w:val="Odstavecseseznamem"/>
        <w:numPr>
          <w:ilvl w:val="0"/>
          <w:numId w:val="3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34400">
        <w:rPr>
          <w:rFonts w:ascii="Times New Roman" w:hAnsi="Times New Roman"/>
          <w:sz w:val="28"/>
          <w:szCs w:val="28"/>
        </w:rPr>
        <w:t xml:space="preserve">Novoroční pochod bychom rádi uskutečnili (v souladu s platnými hygienickými nařízeními) v sobotu dne </w:t>
      </w:r>
      <w:proofErr w:type="gramStart"/>
      <w:r w:rsidRPr="00634400">
        <w:rPr>
          <w:rFonts w:ascii="Times New Roman" w:hAnsi="Times New Roman"/>
          <w:sz w:val="28"/>
          <w:szCs w:val="28"/>
        </w:rPr>
        <w:t>9.1.2021</w:t>
      </w:r>
      <w:proofErr w:type="gramEnd"/>
      <w:r w:rsidRPr="00634400">
        <w:rPr>
          <w:rFonts w:ascii="Times New Roman" w:hAnsi="Times New Roman"/>
          <w:sz w:val="28"/>
          <w:szCs w:val="28"/>
        </w:rPr>
        <w:t xml:space="preserve"> od 13:00 hodin od budovy OÚ. Trasu zveřejníme v příštím zpravodaji.</w:t>
      </w:r>
    </w:p>
    <w:p w14:paraId="063EA2C5" w14:textId="193DE2BA" w:rsidR="00993CDF" w:rsidRPr="00993CDF" w:rsidRDefault="00993CDF" w:rsidP="00993CDF">
      <w:pPr>
        <w:pStyle w:val="Odstavecseseznamem"/>
        <w:ind w:left="360"/>
        <w:rPr>
          <w:sz w:val="28"/>
          <w:szCs w:val="28"/>
        </w:rPr>
      </w:pPr>
      <w:r w:rsidRPr="00993CDF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BB306D">
        <w:rPr>
          <w:sz w:val="28"/>
          <w:szCs w:val="28"/>
        </w:rPr>
        <w:t xml:space="preserve">                                    </w:t>
      </w:r>
      <w:proofErr w:type="spellStart"/>
      <w:r w:rsidR="00BB306D" w:rsidRPr="00BB306D">
        <w:rPr>
          <w:sz w:val="24"/>
          <w:szCs w:val="28"/>
        </w:rPr>
        <w:t>mk</w:t>
      </w:r>
      <w:proofErr w:type="spellEnd"/>
    </w:p>
    <w:p w14:paraId="2BF71DE9" w14:textId="1A6075FB" w:rsidR="00993CDF" w:rsidRPr="00993CDF" w:rsidRDefault="00993CDF" w:rsidP="004723B2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jc w:val="center"/>
        <w:rPr>
          <w:rFonts w:ascii="Georgia" w:hAnsi="Georgia"/>
          <w:b/>
          <w:sz w:val="32"/>
          <w:szCs w:val="30"/>
        </w:rPr>
      </w:pPr>
      <w:r w:rsidRPr="00993CDF">
        <w:rPr>
          <w:rFonts w:ascii="Georgia" w:hAnsi="Georgia"/>
          <w:b/>
          <w:sz w:val="28"/>
          <w:szCs w:val="30"/>
        </w:rPr>
        <w:t>Radostná zpráva – naroze</w:t>
      </w:r>
      <w:r w:rsidR="004723B2">
        <w:rPr>
          <w:rFonts w:ascii="Georgia" w:hAnsi="Georgia"/>
          <w:b/>
          <w:sz w:val="28"/>
          <w:szCs w:val="30"/>
        </w:rPr>
        <w:t>ní nových občánků</w:t>
      </w:r>
    </w:p>
    <w:p w14:paraId="42432BEA" w14:textId="306E9C13" w:rsidR="00993CDF" w:rsidRPr="00993CDF" w:rsidRDefault="00993CDF" w:rsidP="00993CDF">
      <w:pPr>
        <w:jc w:val="both"/>
        <w:rPr>
          <w:b/>
          <w:i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45792" behindDoc="1" locked="0" layoutInCell="1" allowOverlap="1" wp14:anchorId="1DAE442F" wp14:editId="538AA787">
            <wp:simplePos x="0" y="0"/>
            <wp:positionH relativeFrom="margin">
              <wp:posOffset>15875</wp:posOffset>
            </wp:positionH>
            <wp:positionV relativeFrom="paragraph">
              <wp:posOffset>67310</wp:posOffset>
            </wp:positionV>
            <wp:extent cx="72390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032" y="21333"/>
                <wp:lineTo x="21032" y="0"/>
                <wp:lineTo x="0" y="0"/>
              </wp:wrapPolygon>
            </wp:wrapTight>
            <wp:docPr id="18" name="Obrázek 18" descr="m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mim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99A9" w14:textId="15029F14" w:rsidR="00993CDF" w:rsidRPr="00993CDF" w:rsidRDefault="00993CDF" w:rsidP="00993CDF">
      <w:pPr>
        <w:jc w:val="center"/>
        <w:rPr>
          <w:i/>
          <w:sz w:val="32"/>
          <w:szCs w:val="30"/>
        </w:rPr>
      </w:pPr>
      <w:r w:rsidRPr="00993CDF">
        <w:rPr>
          <w:b/>
          <w:i/>
          <w:sz w:val="32"/>
          <w:szCs w:val="30"/>
        </w:rPr>
        <w:t>Davidovi Bůžkovi</w:t>
      </w:r>
      <w:r w:rsidRPr="00993CDF">
        <w:rPr>
          <w:i/>
          <w:sz w:val="32"/>
          <w:szCs w:val="30"/>
        </w:rPr>
        <w:t xml:space="preserve"> </w:t>
      </w:r>
      <w:r w:rsidRPr="00993CDF">
        <w:rPr>
          <w:b/>
          <w:i/>
          <w:sz w:val="32"/>
          <w:szCs w:val="30"/>
        </w:rPr>
        <w:t>a Karolíně Prokopové</w:t>
      </w:r>
      <w:r w:rsidRPr="00993CDF">
        <w:rPr>
          <w:i/>
          <w:sz w:val="32"/>
          <w:szCs w:val="30"/>
        </w:rPr>
        <w:t xml:space="preserve"> se v listopadu narodila dcera </w:t>
      </w:r>
      <w:r w:rsidRPr="00993CDF">
        <w:rPr>
          <w:b/>
          <w:i/>
          <w:sz w:val="32"/>
          <w:szCs w:val="30"/>
        </w:rPr>
        <w:t>Jituška</w:t>
      </w:r>
      <w:r w:rsidRPr="00993CDF">
        <w:rPr>
          <w:i/>
          <w:sz w:val="32"/>
          <w:szCs w:val="30"/>
        </w:rPr>
        <w:t xml:space="preserve"> a Manželům Kvasilovým dcera </w:t>
      </w:r>
      <w:r w:rsidR="004723B2">
        <w:rPr>
          <w:b/>
          <w:i/>
          <w:sz w:val="32"/>
          <w:szCs w:val="30"/>
        </w:rPr>
        <w:t>Maruška</w:t>
      </w:r>
      <w:r w:rsidRPr="00993CDF">
        <w:rPr>
          <w:b/>
          <w:i/>
          <w:sz w:val="32"/>
          <w:szCs w:val="30"/>
        </w:rPr>
        <w:t xml:space="preserve">. </w:t>
      </w:r>
    </w:p>
    <w:p w14:paraId="4D2BA037" w14:textId="5B2A330B" w:rsidR="00993CDF" w:rsidRPr="00993CDF" w:rsidRDefault="00993CDF" w:rsidP="00993CDF">
      <w:pPr>
        <w:jc w:val="center"/>
        <w:rPr>
          <w:i/>
          <w:sz w:val="32"/>
          <w:szCs w:val="30"/>
        </w:rPr>
      </w:pPr>
      <w:r w:rsidRPr="00993CDF">
        <w:rPr>
          <w:i/>
          <w:sz w:val="32"/>
          <w:szCs w:val="30"/>
        </w:rPr>
        <w:t>Šťastným rodinám přejeme zdraví, lásku, štěstí a spokojenost.</w:t>
      </w:r>
    </w:p>
    <w:p w14:paraId="36BFB42D" w14:textId="34190963" w:rsidR="00250FCA" w:rsidRDefault="0097252F" w:rsidP="00344BA8">
      <w:pPr>
        <w:ind w:left="2124" w:firstLine="708"/>
        <w:rPr>
          <w:rFonts w:ascii="Arial" w:hAnsi="Arial" w:cs="Arial"/>
          <w:b/>
          <w:sz w:val="20"/>
          <w:szCs w:val="16"/>
          <w:lang w:eastAsia="cs-CZ"/>
        </w:rPr>
      </w:pPr>
      <w:r w:rsidRPr="00E70686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3F62D081" wp14:editId="63728F7D">
                <wp:simplePos x="0" y="0"/>
                <wp:positionH relativeFrom="column">
                  <wp:posOffset>1580515</wp:posOffset>
                </wp:positionH>
                <wp:positionV relativeFrom="paragraph">
                  <wp:posOffset>-246380</wp:posOffset>
                </wp:positionV>
                <wp:extent cx="781050" cy="1404620"/>
                <wp:effectExtent l="43180" t="33020" r="43180" b="2413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00585"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629E" w14:textId="215A8AEA" w:rsidR="00E70686" w:rsidRDefault="00E70686" w:rsidP="00E70686">
                            <w:r>
                              <w:t>BĚLEČ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62D08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24.45pt;margin-top:-19.4pt;width:61.5pt;height:110.6pt;rotation:5680426fd;z-index:251758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">
                <v:textbox style="mso-fit-shape-to-text:t">
                  <w:txbxContent>
                    <w:p w14:paraId="40A5629E" w14:textId="215A8AEA" w:rsidR="00E70686" w:rsidRDefault="00E70686" w:rsidP="00E70686">
                      <w:r>
                        <w:t>BĚLEČ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068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469F4463" wp14:editId="4BB63F89">
                <wp:simplePos x="0" y="0"/>
                <wp:positionH relativeFrom="column">
                  <wp:posOffset>4802505</wp:posOffset>
                </wp:positionH>
                <wp:positionV relativeFrom="paragraph">
                  <wp:posOffset>8126730</wp:posOffset>
                </wp:positionV>
                <wp:extent cx="1586230" cy="1404620"/>
                <wp:effectExtent l="83820" t="30480" r="78740" b="2159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56481">
                          <a:off x="0" y="0"/>
                          <a:ext cx="1586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BBEB8" w14:textId="060D9FA7" w:rsidR="00E70686" w:rsidRDefault="00E70686" w:rsidP="00E70686">
                            <w:r>
                              <w:t>HORNÍ BEZDĚKOV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F4463" id="_x0000_s1027" type="#_x0000_t202" style="position:absolute;left:0;text-align:left;margin-left:378.15pt;margin-top:639.9pt;width:124.9pt;height:110.6pt;rotation:5632252fd;z-index:251760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">
                <v:textbox style="mso-fit-shape-to-text:t">
                  <w:txbxContent>
                    <w:p w14:paraId="310BBEB8" w14:textId="060D9FA7" w:rsidR="00E70686" w:rsidRDefault="00E70686" w:rsidP="00E70686">
                      <w:r>
                        <w:t>HORNÍ BEZDĚKOV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686" w:rsidRPr="00E7068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54F581D8" wp14:editId="30F73471">
                <wp:simplePos x="0" y="0"/>
                <wp:positionH relativeFrom="column">
                  <wp:posOffset>2498725</wp:posOffset>
                </wp:positionH>
                <wp:positionV relativeFrom="paragraph">
                  <wp:posOffset>4322445</wp:posOffset>
                </wp:positionV>
                <wp:extent cx="415925" cy="226695"/>
                <wp:effectExtent l="37465" t="19685" r="40640" b="2159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82656">
                          <a:off x="0" y="0"/>
                          <a:ext cx="4159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C1D3A" w14:textId="453FC183" w:rsidR="00E70686" w:rsidRPr="00E70686" w:rsidRDefault="00E70686" w:rsidP="00E70686">
                            <w:pPr>
                              <w:rPr>
                                <w:sz w:val="22"/>
                              </w:rPr>
                            </w:pPr>
                            <w:r w:rsidRPr="00E70686">
                              <w:rPr>
                                <w:sz w:val="22"/>
                              </w:rPr>
                              <w:t>OÚ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81D8" id="_x0000_s1028" type="#_x0000_t202" style="position:absolute;left:0;text-align:left;margin-left:196.75pt;margin-top:340.35pt;width:32.75pt;height:17.85pt;rotation:5660842fd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">
                <v:textbox>
                  <w:txbxContent>
                    <w:p w14:paraId="5DCC1D3A" w14:textId="453FC183" w:rsidR="00E70686" w:rsidRPr="00E70686" w:rsidRDefault="00E70686" w:rsidP="00E70686">
                      <w:pPr>
                        <w:rPr>
                          <w:sz w:val="22"/>
                        </w:rPr>
                      </w:pPr>
                      <w:r w:rsidRPr="00E70686">
                        <w:rPr>
                          <w:sz w:val="22"/>
                        </w:rPr>
                        <w:t>OÚ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686" w:rsidRPr="00E7068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7F66B589" wp14:editId="3F89F3E8">
                <wp:simplePos x="0" y="0"/>
                <wp:positionH relativeFrom="column">
                  <wp:posOffset>755650</wp:posOffset>
                </wp:positionH>
                <wp:positionV relativeFrom="paragraph">
                  <wp:posOffset>4283075</wp:posOffset>
                </wp:positionV>
                <wp:extent cx="1028700" cy="1404620"/>
                <wp:effectExtent l="52705" t="23495" r="52705" b="3365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5634"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FCA7" w14:textId="54AD1B39" w:rsidR="00E70686" w:rsidRDefault="00E70686" w:rsidP="00E70686">
                            <w:r>
                              <w:t>CHYŇAVA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6B589" id="_x0000_s1029" type="#_x0000_t202" style="position:absolute;left:0;text-align:left;margin-left:59.5pt;margin-top:337.25pt;width:81pt;height:110.6pt;rotation:5718708fd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">
                <v:textbox style="mso-fit-shape-to-text:t">
                  <w:txbxContent>
                    <w:p w14:paraId="2C42FCA7" w14:textId="54AD1B39" w:rsidR="00E70686" w:rsidRDefault="00E70686" w:rsidP="00E70686">
                      <w:r>
                        <w:t>CHYŇAVA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686">
        <w:rPr>
          <w:rFonts w:ascii="Arial" w:hAnsi="Arial" w:cs="Arial"/>
          <w:b/>
          <w:noProof/>
          <w:sz w:val="20"/>
          <w:szCs w:val="16"/>
          <w:lang w:eastAsia="cs-CZ"/>
        </w:rPr>
        <w:drawing>
          <wp:anchor distT="0" distB="0" distL="114300" distR="114300" simplePos="0" relativeHeight="251748864" behindDoc="0" locked="0" layoutInCell="1" allowOverlap="1" wp14:anchorId="5A7FF6D2" wp14:editId="18778495">
            <wp:simplePos x="0" y="0"/>
            <wp:positionH relativeFrom="column">
              <wp:posOffset>-1385570</wp:posOffset>
            </wp:positionH>
            <wp:positionV relativeFrom="paragraph">
              <wp:posOffset>1310640</wp:posOffset>
            </wp:positionV>
            <wp:extent cx="9695180" cy="7106285"/>
            <wp:effectExtent l="0" t="953" r="318" b="317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ka mikuláš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518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86" w:rsidRPr="00E7068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6BD44127" wp14:editId="6E5CCE89">
                <wp:simplePos x="0" y="0"/>
                <wp:positionH relativeFrom="column">
                  <wp:posOffset>6965315</wp:posOffset>
                </wp:positionH>
                <wp:positionV relativeFrom="paragraph">
                  <wp:posOffset>3002280</wp:posOffset>
                </wp:positionV>
                <wp:extent cx="781050" cy="1404620"/>
                <wp:effectExtent l="5080" t="0" r="24130" b="241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8C91" w14:textId="1796C2DA" w:rsidR="00E70686" w:rsidRDefault="00E70686">
                            <w:r>
                              <w:t>LHOTA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44127" id="_x0000_s1030" type="#_x0000_t202" style="position:absolute;left:0;text-align:left;margin-left:548.45pt;margin-top:236.4pt;width:61.5pt;height:110.6pt;rotation:90;z-index:25175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">
                <v:textbox style="mso-fit-shape-to-text:t">
                  <w:txbxContent>
                    <w:p w14:paraId="65108C91" w14:textId="1796C2DA" w:rsidR="00E70686" w:rsidRDefault="00E70686">
                      <w:r>
                        <w:t>LHOTA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C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729CAE4" wp14:editId="7854AA77">
                <wp:simplePos x="0" y="0"/>
                <wp:positionH relativeFrom="column">
                  <wp:posOffset>4597718</wp:posOffset>
                </wp:positionH>
                <wp:positionV relativeFrom="paragraph">
                  <wp:posOffset>514032</wp:posOffset>
                </wp:positionV>
                <wp:extent cx="9695180" cy="7106285"/>
                <wp:effectExtent l="5398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95180" cy="710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1A17A4" w14:textId="2A6A7988" w:rsidR="00250FCA" w:rsidRPr="00250FCA" w:rsidRDefault="00250FCA" w:rsidP="00250FCA">
                            <w:pPr>
                              <w:ind w:left="2124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MIKULÁŠ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9CAE4" id="Textové pole 21" o:spid="_x0000_s1031" type="#_x0000_t202" style="position:absolute;left:0;text-align:left;margin-left:362.05pt;margin-top:40.45pt;width:763.4pt;height:559.55pt;rotation:90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" filled="f" stroked="f">
                <v:textbox style="mso-fit-shape-to-text:t">
                  <w:txbxContent>
                    <w:p w14:paraId="2B1A17A4" w14:textId="2A6A7988" w:rsidR="00250FCA" w:rsidRPr="00250FCA" w:rsidRDefault="00250FCA" w:rsidP="00250FCA">
                      <w:pPr>
                        <w:ind w:left="2124" w:firstLine="708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MIKULÁŠ 2020</w:t>
                      </w:r>
                    </w:p>
                  </w:txbxContent>
                </v:textbox>
              </v:shape>
            </w:pict>
          </mc:Fallback>
        </mc:AlternateContent>
      </w:r>
      <w:r w:rsidR="00344BA8" w:rsidRPr="00344BA8">
        <w:rPr>
          <w:rFonts w:ascii="Arial" w:hAnsi="Arial" w:cs="Arial"/>
          <w:b/>
          <w:sz w:val="20"/>
          <w:szCs w:val="16"/>
          <w:lang w:eastAsia="cs-CZ"/>
        </w:rPr>
        <w:t xml:space="preserve">   </w:t>
      </w:r>
    </w:p>
    <w:p w14:paraId="2C628831" w14:textId="77777777" w:rsidR="00023D5B" w:rsidRDefault="00023D5B" w:rsidP="00023D5B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Obec Bratronice - NÁVRH  ROZPOČTU </w:t>
      </w:r>
      <w:proofErr w:type="gramStart"/>
      <w:r>
        <w:rPr>
          <w:b/>
          <w:bCs/>
          <w:sz w:val="28"/>
          <w:szCs w:val="28"/>
        </w:rPr>
        <w:t>NA  ROK</w:t>
      </w:r>
      <w:proofErr w:type="gramEnd"/>
      <w:r>
        <w:rPr>
          <w:b/>
          <w:bCs/>
          <w:sz w:val="28"/>
          <w:szCs w:val="28"/>
        </w:rPr>
        <w:t xml:space="preserve">  2021 DO ZPRAVODAJE</w:t>
      </w:r>
    </w:p>
    <w:p w14:paraId="5B0F78AC" w14:textId="77777777" w:rsidR="00023D5B" w:rsidRDefault="00023D5B" w:rsidP="00023D5B">
      <w:pPr>
        <w:pStyle w:val="Standard"/>
        <w:rPr>
          <w:b/>
          <w:bCs/>
          <w:sz w:val="4"/>
          <w:szCs w:val="18"/>
          <w:u w:val="single"/>
        </w:rPr>
      </w:pPr>
    </w:p>
    <w:p w14:paraId="7B954A27" w14:textId="77777777" w:rsidR="00023D5B" w:rsidRDefault="00023D5B" w:rsidP="00023D5B">
      <w:pPr>
        <w:pStyle w:val="Standard"/>
        <w:jc w:val="center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Příjmy - MD</w:t>
      </w:r>
    </w:p>
    <w:p w14:paraId="294ABB0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0000 -  Daňové </w:t>
      </w:r>
      <w:proofErr w:type="gramStart"/>
      <w:r>
        <w:rPr>
          <w:sz w:val="18"/>
          <w:szCs w:val="18"/>
        </w:rPr>
        <w:t>příjmy.............................................................................</w:t>
      </w:r>
      <w:proofErr w:type="gramEnd"/>
      <w:r>
        <w:rPr>
          <w:sz w:val="18"/>
          <w:szCs w:val="18"/>
        </w:rPr>
        <w:t xml:space="preserve">   13 733 700,-</w:t>
      </w:r>
    </w:p>
    <w:p w14:paraId="32F67F0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2141 – Příjem z prodeje zboží </w:t>
      </w:r>
      <w:proofErr w:type="gramStart"/>
      <w:r>
        <w:rPr>
          <w:sz w:val="18"/>
          <w:szCs w:val="18"/>
        </w:rPr>
        <w:t>…............................................................            1 000,</w:t>
      </w:r>
      <w:proofErr w:type="gramEnd"/>
      <w:r>
        <w:rPr>
          <w:sz w:val="18"/>
          <w:szCs w:val="18"/>
        </w:rPr>
        <w:t>-</w:t>
      </w:r>
    </w:p>
    <w:p w14:paraId="3573BD7B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2411 – Činnosti spojů </w:t>
      </w:r>
      <w:proofErr w:type="gramStart"/>
      <w:r>
        <w:rPr>
          <w:sz w:val="18"/>
          <w:szCs w:val="18"/>
        </w:rPr>
        <w:t>….........................................................................        250 000,</w:t>
      </w:r>
      <w:proofErr w:type="gramEnd"/>
      <w:r>
        <w:rPr>
          <w:sz w:val="18"/>
          <w:szCs w:val="18"/>
        </w:rPr>
        <w:t>-</w:t>
      </w:r>
    </w:p>
    <w:p w14:paraId="3438E948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3319 – Ostatní záležitosti </w:t>
      </w:r>
      <w:proofErr w:type="gramStart"/>
      <w:r>
        <w:rPr>
          <w:sz w:val="18"/>
          <w:szCs w:val="18"/>
        </w:rPr>
        <w:t>kultury............................................................</w:t>
      </w:r>
      <w:proofErr w:type="gramEnd"/>
      <w:r>
        <w:rPr>
          <w:sz w:val="18"/>
          <w:szCs w:val="18"/>
        </w:rPr>
        <w:t xml:space="preserve">        150 000,-</w:t>
      </w:r>
    </w:p>
    <w:p w14:paraId="065A419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3612 – Bytové hospodářství ………………………………………</w:t>
      </w:r>
      <w:proofErr w:type="gramStart"/>
      <w:r>
        <w:rPr>
          <w:sz w:val="18"/>
          <w:szCs w:val="18"/>
        </w:rPr>
        <w:t>…...          10 000,</w:t>
      </w:r>
      <w:proofErr w:type="gramEnd"/>
      <w:r>
        <w:rPr>
          <w:sz w:val="18"/>
          <w:szCs w:val="18"/>
        </w:rPr>
        <w:t>-</w:t>
      </w:r>
    </w:p>
    <w:p w14:paraId="4F929D1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3632 – </w:t>
      </w:r>
      <w:proofErr w:type="gramStart"/>
      <w:r>
        <w:rPr>
          <w:sz w:val="18"/>
          <w:szCs w:val="18"/>
        </w:rPr>
        <w:t>Pohřebnictví.................................................................................</w:t>
      </w:r>
      <w:proofErr w:type="gramEnd"/>
      <w:r>
        <w:rPr>
          <w:sz w:val="18"/>
          <w:szCs w:val="18"/>
        </w:rPr>
        <w:t xml:space="preserve">        120 000,-</w:t>
      </w:r>
    </w:p>
    <w:p w14:paraId="46A22CEA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3639 – Komunální služby a územní </w:t>
      </w:r>
      <w:proofErr w:type="gramStart"/>
      <w:r>
        <w:rPr>
          <w:sz w:val="18"/>
          <w:szCs w:val="18"/>
        </w:rPr>
        <w:t>rozvoj.............................................</w:t>
      </w:r>
      <w:proofErr w:type="gramEnd"/>
      <w:r>
        <w:rPr>
          <w:sz w:val="18"/>
          <w:szCs w:val="18"/>
        </w:rPr>
        <w:t xml:space="preserve">         470 000,-</w:t>
      </w:r>
    </w:p>
    <w:p w14:paraId="56A1DC81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3721 – Sběr a svoz nebezpečných </w:t>
      </w:r>
      <w:proofErr w:type="gramStart"/>
      <w:r>
        <w:rPr>
          <w:sz w:val="18"/>
          <w:szCs w:val="18"/>
        </w:rPr>
        <w:t>odpadů................................................</w:t>
      </w:r>
      <w:proofErr w:type="gramEnd"/>
      <w:r>
        <w:rPr>
          <w:sz w:val="18"/>
          <w:szCs w:val="18"/>
        </w:rPr>
        <w:t xml:space="preserve">              500,-</w:t>
      </w:r>
    </w:p>
    <w:p w14:paraId="1A95365A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3722 – Sběr a svoz komunálních </w:t>
      </w:r>
      <w:proofErr w:type="gramStart"/>
      <w:r>
        <w:rPr>
          <w:sz w:val="18"/>
          <w:szCs w:val="18"/>
        </w:rPr>
        <w:t>odpadů................................................</w:t>
      </w:r>
      <w:proofErr w:type="gramEnd"/>
      <w:r>
        <w:rPr>
          <w:sz w:val="18"/>
          <w:szCs w:val="18"/>
        </w:rPr>
        <w:t xml:space="preserve">         360 000,-</w:t>
      </w:r>
    </w:p>
    <w:p w14:paraId="6952ED57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3725 – Využívání a zneškodňování komunálních odpadů …………</w:t>
      </w:r>
      <w:proofErr w:type="gramStart"/>
      <w:r>
        <w:rPr>
          <w:sz w:val="18"/>
          <w:szCs w:val="18"/>
        </w:rPr>
        <w:t>…..        150 000,</w:t>
      </w:r>
      <w:proofErr w:type="gramEnd"/>
      <w:r>
        <w:rPr>
          <w:sz w:val="18"/>
          <w:szCs w:val="18"/>
        </w:rPr>
        <w:t>-</w:t>
      </w:r>
    </w:p>
    <w:p w14:paraId="2D6809D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3745 – Péče o vzhled obcí a veřejnou zeleň  …………</w:t>
      </w:r>
      <w:proofErr w:type="gramStart"/>
      <w:r>
        <w:rPr>
          <w:sz w:val="18"/>
          <w:szCs w:val="18"/>
        </w:rPr>
        <w:t>…..…</w:t>
      </w:r>
      <w:proofErr w:type="gramEnd"/>
      <w:r>
        <w:rPr>
          <w:sz w:val="18"/>
          <w:szCs w:val="18"/>
        </w:rPr>
        <w:t>.………...            3 000,-</w:t>
      </w:r>
    </w:p>
    <w:p w14:paraId="0B4EFBF1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6171 – Činnost místní </w:t>
      </w:r>
      <w:proofErr w:type="gramStart"/>
      <w:r>
        <w:rPr>
          <w:sz w:val="18"/>
          <w:szCs w:val="18"/>
        </w:rPr>
        <w:t>správy...................................................................</w:t>
      </w:r>
      <w:proofErr w:type="gramEnd"/>
      <w:r>
        <w:rPr>
          <w:sz w:val="18"/>
          <w:szCs w:val="18"/>
        </w:rPr>
        <w:t xml:space="preserve">        150 000,-</w:t>
      </w:r>
    </w:p>
    <w:p w14:paraId="7023F6CF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6310 – Obecné příjmy a výdaje z finančních operací  ….…………</w:t>
      </w:r>
      <w:proofErr w:type="gramStart"/>
      <w:r>
        <w:rPr>
          <w:sz w:val="18"/>
          <w:szCs w:val="18"/>
        </w:rPr>
        <w:t>…...            1 000,</w:t>
      </w:r>
      <w:proofErr w:type="gramEnd"/>
      <w:r>
        <w:rPr>
          <w:sz w:val="18"/>
          <w:szCs w:val="18"/>
        </w:rPr>
        <w:t>-</w:t>
      </w:r>
    </w:p>
    <w:p w14:paraId="2EC04E20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6330 – Převody z rozpočtových účtů  ….…………</w:t>
      </w:r>
      <w:proofErr w:type="gramStart"/>
      <w:r>
        <w:rPr>
          <w:sz w:val="18"/>
          <w:szCs w:val="18"/>
        </w:rPr>
        <w:t>…............................        300 000,</w:t>
      </w:r>
      <w:proofErr w:type="gramEnd"/>
      <w:r>
        <w:rPr>
          <w:sz w:val="18"/>
          <w:szCs w:val="18"/>
        </w:rPr>
        <w:t>-</w:t>
      </w:r>
    </w:p>
    <w:p w14:paraId="2281DCE5" w14:textId="77777777" w:rsidR="00023D5B" w:rsidRDefault="00023D5B" w:rsidP="00023D5B">
      <w:pPr>
        <w:pStyle w:val="Standard"/>
        <w:jc w:val="center"/>
        <w:rPr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w:t xml:space="preserve">Celkem </w:t>
      </w:r>
      <w:proofErr w:type="gramStart"/>
      <w:r>
        <w:rPr>
          <w:b/>
          <w:bCs/>
          <w:iCs/>
          <w:sz w:val="18"/>
          <w:szCs w:val="18"/>
        </w:rPr>
        <w:t>příjmy..........................................................................................................</w:t>
      </w:r>
      <w:proofErr w:type="gramEnd"/>
      <w:r>
        <w:rPr>
          <w:b/>
          <w:bCs/>
          <w:iCs/>
          <w:sz w:val="18"/>
          <w:szCs w:val="18"/>
        </w:rPr>
        <w:t xml:space="preserve">        15 699 200,- Kč</w:t>
      </w:r>
    </w:p>
    <w:p w14:paraId="6B040AAA" w14:textId="77777777" w:rsidR="00023D5B" w:rsidRDefault="00023D5B" w:rsidP="00023D5B">
      <w:pPr>
        <w:pStyle w:val="Standard"/>
        <w:jc w:val="center"/>
        <w:rPr>
          <w:b/>
          <w:bCs/>
          <w:sz w:val="6"/>
          <w:szCs w:val="18"/>
          <w:u w:val="single"/>
        </w:rPr>
      </w:pPr>
    </w:p>
    <w:p w14:paraId="151A14EB" w14:textId="77777777" w:rsidR="00023D5B" w:rsidRDefault="00023D5B" w:rsidP="00023D5B">
      <w:pPr>
        <w:pStyle w:val="Standard"/>
        <w:jc w:val="center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Výdaje- D</w:t>
      </w:r>
    </w:p>
    <w:p w14:paraId="24A14A46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2212 – </w:t>
      </w:r>
      <w:proofErr w:type="gramStart"/>
      <w:r>
        <w:rPr>
          <w:sz w:val="18"/>
          <w:szCs w:val="18"/>
        </w:rPr>
        <w:t>Silnice..........................................................................................</w:t>
      </w:r>
      <w:proofErr w:type="gramEnd"/>
      <w:r>
        <w:rPr>
          <w:sz w:val="18"/>
          <w:szCs w:val="18"/>
        </w:rPr>
        <w:t xml:space="preserve">          50 000,-</w:t>
      </w:r>
    </w:p>
    <w:p w14:paraId="5AAB1D2B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2219 – Ostatní záležitosti pozemních </w:t>
      </w:r>
      <w:proofErr w:type="gramStart"/>
      <w:r>
        <w:rPr>
          <w:sz w:val="18"/>
          <w:szCs w:val="18"/>
        </w:rPr>
        <w:t>komunikací..................................</w:t>
      </w:r>
      <w:proofErr w:type="gramEnd"/>
      <w:r>
        <w:rPr>
          <w:sz w:val="18"/>
          <w:szCs w:val="18"/>
        </w:rPr>
        <w:t xml:space="preserve">     4 350 000,-</w:t>
      </w:r>
    </w:p>
    <w:p w14:paraId="718AEE3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2321 – Odvádění a čištění odpadních vod a nakládání s </w:t>
      </w:r>
      <w:proofErr w:type="gramStart"/>
      <w:r>
        <w:rPr>
          <w:sz w:val="18"/>
          <w:szCs w:val="18"/>
        </w:rPr>
        <w:t>kaly.................</w:t>
      </w:r>
      <w:proofErr w:type="gramEnd"/>
      <w:r>
        <w:rPr>
          <w:sz w:val="18"/>
          <w:szCs w:val="18"/>
        </w:rPr>
        <w:t xml:space="preserve">          70 000,-</w:t>
      </w:r>
    </w:p>
    <w:p w14:paraId="79E2580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2341 – Vodní díla v zemědělské krajině ……………………………</w:t>
      </w:r>
      <w:proofErr w:type="gramStart"/>
      <w:r>
        <w:rPr>
          <w:sz w:val="18"/>
          <w:szCs w:val="18"/>
        </w:rPr>
        <w:t>….        400 000,</w:t>
      </w:r>
      <w:proofErr w:type="gramEnd"/>
      <w:r>
        <w:rPr>
          <w:sz w:val="18"/>
          <w:szCs w:val="18"/>
        </w:rPr>
        <w:t>-</w:t>
      </w:r>
    </w:p>
    <w:p w14:paraId="7B58C60F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2411 -  Záležitosti </w:t>
      </w:r>
      <w:proofErr w:type="gramStart"/>
      <w:r>
        <w:rPr>
          <w:sz w:val="18"/>
          <w:szCs w:val="18"/>
        </w:rPr>
        <w:t>pošt ..............................................................................      422 000,</w:t>
      </w:r>
      <w:proofErr w:type="gramEnd"/>
      <w:r>
        <w:rPr>
          <w:sz w:val="18"/>
          <w:szCs w:val="18"/>
        </w:rPr>
        <w:t>-</w:t>
      </w:r>
    </w:p>
    <w:p w14:paraId="17B3177A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3111 – Mateřské </w:t>
      </w:r>
      <w:proofErr w:type="gramStart"/>
      <w:r>
        <w:rPr>
          <w:sz w:val="18"/>
          <w:szCs w:val="18"/>
        </w:rPr>
        <w:t>školy..............................................................................</w:t>
      </w:r>
      <w:proofErr w:type="gramEnd"/>
      <w:r>
        <w:rPr>
          <w:sz w:val="18"/>
          <w:szCs w:val="18"/>
        </w:rPr>
        <w:t xml:space="preserve">        325 000,-</w:t>
      </w:r>
    </w:p>
    <w:p w14:paraId="4C9857B2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3113 – Základní </w:t>
      </w:r>
      <w:proofErr w:type="gramStart"/>
      <w:r>
        <w:rPr>
          <w:sz w:val="18"/>
          <w:szCs w:val="18"/>
        </w:rPr>
        <w:t>školy..............................................................................</w:t>
      </w:r>
      <w:proofErr w:type="gramEnd"/>
      <w:r>
        <w:rPr>
          <w:sz w:val="18"/>
          <w:szCs w:val="18"/>
        </w:rPr>
        <w:t xml:space="preserve">     1 044 000,-</w:t>
      </w:r>
    </w:p>
    <w:p w14:paraId="0B69203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3314 – Činnosti </w:t>
      </w:r>
      <w:proofErr w:type="gramStart"/>
      <w:r>
        <w:rPr>
          <w:sz w:val="18"/>
          <w:szCs w:val="18"/>
        </w:rPr>
        <w:t>knihovnické...................................................................</w:t>
      </w:r>
      <w:proofErr w:type="gramEnd"/>
      <w:r>
        <w:rPr>
          <w:sz w:val="18"/>
          <w:szCs w:val="18"/>
        </w:rPr>
        <w:t xml:space="preserve">          25 400,-</w:t>
      </w:r>
    </w:p>
    <w:p w14:paraId="5B0645BB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3319 – Ostatní záležitosti </w:t>
      </w:r>
      <w:proofErr w:type="gramStart"/>
      <w:r>
        <w:rPr>
          <w:sz w:val="18"/>
          <w:szCs w:val="18"/>
        </w:rPr>
        <w:t>kultury............................................................</w:t>
      </w:r>
      <w:proofErr w:type="gramEnd"/>
      <w:r>
        <w:rPr>
          <w:sz w:val="18"/>
          <w:szCs w:val="18"/>
        </w:rPr>
        <w:t xml:space="preserve">        442 000,-</w:t>
      </w:r>
    </w:p>
    <w:p w14:paraId="1AAE100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3326 – Pořízení, zachování a obnova </w:t>
      </w:r>
      <w:proofErr w:type="gramStart"/>
      <w:r>
        <w:rPr>
          <w:sz w:val="18"/>
          <w:szCs w:val="18"/>
        </w:rPr>
        <w:t>hodnot..........................................</w:t>
      </w:r>
      <w:proofErr w:type="gramEnd"/>
      <w:r>
        <w:rPr>
          <w:sz w:val="18"/>
          <w:szCs w:val="18"/>
        </w:rPr>
        <w:t xml:space="preserve">          40 000,-</w:t>
      </w:r>
    </w:p>
    <w:p w14:paraId="22A957AD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3330 – Činnosti registrovaných </w:t>
      </w:r>
      <w:proofErr w:type="gramStart"/>
      <w:r>
        <w:rPr>
          <w:sz w:val="18"/>
          <w:szCs w:val="18"/>
        </w:rPr>
        <w:t>církví......................................................</w:t>
      </w:r>
      <w:proofErr w:type="gramEnd"/>
      <w:r>
        <w:rPr>
          <w:sz w:val="18"/>
          <w:szCs w:val="18"/>
        </w:rPr>
        <w:t xml:space="preserve">         20 000,-</w:t>
      </w:r>
    </w:p>
    <w:p w14:paraId="559542BE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3399 – Ostatní záležitost kultury /</w:t>
      </w:r>
      <w:proofErr w:type="gramStart"/>
      <w:r>
        <w:rPr>
          <w:sz w:val="18"/>
          <w:szCs w:val="18"/>
        </w:rPr>
        <w:t>SPOZ/ ..............................................           47 000,</w:t>
      </w:r>
      <w:proofErr w:type="gramEnd"/>
      <w:r>
        <w:rPr>
          <w:sz w:val="18"/>
          <w:szCs w:val="18"/>
        </w:rPr>
        <w:t>-</w:t>
      </w:r>
    </w:p>
    <w:p w14:paraId="5A2E440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3412 – Sportovní zařízení ve vlastnictví </w:t>
      </w:r>
      <w:proofErr w:type="gramStart"/>
      <w:r>
        <w:rPr>
          <w:sz w:val="18"/>
          <w:szCs w:val="18"/>
        </w:rPr>
        <w:t>obce.........................................</w:t>
      </w:r>
      <w:proofErr w:type="gramEnd"/>
      <w:r>
        <w:rPr>
          <w:sz w:val="18"/>
          <w:szCs w:val="18"/>
        </w:rPr>
        <w:t xml:space="preserve">          20 000,-</w:t>
      </w:r>
    </w:p>
    <w:p w14:paraId="3BF45B38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3419 – Ostatní sportovní </w:t>
      </w:r>
      <w:proofErr w:type="gramStart"/>
      <w:r>
        <w:rPr>
          <w:sz w:val="18"/>
          <w:szCs w:val="18"/>
        </w:rPr>
        <w:t>činnost.............................................................</w:t>
      </w:r>
      <w:proofErr w:type="gramEnd"/>
      <w:r>
        <w:rPr>
          <w:sz w:val="18"/>
          <w:szCs w:val="18"/>
        </w:rPr>
        <w:t xml:space="preserve">        106 000,-</w:t>
      </w:r>
    </w:p>
    <w:p w14:paraId="285C404C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3421 – Využití volného času dětí a mládeže …………………………</w:t>
      </w:r>
      <w:proofErr w:type="gramStart"/>
      <w:r>
        <w:rPr>
          <w:sz w:val="18"/>
          <w:szCs w:val="18"/>
        </w:rPr>
        <w:t>…       825 000,</w:t>
      </w:r>
      <w:proofErr w:type="gramEnd"/>
      <w:r>
        <w:rPr>
          <w:sz w:val="18"/>
          <w:szCs w:val="18"/>
        </w:rPr>
        <w:t>-</w:t>
      </w:r>
    </w:p>
    <w:p w14:paraId="761B6BFD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3429 – Ostatní zájmová činnost a rekreace </w:t>
      </w:r>
      <w:proofErr w:type="gramStart"/>
      <w:r>
        <w:rPr>
          <w:sz w:val="18"/>
          <w:szCs w:val="18"/>
        </w:rPr>
        <w:t>….........................................         30 000,</w:t>
      </w:r>
      <w:proofErr w:type="gramEnd"/>
      <w:r>
        <w:rPr>
          <w:sz w:val="18"/>
          <w:szCs w:val="18"/>
        </w:rPr>
        <w:t>-</w:t>
      </w:r>
    </w:p>
    <w:p w14:paraId="150AB496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3525 – Hospice ……………………</w:t>
      </w:r>
      <w:proofErr w:type="gramStart"/>
      <w:r>
        <w:rPr>
          <w:sz w:val="18"/>
          <w:szCs w:val="18"/>
        </w:rPr>
        <w:t>…....................................................         10 000,</w:t>
      </w:r>
      <w:proofErr w:type="gramEnd"/>
      <w:r>
        <w:rPr>
          <w:sz w:val="18"/>
          <w:szCs w:val="18"/>
        </w:rPr>
        <w:t>-</w:t>
      </w:r>
    </w:p>
    <w:p w14:paraId="56BE92B7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3543 – Pomoc zdravotně </w:t>
      </w:r>
      <w:proofErr w:type="gramStart"/>
      <w:r>
        <w:rPr>
          <w:sz w:val="18"/>
          <w:szCs w:val="18"/>
        </w:rPr>
        <w:t>postiženým .....................................................          10 000,</w:t>
      </w:r>
      <w:proofErr w:type="gramEnd"/>
      <w:r>
        <w:rPr>
          <w:sz w:val="18"/>
          <w:szCs w:val="18"/>
        </w:rPr>
        <w:t>-</w:t>
      </w:r>
    </w:p>
    <w:p w14:paraId="680F6778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3612 – Bytové </w:t>
      </w:r>
      <w:proofErr w:type="gramStart"/>
      <w:r>
        <w:rPr>
          <w:sz w:val="18"/>
          <w:szCs w:val="18"/>
        </w:rPr>
        <w:t>hospodářství.....................................................................</w:t>
      </w:r>
      <w:proofErr w:type="gramEnd"/>
      <w:r>
        <w:rPr>
          <w:sz w:val="18"/>
          <w:szCs w:val="18"/>
        </w:rPr>
        <w:t xml:space="preserve">       932 000,-</w:t>
      </w:r>
    </w:p>
    <w:p w14:paraId="32016380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3631 – Veřejné </w:t>
      </w:r>
      <w:proofErr w:type="gramStart"/>
      <w:r>
        <w:rPr>
          <w:sz w:val="18"/>
          <w:szCs w:val="18"/>
        </w:rPr>
        <w:t>osvětlení...........................................................................</w:t>
      </w:r>
      <w:proofErr w:type="gramEnd"/>
      <w:r>
        <w:rPr>
          <w:sz w:val="18"/>
          <w:szCs w:val="18"/>
        </w:rPr>
        <w:t xml:space="preserve">      450 000,-</w:t>
      </w:r>
    </w:p>
    <w:p w14:paraId="7A52F778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3632 – </w:t>
      </w:r>
      <w:proofErr w:type="gramStart"/>
      <w:r>
        <w:rPr>
          <w:sz w:val="18"/>
          <w:szCs w:val="18"/>
        </w:rPr>
        <w:t>Pohřebnictví..................................................................................</w:t>
      </w:r>
      <w:proofErr w:type="gramEnd"/>
      <w:r>
        <w:rPr>
          <w:sz w:val="18"/>
          <w:szCs w:val="18"/>
        </w:rPr>
        <w:t xml:space="preserve">        32 000,-</w:t>
      </w:r>
    </w:p>
    <w:p w14:paraId="5BECABDB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3639 – Komunální služby a územní </w:t>
      </w:r>
      <w:proofErr w:type="gramStart"/>
      <w:r>
        <w:rPr>
          <w:sz w:val="18"/>
          <w:szCs w:val="18"/>
        </w:rPr>
        <w:t>rozvoj..............................................</w:t>
      </w:r>
      <w:proofErr w:type="gramEnd"/>
      <w:r>
        <w:rPr>
          <w:sz w:val="18"/>
          <w:szCs w:val="18"/>
        </w:rPr>
        <w:t xml:space="preserve">      940 000,-</w:t>
      </w:r>
    </w:p>
    <w:p w14:paraId="2189D4BD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3721 – Sběr a svoz nebezpečných odpadů…………………………</w:t>
      </w:r>
      <w:proofErr w:type="gramStart"/>
      <w:r>
        <w:rPr>
          <w:sz w:val="18"/>
          <w:szCs w:val="18"/>
        </w:rPr>
        <w:t>…...</w:t>
      </w:r>
      <w:proofErr w:type="gramEnd"/>
      <w:r>
        <w:rPr>
          <w:sz w:val="18"/>
          <w:szCs w:val="18"/>
        </w:rPr>
        <w:t xml:space="preserve">         10 000,-</w:t>
      </w:r>
    </w:p>
    <w:p w14:paraId="3FB32AE1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3722 – Sběr a svoz komunálních </w:t>
      </w:r>
      <w:proofErr w:type="gramStart"/>
      <w:r>
        <w:rPr>
          <w:sz w:val="18"/>
          <w:szCs w:val="18"/>
        </w:rPr>
        <w:t>odpadů.................................................</w:t>
      </w:r>
      <w:proofErr w:type="gramEnd"/>
      <w:r>
        <w:rPr>
          <w:sz w:val="18"/>
          <w:szCs w:val="18"/>
        </w:rPr>
        <w:t xml:space="preserve">       400 000,-</w:t>
      </w:r>
    </w:p>
    <w:p w14:paraId="5780D9DF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3723 – Sběr a svoz ostatních odpadů …</w:t>
      </w:r>
      <w:proofErr w:type="gramStart"/>
      <w:r>
        <w:rPr>
          <w:sz w:val="18"/>
          <w:szCs w:val="18"/>
        </w:rPr>
        <w:t>…...…</w:t>
      </w:r>
      <w:proofErr w:type="gramEnd"/>
      <w:r>
        <w:rPr>
          <w:sz w:val="18"/>
          <w:szCs w:val="18"/>
        </w:rPr>
        <w:t>…………………………       450 000,-</w:t>
      </w:r>
    </w:p>
    <w:p w14:paraId="05331B94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3745 – Péče o vzhled obcí a veřejnou zeleň …</w:t>
      </w:r>
      <w:proofErr w:type="gramStart"/>
      <w:r>
        <w:rPr>
          <w:sz w:val="18"/>
          <w:szCs w:val="18"/>
        </w:rPr>
        <w:t>…....................................    2 637 000,</w:t>
      </w:r>
      <w:proofErr w:type="gramEnd"/>
      <w:r>
        <w:rPr>
          <w:sz w:val="18"/>
          <w:szCs w:val="18"/>
        </w:rPr>
        <w:t>-</w:t>
      </w:r>
    </w:p>
    <w:p w14:paraId="14B5AEE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4324 – Zařízení pro děti vyžadující okamžitou </w:t>
      </w:r>
      <w:proofErr w:type="gramStart"/>
      <w:r>
        <w:rPr>
          <w:sz w:val="18"/>
          <w:szCs w:val="18"/>
        </w:rPr>
        <w:t>pomoc ...........................           5 000,</w:t>
      </w:r>
      <w:proofErr w:type="gramEnd"/>
      <w:r>
        <w:rPr>
          <w:sz w:val="18"/>
          <w:szCs w:val="18"/>
        </w:rPr>
        <w:t>-</w:t>
      </w:r>
    </w:p>
    <w:p w14:paraId="19034E87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4329 – Ostatní sociální pomoc </w:t>
      </w:r>
      <w:proofErr w:type="gramStart"/>
      <w:r>
        <w:rPr>
          <w:sz w:val="18"/>
          <w:szCs w:val="18"/>
        </w:rPr>
        <w:t>dětem .....................................................            5 000,</w:t>
      </w:r>
      <w:proofErr w:type="gramEnd"/>
      <w:r>
        <w:rPr>
          <w:sz w:val="18"/>
          <w:szCs w:val="18"/>
        </w:rPr>
        <w:t>-</w:t>
      </w:r>
    </w:p>
    <w:p w14:paraId="2EE84186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4356 – Denní stacionáře a centra denních </w:t>
      </w:r>
      <w:proofErr w:type="gramStart"/>
      <w:r>
        <w:rPr>
          <w:sz w:val="18"/>
          <w:szCs w:val="18"/>
        </w:rPr>
        <w:t>služeb ....................................           5 000,</w:t>
      </w:r>
      <w:proofErr w:type="gramEnd"/>
      <w:r>
        <w:rPr>
          <w:sz w:val="18"/>
          <w:szCs w:val="18"/>
        </w:rPr>
        <w:t>-</w:t>
      </w:r>
    </w:p>
    <w:p w14:paraId="1F26792A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4357 – Domovy pro osoby se zdravotním postižením………………….           5 000,-</w:t>
      </w:r>
    </w:p>
    <w:p w14:paraId="2202FEAD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4359 – Ostatní služby a činnosti v oblasti sociální péče ……………</w:t>
      </w:r>
      <w:proofErr w:type="gramStart"/>
      <w:r>
        <w:rPr>
          <w:sz w:val="18"/>
          <w:szCs w:val="18"/>
        </w:rPr>
        <w:t>….         10 000,</w:t>
      </w:r>
      <w:proofErr w:type="gramEnd"/>
      <w:r>
        <w:rPr>
          <w:sz w:val="18"/>
          <w:szCs w:val="18"/>
        </w:rPr>
        <w:t>-</w:t>
      </w:r>
    </w:p>
    <w:p w14:paraId="67F0F216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5212 – Ochrana obyvatelstva……………………………………………          5 000,-</w:t>
      </w:r>
    </w:p>
    <w:p w14:paraId="21841B86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5213 – Krizová opatření……………………………………………</w:t>
      </w:r>
      <w:proofErr w:type="gramStart"/>
      <w:r>
        <w:rPr>
          <w:sz w:val="18"/>
          <w:szCs w:val="18"/>
        </w:rPr>
        <w:t>…...</w:t>
      </w:r>
      <w:proofErr w:type="gramEnd"/>
      <w:r>
        <w:rPr>
          <w:sz w:val="18"/>
          <w:szCs w:val="18"/>
        </w:rPr>
        <w:t xml:space="preserve">       100 000,-</w:t>
      </w:r>
    </w:p>
    <w:p w14:paraId="64209BE0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5272 – Činnost orgánů krizového řízení ……………………………</w:t>
      </w:r>
      <w:proofErr w:type="gramStart"/>
      <w:r>
        <w:rPr>
          <w:sz w:val="18"/>
          <w:szCs w:val="18"/>
        </w:rPr>
        <w:t>….         30 000,</w:t>
      </w:r>
      <w:proofErr w:type="gramEnd"/>
      <w:r>
        <w:rPr>
          <w:sz w:val="18"/>
          <w:szCs w:val="18"/>
        </w:rPr>
        <w:t>-</w:t>
      </w:r>
    </w:p>
    <w:p w14:paraId="5208C30E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5299 – Ostatní záležitosti civilní připravenosti na krizové </w:t>
      </w:r>
      <w:proofErr w:type="gramStart"/>
      <w:r>
        <w:rPr>
          <w:sz w:val="18"/>
          <w:szCs w:val="18"/>
        </w:rPr>
        <w:t>stavy............</w:t>
      </w:r>
      <w:proofErr w:type="gramEnd"/>
      <w:r>
        <w:rPr>
          <w:sz w:val="18"/>
          <w:szCs w:val="18"/>
        </w:rPr>
        <w:t xml:space="preserve">          10 000,-</w:t>
      </w:r>
    </w:p>
    <w:p w14:paraId="352FD26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5512 – Požární ochrana – dobrovolná část ………</w:t>
      </w:r>
      <w:proofErr w:type="gramStart"/>
      <w:r>
        <w:rPr>
          <w:sz w:val="18"/>
          <w:szCs w:val="18"/>
        </w:rPr>
        <w:t>….............................          30 000,</w:t>
      </w:r>
      <w:proofErr w:type="gramEnd"/>
      <w:r>
        <w:rPr>
          <w:sz w:val="18"/>
          <w:szCs w:val="18"/>
        </w:rPr>
        <w:t>-</w:t>
      </w:r>
    </w:p>
    <w:p w14:paraId="06A72C29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6112 – Zastupitelstva </w:t>
      </w:r>
      <w:proofErr w:type="gramStart"/>
      <w:r>
        <w:rPr>
          <w:sz w:val="18"/>
          <w:szCs w:val="18"/>
        </w:rPr>
        <w:t>obcí.......................................................................</w:t>
      </w:r>
      <w:proofErr w:type="gramEnd"/>
      <w:r>
        <w:rPr>
          <w:sz w:val="18"/>
          <w:szCs w:val="18"/>
        </w:rPr>
        <w:t xml:space="preserve">     1 695 000,-</w:t>
      </w:r>
    </w:p>
    <w:p w14:paraId="5655CE9A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6171 – Činnost místní </w:t>
      </w:r>
      <w:proofErr w:type="gramStart"/>
      <w:r>
        <w:rPr>
          <w:sz w:val="18"/>
          <w:szCs w:val="18"/>
        </w:rPr>
        <w:t>správy..................................................................</w:t>
      </w:r>
      <w:proofErr w:type="gramEnd"/>
      <w:r>
        <w:rPr>
          <w:sz w:val="18"/>
          <w:szCs w:val="18"/>
        </w:rPr>
        <w:t xml:space="preserve">     2 917 500,-</w:t>
      </w:r>
    </w:p>
    <w:p w14:paraId="34E3BC25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6310 – Obecné příjmy a výdaje z finančních operací ………………</w:t>
      </w:r>
      <w:proofErr w:type="gramStart"/>
      <w:r>
        <w:rPr>
          <w:sz w:val="18"/>
          <w:szCs w:val="18"/>
        </w:rPr>
        <w:t>…          12 000,</w:t>
      </w:r>
      <w:proofErr w:type="gramEnd"/>
      <w:r>
        <w:rPr>
          <w:sz w:val="18"/>
          <w:szCs w:val="18"/>
        </w:rPr>
        <w:t>-</w:t>
      </w:r>
    </w:p>
    <w:p w14:paraId="1FB594E3" w14:textId="21F47AAF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6330 – Převody vlastním fondům v rozpočtech územní úrovně ……</w:t>
      </w:r>
      <w:proofErr w:type="gramStart"/>
      <w:r>
        <w:rPr>
          <w:sz w:val="18"/>
          <w:szCs w:val="18"/>
        </w:rPr>
        <w:t>…        300 000,</w:t>
      </w:r>
      <w:proofErr w:type="gramEnd"/>
      <w:r>
        <w:rPr>
          <w:sz w:val="18"/>
          <w:szCs w:val="18"/>
        </w:rPr>
        <w:t>-</w:t>
      </w:r>
    </w:p>
    <w:p w14:paraId="141D79D8" w14:textId="3B1358D3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6399 – Ostatní finanční operace ……………………………………</w:t>
      </w:r>
      <w:proofErr w:type="gramStart"/>
      <w:r>
        <w:rPr>
          <w:sz w:val="18"/>
          <w:szCs w:val="18"/>
        </w:rPr>
        <w:t>….        100 000,</w:t>
      </w:r>
      <w:proofErr w:type="gramEnd"/>
      <w:r>
        <w:rPr>
          <w:sz w:val="18"/>
          <w:szCs w:val="18"/>
        </w:rPr>
        <w:t>-</w:t>
      </w:r>
    </w:p>
    <w:p w14:paraId="49D821D8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6409 – Ostatní činnosti jinde nezařazené………………………………            9 000,-</w:t>
      </w:r>
    </w:p>
    <w:p w14:paraId="03973529" w14:textId="70437AE7" w:rsidR="00023D5B" w:rsidRDefault="00023D5B" w:rsidP="00023D5B">
      <w:pPr>
        <w:pStyle w:val="Standard"/>
        <w:jc w:val="center"/>
        <w:rPr>
          <w:sz w:val="18"/>
          <w:szCs w:val="18"/>
        </w:rPr>
      </w:pPr>
    </w:p>
    <w:p w14:paraId="5ADF29A1" w14:textId="77777777" w:rsidR="00023D5B" w:rsidRDefault="00023D5B" w:rsidP="00023D5B">
      <w:pPr>
        <w:pStyle w:val="Standard"/>
        <w:jc w:val="center"/>
      </w:pPr>
      <w:r>
        <w:rPr>
          <w:b/>
          <w:bCs/>
          <w:iCs/>
          <w:sz w:val="18"/>
          <w:szCs w:val="18"/>
        </w:rPr>
        <w:t xml:space="preserve">Celkem </w:t>
      </w:r>
      <w:proofErr w:type="gramStart"/>
      <w:r>
        <w:rPr>
          <w:b/>
          <w:bCs/>
          <w:iCs/>
          <w:sz w:val="18"/>
          <w:szCs w:val="18"/>
        </w:rPr>
        <w:t>výdaje........................................................................................................</w:t>
      </w:r>
      <w:proofErr w:type="gramEnd"/>
      <w:r>
        <w:rPr>
          <w:b/>
          <w:bCs/>
          <w:iCs/>
          <w:sz w:val="18"/>
          <w:szCs w:val="18"/>
        </w:rPr>
        <w:t xml:space="preserve">         19 325 900,- Kč</w:t>
      </w:r>
    </w:p>
    <w:p w14:paraId="3E4CE71F" w14:textId="77777777" w:rsidR="00023D5B" w:rsidRDefault="00023D5B" w:rsidP="00023D5B">
      <w:pPr>
        <w:pStyle w:val="Standard"/>
        <w:jc w:val="center"/>
        <w:rPr>
          <w:sz w:val="8"/>
          <w:szCs w:val="18"/>
        </w:rPr>
      </w:pPr>
    </w:p>
    <w:p w14:paraId="274B5DBD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8xxx - Financování   převod prostředků z minulých let   </w:t>
      </w:r>
      <w:proofErr w:type="gramStart"/>
      <w:r>
        <w:rPr>
          <w:sz w:val="18"/>
          <w:szCs w:val="18"/>
        </w:rPr>
        <w:t>….. 3 626 700,</w:t>
      </w:r>
      <w:proofErr w:type="gramEnd"/>
      <w:r>
        <w:rPr>
          <w:sz w:val="18"/>
          <w:szCs w:val="18"/>
        </w:rPr>
        <w:t>-</w:t>
      </w:r>
    </w:p>
    <w:p w14:paraId="1157EE76" w14:textId="77777777" w:rsidR="00023D5B" w:rsidRDefault="00023D5B" w:rsidP="00023D5B">
      <w:pPr>
        <w:pStyle w:val="Standard"/>
        <w:jc w:val="center"/>
      </w:pPr>
      <w:r>
        <w:rPr>
          <w:b/>
          <w:sz w:val="18"/>
          <w:szCs w:val="18"/>
        </w:rPr>
        <w:t>Financování celkem ……………………………………………</w:t>
      </w:r>
      <w:proofErr w:type="gramStart"/>
      <w:r>
        <w:rPr>
          <w:b/>
          <w:sz w:val="18"/>
          <w:szCs w:val="18"/>
        </w:rPr>
        <w:t>….          3 626 700,00</w:t>
      </w:r>
      <w:proofErr w:type="gramEnd"/>
      <w:r>
        <w:rPr>
          <w:b/>
          <w:sz w:val="18"/>
          <w:szCs w:val="18"/>
        </w:rPr>
        <w:t xml:space="preserve"> Kč</w:t>
      </w:r>
    </w:p>
    <w:p w14:paraId="7563CD53" w14:textId="77777777" w:rsidR="00023D5B" w:rsidRDefault="00023D5B" w:rsidP="00023D5B">
      <w:pPr>
        <w:pStyle w:val="Standard"/>
        <w:jc w:val="center"/>
        <w:rPr>
          <w:b/>
          <w:bCs/>
          <w:iCs/>
          <w:sz w:val="8"/>
          <w:szCs w:val="18"/>
        </w:rPr>
      </w:pPr>
    </w:p>
    <w:p w14:paraId="10C8ECA8" w14:textId="77777777" w:rsidR="00023D5B" w:rsidRDefault="00023D5B" w:rsidP="00023D5B">
      <w:pPr>
        <w:pStyle w:val="Standard"/>
        <w:jc w:val="center"/>
      </w:pPr>
      <w:proofErr w:type="gramStart"/>
      <w:r>
        <w:rPr>
          <w:b/>
          <w:bCs/>
          <w:iCs/>
          <w:sz w:val="18"/>
          <w:szCs w:val="18"/>
        </w:rPr>
        <w:t>Celkem  strana</w:t>
      </w:r>
      <w:proofErr w:type="gramEnd"/>
      <w:r>
        <w:rPr>
          <w:b/>
          <w:bCs/>
          <w:iCs/>
          <w:sz w:val="18"/>
          <w:szCs w:val="18"/>
        </w:rPr>
        <w:t xml:space="preserve"> příjmů ……………………………………………………             15 699 200,-- Kč</w:t>
      </w:r>
    </w:p>
    <w:p w14:paraId="072B941E" w14:textId="77777777" w:rsidR="00023D5B" w:rsidRDefault="00023D5B" w:rsidP="00023D5B">
      <w:pPr>
        <w:pStyle w:val="Standard"/>
        <w:jc w:val="center"/>
        <w:rPr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w:t xml:space="preserve">Celkem strana </w:t>
      </w:r>
      <w:proofErr w:type="gramStart"/>
      <w:r>
        <w:rPr>
          <w:b/>
          <w:bCs/>
          <w:iCs/>
          <w:sz w:val="18"/>
          <w:szCs w:val="18"/>
        </w:rPr>
        <w:t>výdajů..................................................................................</w:t>
      </w:r>
      <w:proofErr w:type="gramEnd"/>
      <w:r>
        <w:rPr>
          <w:b/>
          <w:bCs/>
          <w:iCs/>
          <w:sz w:val="18"/>
          <w:szCs w:val="18"/>
        </w:rPr>
        <w:t xml:space="preserve">             19 325 900,-- Kč</w:t>
      </w:r>
    </w:p>
    <w:p w14:paraId="2DDE0762" w14:textId="77777777" w:rsidR="00023D5B" w:rsidRDefault="00023D5B" w:rsidP="00023D5B">
      <w:pPr>
        <w:pStyle w:val="Standard"/>
        <w:jc w:val="center"/>
        <w:rPr>
          <w:sz w:val="4"/>
        </w:rPr>
      </w:pPr>
    </w:p>
    <w:p w14:paraId="39CE1531" w14:textId="77777777" w:rsidR="00023D5B" w:rsidRDefault="00023D5B" w:rsidP="00023D5B">
      <w:pPr>
        <w:pStyle w:val="Standard"/>
        <w:jc w:val="center"/>
        <w:rPr>
          <w:sz w:val="8"/>
        </w:rPr>
      </w:pPr>
    </w:p>
    <w:p w14:paraId="320FC36E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Pevná i úřední deska obce:</w:t>
      </w:r>
    </w:p>
    <w:p w14:paraId="21C92981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Vyvěšeno dne: </w:t>
      </w:r>
      <w:proofErr w:type="gramStart"/>
      <w:r>
        <w:rPr>
          <w:sz w:val="18"/>
          <w:szCs w:val="18"/>
        </w:rPr>
        <w:t>26.11.2020</w:t>
      </w:r>
      <w:proofErr w:type="gramEnd"/>
    </w:p>
    <w:p w14:paraId="3D4A0BD6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  <w:r>
        <w:rPr>
          <w:sz w:val="18"/>
          <w:szCs w:val="18"/>
        </w:rPr>
        <w:t>Sejmuto dne:</w:t>
      </w:r>
    </w:p>
    <w:p w14:paraId="091264AF" w14:textId="77777777" w:rsidR="00023D5B" w:rsidRDefault="00023D5B" w:rsidP="00023D5B">
      <w:pPr>
        <w:pStyle w:val="Standard"/>
        <w:jc w:val="center"/>
        <w:rPr>
          <w:sz w:val="18"/>
          <w:szCs w:val="18"/>
        </w:rPr>
      </w:pPr>
    </w:p>
    <w:p w14:paraId="5CB4DFA4" w14:textId="67CEF178" w:rsidR="00023D5B" w:rsidRDefault="00023D5B" w:rsidP="00023D5B">
      <w:pPr>
        <w:pStyle w:val="Standard"/>
        <w:jc w:val="center"/>
      </w:pPr>
      <w:r>
        <w:rPr>
          <w:sz w:val="18"/>
          <w:szCs w:val="18"/>
        </w:rPr>
        <w:t xml:space="preserve">Miloslava </w:t>
      </w:r>
      <w:proofErr w:type="spellStart"/>
      <w:r>
        <w:rPr>
          <w:sz w:val="18"/>
          <w:szCs w:val="18"/>
        </w:rPr>
        <w:t>Knížetová</w:t>
      </w:r>
      <w:proofErr w:type="spellEnd"/>
      <w:r>
        <w:rPr>
          <w:sz w:val="18"/>
          <w:szCs w:val="18"/>
        </w:rPr>
        <w:t>, starostka obce</w:t>
      </w:r>
    </w:p>
    <w:p w14:paraId="26CF15C8" w14:textId="54AE04A8" w:rsidR="00250FCA" w:rsidRDefault="00250FCA" w:rsidP="00023D5B">
      <w:pPr>
        <w:ind w:left="2124" w:firstLine="708"/>
        <w:jc w:val="center"/>
        <w:rPr>
          <w:rFonts w:ascii="Arial" w:hAnsi="Arial" w:cs="Arial"/>
          <w:b/>
          <w:sz w:val="20"/>
          <w:szCs w:val="16"/>
          <w:lang w:eastAsia="cs-CZ"/>
        </w:rPr>
      </w:pPr>
    </w:p>
    <w:p w14:paraId="3C7E0A83" w14:textId="2EA4E157" w:rsidR="00344BA8" w:rsidRPr="00344BA8" w:rsidRDefault="00250FCA" w:rsidP="00344BA8">
      <w:pPr>
        <w:ind w:left="2124" w:firstLine="708"/>
        <w:rPr>
          <w:b/>
          <w:sz w:val="32"/>
        </w:rPr>
      </w:pPr>
      <w:r w:rsidRPr="00344BA8">
        <w:rPr>
          <w:noProof/>
          <w:sz w:val="32"/>
          <w:lang w:eastAsia="cs-CZ"/>
        </w:rPr>
        <w:lastRenderedPageBreak/>
        <w:drawing>
          <wp:anchor distT="0" distB="0" distL="114300" distR="114300" simplePos="0" relativeHeight="251732480" behindDoc="0" locked="0" layoutInCell="1" allowOverlap="1" wp14:anchorId="2A40F449" wp14:editId="0EE3BC9A">
            <wp:simplePos x="0" y="0"/>
            <wp:positionH relativeFrom="column">
              <wp:posOffset>-3175</wp:posOffset>
            </wp:positionH>
            <wp:positionV relativeFrom="paragraph">
              <wp:posOffset>123825</wp:posOffset>
            </wp:positionV>
            <wp:extent cx="2654935" cy="1228725"/>
            <wp:effectExtent l="0" t="0" r="0" b="9525"/>
            <wp:wrapSquare wrapText="bothSides"/>
            <wp:docPr id="1" name="obrázek 2" descr="OSTROV OBJEVŮ - kurzy pro nejmen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ROV OBJEVŮ - kurzy pro nejmenší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BA8" w:rsidRPr="00344BA8">
        <w:rPr>
          <w:rFonts w:ascii="Arial" w:hAnsi="Arial" w:cs="Arial"/>
          <w:b/>
          <w:sz w:val="20"/>
          <w:szCs w:val="16"/>
          <w:lang w:eastAsia="cs-CZ"/>
        </w:rPr>
        <w:t xml:space="preserve">     </w:t>
      </w:r>
      <w:r w:rsidR="00344BA8" w:rsidRPr="00344BA8">
        <w:rPr>
          <w:rFonts w:ascii="Arial" w:hAnsi="Arial" w:cs="Arial"/>
          <w:b/>
          <w:vanish/>
          <w:sz w:val="20"/>
          <w:szCs w:val="16"/>
          <w:lang w:eastAsia="cs-CZ"/>
        </w:rPr>
        <w:t>Konec fo</w:t>
      </w:r>
      <w:r w:rsidR="00344BA8" w:rsidRPr="00344BA8">
        <w:rPr>
          <w:rFonts w:ascii="Arial" w:hAnsi="Arial" w:cs="Arial"/>
          <w:b/>
          <w:vanish/>
          <w:sz w:val="20"/>
          <w:szCs w:val="16"/>
          <w:lang w:eastAsia="cs-CZ"/>
        </w:rPr>
        <w:tab/>
      </w:r>
      <w:r w:rsidR="00344BA8" w:rsidRPr="00344BA8">
        <w:rPr>
          <w:rFonts w:ascii="Arial" w:hAnsi="Arial" w:cs="Arial"/>
          <w:b/>
          <w:vanish/>
          <w:sz w:val="20"/>
          <w:szCs w:val="16"/>
          <w:lang w:eastAsia="cs-CZ"/>
        </w:rPr>
        <w:tab/>
      </w:r>
      <w:r w:rsidR="00344BA8" w:rsidRPr="00344BA8">
        <w:rPr>
          <w:rFonts w:ascii="Arial" w:hAnsi="Arial" w:cs="Arial"/>
          <w:b/>
          <w:vanish/>
          <w:sz w:val="20"/>
          <w:szCs w:val="16"/>
          <w:lang w:eastAsia="cs-CZ"/>
        </w:rPr>
        <w:tab/>
      </w:r>
      <w:r w:rsidR="00344BA8" w:rsidRPr="00344BA8">
        <w:rPr>
          <w:b/>
          <w:sz w:val="32"/>
        </w:rPr>
        <w:t>ZPRÁVIČKY Z NAŠÍ ŠKOLIČKY</w:t>
      </w:r>
    </w:p>
    <w:p w14:paraId="4730FCEA" w14:textId="00E2B8F8" w:rsidR="00344BA8" w:rsidRPr="00344BA8" w:rsidRDefault="00344BA8" w:rsidP="00344BA8">
      <w:pPr>
        <w:ind w:firstLine="708"/>
        <w:jc w:val="both"/>
        <w:rPr>
          <w:sz w:val="26"/>
          <w:szCs w:val="26"/>
        </w:rPr>
      </w:pPr>
      <w:r w:rsidRPr="00344BA8">
        <w:rPr>
          <w:sz w:val="26"/>
          <w:szCs w:val="26"/>
        </w:rPr>
        <w:t>V naší MŠ právě končí období zvykání. Adaptace deseti nováčků probíhala postupně. Rodiče dopřáli svým ratolestem dostatek času, a troufám si říct, že se jim jejich trpělivost stoprocentně vyplatila. Jsme všichni rádi, že děti chodí do školky s </w:t>
      </w:r>
      <w:proofErr w:type="gramStart"/>
      <w:r w:rsidRPr="00344BA8">
        <w:rPr>
          <w:sz w:val="26"/>
          <w:szCs w:val="26"/>
        </w:rPr>
        <w:t>úsměvem: ,,Dokud</w:t>
      </w:r>
      <w:proofErr w:type="gramEnd"/>
      <w:r w:rsidRPr="00344BA8">
        <w:rPr>
          <w:sz w:val="26"/>
          <w:szCs w:val="26"/>
        </w:rPr>
        <w:t xml:space="preserve"> to zatím jde!“ (věříme, že to půjde i nadále).</w:t>
      </w:r>
    </w:p>
    <w:p w14:paraId="3D636E9B" w14:textId="37D01479" w:rsidR="00344BA8" w:rsidRPr="00344BA8" w:rsidRDefault="00344BA8" w:rsidP="00344BA8">
      <w:pPr>
        <w:ind w:firstLine="708"/>
        <w:jc w:val="both"/>
        <w:rPr>
          <w:sz w:val="26"/>
          <w:szCs w:val="26"/>
        </w:rPr>
      </w:pPr>
      <w:r w:rsidRPr="00344BA8">
        <w:rPr>
          <w:sz w:val="26"/>
          <w:szCs w:val="26"/>
        </w:rPr>
        <w:t xml:space="preserve">Vzhledem k současné situaci, nevíme dne ani hodiny, kdy přijde ona nepříjemná informace z ministerstva, či od zřizovatele, o plošném zavíráni školek, nebo povinnosti nastoupit do karantény z důvodů nakažení některého dítěte, či pracovníka MŠ </w:t>
      </w:r>
      <w:proofErr w:type="spellStart"/>
      <w:r w:rsidRPr="00344BA8">
        <w:rPr>
          <w:sz w:val="26"/>
          <w:szCs w:val="26"/>
        </w:rPr>
        <w:t>Covidem</w:t>
      </w:r>
      <w:proofErr w:type="spellEnd"/>
      <w:r w:rsidRPr="00344BA8">
        <w:rPr>
          <w:sz w:val="26"/>
          <w:szCs w:val="26"/>
        </w:rPr>
        <w:t xml:space="preserve"> 19. Z naší strany děláme vše pro to, aby k takové situaci nedošlo. Zpřísnila se preventivní hygienická opatření, denně dětem připomínáme pravidla bezpečného chování souvisejících s hygienou.</w:t>
      </w:r>
    </w:p>
    <w:p w14:paraId="48A0CDA7" w14:textId="249EE102" w:rsidR="00344BA8" w:rsidRPr="00344BA8" w:rsidRDefault="00344BA8" w:rsidP="00344BA8">
      <w:pPr>
        <w:ind w:firstLine="708"/>
        <w:jc w:val="both"/>
        <w:rPr>
          <w:sz w:val="18"/>
        </w:rPr>
      </w:pPr>
      <w:r w:rsidRPr="00344BA8">
        <w:rPr>
          <w:sz w:val="26"/>
          <w:szCs w:val="26"/>
        </w:rPr>
        <w:t xml:space="preserve">            Podzimní období jsme si však ani touto těžkou dobou zkazit nenechali. Pustili jsme se s vervou do vyrábění z přírodních materiálů, poznávali jsme a kreslili ovoce, zeleninu, houby, draky, ježky, stromy. V listopadu jsme si vyzdobili šatny dýněmi, duchy, pavouky a netopýry. Při vstupu do školky můžete obdivovat originální výtvory rodičů a dětí. Všem patří velké díky do zapojení akce „Mamko, taťko, pojď si hrát“!  Jako každý rok i letos od října probíhá 2x týdně „Předškolák“ pro děti, které nastoupí do 1. ročníku ZŠ v září 2021. Příprava je zaměřená především na </w:t>
      </w:r>
      <w:proofErr w:type="spellStart"/>
      <w:r w:rsidRPr="00344BA8">
        <w:rPr>
          <w:sz w:val="26"/>
          <w:szCs w:val="26"/>
        </w:rPr>
        <w:t>grafomotoriku</w:t>
      </w:r>
      <w:proofErr w:type="spellEnd"/>
      <w:r w:rsidRPr="00344BA8">
        <w:rPr>
          <w:sz w:val="26"/>
          <w:szCs w:val="26"/>
        </w:rPr>
        <w:t xml:space="preserve">,  </w:t>
      </w:r>
      <w:proofErr w:type="spellStart"/>
      <w:r w:rsidRPr="00344BA8">
        <w:rPr>
          <w:sz w:val="26"/>
          <w:szCs w:val="26"/>
        </w:rPr>
        <w:t>předčtenářskou</w:t>
      </w:r>
      <w:proofErr w:type="spellEnd"/>
      <w:r w:rsidRPr="00344BA8">
        <w:rPr>
          <w:sz w:val="26"/>
          <w:szCs w:val="26"/>
        </w:rPr>
        <w:t xml:space="preserve">  a </w:t>
      </w:r>
      <w:proofErr w:type="spellStart"/>
      <w:r w:rsidRPr="00344BA8">
        <w:rPr>
          <w:sz w:val="26"/>
          <w:szCs w:val="26"/>
        </w:rPr>
        <w:t>předmatematickou</w:t>
      </w:r>
      <w:proofErr w:type="spellEnd"/>
      <w:r w:rsidRPr="00344BA8">
        <w:rPr>
          <w:sz w:val="26"/>
          <w:szCs w:val="26"/>
        </w:rPr>
        <w:t xml:space="preserve"> gramotnost. Věřím, že s klidnou hlavou, ohleduplností a trpělivostí současnou nevlídnou situaci společně zvládneme.</w:t>
      </w:r>
      <w:r w:rsidRPr="00344BA8">
        <w:t xml:space="preserve"> </w:t>
      </w:r>
      <w:r>
        <w:t xml:space="preserve">                                                                              </w:t>
      </w:r>
      <w:r w:rsidRPr="00BB306D">
        <w:t>Za kolektiv MŠ Soňa Hříbalová</w:t>
      </w:r>
    </w:p>
    <w:p w14:paraId="024B5803" w14:textId="4099647F" w:rsidR="00344BA8" w:rsidRPr="00344BA8" w:rsidRDefault="00344BA8" w:rsidP="00344BA8">
      <w:pPr>
        <w:pStyle w:val="Nadpis1"/>
        <w:ind w:left="0" w:firstLine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34528" behindDoc="0" locked="0" layoutInCell="1" allowOverlap="1" wp14:anchorId="27041AED" wp14:editId="458FFC8F">
            <wp:simplePos x="0" y="0"/>
            <wp:positionH relativeFrom="column">
              <wp:posOffset>4937125</wp:posOffset>
            </wp:positionH>
            <wp:positionV relativeFrom="paragraph">
              <wp:posOffset>281305</wp:posOffset>
            </wp:positionV>
            <wp:extent cx="2108200" cy="1581150"/>
            <wp:effectExtent l="0" t="0" r="6350" b="0"/>
            <wp:wrapSquare wrapText="bothSides"/>
            <wp:docPr id="3" name="obrázek 5" descr="Pin on 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Sko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BA8">
        <w:rPr>
          <w:rFonts w:ascii="Times New Roman" w:hAnsi="Times New Roman" w:cs="Times New Roman"/>
          <w:sz w:val="36"/>
          <w:szCs w:val="28"/>
        </w:rPr>
        <w:t>Co se děje ve škole</w:t>
      </w:r>
    </w:p>
    <w:p w14:paraId="1F7C161A" w14:textId="74D20B79" w:rsidR="00344BA8" w:rsidRPr="00344BA8" w:rsidRDefault="00344BA8" w:rsidP="00344BA8">
      <w:pPr>
        <w:pStyle w:val="Zkladntextodsazen"/>
        <w:spacing w:after="0"/>
        <w:ind w:left="0"/>
        <w:jc w:val="both"/>
        <w:rPr>
          <w:sz w:val="26"/>
          <w:szCs w:val="26"/>
        </w:rPr>
      </w:pPr>
      <w:r w:rsidRPr="00344BA8">
        <w:rPr>
          <w:sz w:val="26"/>
          <w:szCs w:val="26"/>
        </w:rPr>
        <w:t xml:space="preserve">Jsme moc rádi, že jsme mohli v pondělí 30. listopadu přivítat ve škole už všechny děti (nejen prvňáčky a </w:t>
      </w:r>
      <w:proofErr w:type="spellStart"/>
      <w:r w:rsidRPr="00344BA8">
        <w:rPr>
          <w:sz w:val="26"/>
          <w:szCs w:val="26"/>
        </w:rPr>
        <w:t>druháčky</w:t>
      </w:r>
      <w:proofErr w:type="spellEnd"/>
      <w:r w:rsidRPr="00344BA8">
        <w:rPr>
          <w:sz w:val="26"/>
          <w:szCs w:val="26"/>
        </w:rPr>
        <w:t>). Podle všeho se děti do školy moc těšily… My na děti také!!!</w:t>
      </w:r>
    </w:p>
    <w:p w14:paraId="7668A0F6" w14:textId="52C6DC4F" w:rsidR="00344BA8" w:rsidRPr="00344BA8" w:rsidRDefault="00344BA8" w:rsidP="00344BA8">
      <w:pPr>
        <w:pStyle w:val="Zkladntextodsazen"/>
        <w:spacing w:after="0"/>
        <w:ind w:left="0"/>
        <w:jc w:val="both"/>
        <w:rPr>
          <w:sz w:val="26"/>
          <w:szCs w:val="26"/>
        </w:rPr>
      </w:pPr>
      <w:r w:rsidRPr="00344BA8">
        <w:rPr>
          <w:sz w:val="26"/>
          <w:szCs w:val="26"/>
        </w:rPr>
        <w:t xml:space="preserve"> Děkujeme všem rodičům, babičkám, tetičkám, sourozencům a dalším, kteří vytvářeli dětem příjemné a podnětné prostředí pro výuku, která probíhala kombinací on-line hodin prostřednictvím MS </w:t>
      </w:r>
      <w:proofErr w:type="spellStart"/>
      <w:r w:rsidRPr="00344BA8">
        <w:rPr>
          <w:sz w:val="26"/>
          <w:szCs w:val="26"/>
        </w:rPr>
        <w:t>Teams</w:t>
      </w:r>
      <w:proofErr w:type="spellEnd"/>
      <w:r w:rsidRPr="00344BA8">
        <w:rPr>
          <w:sz w:val="26"/>
          <w:szCs w:val="26"/>
        </w:rPr>
        <w:t xml:space="preserve"> a „samostatným“ plněním „domácích úkolů“. Především pro nejmladší žáky a jejich pomocníky to bylo náročné období. Doufejme, že si užijeme společný čas ve škole co nejdéle </w:t>
      </w:r>
      <w:r w:rsidRPr="00344BA8">
        <w:rPr>
          <w:rFonts w:ascii="Segoe UI Emoji" w:eastAsia="Segoe UI Emoji" w:hAnsi="Segoe UI Emoji" w:cs="Segoe UI Emoji"/>
          <w:sz w:val="26"/>
          <w:szCs w:val="26"/>
        </w:rPr>
        <w:t>😊</w:t>
      </w:r>
    </w:p>
    <w:p w14:paraId="26F3F315" w14:textId="6E49C7CF" w:rsidR="00344BA8" w:rsidRPr="00344BA8" w:rsidRDefault="00344BA8" w:rsidP="00344BA8">
      <w:pPr>
        <w:pStyle w:val="Zkladntextodsazen"/>
        <w:spacing w:after="0"/>
        <w:ind w:left="0"/>
        <w:jc w:val="both"/>
        <w:rPr>
          <w:sz w:val="28"/>
          <w:szCs w:val="28"/>
        </w:rPr>
      </w:pPr>
      <w:r w:rsidRPr="00344BA8">
        <w:rPr>
          <w:sz w:val="26"/>
          <w:szCs w:val="26"/>
        </w:rPr>
        <w:t>Ve škole se snažíme dodržovat všechna vládní nařízení- děti i zaměstnanci školy mají k dispozici dostatek desinfekce, mýdla i jednorázových ručníků, máme také pratelné i jednorázové roušky pro děti (kdyby snad někdo zapomněl/ ztratil/ poprskal), paní uklízečky jsou vyzbrojeny uklízecími prostředky s </w:t>
      </w:r>
      <w:proofErr w:type="spellStart"/>
      <w:r w:rsidRPr="00344BA8">
        <w:rPr>
          <w:sz w:val="26"/>
          <w:szCs w:val="26"/>
        </w:rPr>
        <w:t>virucidním</w:t>
      </w:r>
      <w:proofErr w:type="spellEnd"/>
      <w:r w:rsidRPr="00344BA8">
        <w:rPr>
          <w:sz w:val="26"/>
          <w:szCs w:val="26"/>
        </w:rPr>
        <w:t xml:space="preserve"> účinkem, ve třídách se téměř neustále větrá, doporučujeme tedy dětem nosit teplejší oblečení i do tříd. Hodiny tělesné výchovy nahrazujeme pobytem venku. Doufáme, že nám i nadále bude přát počasí… Snažíme se dětem tuto nezvyklou dobu plnou příkazů a nařízení co</w:t>
      </w:r>
      <w:r w:rsidRPr="00344BA8">
        <w:rPr>
          <w:sz w:val="28"/>
          <w:szCs w:val="28"/>
        </w:rPr>
        <w:t xml:space="preserve"> nejvíce zpříjemnit a zbytečně je nestresovat. </w:t>
      </w:r>
    </w:p>
    <w:p w14:paraId="490A65AF" w14:textId="4222005F" w:rsidR="00344BA8" w:rsidRPr="00E6033A" w:rsidRDefault="00344BA8" w:rsidP="00344BA8">
      <w:pPr>
        <w:pStyle w:val="Zkladntextodsazen"/>
        <w:jc w:val="center"/>
        <w:rPr>
          <w:b/>
          <w:bCs/>
          <w:sz w:val="32"/>
          <w:szCs w:val="28"/>
        </w:rPr>
      </w:pPr>
      <w:r w:rsidRPr="00E6033A">
        <w:rPr>
          <w:b/>
          <w:bCs/>
          <w:sz w:val="32"/>
          <w:szCs w:val="28"/>
        </w:rPr>
        <w:t>Odpolední aktivity v ŠD</w:t>
      </w:r>
    </w:p>
    <w:p w14:paraId="2EEBCD1B" w14:textId="70B6DDC5" w:rsidR="00344BA8" w:rsidRPr="00344BA8" w:rsidRDefault="00344BA8" w:rsidP="00344BA8">
      <w:pPr>
        <w:pStyle w:val="Zkladntextodsazen"/>
        <w:spacing w:after="0"/>
        <w:ind w:left="0"/>
        <w:jc w:val="both"/>
        <w:rPr>
          <w:sz w:val="26"/>
          <w:szCs w:val="26"/>
        </w:rPr>
      </w:pPr>
      <w:r w:rsidRPr="00344BA8">
        <w:rPr>
          <w:sz w:val="26"/>
          <w:szCs w:val="26"/>
        </w:rPr>
        <w:t xml:space="preserve">Prozatím nám vládní opatření nedovolují organizovat pro děti odpolední program v rozsahu, na který jsme byli zvyklí. Zatím tedy děti nemohou docházet na kroužek </w:t>
      </w:r>
      <w:proofErr w:type="spellStart"/>
      <w:r w:rsidRPr="00344BA8">
        <w:rPr>
          <w:sz w:val="26"/>
          <w:szCs w:val="26"/>
        </w:rPr>
        <w:t>Zumba</w:t>
      </w:r>
      <w:proofErr w:type="spellEnd"/>
      <w:r w:rsidRPr="00344BA8">
        <w:rPr>
          <w:sz w:val="26"/>
          <w:szCs w:val="26"/>
        </w:rPr>
        <w:t xml:space="preserve"> s Petrou a také na Sborový zpěv a flétničky s Ladou a Soňou. Ještě nějakou dobu si budeme muset počkat také na tvoření z keramické hlíny s Martinou Ludvíkovou. </w:t>
      </w:r>
    </w:p>
    <w:p w14:paraId="2728592E" w14:textId="79B72BBD" w:rsidR="00344BA8" w:rsidRPr="00344BA8" w:rsidRDefault="00344BA8" w:rsidP="00344BA8">
      <w:pPr>
        <w:pStyle w:val="Zkladntextodsazen"/>
        <w:spacing w:after="0"/>
        <w:ind w:left="0"/>
        <w:jc w:val="both"/>
        <w:rPr>
          <w:sz w:val="26"/>
          <w:szCs w:val="26"/>
        </w:rPr>
      </w:pPr>
      <w:r w:rsidRPr="00344BA8">
        <w:rPr>
          <w:sz w:val="26"/>
          <w:szCs w:val="26"/>
        </w:rPr>
        <w:t xml:space="preserve">Doufáme, že už se brzy budeme moci vrátit k běžnému provozu školy, odhodíme roušky, budeme moci chodit hrát </w:t>
      </w:r>
      <w:proofErr w:type="spellStart"/>
      <w:r w:rsidRPr="00344BA8">
        <w:rPr>
          <w:sz w:val="26"/>
          <w:szCs w:val="26"/>
        </w:rPr>
        <w:t>vybíjendu</w:t>
      </w:r>
      <w:proofErr w:type="spellEnd"/>
      <w:r w:rsidRPr="00344BA8">
        <w:rPr>
          <w:sz w:val="26"/>
          <w:szCs w:val="26"/>
        </w:rPr>
        <w:t xml:space="preserve"> a florbal do nové tělocvičny, zpívat a hrát na flétničky, pozvat do školy divadélko a kouzelníka, uspořádat projektový den pro celou školu a další….</w:t>
      </w:r>
    </w:p>
    <w:p w14:paraId="51F2016B" w14:textId="0315F4DD" w:rsidR="00344BA8" w:rsidRDefault="00E6033A" w:rsidP="00344BA8">
      <w:pPr>
        <w:pStyle w:val="Zkladntextodsazen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33504" behindDoc="0" locked="0" layoutInCell="1" allowOverlap="1" wp14:anchorId="341B73FD" wp14:editId="1AE81C99">
            <wp:simplePos x="0" y="0"/>
            <wp:positionH relativeFrom="column">
              <wp:posOffset>432435</wp:posOffset>
            </wp:positionH>
            <wp:positionV relativeFrom="paragraph">
              <wp:posOffset>52070</wp:posOffset>
            </wp:positionV>
            <wp:extent cx="1209675" cy="968375"/>
            <wp:effectExtent l="0" t="0" r="9525" b="3175"/>
            <wp:wrapSquare wrapText="bothSides"/>
            <wp:docPr id="4" name="obrázek 4" descr="Adventní svíčky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ventní svíčky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BA8">
        <w:t>Všem čtenářům přejeme pohodově strávený adventní čas a hlavně</w:t>
      </w:r>
    </w:p>
    <w:p w14:paraId="4C2D3931" w14:textId="559D82F1" w:rsidR="00344BA8" w:rsidRDefault="00344BA8" w:rsidP="00344BA8">
      <w:pPr>
        <w:pStyle w:val="Zkladntextodsazen"/>
        <w:jc w:val="center"/>
      </w:pPr>
      <w:r>
        <w:t xml:space="preserve"> pevné zdraví!!!</w:t>
      </w:r>
    </w:p>
    <w:p w14:paraId="7DF7E609" w14:textId="77777777" w:rsidR="00344BA8" w:rsidRDefault="00344BA8" w:rsidP="00344BA8">
      <w:pPr>
        <w:pStyle w:val="Zkladntextodsazen"/>
        <w:jc w:val="right"/>
      </w:pPr>
      <w:r>
        <w:t>Vendula Holmanová</w:t>
      </w:r>
    </w:p>
    <w:p w14:paraId="27C4C749" w14:textId="77777777" w:rsidR="00344BA8" w:rsidRDefault="00344BA8" w:rsidP="00521723">
      <w:pPr>
        <w:rPr>
          <w:b/>
          <w:sz w:val="40"/>
          <w:szCs w:val="40"/>
        </w:rPr>
      </w:pPr>
    </w:p>
    <w:p w14:paraId="11FCDF1B" w14:textId="2B538C62" w:rsidR="00221715" w:rsidRPr="00221715" w:rsidRDefault="004C42D0" w:rsidP="00221715">
      <w:pPr>
        <w:jc w:val="center"/>
        <w:rPr>
          <w:b/>
          <w:sz w:val="36"/>
          <w:szCs w:val="28"/>
        </w:rPr>
      </w:pPr>
      <w:r>
        <w:rPr>
          <w:b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735552" behindDoc="1" locked="0" layoutInCell="1" allowOverlap="1" wp14:anchorId="42C8AC15" wp14:editId="382F14C3">
            <wp:simplePos x="0" y="0"/>
            <wp:positionH relativeFrom="column">
              <wp:posOffset>3748405</wp:posOffset>
            </wp:positionH>
            <wp:positionV relativeFrom="paragraph">
              <wp:posOffset>105410</wp:posOffset>
            </wp:positionV>
            <wp:extent cx="322008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68" y="21513"/>
                <wp:lineTo x="2146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9675822_2097174443746304_2602706597026210936_o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3"/>
                    <a:stretch/>
                  </pic:blipFill>
                  <pic:spPr bwMode="auto">
                    <a:xfrm>
                      <a:off x="0" y="0"/>
                      <a:ext cx="322008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715" w:rsidRPr="00221715">
        <w:rPr>
          <w:b/>
          <w:sz w:val="36"/>
          <w:szCs w:val="28"/>
        </w:rPr>
        <w:t>Maruščin pochod od srdce</w:t>
      </w:r>
    </w:p>
    <w:p w14:paraId="431DF943" w14:textId="5E74232E" w:rsidR="00344BA8" w:rsidRDefault="00BD6B17" w:rsidP="00221715">
      <w:pPr>
        <w:jc w:val="both"/>
        <w:rPr>
          <w:sz w:val="28"/>
          <w:szCs w:val="28"/>
        </w:rPr>
      </w:pPr>
      <w:r w:rsidRPr="00BD6B17">
        <w:rPr>
          <w:sz w:val="28"/>
          <w:szCs w:val="28"/>
        </w:rPr>
        <w:t xml:space="preserve">V sobotu </w:t>
      </w:r>
      <w:proofErr w:type="gramStart"/>
      <w:r w:rsidRPr="00BD6B17">
        <w:rPr>
          <w:sz w:val="28"/>
          <w:szCs w:val="28"/>
        </w:rPr>
        <w:t>12.9.2020</w:t>
      </w:r>
      <w:proofErr w:type="gramEnd"/>
      <w:r w:rsidRPr="00BD6B17">
        <w:rPr>
          <w:sz w:val="28"/>
          <w:szCs w:val="28"/>
        </w:rPr>
        <w:t xml:space="preserve"> na svátek všech Marií a</w:t>
      </w:r>
      <w:r w:rsidR="0096131B">
        <w:rPr>
          <w:sz w:val="28"/>
          <w:szCs w:val="28"/>
        </w:rPr>
        <w:t xml:space="preserve"> Marušek proběhl Maruščin pochod od srdce. Chtěla bych ještě jednou poděkovat Vám všem, kteří jste si našli čas a dorazili, podpořili dobrou věc a ještě si to společně užili.</w:t>
      </w:r>
    </w:p>
    <w:p w14:paraId="1292B752" w14:textId="5961BD56" w:rsidR="00221715" w:rsidRPr="00221715" w:rsidRDefault="00221715" w:rsidP="00221715">
      <w:pPr>
        <w:jc w:val="both"/>
        <w:rPr>
          <w:sz w:val="14"/>
          <w:szCs w:val="28"/>
        </w:rPr>
      </w:pPr>
    </w:p>
    <w:p w14:paraId="018AE33C" w14:textId="7018D169" w:rsidR="0096131B" w:rsidRDefault="0096131B" w:rsidP="002217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Velké poděkování patří sponzorům: Obec Bratronice, Petra Sadilová – Penzion u Sajdlů, DEK půjčovna, </w:t>
      </w:r>
      <w:proofErr w:type="spellStart"/>
      <w:r>
        <w:rPr>
          <w:sz w:val="28"/>
          <w:szCs w:val="28"/>
        </w:rPr>
        <w:t>Pfanner</w:t>
      </w:r>
      <w:proofErr w:type="spellEnd"/>
      <w:r>
        <w:rPr>
          <w:sz w:val="28"/>
          <w:szCs w:val="28"/>
        </w:rPr>
        <w:t xml:space="preserve">, Dorty od srdce, Drogerie – papírnictví Anna Fialová, WT </w:t>
      </w:r>
      <w:proofErr w:type="spellStart"/>
      <w:r>
        <w:rPr>
          <w:sz w:val="28"/>
          <w:szCs w:val="28"/>
        </w:rPr>
        <w:t>Concept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Unicredit</w:t>
      </w:r>
      <w:proofErr w:type="spellEnd"/>
      <w:r>
        <w:rPr>
          <w:sz w:val="28"/>
          <w:szCs w:val="28"/>
        </w:rPr>
        <w:t xml:space="preserve"> Bank Czech republik and S</w:t>
      </w:r>
      <w:r w:rsidR="00221715">
        <w:rPr>
          <w:sz w:val="28"/>
          <w:szCs w:val="28"/>
        </w:rPr>
        <w:t>lovakia a.s., manželé D</w:t>
      </w:r>
      <w:r>
        <w:rPr>
          <w:sz w:val="28"/>
          <w:szCs w:val="28"/>
        </w:rPr>
        <w:t>ědičovi, manželé Lipinští, K-</w:t>
      </w:r>
      <w:proofErr w:type="spellStart"/>
      <w:r>
        <w:rPr>
          <w:sz w:val="28"/>
          <w:szCs w:val="28"/>
        </w:rPr>
        <w:t>Service</w:t>
      </w:r>
      <w:proofErr w:type="spellEnd"/>
      <w:r>
        <w:rPr>
          <w:sz w:val="28"/>
          <w:szCs w:val="28"/>
        </w:rPr>
        <w:t>, s.r.o.</w:t>
      </w:r>
    </w:p>
    <w:p w14:paraId="37DE61C5" w14:textId="104BDB95" w:rsidR="0096131B" w:rsidRDefault="0096131B" w:rsidP="002217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Dále bych z celého srdce chtěla znovu poděkovat mým přátelům a rodině, bez kterých by celá akce nikdy neproběhla. Podpořili mě a dokázali to, že byl celý den naprosto dokonalý. Děkuji Vám ještě jednou.(Omlouvám se, že všechny znovu nevypíšu…pokud se chcete podívat, na </w:t>
      </w:r>
      <w:proofErr w:type="spellStart"/>
      <w:r>
        <w:rPr>
          <w:sz w:val="28"/>
          <w:szCs w:val="28"/>
        </w:rPr>
        <w:t>fb</w:t>
      </w:r>
      <w:proofErr w:type="spellEnd"/>
      <w:r>
        <w:rPr>
          <w:sz w:val="28"/>
          <w:szCs w:val="28"/>
        </w:rPr>
        <w:t xml:space="preserve"> stránce Jóga v bytě – šťastné dítě jsou úplně všichni, kteří pomáhali</w:t>
      </w:r>
      <w:r w:rsidR="00221715">
        <w:rPr>
          <w:sz w:val="28"/>
          <w:szCs w:val="28"/>
        </w:rPr>
        <w:t xml:space="preserve"> </w:t>
      </w:r>
      <w:r w:rsidR="00221715">
        <w:rPr>
          <w:rFonts w:ascii="Segoe UI" w:hAnsi="Segoe UI" w:cs="Segoe UI"/>
          <w:noProof/>
          <w:color w:val="000000"/>
          <w:sz w:val="23"/>
          <w:szCs w:val="23"/>
          <w:shd w:val="clear" w:color="auto" w:fill="E5E4E4"/>
          <w:lang w:eastAsia="cs-CZ"/>
        </w:rPr>
        <w:drawing>
          <wp:inline distT="0" distB="0" distL="0" distR="0" wp14:anchorId="22A9A19D" wp14:editId="60A9B6FC">
            <wp:extent cx="152400" cy="152400"/>
            <wp:effectExtent l="0" t="0" r="0" b="0"/>
            <wp:docPr id="7" name="obrázek 7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❤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dobrovolně a s velkým nasazením.)</w:t>
      </w:r>
    </w:p>
    <w:p w14:paraId="40A5D211" w14:textId="77777777" w:rsidR="00221715" w:rsidRPr="00221715" w:rsidRDefault="00221715" w:rsidP="00221715">
      <w:pPr>
        <w:jc w:val="both"/>
        <w:rPr>
          <w:sz w:val="14"/>
          <w:szCs w:val="28"/>
        </w:rPr>
      </w:pPr>
    </w:p>
    <w:p w14:paraId="3113D11C" w14:textId="300D8414" w:rsidR="0096131B" w:rsidRDefault="004C42D0" w:rsidP="00221715">
      <w:pPr>
        <w:jc w:val="both"/>
        <w:rPr>
          <w:sz w:val="28"/>
          <w:szCs w:val="28"/>
        </w:rPr>
      </w:pPr>
      <w:r>
        <w:rPr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736576" behindDoc="0" locked="0" layoutInCell="1" allowOverlap="1" wp14:anchorId="63291F5A" wp14:editId="7D784D3C">
            <wp:simplePos x="0" y="0"/>
            <wp:positionH relativeFrom="column">
              <wp:posOffset>53975</wp:posOffset>
            </wp:positionH>
            <wp:positionV relativeFrom="paragraph">
              <wp:posOffset>31115</wp:posOffset>
            </wp:positionV>
            <wp:extent cx="2143125" cy="3214370"/>
            <wp:effectExtent l="0" t="0" r="9525" b="5080"/>
            <wp:wrapThrough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9700360_2097176447079437_6463301697123144681_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31B">
        <w:rPr>
          <w:sz w:val="28"/>
          <w:szCs w:val="28"/>
        </w:rPr>
        <w:t xml:space="preserve">Účastníci </w:t>
      </w:r>
      <w:r w:rsidR="008F49C5">
        <w:rPr>
          <w:sz w:val="28"/>
          <w:szCs w:val="28"/>
        </w:rPr>
        <w:t xml:space="preserve">si mohli projít zhruba sedmikilometrový okruh vedený přes </w:t>
      </w:r>
      <w:proofErr w:type="spellStart"/>
      <w:r w:rsidR="008F49C5">
        <w:rPr>
          <w:sz w:val="28"/>
          <w:szCs w:val="28"/>
        </w:rPr>
        <w:t>Šarváš</w:t>
      </w:r>
      <w:proofErr w:type="spellEnd"/>
      <w:r w:rsidR="008F49C5">
        <w:rPr>
          <w:sz w:val="28"/>
          <w:szCs w:val="28"/>
        </w:rPr>
        <w:t>. Po cestě plnili růz</w:t>
      </w:r>
      <w:r w:rsidR="00221715">
        <w:rPr>
          <w:sz w:val="28"/>
          <w:szCs w:val="28"/>
        </w:rPr>
        <w:t>né úkoly, za</w:t>
      </w:r>
      <w:r w:rsidR="008F49C5">
        <w:rPr>
          <w:sz w:val="28"/>
          <w:szCs w:val="28"/>
        </w:rPr>
        <w:t xml:space="preserve"> které dostávali razítka. K</w:t>
      </w:r>
      <w:r w:rsidR="00221715">
        <w:rPr>
          <w:sz w:val="28"/>
          <w:szCs w:val="28"/>
        </w:rPr>
        <w:t>onec byl</w:t>
      </w:r>
      <w:r w:rsidR="008F49C5">
        <w:rPr>
          <w:sz w:val="28"/>
          <w:szCs w:val="28"/>
        </w:rPr>
        <w:t xml:space="preserve"> na fotbalovém hřišti Bratronice, kde dostali odměnu</w:t>
      </w:r>
      <w:r w:rsidR="00221715">
        <w:rPr>
          <w:sz w:val="28"/>
          <w:szCs w:val="28"/>
        </w:rPr>
        <w:t xml:space="preserve"> </w:t>
      </w:r>
      <w:r w:rsidR="008F49C5">
        <w:rPr>
          <w:sz w:val="28"/>
          <w:szCs w:val="28"/>
        </w:rPr>
        <w:t>jak sladkou</w:t>
      </w:r>
      <w:r w:rsidR="004814CD">
        <w:rPr>
          <w:sz w:val="28"/>
          <w:szCs w:val="28"/>
        </w:rPr>
        <w:t xml:space="preserve"> v podobě perníčků a pu</w:t>
      </w:r>
      <w:r w:rsidR="008F49C5">
        <w:rPr>
          <w:sz w:val="28"/>
          <w:szCs w:val="28"/>
        </w:rPr>
        <w:t>sinek</w:t>
      </w:r>
      <w:r w:rsidR="004814CD">
        <w:rPr>
          <w:sz w:val="28"/>
          <w:szCs w:val="28"/>
        </w:rPr>
        <w:t xml:space="preserve">, </w:t>
      </w:r>
      <w:r w:rsidR="008F49C5">
        <w:rPr>
          <w:sz w:val="28"/>
          <w:szCs w:val="28"/>
        </w:rPr>
        <w:t xml:space="preserve">tak různé dárečky od sponzorů. Pak se všichni občerstvili u stánku </w:t>
      </w:r>
      <w:proofErr w:type="spellStart"/>
      <w:r w:rsidR="008F49C5">
        <w:rPr>
          <w:sz w:val="28"/>
          <w:szCs w:val="28"/>
        </w:rPr>
        <w:t>Pfanner</w:t>
      </w:r>
      <w:proofErr w:type="spellEnd"/>
      <w:r w:rsidR="008F49C5">
        <w:rPr>
          <w:sz w:val="28"/>
          <w:szCs w:val="28"/>
        </w:rPr>
        <w:t xml:space="preserve"> a v hospůdce u Péti Sadilové. Mezitím se děti mohly zabavit ve velkém stanu, kde malovaly na kamínky, různě tvořily, mohly se „potetovat“</w:t>
      </w:r>
      <w:r w:rsidR="00993CDF">
        <w:rPr>
          <w:sz w:val="28"/>
          <w:szCs w:val="28"/>
        </w:rPr>
        <w:t xml:space="preserve"> nebo si nechat vykouzlit rů</w:t>
      </w:r>
      <w:r w:rsidR="008F49C5">
        <w:rPr>
          <w:sz w:val="28"/>
          <w:szCs w:val="28"/>
        </w:rPr>
        <w:t xml:space="preserve">zné obrázky na obličej. Malí mohli také skákat v nafukovacím hradu a větší se nechali vyvézt do nebeských výšin s plošinou od DEK půjčovny. Všude spousta balónků, běhajících a usměvavých dětí. Krásnou a pohodovou atmosféru dokreslilo duo </w:t>
      </w:r>
      <w:proofErr w:type="spellStart"/>
      <w:r w:rsidR="008F49C5">
        <w:rPr>
          <w:sz w:val="28"/>
          <w:szCs w:val="28"/>
        </w:rPr>
        <w:t>Zizi</w:t>
      </w:r>
      <w:proofErr w:type="spellEnd"/>
      <w:r w:rsidR="008F49C5">
        <w:rPr>
          <w:sz w:val="28"/>
          <w:szCs w:val="28"/>
        </w:rPr>
        <w:t xml:space="preserve"> a Tiché </w:t>
      </w:r>
      <w:proofErr w:type="spellStart"/>
      <w:r w:rsidR="008F49C5">
        <w:rPr>
          <w:sz w:val="28"/>
          <w:szCs w:val="28"/>
        </w:rPr>
        <w:t>piáno</w:t>
      </w:r>
      <w:proofErr w:type="spellEnd"/>
      <w:r w:rsidR="008F49C5">
        <w:rPr>
          <w:sz w:val="28"/>
          <w:szCs w:val="28"/>
        </w:rPr>
        <w:t>. Na závěr akce proběhla bohatá tombola, kde se dostalo téměř na každého.</w:t>
      </w:r>
    </w:p>
    <w:p w14:paraId="1FBDF104" w14:textId="6490F542" w:rsidR="008F49C5" w:rsidRDefault="00221715" w:rsidP="00221715">
      <w:pPr>
        <w:jc w:val="both"/>
        <w:rPr>
          <w:sz w:val="28"/>
          <w:szCs w:val="28"/>
        </w:rPr>
      </w:pPr>
      <w:r>
        <w:rPr>
          <w:sz w:val="28"/>
          <w:szCs w:val="28"/>
        </w:rPr>
        <w:t>Výtěžek z celé akce byl neuvěřitelných 56.517,-Kč, které jsme předali řediteli neziskové organizace Důstojný odchod, Mgr. Adamovi Cardovi (</w:t>
      </w:r>
      <w:hyperlink r:id="rId24" w:history="1">
        <w:r w:rsidRPr="00895B37">
          <w:rPr>
            <w:rStyle w:val="Hypertextovodkaz"/>
            <w:sz w:val="28"/>
            <w:szCs w:val="28"/>
          </w:rPr>
          <w:t>www.dustojnyodchod.cz</w:t>
        </w:r>
      </w:hyperlink>
      <w:r>
        <w:rPr>
          <w:sz w:val="28"/>
          <w:szCs w:val="28"/>
        </w:rPr>
        <w:t>). Celého pochodu se zúčastnilo kolem 500 malých i velkých lidí se srdcem na dlani.</w:t>
      </w:r>
    </w:p>
    <w:p w14:paraId="12CE92A0" w14:textId="6210AC02" w:rsidR="00221715" w:rsidRDefault="00221715" w:rsidP="00221715">
      <w:pPr>
        <w:jc w:val="both"/>
        <w:rPr>
          <w:sz w:val="28"/>
          <w:szCs w:val="28"/>
        </w:rPr>
      </w:pPr>
      <w:r>
        <w:rPr>
          <w:sz w:val="28"/>
          <w:szCs w:val="28"/>
        </w:rPr>
        <w:t>Ještě jednou všem děkuji a přeji Vám krásné a pohodové vánoční svátky.</w:t>
      </w:r>
      <w:r w:rsidR="00BB306D">
        <w:rPr>
          <w:sz w:val="28"/>
          <w:szCs w:val="28"/>
        </w:rPr>
        <w:t xml:space="preserve">                    </w:t>
      </w:r>
      <w:r w:rsidR="00BB306D" w:rsidRPr="00BB306D">
        <w:rPr>
          <w:szCs w:val="28"/>
        </w:rPr>
        <w:t>Eva Hronová</w:t>
      </w:r>
    </w:p>
    <w:p w14:paraId="559DE08A" w14:textId="77777777" w:rsidR="00E6033A" w:rsidRPr="00E6033A" w:rsidRDefault="00E6033A" w:rsidP="00521723">
      <w:pPr>
        <w:rPr>
          <w:b/>
          <w:szCs w:val="40"/>
        </w:rPr>
      </w:pPr>
    </w:p>
    <w:p w14:paraId="1CB9B4C2" w14:textId="3EFDFB04" w:rsidR="00344BA8" w:rsidRDefault="00BB306D" w:rsidP="00521723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30432" behindDoc="1" locked="0" layoutInCell="1" allowOverlap="1" wp14:anchorId="551277FA" wp14:editId="664B64E6">
            <wp:simplePos x="0" y="0"/>
            <wp:positionH relativeFrom="margin">
              <wp:posOffset>5692775</wp:posOffset>
            </wp:positionH>
            <wp:positionV relativeFrom="paragraph">
              <wp:posOffset>12065</wp:posOffset>
            </wp:positionV>
            <wp:extent cx="981075" cy="981075"/>
            <wp:effectExtent l="0" t="0" r="9525" b="9525"/>
            <wp:wrapNone/>
            <wp:docPr id="5" name="obrázek 323" descr="narozeninovy_dor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3" descr="narozeninovy_dort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4F9F2" w14:textId="77777777" w:rsidR="00634400" w:rsidRDefault="00634400" w:rsidP="00634400">
      <w:pPr>
        <w:suppressAutoHyphens w:val="0"/>
        <w:spacing w:line="276" w:lineRule="auto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Naši jubilanti,  </w:t>
      </w:r>
      <w:r>
        <w:rPr>
          <w:sz w:val="28"/>
          <w:szCs w:val="28"/>
          <w:u w:val="single"/>
        </w:rPr>
        <w:t xml:space="preserve">nar. mezi </w:t>
      </w:r>
      <w:proofErr w:type="gramStart"/>
      <w:r>
        <w:rPr>
          <w:sz w:val="28"/>
          <w:szCs w:val="28"/>
          <w:u w:val="single"/>
        </w:rPr>
        <w:t>20.9.2020</w:t>
      </w:r>
      <w:proofErr w:type="gramEnd"/>
      <w:r>
        <w:rPr>
          <w:sz w:val="28"/>
          <w:szCs w:val="28"/>
          <w:u w:val="single"/>
        </w:rPr>
        <w:t xml:space="preserve"> – 20.10.2020</w:t>
      </w:r>
    </w:p>
    <w:p w14:paraId="737594EC" w14:textId="77777777" w:rsidR="00634400" w:rsidRPr="00F379BF" w:rsidRDefault="00634400" w:rsidP="00634400">
      <w:pPr>
        <w:rPr>
          <w:sz w:val="6"/>
          <w:szCs w:val="28"/>
        </w:rPr>
      </w:pPr>
    </w:p>
    <w:p w14:paraId="00DF240A" w14:textId="77777777" w:rsidR="00634400" w:rsidRDefault="00634400" w:rsidP="00634400">
      <w:pPr>
        <w:jc w:val="both"/>
        <w:rPr>
          <w:sz w:val="28"/>
          <w:szCs w:val="28"/>
        </w:rPr>
      </w:pPr>
      <w:r>
        <w:rPr>
          <w:sz w:val="28"/>
          <w:szCs w:val="28"/>
        </w:rPr>
        <w:t>Obecní úřad přeje pevné zdraví, spokojenost a štěstí do dalších let:</w:t>
      </w:r>
    </w:p>
    <w:p w14:paraId="0B764251" w14:textId="3491FFC5" w:rsidR="00634400" w:rsidRDefault="00634400" w:rsidP="00993CDF">
      <w:pPr>
        <w:tabs>
          <w:tab w:val="left" w:pos="9420"/>
        </w:tabs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>Janě Kaštánkové</w:t>
      </w:r>
      <w:r>
        <w:rPr>
          <w:sz w:val="28"/>
          <w:szCs w:val="28"/>
        </w:rPr>
        <w:t xml:space="preserve"> z Dolního Bezděkova, která oslavila </w:t>
      </w:r>
      <w:r>
        <w:rPr>
          <w:b/>
          <w:sz w:val="28"/>
          <w:szCs w:val="28"/>
        </w:rPr>
        <w:t>8</w:t>
      </w:r>
      <w:r w:rsidRPr="00AB3727">
        <w:rPr>
          <w:b/>
          <w:sz w:val="28"/>
          <w:szCs w:val="28"/>
        </w:rPr>
        <w:t>0</w:t>
      </w:r>
      <w:r>
        <w:rPr>
          <w:sz w:val="28"/>
          <w:szCs w:val="28"/>
        </w:rPr>
        <w:t xml:space="preserve"> let</w:t>
      </w:r>
      <w:r w:rsidR="00993CDF">
        <w:rPr>
          <w:sz w:val="28"/>
          <w:szCs w:val="28"/>
        </w:rPr>
        <w:tab/>
      </w:r>
    </w:p>
    <w:p w14:paraId="07388EE5" w14:textId="77777777" w:rsidR="00993CDF" w:rsidRDefault="00993CDF" w:rsidP="00993CDF">
      <w:pPr>
        <w:rPr>
          <w:b/>
          <w:sz w:val="40"/>
          <w:szCs w:val="4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47840" behindDoc="0" locked="0" layoutInCell="1" allowOverlap="1" wp14:anchorId="31CDF661" wp14:editId="4571A847">
            <wp:simplePos x="0" y="0"/>
            <wp:positionH relativeFrom="column">
              <wp:posOffset>34290</wp:posOffset>
            </wp:positionH>
            <wp:positionV relativeFrom="paragraph">
              <wp:posOffset>233045</wp:posOffset>
            </wp:positionV>
            <wp:extent cx="452120" cy="628650"/>
            <wp:effectExtent l="0" t="0" r="5080" b="0"/>
            <wp:wrapSquare wrapText="bothSides"/>
            <wp:docPr id="13" name="Obrázek 13" descr="k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kří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88B0" w14:textId="77777777" w:rsidR="00993CDF" w:rsidRDefault="00993CDF" w:rsidP="00993CDF">
      <w:pPr>
        <w:jc w:val="both"/>
        <w:rPr>
          <w:sz w:val="28"/>
          <w:szCs w:val="28"/>
        </w:rPr>
      </w:pPr>
      <w:r>
        <w:rPr>
          <w:sz w:val="28"/>
          <w:szCs w:val="20"/>
        </w:rPr>
        <w:t>Navždy nás</w:t>
      </w:r>
      <w:r>
        <w:rPr>
          <w:sz w:val="28"/>
          <w:szCs w:val="28"/>
        </w:rPr>
        <w:t xml:space="preserve"> opustila paní </w:t>
      </w:r>
      <w:r>
        <w:rPr>
          <w:b/>
          <w:sz w:val="28"/>
          <w:szCs w:val="28"/>
        </w:rPr>
        <w:t>Marcela Nováková</w:t>
      </w:r>
      <w:r>
        <w:rPr>
          <w:sz w:val="28"/>
          <w:szCs w:val="28"/>
        </w:rPr>
        <w:t xml:space="preserve"> z Dolního Bezděkova ve věku 74 let. </w:t>
      </w:r>
    </w:p>
    <w:p w14:paraId="515E82D5" w14:textId="77777777" w:rsidR="00993CDF" w:rsidRDefault="00993CDF" w:rsidP="00993CDF">
      <w:pPr>
        <w:jc w:val="center"/>
        <w:rPr>
          <w:sz w:val="28"/>
          <w:szCs w:val="28"/>
        </w:rPr>
      </w:pPr>
      <w:r>
        <w:rPr>
          <w:sz w:val="28"/>
          <w:szCs w:val="28"/>
        </w:rPr>
        <w:t>Pozůstalým rodinám</w:t>
      </w:r>
      <w:r w:rsidRPr="007E6A23">
        <w:rPr>
          <w:sz w:val="28"/>
          <w:szCs w:val="28"/>
        </w:rPr>
        <w:t xml:space="preserve"> vyslovujeme upřímnou soustrast.</w:t>
      </w:r>
    </w:p>
    <w:p w14:paraId="092E13AA" w14:textId="66F1D5C0" w:rsidR="004C2339" w:rsidRPr="004C2339" w:rsidRDefault="004C2339" w:rsidP="004C2339">
      <w:pPr>
        <w:jc w:val="both"/>
        <w:rPr>
          <w:sz w:val="28"/>
          <w:szCs w:val="28"/>
        </w:rPr>
      </w:pPr>
    </w:p>
    <w:p w14:paraId="47B51D73" w14:textId="77777777" w:rsidR="00D43FB2" w:rsidRPr="00E31659" w:rsidRDefault="00D43FB2" w:rsidP="00D43FB2">
      <w:pPr>
        <w:shd w:val="clear" w:color="auto" w:fill="FFFFFF"/>
        <w:suppressAutoHyphens w:val="0"/>
        <w:jc w:val="both"/>
        <w:rPr>
          <w:b/>
          <w:color w:val="000000"/>
          <w:szCs w:val="28"/>
          <w:u w:val="thick"/>
        </w:rPr>
      </w:pPr>
      <w:r>
        <w:rPr>
          <w:color w:val="000000"/>
          <w:szCs w:val="28"/>
          <w:u w:val="thick"/>
        </w:rPr>
        <w:t>_______________________</w:t>
      </w:r>
      <w:r w:rsidRPr="003820D8">
        <w:rPr>
          <w:color w:val="000000"/>
          <w:szCs w:val="28"/>
          <w:u w:val="thick"/>
        </w:rPr>
        <w:t>______</w:t>
      </w:r>
      <w:r>
        <w:rPr>
          <w:color w:val="000000"/>
          <w:szCs w:val="28"/>
          <w:u w:val="thick"/>
        </w:rPr>
        <w:t>___________________________</w:t>
      </w:r>
      <w:r>
        <w:rPr>
          <w:b/>
          <w:color w:val="000000"/>
          <w:szCs w:val="28"/>
          <w:u w:val="thick"/>
        </w:rPr>
        <w:t>_________________________</w:t>
      </w:r>
      <w:r w:rsidR="00A307C4">
        <w:rPr>
          <w:b/>
          <w:color w:val="000000"/>
          <w:szCs w:val="28"/>
          <w:u w:val="thick"/>
        </w:rPr>
        <w:softHyphen/>
      </w:r>
      <w:r w:rsidR="00A307C4">
        <w:rPr>
          <w:b/>
          <w:color w:val="000000"/>
          <w:szCs w:val="28"/>
          <w:u w:val="thick"/>
        </w:rPr>
        <w:softHyphen/>
        <w:t>___</w:t>
      </w:r>
      <w:r w:rsidR="00A307C4" w:rsidRPr="00E77471">
        <w:rPr>
          <w:color w:val="000000"/>
          <w:szCs w:val="28"/>
          <w:u w:val="thick"/>
        </w:rPr>
        <w:t>_</w:t>
      </w:r>
      <w:r w:rsidR="00E77471">
        <w:rPr>
          <w:b/>
          <w:color w:val="000000"/>
          <w:szCs w:val="28"/>
          <w:u w:val="thick"/>
        </w:rPr>
        <w:t xml:space="preserve"> </w:t>
      </w:r>
      <w:r w:rsidR="00A307C4">
        <w:rPr>
          <w:b/>
          <w:color w:val="000000"/>
          <w:szCs w:val="28"/>
          <w:u w:val="thick"/>
        </w:rPr>
        <w:t>_</w:t>
      </w:r>
      <w:r w:rsidR="0009046D">
        <w:rPr>
          <w:b/>
          <w:color w:val="000000"/>
          <w:szCs w:val="28"/>
          <w:u w:val="thick"/>
        </w:rPr>
        <w:softHyphen/>
        <w:t>___</w:t>
      </w:r>
    </w:p>
    <w:p w14:paraId="0A37A391" w14:textId="77777777" w:rsidR="00D43FB2" w:rsidRDefault="00D43FB2" w:rsidP="00D43FB2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Knížetová</w:t>
      </w:r>
      <w:proofErr w:type="spellEnd"/>
      <w:r>
        <w:rPr>
          <w:color w:val="000000"/>
          <w:sz w:val="22"/>
          <w:szCs w:val="22"/>
        </w:rPr>
        <w:t xml:space="preserve"> (</w:t>
      </w:r>
      <w:proofErr w:type="spellStart"/>
      <w:r>
        <w:rPr>
          <w:color w:val="000000"/>
          <w:sz w:val="22"/>
          <w:szCs w:val="22"/>
        </w:rPr>
        <w:t>mk</w:t>
      </w:r>
      <w:proofErr w:type="spellEnd"/>
      <w:r>
        <w:rPr>
          <w:color w:val="000000"/>
          <w:sz w:val="22"/>
          <w:szCs w:val="22"/>
        </w:rPr>
        <w:t>), Jaroslav Nedvěd (</w:t>
      </w:r>
      <w:proofErr w:type="spellStart"/>
      <w:r>
        <w:rPr>
          <w:color w:val="000000"/>
          <w:sz w:val="22"/>
          <w:szCs w:val="22"/>
        </w:rPr>
        <w:t>jn</w:t>
      </w:r>
      <w:proofErr w:type="spellEnd"/>
      <w:r w:rsidRPr="00A44148">
        <w:rPr>
          <w:color w:val="000000"/>
          <w:sz w:val="22"/>
          <w:szCs w:val="22"/>
        </w:rPr>
        <w:t>), Jana Dvoř</w:t>
      </w:r>
      <w:r w:rsidR="007D7852">
        <w:rPr>
          <w:color w:val="000000"/>
          <w:sz w:val="22"/>
          <w:szCs w:val="22"/>
        </w:rPr>
        <w:t>áková (</w:t>
      </w:r>
      <w:proofErr w:type="spellStart"/>
      <w:r w:rsidR="007D7852">
        <w:rPr>
          <w:color w:val="000000"/>
          <w:sz w:val="22"/>
          <w:szCs w:val="22"/>
        </w:rPr>
        <w:t>jd</w:t>
      </w:r>
      <w:proofErr w:type="spellEnd"/>
      <w:r w:rsidR="007D7852">
        <w:rPr>
          <w:color w:val="000000"/>
          <w:sz w:val="22"/>
          <w:szCs w:val="22"/>
        </w:rPr>
        <w:t xml:space="preserve">), Dana </w:t>
      </w:r>
      <w:proofErr w:type="spellStart"/>
      <w:r w:rsidR="007D7852">
        <w:rPr>
          <w:color w:val="000000"/>
          <w:sz w:val="22"/>
          <w:szCs w:val="22"/>
        </w:rPr>
        <w:t>Beroušková</w:t>
      </w:r>
      <w:proofErr w:type="spellEnd"/>
      <w:r w:rsidR="007D7852">
        <w:rPr>
          <w:color w:val="000000"/>
          <w:sz w:val="22"/>
          <w:szCs w:val="22"/>
        </w:rPr>
        <w:t xml:space="preserve"> (</w:t>
      </w:r>
      <w:proofErr w:type="spellStart"/>
      <w:r w:rsidR="007D7852">
        <w:rPr>
          <w:color w:val="000000"/>
          <w:sz w:val="22"/>
          <w:szCs w:val="22"/>
        </w:rPr>
        <w:t>db</w:t>
      </w:r>
      <w:proofErr w:type="spellEnd"/>
      <w:r w:rsidR="007D7852">
        <w:rPr>
          <w:color w:val="000000"/>
          <w:sz w:val="22"/>
          <w:szCs w:val="22"/>
        </w:rPr>
        <w:t>)</w:t>
      </w:r>
      <w:r w:rsidRPr="00A44148">
        <w:rPr>
          <w:color w:val="000000"/>
          <w:sz w:val="22"/>
          <w:szCs w:val="22"/>
        </w:rPr>
        <w:t>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p w14:paraId="138A9C8A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47A409B6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7B157211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00C5E60C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14:paraId="4317152E" w14:textId="77777777"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sectPr w:rsidR="000E4B9A" w:rsidSect="00BF2929">
      <w:footerReference w:type="default" r:id="rId27"/>
      <w:footnotePr>
        <w:pos w:val="beneathText"/>
      </w:footnotePr>
      <w:pgSz w:w="11905" w:h="16836"/>
      <w:pgMar w:top="284" w:right="425" w:bottom="289" w:left="425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1AD21" w14:textId="77777777" w:rsidR="004B466D" w:rsidRDefault="004B466D">
      <w:r>
        <w:separator/>
      </w:r>
    </w:p>
  </w:endnote>
  <w:endnote w:type="continuationSeparator" w:id="0">
    <w:p w14:paraId="18920C76" w14:textId="77777777" w:rsidR="004B466D" w:rsidRDefault="004B4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21249" w14:textId="77777777" w:rsidR="009C356A" w:rsidRDefault="009C356A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A66BD8">
      <w:rPr>
        <w:noProof/>
      </w:rPr>
      <w:t>6</w:t>
    </w:r>
    <w:r>
      <w:rPr>
        <w:noProof/>
      </w:rPr>
      <w:fldChar w:fldCharType="end"/>
    </w:r>
  </w:p>
  <w:p w14:paraId="621445BF" w14:textId="77777777" w:rsidR="009C356A" w:rsidRDefault="009C356A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5208C" w14:textId="77777777" w:rsidR="004B466D" w:rsidRDefault="004B466D">
      <w:r>
        <w:separator/>
      </w:r>
    </w:p>
  </w:footnote>
  <w:footnote w:type="continuationSeparator" w:id="0">
    <w:p w14:paraId="2C331025" w14:textId="77777777" w:rsidR="004B466D" w:rsidRDefault="004B4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A5F000C"/>
    <w:multiLevelType w:val="hybridMultilevel"/>
    <w:tmpl w:val="94982B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8FE"/>
    <w:multiLevelType w:val="multilevel"/>
    <w:tmpl w:val="111CC3B8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E21321F"/>
    <w:multiLevelType w:val="hybridMultilevel"/>
    <w:tmpl w:val="3F260642"/>
    <w:lvl w:ilvl="0" w:tplc="4E5692AE">
      <w:start w:val="1"/>
      <w:numFmt w:val="bullet"/>
      <w:lvlText w:val="•"/>
      <w:lvlJc w:val="left"/>
      <w:pPr>
        <w:ind w:left="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A3E76">
      <w:start w:val="1"/>
      <w:numFmt w:val="bullet"/>
      <w:lvlText w:val="o"/>
      <w:lvlJc w:val="left"/>
      <w:pPr>
        <w:ind w:left="1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6FD9C">
      <w:start w:val="1"/>
      <w:numFmt w:val="bullet"/>
      <w:lvlText w:val="▪"/>
      <w:lvlJc w:val="left"/>
      <w:pPr>
        <w:ind w:left="1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C2010">
      <w:start w:val="1"/>
      <w:numFmt w:val="bullet"/>
      <w:lvlText w:val="•"/>
      <w:lvlJc w:val="left"/>
      <w:pPr>
        <w:ind w:left="2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EA4C2">
      <w:start w:val="1"/>
      <w:numFmt w:val="bullet"/>
      <w:lvlText w:val="o"/>
      <w:lvlJc w:val="left"/>
      <w:pPr>
        <w:ind w:left="3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E6DDA8">
      <w:start w:val="1"/>
      <w:numFmt w:val="bullet"/>
      <w:lvlText w:val="▪"/>
      <w:lvlJc w:val="left"/>
      <w:pPr>
        <w:ind w:left="3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E7528">
      <w:start w:val="1"/>
      <w:numFmt w:val="bullet"/>
      <w:lvlText w:val="•"/>
      <w:lvlJc w:val="left"/>
      <w:pPr>
        <w:ind w:left="4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6CDFA">
      <w:start w:val="1"/>
      <w:numFmt w:val="bullet"/>
      <w:lvlText w:val="o"/>
      <w:lvlJc w:val="left"/>
      <w:pPr>
        <w:ind w:left="5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B0E2">
      <w:start w:val="1"/>
      <w:numFmt w:val="bullet"/>
      <w:lvlText w:val="▪"/>
      <w:lvlJc w:val="left"/>
      <w:pPr>
        <w:ind w:left="6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EC405C"/>
    <w:multiLevelType w:val="hybridMultilevel"/>
    <w:tmpl w:val="C84C84CC"/>
    <w:lvl w:ilvl="0" w:tplc="0405000D">
      <w:start w:val="1"/>
      <w:numFmt w:val="bullet"/>
      <w:lvlText w:val=""/>
      <w:lvlJc w:val="left"/>
      <w:pPr>
        <w:ind w:left="4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12366439"/>
    <w:multiLevelType w:val="hybridMultilevel"/>
    <w:tmpl w:val="96D02D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A3651"/>
    <w:multiLevelType w:val="hybridMultilevel"/>
    <w:tmpl w:val="E6D2B7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528BD"/>
    <w:multiLevelType w:val="hybridMultilevel"/>
    <w:tmpl w:val="F8FEC3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C234BE"/>
    <w:multiLevelType w:val="hybridMultilevel"/>
    <w:tmpl w:val="2D04767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571BEE"/>
    <w:multiLevelType w:val="hybridMultilevel"/>
    <w:tmpl w:val="4F6C68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295D2E"/>
    <w:multiLevelType w:val="hybridMultilevel"/>
    <w:tmpl w:val="EB5E38D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0E7D4B"/>
    <w:multiLevelType w:val="hybridMultilevel"/>
    <w:tmpl w:val="DDC205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7E43D2"/>
    <w:multiLevelType w:val="hybridMultilevel"/>
    <w:tmpl w:val="043028EC"/>
    <w:lvl w:ilvl="0" w:tplc="040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 w15:restartNumberingAfterBreak="0">
    <w:nsid w:val="3A4C2F4A"/>
    <w:multiLevelType w:val="hybridMultilevel"/>
    <w:tmpl w:val="F23EE6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8C3229"/>
    <w:multiLevelType w:val="hybridMultilevel"/>
    <w:tmpl w:val="F5B853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278B0"/>
    <w:multiLevelType w:val="hybridMultilevel"/>
    <w:tmpl w:val="D6200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B540B"/>
    <w:multiLevelType w:val="hybridMultilevel"/>
    <w:tmpl w:val="CCDA3F1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CF1E5C"/>
    <w:multiLevelType w:val="hybridMultilevel"/>
    <w:tmpl w:val="A82AEB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E031BE"/>
    <w:multiLevelType w:val="multilevel"/>
    <w:tmpl w:val="261A19B4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10818FF"/>
    <w:multiLevelType w:val="hybridMultilevel"/>
    <w:tmpl w:val="4378B952"/>
    <w:lvl w:ilvl="0" w:tplc="040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30FC0"/>
    <w:multiLevelType w:val="hybridMultilevel"/>
    <w:tmpl w:val="06B00FD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D81ADA"/>
    <w:multiLevelType w:val="hybridMultilevel"/>
    <w:tmpl w:val="0F7A20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9809C3"/>
    <w:multiLevelType w:val="hybridMultilevel"/>
    <w:tmpl w:val="800E0A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22130"/>
    <w:multiLevelType w:val="hybridMultilevel"/>
    <w:tmpl w:val="B2283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1690E"/>
    <w:multiLevelType w:val="hybridMultilevel"/>
    <w:tmpl w:val="FA089F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A4A1050"/>
    <w:multiLevelType w:val="hybridMultilevel"/>
    <w:tmpl w:val="EF1E05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CC3F74"/>
    <w:multiLevelType w:val="hybridMultilevel"/>
    <w:tmpl w:val="D2BC17C8"/>
    <w:lvl w:ilvl="0" w:tplc="A48E89A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7606A"/>
    <w:multiLevelType w:val="hybridMultilevel"/>
    <w:tmpl w:val="1EC614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1C4ADC"/>
    <w:multiLevelType w:val="hybridMultilevel"/>
    <w:tmpl w:val="EEB4180A"/>
    <w:lvl w:ilvl="0" w:tplc="B24CC2BA">
      <w:start w:val="2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58153B"/>
    <w:multiLevelType w:val="hybridMultilevel"/>
    <w:tmpl w:val="689ED5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70F2E"/>
    <w:multiLevelType w:val="multilevel"/>
    <w:tmpl w:val="F110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C428DD"/>
    <w:multiLevelType w:val="hybridMultilevel"/>
    <w:tmpl w:val="E33AB6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23A0F"/>
    <w:multiLevelType w:val="hybridMultilevel"/>
    <w:tmpl w:val="068EE3B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A2242CC"/>
    <w:multiLevelType w:val="hybridMultilevel"/>
    <w:tmpl w:val="3EACD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13DBB"/>
    <w:multiLevelType w:val="hybridMultilevel"/>
    <w:tmpl w:val="19F8A254"/>
    <w:lvl w:ilvl="0" w:tplc="B7F2677A">
      <w:start w:val="1"/>
      <w:numFmt w:val="decimal"/>
      <w:lvlText w:val="%1.)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83E57"/>
    <w:multiLevelType w:val="hybridMultilevel"/>
    <w:tmpl w:val="BA04A9A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210F1"/>
    <w:multiLevelType w:val="hybridMultilevel"/>
    <w:tmpl w:val="3F18E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3743E"/>
    <w:multiLevelType w:val="hybridMultilevel"/>
    <w:tmpl w:val="9E441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33"/>
  </w:num>
  <w:num w:numId="5">
    <w:abstractNumId w:val="8"/>
  </w:num>
  <w:num w:numId="6">
    <w:abstractNumId w:val="38"/>
  </w:num>
  <w:num w:numId="7">
    <w:abstractNumId w:val="40"/>
  </w:num>
  <w:num w:numId="8">
    <w:abstractNumId w:val="18"/>
  </w:num>
  <w:num w:numId="9">
    <w:abstractNumId w:val="36"/>
  </w:num>
  <w:num w:numId="10">
    <w:abstractNumId w:val="22"/>
  </w:num>
  <w:num w:numId="11">
    <w:abstractNumId w:val="9"/>
  </w:num>
  <w:num w:numId="12">
    <w:abstractNumId w:val="37"/>
  </w:num>
  <w:num w:numId="13">
    <w:abstractNumId w:val="23"/>
  </w:num>
  <w:num w:numId="14">
    <w:abstractNumId w:val="34"/>
  </w:num>
  <w:num w:numId="15">
    <w:abstractNumId w:val="19"/>
  </w:num>
  <w:num w:numId="16">
    <w:abstractNumId w:val="5"/>
  </w:num>
  <w:num w:numId="17">
    <w:abstractNumId w:val="5"/>
  </w:num>
  <w:num w:numId="18">
    <w:abstractNumId w:val="29"/>
  </w:num>
  <w:num w:numId="19">
    <w:abstractNumId w:val="30"/>
  </w:num>
  <w:num w:numId="20">
    <w:abstractNumId w:val="25"/>
  </w:num>
  <w:num w:numId="21">
    <w:abstractNumId w:val="14"/>
  </w:num>
  <w:num w:numId="22">
    <w:abstractNumId w:val="28"/>
  </w:num>
  <w:num w:numId="23">
    <w:abstractNumId w:val="39"/>
  </w:num>
  <w:num w:numId="24">
    <w:abstractNumId w:val="17"/>
  </w:num>
  <w:num w:numId="25">
    <w:abstractNumId w:val="26"/>
  </w:num>
  <w:num w:numId="26">
    <w:abstractNumId w:val="4"/>
  </w:num>
  <w:num w:numId="27">
    <w:abstractNumId w:val="27"/>
  </w:num>
  <w:num w:numId="28">
    <w:abstractNumId w:val="32"/>
  </w:num>
  <w:num w:numId="29">
    <w:abstractNumId w:val="13"/>
  </w:num>
  <w:num w:numId="30">
    <w:abstractNumId w:val="11"/>
  </w:num>
  <w:num w:numId="31">
    <w:abstractNumId w:val="31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6"/>
  </w:num>
  <w:num w:numId="37">
    <w:abstractNumId w:val="12"/>
  </w:num>
  <w:num w:numId="38">
    <w:abstractNumId w:val="16"/>
  </w:num>
  <w:num w:numId="39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A8F"/>
    <w:rsid w:val="00005C24"/>
    <w:rsid w:val="000065DC"/>
    <w:rsid w:val="00006E8D"/>
    <w:rsid w:val="00007562"/>
    <w:rsid w:val="00010090"/>
    <w:rsid w:val="0001120E"/>
    <w:rsid w:val="000120D3"/>
    <w:rsid w:val="00013DC4"/>
    <w:rsid w:val="00013DCD"/>
    <w:rsid w:val="00014EB6"/>
    <w:rsid w:val="00015929"/>
    <w:rsid w:val="00017655"/>
    <w:rsid w:val="00017AD5"/>
    <w:rsid w:val="0002030E"/>
    <w:rsid w:val="00020BEA"/>
    <w:rsid w:val="00020BFF"/>
    <w:rsid w:val="00021906"/>
    <w:rsid w:val="00022F58"/>
    <w:rsid w:val="00023D5B"/>
    <w:rsid w:val="000240AF"/>
    <w:rsid w:val="0002434A"/>
    <w:rsid w:val="00024B9B"/>
    <w:rsid w:val="00025027"/>
    <w:rsid w:val="00025D2D"/>
    <w:rsid w:val="00026100"/>
    <w:rsid w:val="00026A3A"/>
    <w:rsid w:val="00026BCB"/>
    <w:rsid w:val="00026FFD"/>
    <w:rsid w:val="000274CA"/>
    <w:rsid w:val="00030ADB"/>
    <w:rsid w:val="00030B17"/>
    <w:rsid w:val="000311F1"/>
    <w:rsid w:val="00031537"/>
    <w:rsid w:val="00031938"/>
    <w:rsid w:val="0003251B"/>
    <w:rsid w:val="00033450"/>
    <w:rsid w:val="000342F6"/>
    <w:rsid w:val="000349F9"/>
    <w:rsid w:val="000358C5"/>
    <w:rsid w:val="00035D72"/>
    <w:rsid w:val="0003692D"/>
    <w:rsid w:val="00036A76"/>
    <w:rsid w:val="000401FA"/>
    <w:rsid w:val="00040331"/>
    <w:rsid w:val="00041B26"/>
    <w:rsid w:val="0004281E"/>
    <w:rsid w:val="00043529"/>
    <w:rsid w:val="000438C8"/>
    <w:rsid w:val="00043E00"/>
    <w:rsid w:val="000445A3"/>
    <w:rsid w:val="0004460F"/>
    <w:rsid w:val="00046AE3"/>
    <w:rsid w:val="00046BA5"/>
    <w:rsid w:val="00046EFC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6C4"/>
    <w:rsid w:val="00060829"/>
    <w:rsid w:val="000609A0"/>
    <w:rsid w:val="00062661"/>
    <w:rsid w:val="000628C4"/>
    <w:rsid w:val="000639C6"/>
    <w:rsid w:val="0006434F"/>
    <w:rsid w:val="00064A5D"/>
    <w:rsid w:val="00064E25"/>
    <w:rsid w:val="00065C47"/>
    <w:rsid w:val="000669DF"/>
    <w:rsid w:val="00066E60"/>
    <w:rsid w:val="00066F47"/>
    <w:rsid w:val="000700E2"/>
    <w:rsid w:val="000705D9"/>
    <w:rsid w:val="00070D49"/>
    <w:rsid w:val="000710FD"/>
    <w:rsid w:val="00071E3B"/>
    <w:rsid w:val="00072B8F"/>
    <w:rsid w:val="00072DA0"/>
    <w:rsid w:val="00073820"/>
    <w:rsid w:val="00074FD1"/>
    <w:rsid w:val="00074FF0"/>
    <w:rsid w:val="00075902"/>
    <w:rsid w:val="00076697"/>
    <w:rsid w:val="00077ECA"/>
    <w:rsid w:val="000804FF"/>
    <w:rsid w:val="000816ED"/>
    <w:rsid w:val="00081980"/>
    <w:rsid w:val="00081B2A"/>
    <w:rsid w:val="000827AE"/>
    <w:rsid w:val="000827CC"/>
    <w:rsid w:val="00084419"/>
    <w:rsid w:val="00084A7A"/>
    <w:rsid w:val="00085395"/>
    <w:rsid w:val="000853B2"/>
    <w:rsid w:val="00085F65"/>
    <w:rsid w:val="00085F6F"/>
    <w:rsid w:val="00086F09"/>
    <w:rsid w:val="000873EE"/>
    <w:rsid w:val="00087FCF"/>
    <w:rsid w:val="0009043E"/>
    <w:rsid w:val="0009046D"/>
    <w:rsid w:val="00091797"/>
    <w:rsid w:val="000919C5"/>
    <w:rsid w:val="00092361"/>
    <w:rsid w:val="0009253C"/>
    <w:rsid w:val="000933DD"/>
    <w:rsid w:val="000934CF"/>
    <w:rsid w:val="000943B0"/>
    <w:rsid w:val="000958F1"/>
    <w:rsid w:val="000959F9"/>
    <w:rsid w:val="00095B51"/>
    <w:rsid w:val="00096585"/>
    <w:rsid w:val="00096961"/>
    <w:rsid w:val="00096A8E"/>
    <w:rsid w:val="00096E31"/>
    <w:rsid w:val="00096FC2"/>
    <w:rsid w:val="0009799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988"/>
    <w:rsid w:val="000B0B24"/>
    <w:rsid w:val="000B1699"/>
    <w:rsid w:val="000B1DFF"/>
    <w:rsid w:val="000B241D"/>
    <w:rsid w:val="000B4A4C"/>
    <w:rsid w:val="000B5132"/>
    <w:rsid w:val="000B5E5D"/>
    <w:rsid w:val="000B62D4"/>
    <w:rsid w:val="000B6745"/>
    <w:rsid w:val="000B6A09"/>
    <w:rsid w:val="000B70E0"/>
    <w:rsid w:val="000B7979"/>
    <w:rsid w:val="000B7B44"/>
    <w:rsid w:val="000C1354"/>
    <w:rsid w:val="000C186E"/>
    <w:rsid w:val="000C1897"/>
    <w:rsid w:val="000C21D2"/>
    <w:rsid w:val="000C2517"/>
    <w:rsid w:val="000C2892"/>
    <w:rsid w:val="000C2D81"/>
    <w:rsid w:val="000C47E8"/>
    <w:rsid w:val="000C5846"/>
    <w:rsid w:val="000C5E01"/>
    <w:rsid w:val="000C6BBF"/>
    <w:rsid w:val="000C7F23"/>
    <w:rsid w:val="000C7F7E"/>
    <w:rsid w:val="000D1E02"/>
    <w:rsid w:val="000D1EC3"/>
    <w:rsid w:val="000D22D2"/>
    <w:rsid w:val="000D2372"/>
    <w:rsid w:val="000D2BAF"/>
    <w:rsid w:val="000D3F41"/>
    <w:rsid w:val="000D44BF"/>
    <w:rsid w:val="000D51B0"/>
    <w:rsid w:val="000D6679"/>
    <w:rsid w:val="000D79D4"/>
    <w:rsid w:val="000E10EE"/>
    <w:rsid w:val="000E1B39"/>
    <w:rsid w:val="000E1BF2"/>
    <w:rsid w:val="000E1DA4"/>
    <w:rsid w:val="000E1E43"/>
    <w:rsid w:val="000E2082"/>
    <w:rsid w:val="000E24B4"/>
    <w:rsid w:val="000E24B6"/>
    <w:rsid w:val="000E2ACA"/>
    <w:rsid w:val="000E44B1"/>
    <w:rsid w:val="000E4B9A"/>
    <w:rsid w:val="000E4D0F"/>
    <w:rsid w:val="000E4E7C"/>
    <w:rsid w:val="000E537B"/>
    <w:rsid w:val="000E599C"/>
    <w:rsid w:val="000E5E6D"/>
    <w:rsid w:val="000E636E"/>
    <w:rsid w:val="000E6846"/>
    <w:rsid w:val="000E714A"/>
    <w:rsid w:val="000F0A8F"/>
    <w:rsid w:val="000F1F32"/>
    <w:rsid w:val="000F29D1"/>
    <w:rsid w:val="000F2FE6"/>
    <w:rsid w:val="000F34BA"/>
    <w:rsid w:val="000F41B2"/>
    <w:rsid w:val="000F4FD7"/>
    <w:rsid w:val="000F540A"/>
    <w:rsid w:val="000F5704"/>
    <w:rsid w:val="0010174C"/>
    <w:rsid w:val="00101871"/>
    <w:rsid w:val="0010205F"/>
    <w:rsid w:val="001023BE"/>
    <w:rsid w:val="001039E5"/>
    <w:rsid w:val="00105897"/>
    <w:rsid w:val="00105FB7"/>
    <w:rsid w:val="00106F47"/>
    <w:rsid w:val="0010705A"/>
    <w:rsid w:val="00107927"/>
    <w:rsid w:val="00107F71"/>
    <w:rsid w:val="00110322"/>
    <w:rsid w:val="001114F9"/>
    <w:rsid w:val="00112008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F5A"/>
    <w:rsid w:val="001151AF"/>
    <w:rsid w:val="00115733"/>
    <w:rsid w:val="00115AE1"/>
    <w:rsid w:val="001161A8"/>
    <w:rsid w:val="001162F9"/>
    <w:rsid w:val="00120865"/>
    <w:rsid w:val="00120A7A"/>
    <w:rsid w:val="00121077"/>
    <w:rsid w:val="00121CC2"/>
    <w:rsid w:val="00121E53"/>
    <w:rsid w:val="00122213"/>
    <w:rsid w:val="0012558F"/>
    <w:rsid w:val="00127741"/>
    <w:rsid w:val="001303E7"/>
    <w:rsid w:val="001305B9"/>
    <w:rsid w:val="00130EA7"/>
    <w:rsid w:val="00131BBA"/>
    <w:rsid w:val="00131F08"/>
    <w:rsid w:val="001320F4"/>
    <w:rsid w:val="001325E3"/>
    <w:rsid w:val="001340AB"/>
    <w:rsid w:val="001343AF"/>
    <w:rsid w:val="00134F4C"/>
    <w:rsid w:val="00135E91"/>
    <w:rsid w:val="00136DDF"/>
    <w:rsid w:val="00137BEE"/>
    <w:rsid w:val="00140186"/>
    <w:rsid w:val="00140256"/>
    <w:rsid w:val="001404C5"/>
    <w:rsid w:val="0014076C"/>
    <w:rsid w:val="00141A0D"/>
    <w:rsid w:val="00142020"/>
    <w:rsid w:val="00142609"/>
    <w:rsid w:val="001428C4"/>
    <w:rsid w:val="00143DDD"/>
    <w:rsid w:val="00144282"/>
    <w:rsid w:val="00144CCE"/>
    <w:rsid w:val="001450FF"/>
    <w:rsid w:val="00145578"/>
    <w:rsid w:val="00145918"/>
    <w:rsid w:val="00145962"/>
    <w:rsid w:val="00145B23"/>
    <w:rsid w:val="00146769"/>
    <w:rsid w:val="001476EF"/>
    <w:rsid w:val="00150B45"/>
    <w:rsid w:val="00150F8E"/>
    <w:rsid w:val="0015270F"/>
    <w:rsid w:val="001535CD"/>
    <w:rsid w:val="001537F5"/>
    <w:rsid w:val="00155C4D"/>
    <w:rsid w:val="00155E37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B4D"/>
    <w:rsid w:val="00165E3B"/>
    <w:rsid w:val="00167DD9"/>
    <w:rsid w:val="00167E1B"/>
    <w:rsid w:val="00170889"/>
    <w:rsid w:val="0017134F"/>
    <w:rsid w:val="001716C2"/>
    <w:rsid w:val="001722A7"/>
    <w:rsid w:val="001724B8"/>
    <w:rsid w:val="0017306D"/>
    <w:rsid w:val="0017345D"/>
    <w:rsid w:val="0017399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21D3"/>
    <w:rsid w:val="00182C85"/>
    <w:rsid w:val="00183193"/>
    <w:rsid w:val="001838B7"/>
    <w:rsid w:val="001838FD"/>
    <w:rsid w:val="00183A85"/>
    <w:rsid w:val="001854F7"/>
    <w:rsid w:val="00185874"/>
    <w:rsid w:val="001859A7"/>
    <w:rsid w:val="00186692"/>
    <w:rsid w:val="00186B15"/>
    <w:rsid w:val="00186DD9"/>
    <w:rsid w:val="0018705C"/>
    <w:rsid w:val="00187717"/>
    <w:rsid w:val="0019361F"/>
    <w:rsid w:val="00193969"/>
    <w:rsid w:val="00193A91"/>
    <w:rsid w:val="0019526E"/>
    <w:rsid w:val="00196843"/>
    <w:rsid w:val="00197148"/>
    <w:rsid w:val="001A0ECA"/>
    <w:rsid w:val="001A2C5F"/>
    <w:rsid w:val="001A32C4"/>
    <w:rsid w:val="001A33CA"/>
    <w:rsid w:val="001A3866"/>
    <w:rsid w:val="001A7454"/>
    <w:rsid w:val="001A7A85"/>
    <w:rsid w:val="001A7CAD"/>
    <w:rsid w:val="001A7D11"/>
    <w:rsid w:val="001A7F89"/>
    <w:rsid w:val="001B15FB"/>
    <w:rsid w:val="001B178D"/>
    <w:rsid w:val="001B1B2E"/>
    <w:rsid w:val="001B1D35"/>
    <w:rsid w:val="001B314A"/>
    <w:rsid w:val="001B33E5"/>
    <w:rsid w:val="001B3492"/>
    <w:rsid w:val="001B3A39"/>
    <w:rsid w:val="001B3AAE"/>
    <w:rsid w:val="001B3EDE"/>
    <w:rsid w:val="001B4120"/>
    <w:rsid w:val="001B4A47"/>
    <w:rsid w:val="001B57F2"/>
    <w:rsid w:val="001B5DCD"/>
    <w:rsid w:val="001B65FB"/>
    <w:rsid w:val="001B72D2"/>
    <w:rsid w:val="001B74F9"/>
    <w:rsid w:val="001C0FB3"/>
    <w:rsid w:val="001C13A6"/>
    <w:rsid w:val="001C1573"/>
    <w:rsid w:val="001C1E78"/>
    <w:rsid w:val="001C3479"/>
    <w:rsid w:val="001C3639"/>
    <w:rsid w:val="001C404A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4DD5"/>
    <w:rsid w:val="001D6C9F"/>
    <w:rsid w:val="001D6D60"/>
    <w:rsid w:val="001D6DF1"/>
    <w:rsid w:val="001D7BAD"/>
    <w:rsid w:val="001E07B9"/>
    <w:rsid w:val="001E11AF"/>
    <w:rsid w:val="001E2127"/>
    <w:rsid w:val="001E2AD2"/>
    <w:rsid w:val="001E38EC"/>
    <w:rsid w:val="001E3FBE"/>
    <w:rsid w:val="001E42F7"/>
    <w:rsid w:val="001E5461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4821"/>
    <w:rsid w:val="001F4B78"/>
    <w:rsid w:val="002010D4"/>
    <w:rsid w:val="00201399"/>
    <w:rsid w:val="00201771"/>
    <w:rsid w:val="002017E2"/>
    <w:rsid w:val="00201A27"/>
    <w:rsid w:val="00201CE3"/>
    <w:rsid w:val="002027C0"/>
    <w:rsid w:val="0020293D"/>
    <w:rsid w:val="00203134"/>
    <w:rsid w:val="002039D0"/>
    <w:rsid w:val="00204651"/>
    <w:rsid w:val="00205432"/>
    <w:rsid w:val="00205F3E"/>
    <w:rsid w:val="002102B3"/>
    <w:rsid w:val="0021093A"/>
    <w:rsid w:val="00210EF7"/>
    <w:rsid w:val="00211957"/>
    <w:rsid w:val="002132E6"/>
    <w:rsid w:val="00213478"/>
    <w:rsid w:val="002134FF"/>
    <w:rsid w:val="00213DB1"/>
    <w:rsid w:val="002149EB"/>
    <w:rsid w:val="00215098"/>
    <w:rsid w:val="0021529A"/>
    <w:rsid w:val="0021534B"/>
    <w:rsid w:val="002155EC"/>
    <w:rsid w:val="00217182"/>
    <w:rsid w:val="002200EF"/>
    <w:rsid w:val="00220F2D"/>
    <w:rsid w:val="0022103A"/>
    <w:rsid w:val="00221413"/>
    <w:rsid w:val="00221513"/>
    <w:rsid w:val="00221552"/>
    <w:rsid w:val="00221715"/>
    <w:rsid w:val="0022275B"/>
    <w:rsid w:val="00222DD0"/>
    <w:rsid w:val="00222FBC"/>
    <w:rsid w:val="00223279"/>
    <w:rsid w:val="00223C9B"/>
    <w:rsid w:val="00226647"/>
    <w:rsid w:val="00226752"/>
    <w:rsid w:val="0022698D"/>
    <w:rsid w:val="00226D40"/>
    <w:rsid w:val="00230999"/>
    <w:rsid w:val="00230B1D"/>
    <w:rsid w:val="00232C64"/>
    <w:rsid w:val="002330D7"/>
    <w:rsid w:val="0023337B"/>
    <w:rsid w:val="002337BC"/>
    <w:rsid w:val="00234060"/>
    <w:rsid w:val="002349A7"/>
    <w:rsid w:val="00234C89"/>
    <w:rsid w:val="0023508D"/>
    <w:rsid w:val="00235A40"/>
    <w:rsid w:val="00235E2C"/>
    <w:rsid w:val="00236009"/>
    <w:rsid w:val="00236356"/>
    <w:rsid w:val="0023650F"/>
    <w:rsid w:val="00240768"/>
    <w:rsid w:val="002416F1"/>
    <w:rsid w:val="0024201C"/>
    <w:rsid w:val="0024277A"/>
    <w:rsid w:val="00242C18"/>
    <w:rsid w:val="00242D72"/>
    <w:rsid w:val="0024384D"/>
    <w:rsid w:val="00244891"/>
    <w:rsid w:val="00245049"/>
    <w:rsid w:val="002452ED"/>
    <w:rsid w:val="00245B4E"/>
    <w:rsid w:val="00245F06"/>
    <w:rsid w:val="002461D4"/>
    <w:rsid w:val="00246BB4"/>
    <w:rsid w:val="00247219"/>
    <w:rsid w:val="002474D5"/>
    <w:rsid w:val="002478D2"/>
    <w:rsid w:val="002479FC"/>
    <w:rsid w:val="00250921"/>
    <w:rsid w:val="00250FCA"/>
    <w:rsid w:val="002510F3"/>
    <w:rsid w:val="002524FE"/>
    <w:rsid w:val="00252E0A"/>
    <w:rsid w:val="00253388"/>
    <w:rsid w:val="002537B5"/>
    <w:rsid w:val="00254AB3"/>
    <w:rsid w:val="00255423"/>
    <w:rsid w:val="00255A0F"/>
    <w:rsid w:val="00255A80"/>
    <w:rsid w:val="002605CE"/>
    <w:rsid w:val="00260CD6"/>
    <w:rsid w:val="00262367"/>
    <w:rsid w:val="00262835"/>
    <w:rsid w:val="0026332C"/>
    <w:rsid w:val="002643FD"/>
    <w:rsid w:val="0026482B"/>
    <w:rsid w:val="00265FED"/>
    <w:rsid w:val="00266E79"/>
    <w:rsid w:val="00267549"/>
    <w:rsid w:val="00270129"/>
    <w:rsid w:val="00270599"/>
    <w:rsid w:val="00270B29"/>
    <w:rsid w:val="00272C41"/>
    <w:rsid w:val="00272EA6"/>
    <w:rsid w:val="00273229"/>
    <w:rsid w:val="00274394"/>
    <w:rsid w:val="002751A4"/>
    <w:rsid w:val="00275368"/>
    <w:rsid w:val="00275ABB"/>
    <w:rsid w:val="00275D59"/>
    <w:rsid w:val="00275DE0"/>
    <w:rsid w:val="0027715A"/>
    <w:rsid w:val="002775DE"/>
    <w:rsid w:val="002778D9"/>
    <w:rsid w:val="00277B03"/>
    <w:rsid w:val="00277B07"/>
    <w:rsid w:val="00277CD4"/>
    <w:rsid w:val="00280143"/>
    <w:rsid w:val="002801D4"/>
    <w:rsid w:val="002804D0"/>
    <w:rsid w:val="002809CA"/>
    <w:rsid w:val="00280D55"/>
    <w:rsid w:val="002817B4"/>
    <w:rsid w:val="00282E42"/>
    <w:rsid w:val="002839A1"/>
    <w:rsid w:val="00284160"/>
    <w:rsid w:val="00284490"/>
    <w:rsid w:val="0028468C"/>
    <w:rsid w:val="002846D1"/>
    <w:rsid w:val="00284A67"/>
    <w:rsid w:val="00286238"/>
    <w:rsid w:val="00286D70"/>
    <w:rsid w:val="00287656"/>
    <w:rsid w:val="002904AD"/>
    <w:rsid w:val="002908F4"/>
    <w:rsid w:val="00291519"/>
    <w:rsid w:val="00293A80"/>
    <w:rsid w:val="00293F9F"/>
    <w:rsid w:val="002944B9"/>
    <w:rsid w:val="00294B21"/>
    <w:rsid w:val="0029630C"/>
    <w:rsid w:val="00297112"/>
    <w:rsid w:val="00297C33"/>
    <w:rsid w:val="002A0D92"/>
    <w:rsid w:val="002A14D8"/>
    <w:rsid w:val="002A226E"/>
    <w:rsid w:val="002A25B6"/>
    <w:rsid w:val="002A2634"/>
    <w:rsid w:val="002A2848"/>
    <w:rsid w:val="002A4234"/>
    <w:rsid w:val="002A5506"/>
    <w:rsid w:val="002A5594"/>
    <w:rsid w:val="002A5D27"/>
    <w:rsid w:val="002A5DED"/>
    <w:rsid w:val="002A603F"/>
    <w:rsid w:val="002A68A4"/>
    <w:rsid w:val="002A6E07"/>
    <w:rsid w:val="002A74A4"/>
    <w:rsid w:val="002B0313"/>
    <w:rsid w:val="002B0E67"/>
    <w:rsid w:val="002B190A"/>
    <w:rsid w:val="002B2DF9"/>
    <w:rsid w:val="002B38B7"/>
    <w:rsid w:val="002B4B77"/>
    <w:rsid w:val="002B525D"/>
    <w:rsid w:val="002B5A2D"/>
    <w:rsid w:val="002B5C19"/>
    <w:rsid w:val="002B5E4C"/>
    <w:rsid w:val="002B614C"/>
    <w:rsid w:val="002B61CC"/>
    <w:rsid w:val="002B64AD"/>
    <w:rsid w:val="002B727E"/>
    <w:rsid w:val="002B76C7"/>
    <w:rsid w:val="002B7A94"/>
    <w:rsid w:val="002C01C8"/>
    <w:rsid w:val="002C1461"/>
    <w:rsid w:val="002C1B1C"/>
    <w:rsid w:val="002C28A0"/>
    <w:rsid w:val="002C34F3"/>
    <w:rsid w:val="002C3599"/>
    <w:rsid w:val="002C3DF7"/>
    <w:rsid w:val="002C4195"/>
    <w:rsid w:val="002C54A7"/>
    <w:rsid w:val="002C66F9"/>
    <w:rsid w:val="002C6B20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B55"/>
    <w:rsid w:val="002D73CF"/>
    <w:rsid w:val="002D73FA"/>
    <w:rsid w:val="002D79E6"/>
    <w:rsid w:val="002D7F65"/>
    <w:rsid w:val="002E0B34"/>
    <w:rsid w:val="002E1648"/>
    <w:rsid w:val="002E1686"/>
    <w:rsid w:val="002E230B"/>
    <w:rsid w:val="002E2B41"/>
    <w:rsid w:val="002E35E0"/>
    <w:rsid w:val="002E4000"/>
    <w:rsid w:val="002E413A"/>
    <w:rsid w:val="002E4BFE"/>
    <w:rsid w:val="002E6558"/>
    <w:rsid w:val="002E6E9E"/>
    <w:rsid w:val="002E6F9B"/>
    <w:rsid w:val="002F0CC5"/>
    <w:rsid w:val="002F26D8"/>
    <w:rsid w:val="002F2A9C"/>
    <w:rsid w:val="002F3A26"/>
    <w:rsid w:val="002F4848"/>
    <w:rsid w:val="002F4984"/>
    <w:rsid w:val="002F51AA"/>
    <w:rsid w:val="002F528B"/>
    <w:rsid w:val="002F58AB"/>
    <w:rsid w:val="002F5E5C"/>
    <w:rsid w:val="002F72EA"/>
    <w:rsid w:val="002F7BEE"/>
    <w:rsid w:val="00300B45"/>
    <w:rsid w:val="00300CC9"/>
    <w:rsid w:val="00301A00"/>
    <w:rsid w:val="00302A17"/>
    <w:rsid w:val="00302FFD"/>
    <w:rsid w:val="003030E1"/>
    <w:rsid w:val="003030F7"/>
    <w:rsid w:val="0030428C"/>
    <w:rsid w:val="003042EB"/>
    <w:rsid w:val="00304955"/>
    <w:rsid w:val="0030535C"/>
    <w:rsid w:val="00305A0D"/>
    <w:rsid w:val="00305ACC"/>
    <w:rsid w:val="003067DE"/>
    <w:rsid w:val="003067E6"/>
    <w:rsid w:val="0031013D"/>
    <w:rsid w:val="00310586"/>
    <w:rsid w:val="00311357"/>
    <w:rsid w:val="00311B89"/>
    <w:rsid w:val="00311C46"/>
    <w:rsid w:val="00316627"/>
    <w:rsid w:val="00317B11"/>
    <w:rsid w:val="00317BAB"/>
    <w:rsid w:val="00321E92"/>
    <w:rsid w:val="003229E8"/>
    <w:rsid w:val="003237E5"/>
    <w:rsid w:val="00323968"/>
    <w:rsid w:val="00324E84"/>
    <w:rsid w:val="00324FBE"/>
    <w:rsid w:val="003255CC"/>
    <w:rsid w:val="00325719"/>
    <w:rsid w:val="00325C82"/>
    <w:rsid w:val="0032680A"/>
    <w:rsid w:val="003270A2"/>
    <w:rsid w:val="00330C9F"/>
    <w:rsid w:val="00330DDA"/>
    <w:rsid w:val="00330F50"/>
    <w:rsid w:val="00330F8C"/>
    <w:rsid w:val="0033106C"/>
    <w:rsid w:val="0033263D"/>
    <w:rsid w:val="00332B16"/>
    <w:rsid w:val="003330FE"/>
    <w:rsid w:val="003334EB"/>
    <w:rsid w:val="00333BC4"/>
    <w:rsid w:val="00334E43"/>
    <w:rsid w:val="003354C0"/>
    <w:rsid w:val="00335A6C"/>
    <w:rsid w:val="0033620E"/>
    <w:rsid w:val="003375DF"/>
    <w:rsid w:val="003406A2"/>
    <w:rsid w:val="00341941"/>
    <w:rsid w:val="00342722"/>
    <w:rsid w:val="003438E1"/>
    <w:rsid w:val="003447F0"/>
    <w:rsid w:val="00344BA8"/>
    <w:rsid w:val="00346B9A"/>
    <w:rsid w:val="00347D67"/>
    <w:rsid w:val="00350561"/>
    <w:rsid w:val="00350764"/>
    <w:rsid w:val="00350B64"/>
    <w:rsid w:val="00351237"/>
    <w:rsid w:val="003519F2"/>
    <w:rsid w:val="003524C6"/>
    <w:rsid w:val="0035441E"/>
    <w:rsid w:val="00356CCD"/>
    <w:rsid w:val="00360206"/>
    <w:rsid w:val="003622CF"/>
    <w:rsid w:val="00363392"/>
    <w:rsid w:val="003642C2"/>
    <w:rsid w:val="003674FF"/>
    <w:rsid w:val="00367A75"/>
    <w:rsid w:val="00367B08"/>
    <w:rsid w:val="003701F4"/>
    <w:rsid w:val="00370460"/>
    <w:rsid w:val="00370CE1"/>
    <w:rsid w:val="00371B31"/>
    <w:rsid w:val="00372471"/>
    <w:rsid w:val="0037263E"/>
    <w:rsid w:val="00372B6A"/>
    <w:rsid w:val="0037340D"/>
    <w:rsid w:val="003748BE"/>
    <w:rsid w:val="00375C67"/>
    <w:rsid w:val="0037677A"/>
    <w:rsid w:val="00376CB7"/>
    <w:rsid w:val="00376FA4"/>
    <w:rsid w:val="0038179C"/>
    <w:rsid w:val="00381ECB"/>
    <w:rsid w:val="003820D8"/>
    <w:rsid w:val="00382CC4"/>
    <w:rsid w:val="00382DB2"/>
    <w:rsid w:val="0038308D"/>
    <w:rsid w:val="00384062"/>
    <w:rsid w:val="003840D0"/>
    <w:rsid w:val="0038514D"/>
    <w:rsid w:val="0038676C"/>
    <w:rsid w:val="00390F53"/>
    <w:rsid w:val="003917AB"/>
    <w:rsid w:val="003924C8"/>
    <w:rsid w:val="00392E59"/>
    <w:rsid w:val="0039493A"/>
    <w:rsid w:val="00394FFF"/>
    <w:rsid w:val="003952A8"/>
    <w:rsid w:val="0039559C"/>
    <w:rsid w:val="003A0381"/>
    <w:rsid w:val="003A148B"/>
    <w:rsid w:val="003A1E70"/>
    <w:rsid w:val="003A2331"/>
    <w:rsid w:val="003A2440"/>
    <w:rsid w:val="003A24D5"/>
    <w:rsid w:val="003A2ADE"/>
    <w:rsid w:val="003A3682"/>
    <w:rsid w:val="003A39E5"/>
    <w:rsid w:val="003A3A01"/>
    <w:rsid w:val="003A4EC0"/>
    <w:rsid w:val="003A577C"/>
    <w:rsid w:val="003A58D0"/>
    <w:rsid w:val="003A6974"/>
    <w:rsid w:val="003A72F1"/>
    <w:rsid w:val="003A7E5B"/>
    <w:rsid w:val="003B0E39"/>
    <w:rsid w:val="003B1E44"/>
    <w:rsid w:val="003B22AC"/>
    <w:rsid w:val="003B3126"/>
    <w:rsid w:val="003B3696"/>
    <w:rsid w:val="003B3754"/>
    <w:rsid w:val="003B48E8"/>
    <w:rsid w:val="003B7537"/>
    <w:rsid w:val="003B7DA3"/>
    <w:rsid w:val="003C0B8F"/>
    <w:rsid w:val="003C0E1D"/>
    <w:rsid w:val="003C282D"/>
    <w:rsid w:val="003C3ECB"/>
    <w:rsid w:val="003C43E9"/>
    <w:rsid w:val="003C44B0"/>
    <w:rsid w:val="003C468E"/>
    <w:rsid w:val="003C4F26"/>
    <w:rsid w:val="003C53C9"/>
    <w:rsid w:val="003C59FD"/>
    <w:rsid w:val="003C62A7"/>
    <w:rsid w:val="003D01F7"/>
    <w:rsid w:val="003D06C0"/>
    <w:rsid w:val="003D0DA0"/>
    <w:rsid w:val="003D0F82"/>
    <w:rsid w:val="003D1262"/>
    <w:rsid w:val="003D1E19"/>
    <w:rsid w:val="003D1ED3"/>
    <w:rsid w:val="003D2945"/>
    <w:rsid w:val="003D2D80"/>
    <w:rsid w:val="003D2FA4"/>
    <w:rsid w:val="003D31CD"/>
    <w:rsid w:val="003D404E"/>
    <w:rsid w:val="003D43D1"/>
    <w:rsid w:val="003D47B3"/>
    <w:rsid w:val="003D4BE9"/>
    <w:rsid w:val="003D51AE"/>
    <w:rsid w:val="003D5470"/>
    <w:rsid w:val="003D5647"/>
    <w:rsid w:val="003D5A37"/>
    <w:rsid w:val="003D5B1E"/>
    <w:rsid w:val="003D5D91"/>
    <w:rsid w:val="003D6409"/>
    <w:rsid w:val="003D70D1"/>
    <w:rsid w:val="003E1E64"/>
    <w:rsid w:val="003E256B"/>
    <w:rsid w:val="003E3549"/>
    <w:rsid w:val="003E4AE5"/>
    <w:rsid w:val="003E721F"/>
    <w:rsid w:val="003E755C"/>
    <w:rsid w:val="003E7ADA"/>
    <w:rsid w:val="003F019B"/>
    <w:rsid w:val="003F01E1"/>
    <w:rsid w:val="003F0C8C"/>
    <w:rsid w:val="003F2175"/>
    <w:rsid w:val="003F248E"/>
    <w:rsid w:val="003F2835"/>
    <w:rsid w:val="003F2F5D"/>
    <w:rsid w:val="003F3527"/>
    <w:rsid w:val="003F3EDE"/>
    <w:rsid w:val="003F440C"/>
    <w:rsid w:val="003F4A38"/>
    <w:rsid w:val="003F5CBF"/>
    <w:rsid w:val="003F5E39"/>
    <w:rsid w:val="003F706C"/>
    <w:rsid w:val="003F7683"/>
    <w:rsid w:val="003F7874"/>
    <w:rsid w:val="003F7996"/>
    <w:rsid w:val="003F7A03"/>
    <w:rsid w:val="003F7A45"/>
    <w:rsid w:val="00400003"/>
    <w:rsid w:val="004001D1"/>
    <w:rsid w:val="00400D77"/>
    <w:rsid w:val="00401B13"/>
    <w:rsid w:val="00401B80"/>
    <w:rsid w:val="00403BB3"/>
    <w:rsid w:val="00405899"/>
    <w:rsid w:val="00405E38"/>
    <w:rsid w:val="004068E3"/>
    <w:rsid w:val="00406E28"/>
    <w:rsid w:val="00410079"/>
    <w:rsid w:val="00410FBC"/>
    <w:rsid w:val="00411380"/>
    <w:rsid w:val="004116DF"/>
    <w:rsid w:val="0041257F"/>
    <w:rsid w:val="00412B85"/>
    <w:rsid w:val="00413330"/>
    <w:rsid w:val="00414351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434"/>
    <w:rsid w:val="00423CBB"/>
    <w:rsid w:val="00424189"/>
    <w:rsid w:val="00424891"/>
    <w:rsid w:val="00425526"/>
    <w:rsid w:val="004275A7"/>
    <w:rsid w:val="00430250"/>
    <w:rsid w:val="00431B63"/>
    <w:rsid w:val="00431B64"/>
    <w:rsid w:val="00431EC0"/>
    <w:rsid w:val="0043200F"/>
    <w:rsid w:val="00432CF1"/>
    <w:rsid w:val="00433928"/>
    <w:rsid w:val="0043433D"/>
    <w:rsid w:val="00435DAB"/>
    <w:rsid w:val="0043601D"/>
    <w:rsid w:val="00436927"/>
    <w:rsid w:val="00436EBB"/>
    <w:rsid w:val="004374F2"/>
    <w:rsid w:val="00437C48"/>
    <w:rsid w:val="0044277B"/>
    <w:rsid w:val="00443A3A"/>
    <w:rsid w:val="004442CC"/>
    <w:rsid w:val="00444B3E"/>
    <w:rsid w:val="00445641"/>
    <w:rsid w:val="00445D95"/>
    <w:rsid w:val="004465B7"/>
    <w:rsid w:val="00446B28"/>
    <w:rsid w:val="00446E0F"/>
    <w:rsid w:val="00447397"/>
    <w:rsid w:val="00447AD0"/>
    <w:rsid w:val="00447FE5"/>
    <w:rsid w:val="004508EF"/>
    <w:rsid w:val="00452487"/>
    <w:rsid w:val="0045313F"/>
    <w:rsid w:val="00453BD0"/>
    <w:rsid w:val="00453D60"/>
    <w:rsid w:val="004542AC"/>
    <w:rsid w:val="00454F88"/>
    <w:rsid w:val="004557C6"/>
    <w:rsid w:val="00455D92"/>
    <w:rsid w:val="00456930"/>
    <w:rsid w:val="00456DB7"/>
    <w:rsid w:val="00456E33"/>
    <w:rsid w:val="00460813"/>
    <w:rsid w:val="00460901"/>
    <w:rsid w:val="00460CB1"/>
    <w:rsid w:val="00460EE8"/>
    <w:rsid w:val="0046120F"/>
    <w:rsid w:val="00462B59"/>
    <w:rsid w:val="00463987"/>
    <w:rsid w:val="00463F07"/>
    <w:rsid w:val="00464923"/>
    <w:rsid w:val="004652FB"/>
    <w:rsid w:val="00465B8A"/>
    <w:rsid w:val="00465CE4"/>
    <w:rsid w:val="0046610A"/>
    <w:rsid w:val="00466CB2"/>
    <w:rsid w:val="0046783A"/>
    <w:rsid w:val="00467C4E"/>
    <w:rsid w:val="004702DC"/>
    <w:rsid w:val="0047030F"/>
    <w:rsid w:val="00470C28"/>
    <w:rsid w:val="004723B2"/>
    <w:rsid w:val="00472876"/>
    <w:rsid w:val="00472A6F"/>
    <w:rsid w:val="004733A1"/>
    <w:rsid w:val="00473B02"/>
    <w:rsid w:val="00473B37"/>
    <w:rsid w:val="00477B91"/>
    <w:rsid w:val="00477C90"/>
    <w:rsid w:val="0048099A"/>
    <w:rsid w:val="004814CD"/>
    <w:rsid w:val="00481E34"/>
    <w:rsid w:val="00482DA7"/>
    <w:rsid w:val="004832A2"/>
    <w:rsid w:val="004832DB"/>
    <w:rsid w:val="00483A84"/>
    <w:rsid w:val="004848C6"/>
    <w:rsid w:val="00484B96"/>
    <w:rsid w:val="00484D9D"/>
    <w:rsid w:val="00485105"/>
    <w:rsid w:val="004853B9"/>
    <w:rsid w:val="00485629"/>
    <w:rsid w:val="00485879"/>
    <w:rsid w:val="00485ECF"/>
    <w:rsid w:val="00486DE0"/>
    <w:rsid w:val="00490DBB"/>
    <w:rsid w:val="00492A6A"/>
    <w:rsid w:val="00492F01"/>
    <w:rsid w:val="00493BA0"/>
    <w:rsid w:val="00493E5D"/>
    <w:rsid w:val="00494D5F"/>
    <w:rsid w:val="00496002"/>
    <w:rsid w:val="004962DC"/>
    <w:rsid w:val="004966B7"/>
    <w:rsid w:val="00496BD2"/>
    <w:rsid w:val="004970E0"/>
    <w:rsid w:val="004A0335"/>
    <w:rsid w:val="004A1528"/>
    <w:rsid w:val="004A1616"/>
    <w:rsid w:val="004A3A0E"/>
    <w:rsid w:val="004A4135"/>
    <w:rsid w:val="004A438E"/>
    <w:rsid w:val="004A4D5E"/>
    <w:rsid w:val="004A4F7C"/>
    <w:rsid w:val="004A55CE"/>
    <w:rsid w:val="004A6A5E"/>
    <w:rsid w:val="004A6FC7"/>
    <w:rsid w:val="004A71C4"/>
    <w:rsid w:val="004A7474"/>
    <w:rsid w:val="004A7EF5"/>
    <w:rsid w:val="004B0B77"/>
    <w:rsid w:val="004B0BCC"/>
    <w:rsid w:val="004B1208"/>
    <w:rsid w:val="004B126E"/>
    <w:rsid w:val="004B16B3"/>
    <w:rsid w:val="004B1A52"/>
    <w:rsid w:val="004B466D"/>
    <w:rsid w:val="004B513A"/>
    <w:rsid w:val="004B536F"/>
    <w:rsid w:val="004B56A2"/>
    <w:rsid w:val="004B56C4"/>
    <w:rsid w:val="004B56F3"/>
    <w:rsid w:val="004B58EB"/>
    <w:rsid w:val="004B6371"/>
    <w:rsid w:val="004B6869"/>
    <w:rsid w:val="004B6B10"/>
    <w:rsid w:val="004B79B2"/>
    <w:rsid w:val="004C06D1"/>
    <w:rsid w:val="004C2339"/>
    <w:rsid w:val="004C25B4"/>
    <w:rsid w:val="004C42D0"/>
    <w:rsid w:val="004C437C"/>
    <w:rsid w:val="004C4DE5"/>
    <w:rsid w:val="004C6DE2"/>
    <w:rsid w:val="004C7ECD"/>
    <w:rsid w:val="004D12BD"/>
    <w:rsid w:val="004D246A"/>
    <w:rsid w:val="004D2CC0"/>
    <w:rsid w:val="004D2D80"/>
    <w:rsid w:val="004D58D2"/>
    <w:rsid w:val="004D59B9"/>
    <w:rsid w:val="004D5CBE"/>
    <w:rsid w:val="004D5E1A"/>
    <w:rsid w:val="004D73CB"/>
    <w:rsid w:val="004D7816"/>
    <w:rsid w:val="004E0020"/>
    <w:rsid w:val="004E0928"/>
    <w:rsid w:val="004E0BD0"/>
    <w:rsid w:val="004E0CED"/>
    <w:rsid w:val="004E1518"/>
    <w:rsid w:val="004E2663"/>
    <w:rsid w:val="004E27EF"/>
    <w:rsid w:val="004E3301"/>
    <w:rsid w:val="004E3909"/>
    <w:rsid w:val="004E3DEA"/>
    <w:rsid w:val="004E4795"/>
    <w:rsid w:val="004E4D59"/>
    <w:rsid w:val="004E5222"/>
    <w:rsid w:val="004E5D12"/>
    <w:rsid w:val="004E6842"/>
    <w:rsid w:val="004E7225"/>
    <w:rsid w:val="004E7909"/>
    <w:rsid w:val="004F0312"/>
    <w:rsid w:val="004F04BF"/>
    <w:rsid w:val="004F0558"/>
    <w:rsid w:val="004F3241"/>
    <w:rsid w:val="004F3C52"/>
    <w:rsid w:val="004F53CD"/>
    <w:rsid w:val="004F550A"/>
    <w:rsid w:val="004F5741"/>
    <w:rsid w:val="004F5B8D"/>
    <w:rsid w:val="004F6009"/>
    <w:rsid w:val="004F6A86"/>
    <w:rsid w:val="0050047A"/>
    <w:rsid w:val="00504BAD"/>
    <w:rsid w:val="00504FCD"/>
    <w:rsid w:val="0050622F"/>
    <w:rsid w:val="00506AFA"/>
    <w:rsid w:val="00507B36"/>
    <w:rsid w:val="0051054E"/>
    <w:rsid w:val="00510E7D"/>
    <w:rsid w:val="00511E93"/>
    <w:rsid w:val="00511F1E"/>
    <w:rsid w:val="005127CD"/>
    <w:rsid w:val="005141D4"/>
    <w:rsid w:val="005150F6"/>
    <w:rsid w:val="005153B1"/>
    <w:rsid w:val="00515922"/>
    <w:rsid w:val="00515DB2"/>
    <w:rsid w:val="005164BC"/>
    <w:rsid w:val="005203F8"/>
    <w:rsid w:val="00520466"/>
    <w:rsid w:val="0052085F"/>
    <w:rsid w:val="00521723"/>
    <w:rsid w:val="00521B5D"/>
    <w:rsid w:val="00522E26"/>
    <w:rsid w:val="00522E8F"/>
    <w:rsid w:val="00523EFF"/>
    <w:rsid w:val="00524345"/>
    <w:rsid w:val="005244D8"/>
    <w:rsid w:val="00524834"/>
    <w:rsid w:val="005249FA"/>
    <w:rsid w:val="0052520E"/>
    <w:rsid w:val="005257B5"/>
    <w:rsid w:val="0052662C"/>
    <w:rsid w:val="005270A6"/>
    <w:rsid w:val="005314C9"/>
    <w:rsid w:val="00533916"/>
    <w:rsid w:val="00533FBA"/>
    <w:rsid w:val="00534308"/>
    <w:rsid w:val="005363EE"/>
    <w:rsid w:val="005364BB"/>
    <w:rsid w:val="005372F4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462D6"/>
    <w:rsid w:val="005463C4"/>
    <w:rsid w:val="00547E4B"/>
    <w:rsid w:val="00550140"/>
    <w:rsid w:val="005503F6"/>
    <w:rsid w:val="00550F38"/>
    <w:rsid w:val="0055196E"/>
    <w:rsid w:val="00552DDF"/>
    <w:rsid w:val="00554C2B"/>
    <w:rsid w:val="00554F0B"/>
    <w:rsid w:val="00555000"/>
    <w:rsid w:val="0055540A"/>
    <w:rsid w:val="005558F2"/>
    <w:rsid w:val="00555EFF"/>
    <w:rsid w:val="0055648D"/>
    <w:rsid w:val="00556F8A"/>
    <w:rsid w:val="0055717F"/>
    <w:rsid w:val="00557DA4"/>
    <w:rsid w:val="00561190"/>
    <w:rsid w:val="00561DAF"/>
    <w:rsid w:val="00562227"/>
    <w:rsid w:val="00563490"/>
    <w:rsid w:val="0056497A"/>
    <w:rsid w:val="00564EF8"/>
    <w:rsid w:val="00566389"/>
    <w:rsid w:val="005665D5"/>
    <w:rsid w:val="005701B9"/>
    <w:rsid w:val="00570637"/>
    <w:rsid w:val="005706CC"/>
    <w:rsid w:val="00570B71"/>
    <w:rsid w:val="00572093"/>
    <w:rsid w:val="00572150"/>
    <w:rsid w:val="00572FE6"/>
    <w:rsid w:val="0057305F"/>
    <w:rsid w:val="00574A94"/>
    <w:rsid w:val="00576774"/>
    <w:rsid w:val="00576B8F"/>
    <w:rsid w:val="00576BFC"/>
    <w:rsid w:val="00576F8B"/>
    <w:rsid w:val="00577597"/>
    <w:rsid w:val="00580A76"/>
    <w:rsid w:val="00581589"/>
    <w:rsid w:val="0058168A"/>
    <w:rsid w:val="00583A7B"/>
    <w:rsid w:val="005841A0"/>
    <w:rsid w:val="005847C7"/>
    <w:rsid w:val="00584A5C"/>
    <w:rsid w:val="00584CC6"/>
    <w:rsid w:val="0058526C"/>
    <w:rsid w:val="00590E95"/>
    <w:rsid w:val="00590F1B"/>
    <w:rsid w:val="005910CE"/>
    <w:rsid w:val="005924E7"/>
    <w:rsid w:val="005932FA"/>
    <w:rsid w:val="00594DB9"/>
    <w:rsid w:val="005976A4"/>
    <w:rsid w:val="00597BC5"/>
    <w:rsid w:val="005A0DBD"/>
    <w:rsid w:val="005A2792"/>
    <w:rsid w:val="005A31A3"/>
    <w:rsid w:val="005A4252"/>
    <w:rsid w:val="005A6F07"/>
    <w:rsid w:val="005A7B1B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00F"/>
    <w:rsid w:val="005B542F"/>
    <w:rsid w:val="005B6629"/>
    <w:rsid w:val="005B7335"/>
    <w:rsid w:val="005C0220"/>
    <w:rsid w:val="005C122A"/>
    <w:rsid w:val="005C1C78"/>
    <w:rsid w:val="005C1E4E"/>
    <w:rsid w:val="005C345C"/>
    <w:rsid w:val="005C3CDA"/>
    <w:rsid w:val="005C4641"/>
    <w:rsid w:val="005C50D3"/>
    <w:rsid w:val="005C5E91"/>
    <w:rsid w:val="005D045D"/>
    <w:rsid w:val="005D119F"/>
    <w:rsid w:val="005D175D"/>
    <w:rsid w:val="005D1C69"/>
    <w:rsid w:val="005D2549"/>
    <w:rsid w:val="005D2C2D"/>
    <w:rsid w:val="005D3CCA"/>
    <w:rsid w:val="005D5DE5"/>
    <w:rsid w:val="005D74D1"/>
    <w:rsid w:val="005D7733"/>
    <w:rsid w:val="005D782A"/>
    <w:rsid w:val="005D7DE6"/>
    <w:rsid w:val="005E0864"/>
    <w:rsid w:val="005E0AF8"/>
    <w:rsid w:val="005E1251"/>
    <w:rsid w:val="005E15EC"/>
    <w:rsid w:val="005E2600"/>
    <w:rsid w:val="005E36FC"/>
    <w:rsid w:val="005E39B9"/>
    <w:rsid w:val="005E48D8"/>
    <w:rsid w:val="005E4E37"/>
    <w:rsid w:val="005E50C8"/>
    <w:rsid w:val="005E5E45"/>
    <w:rsid w:val="005E6003"/>
    <w:rsid w:val="005E6882"/>
    <w:rsid w:val="005E6AD8"/>
    <w:rsid w:val="005E7C31"/>
    <w:rsid w:val="005F09DA"/>
    <w:rsid w:val="005F0B91"/>
    <w:rsid w:val="005F15A0"/>
    <w:rsid w:val="005F226D"/>
    <w:rsid w:val="005F2EAC"/>
    <w:rsid w:val="005F2F32"/>
    <w:rsid w:val="005F443B"/>
    <w:rsid w:val="005F45B5"/>
    <w:rsid w:val="005F4AC6"/>
    <w:rsid w:val="005F5359"/>
    <w:rsid w:val="005F53D3"/>
    <w:rsid w:val="005F5791"/>
    <w:rsid w:val="005F61D6"/>
    <w:rsid w:val="005F6BF8"/>
    <w:rsid w:val="00600CAB"/>
    <w:rsid w:val="00601118"/>
    <w:rsid w:val="006025C6"/>
    <w:rsid w:val="006028A7"/>
    <w:rsid w:val="006028CF"/>
    <w:rsid w:val="00602DB7"/>
    <w:rsid w:val="006030F3"/>
    <w:rsid w:val="00603307"/>
    <w:rsid w:val="00604853"/>
    <w:rsid w:val="00605E60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7A0"/>
    <w:rsid w:val="006119B0"/>
    <w:rsid w:val="0061247E"/>
    <w:rsid w:val="00613080"/>
    <w:rsid w:val="00613BA4"/>
    <w:rsid w:val="00613CDE"/>
    <w:rsid w:val="006149E7"/>
    <w:rsid w:val="00614E0F"/>
    <w:rsid w:val="00614FDF"/>
    <w:rsid w:val="006151BF"/>
    <w:rsid w:val="00616835"/>
    <w:rsid w:val="00616C97"/>
    <w:rsid w:val="00617CA2"/>
    <w:rsid w:val="00620563"/>
    <w:rsid w:val="00622B20"/>
    <w:rsid w:val="00623551"/>
    <w:rsid w:val="006236DF"/>
    <w:rsid w:val="00624551"/>
    <w:rsid w:val="0062490E"/>
    <w:rsid w:val="00624F26"/>
    <w:rsid w:val="00625E72"/>
    <w:rsid w:val="00625EB3"/>
    <w:rsid w:val="00626333"/>
    <w:rsid w:val="006268AF"/>
    <w:rsid w:val="00626BAF"/>
    <w:rsid w:val="0063057F"/>
    <w:rsid w:val="006307E8"/>
    <w:rsid w:val="00630D76"/>
    <w:rsid w:val="00631FD6"/>
    <w:rsid w:val="006331EE"/>
    <w:rsid w:val="0063372E"/>
    <w:rsid w:val="00633F76"/>
    <w:rsid w:val="00634400"/>
    <w:rsid w:val="00634A70"/>
    <w:rsid w:val="00634FE8"/>
    <w:rsid w:val="00634FFB"/>
    <w:rsid w:val="006350B2"/>
    <w:rsid w:val="0063695C"/>
    <w:rsid w:val="00636A55"/>
    <w:rsid w:val="006371A7"/>
    <w:rsid w:val="00637699"/>
    <w:rsid w:val="006378CA"/>
    <w:rsid w:val="00637EFE"/>
    <w:rsid w:val="0064071B"/>
    <w:rsid w:val="00640BD7"/>
    <w:rsid w:val="00641EEC"/>
    <w:rsid w:val="0064245B"/>
    <w:rsid w:val="006432BF"/>
    <w:rsid w:val="00643B45"/>
    <w:rsid w:val="00643C65"/>
    <w:rsid w:val="0064430C"/>
    <w:rsid w:val="00644692"/>
    <w:rsid w:val="006450AF"/>
    <w:rsid w:val="00645D60"/>
    <w:rsid w:val="00646C3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3965"/>
    <w:rsid w:val="00654426"/>
    <w:rsid w:val="0065442C"/>
    <w:rsid w:val="00654797"/>
    <w:rsid w:val="00654C37"/>
    <w:rsid w:val="0065691F"/>
    <w:rsid w:val="00657BC1"/>
    <w:rsid w:val="00660410"/>
    <w:rsid w:val="006605A4"/>
    <w:rsid w:val="006615ED"/>
    <w:rsid w:val="00661A16"/>
    <w:rsid w:val="006632E1"/>
    <w:rsid w:val="0066333C"/>
    <w:rsid w:val="00663997"/>
    <w:rsid w:val="006639F7"/>
    <w:rsid w:val="00663D9E"/>
    <w:rsid w:val="0066463D"/>
    <w:rsid w:val="00664AED"/>
    <w:rsid w:val="00665377"/>
    <w:rsid w:val="0066566A"/>
    <w:rsid w:val="0066566C"/>
    <w:rsid w:val="00665875"/>
    <w:rsid w:val="006659D7"/>
    <w:rsid w:val="006667B0"/>
    <w:rsid w:val="00666EC5"/>
    <w:rsid w:val="00667441"/>
    <w:rsid w:val="00667CFD"/>
    <w:rsid w:val="006707C0"/>
    <w:rsid w:val="00670952"/>
    <w:rsid w:val="006722A6"/>
    <w:rsid w:val="006726DE"/>
    <w:rsid w:val="006732C2"/>
    <w:rsid w:val="00675176"/>
    <w:rsid w:val="00677521"/>
    <w:rsid w:val="0067789A"/>
    <w:rsid w:val="006819EA"/>
    <w:rsid w:val="00681C31"/>
    <w:rsid w:val="00681CB7"/>
    <w:rsid w:val="006829A8"/>
    <w:rsid w:val="006829BC"/>
    <w:rsid w:val="00682E50"/>
    <w:rsid w:val="00683520"/>
    <w:rsid w:val="006835A4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40C9"/>
    <w:rsid w:val="00695A60"/>
    <w:rsid w:val="00695AC7"/>
    <w:rsid w:val="00695F30"/>
    <w:rsid w:val="00696A2D"/>
    <w:rsid w:val="00697312"/>
    <w:rsid w:val="00697E89"/>
    <w:rsid w:val="00697EC1"/>
    <w:rsid w:val="006A180F"/>
    <w:rsid w:val="006A1AC3"/>
    <w:rsid w:val="006A24BE"/>
    <w:rsid w:val="006A2ADE"/>
    <w:rsid w:val="006A3625"/>
    <w:rsid w:val="006A3849"/>
    <w:rsid w:val="006A3A0E"/>
    <w:rsid w:val="006A422E"/>
    <w:rsid w:val="006A525F"/>
    <w:rsid w:val="006A5914"/>
    <w:rsid w:val="006A5EDB"/>
    <w:rsid w:val="006A6000"/>
    <w:rsid w:val="006A6449"/>
    <w:rsid w:val="006A798A"/>
    <w:rsid w:val="006A7C90"/>
    <w:rsid w:val="006A7E05"/>
    <w:rsid w:val="006B0291"/>
    <w:rsid w:val="006B0C67"/>
    <w:rsid w:val="006B200C"/>
    <w:rsid w:val="006B27DF"/>
    <w:rsid w:val="006B2AD1"/>
    <w:rsid w:val="006B2F01"/>
    <w:rsid w:val="006B3FDE"/>
    <w:rsid w:val="006B44D3"/>
    <w:rsid w:val="006B49A1"/>
    <w:rsid w:val="006B4EA4"/>
    <w:rsid w:val="006B7D9F"/>
    <w:rsid w:val="006C019F"/>
    <w:rsid w:val="006C0516"/>
    <w:rsid w:val="006C0BAB"/>
    <w:rsid w:val="006C0DF2"/>
    <w:rsid w:val="006C1AF4"/>
    <w:rsid w:val="006C20EF"/>
    <w:rsid w:val="006C2B3D"/>
    <w:rsid w:val="006C327F"/>
    <w:rsid w:val="006C6A88"/>
    <w:rsid w:val="006C77CA"/>
    <w:rsid w:val="006C77D8"/>
    <w:rsid w:val="006C7873"/>
    <w:rsid w:val="006C7FCE"/>
    <w:rsid w:val="006D074D"/>
    <w:rsid w:val="006D17AD"/>
    <w:rsid w:val="006D1FC5"/>
    <w:rsid w:val="006D231D"/>
    <w:rsid w:val="006D29E5"/>
    <w:rsid w:val="006D349B"/>
    <w:rsid w:val="006D3766"/>
    <w:rsid w:val="006D4535"/>
    <w:rsid w:val="006D539A"/>
    <w:rsid w:val="006D5467"/>
    <w:rsid w:val="006D729B"/>
    <w:rsid w:val="006D7323"/>
    <w:rsid w:val="006E0ECB"/>
    <w:rsid w:val="006E2171"/>
    <w:rsid w:val="006E24E6"/>
    <w:rsid w:val="006E2CA2"/>
    <w:rsid w:val="006E2F2C"/>
    <w:rsid w:val="006E36FE"/>
    <w:rsid w:val="006E4441"/>
    <w:rsid w:val="006E473D"/>
    <w:rsid w:val="006E487F"/>
    <w:rsid w:val="006E5C50"/>
    <w:rsid w:val="006E6256"/>
    <w:rsid w:val="006E6A25"/>
    <w:rsid w:val="006E7815"/>
    <w:rsid w:val="006E7F3A"/>
    <w:rsid w:val="006F0B51"/>
    <w:rsid w:val="006F0D3E"/>
    <w:rsid w:val="006F195B"/>
    <w:rsid w:val="006F1C34"/>
    <w:rsid w:val="006F2088"/>
    <w:rsid w:val="006F28EB"/>
    <w:rsid w:val="006F2A2E"/>
    <w:rsid w:val="006F3613"/>
    <w:rsid w:val="006F3EAA"/>
    <w:rsid w:val="006F4617"/>
    <w:rsid w:val="006F489F"/>
    <w:rsid w:val="006F4BAE"/>
    <w:rsid w:val="006F4CC8"/>
    <w:rsid w:val="006F56F9"/>
    <w:rsid w:val="006F5DC1"/>
    <w:rsid w:val="006F5F80"/>
    <w:rsid w:val="006F6594"/>
    <w:rsid w:val="006F6B29"/>
    <w:rsid w:val="007006A0"/>
    <w:rsid w:val="00700D07"/>
    <w:rsid w:val="00702089"/>
    <w:rsid w:val="00702F20"/>
    <w:rsid w:val="007036F0"/>
    <w:rsid w:val="007041CB"/>
    <w:rsid w:val="0070420C"/>
    <w:rsid w:val="007042DE"/>
    <w:rsid w:val="00704757"/>
    <w:rsid w:val="00705DCC"/>
    <w:rsid w:val="007060C8"/>
    <w:rsid w:val="0070648F"/>
    <w:rsid w:val="00706952"/>
    <w:rsid w:val="0070716E"/>
    <w:rsid w:val="00707D92"/>
    <w:rsid w:val="00707DD3"/>
    <w:rsid w:val="00710866"/>
    <w:rsid w:val="007108F5"/>
    <w:rsid w:val="0071194F"/>
    <w:rsid w:val="00711D90"/>
    <w:rsid w:val="00712E03"/>
    <w:rsid w:val="00713060"/>
    <w:rsid w:val="007135AC"/>
    <w:rsid w:val="00714233"/>
    <w:rsid w:val="00715500"/>
    <w:rsid w:val="007162D0"/>
    <w:rsid w:val="00716701"/>
    <w:rsid w:val="007169C3"/>
    <w:rsid w:val="00716A0C"/>
    <w:rsid w:val="00717136"/>
    <w:rsid w:val="00720C48"/>
    <w:rsid w:val="00721545"/>
    <w:rsid w:val="007217F3"/>
    <w:rsid w:val="007224CD"/>
    <w:rsid w:val="00722EEA"/>
    <w:rsid w:val="00724896"/>
    <w:rsid w:val="00724D56"/>
    <w:rsid w:val="0072535B"/>
    <w:rsid w:val="00725985"/>
    <w:rsid w:val="00725D46"/>
    <w:rsid w:val="007260EA"/>
    <w:rsid w:val="0072615B"/>
    <w:rsid w:val="00726322"/>
    <w:rsid w:val="007269C8"/>
    <w:rsid w:val="0072725C"/>
    <w:rsid w:val="0072755C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4FE"/>
    <w:rsid w:val="0074112C"/>
    <w:rsid w:val="00742064"/>
    <w:rsid w:val="007430F8"/>
    <w:rsid w:val="00744808"/>
    <w:rsid w:val="00744880"/>
    <w:rsid w:val="007449BE"/>
    <w:rsid w:val="00745D0F"/>
    <w:rsid w:val="00745D68"/>
    <w:rsid w:val="00747BF7"/>
    <w:rsid w:val="0075009A"/>
    <w:rsid w:val="00751012"/>
    <w:rsid w:val="00751EF2"/>
    <w:rsid w:val="0075210D"/>
    <w:rsid w:val="00753131"/>
    <w:rsid w:val="00753225"/>
    <w:rsid w:val="00753339"/>
    <w:rsid w:val="0075335F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31A9"/>
    <w:rsid w:val="007634E2"/>
    <w:rsid w:val="00763531"/>
    <w:rsid w:val="00764449"/>
    <w:rsid w:val="007664E1"/>
    <w:rsid w:val="007667D4"/>
    <w:rsid w:val="007668A2"/>
    <w:rsid w:val="0076715F"/>
    <w:rsid w:val="00767450"/>
    <w:rsid w:val="00767559"/>
    <w:rsid w:val="00770076"/>
    <w:rsid w:val="0077008F"/>
    <w:rsid w:val="00770C3C"/>
    <w:rsid w:val="00771A5B"/>
    <w:rsid w:val="0077646B"/>
    <w:rsid w:val="0077684F"/>
    <w:rsid w:val="0077711C"/>
    <w:rsid w:val="00780812"/>
    <w:rsid w:val="00783110"/>
    <w:rsid w:val="00783DFC"/>
    <w:rsid w:val="0078589A"/>
    <w:rsid w:val="007859B8"/>
    <w:rsid w:val="00786CAB"/>
    <w:rsid w:val="00786E9C"/>
    <w:rsid w:val="0078713E"/>
    <w:rsid w:val="007878B2"/>
    <w:rsid w:val="00790BBC"/>
    <w:rsid w:val="00790BDC"/>
    <w:rsid w:val="00790C28"/>
    <w:rsid w:val="00790CA8"/>
    <w:rsid w:val="0079100B"/>
    <w:rsid w:val="00791C9E"/>
    <w:rsid w:val="00792E03"/>
    <w:rsid w:val="007941E4"/>
    <w:rsid w:val="00794460"/>
    <w:rsid w:val="00795ECD"/>
    <w:rsid w:val="007967E3"/>
    <w:rsid w:val="007975CE"/>
    <w:rsid w:val="007A083D"/>
    <w:rsid w:val="007A38E8"/>
    <w:rsid w:val="007A425E"/>
    <w:rsid w:val="007A48A1"/>
    <w:rsid w:val="007A52ED"/>
    <w:rsid w:val="007A548D"/>
    <w:rsid w:val="007A6AB0"/>
    <w:rsid w:val="007A7475"/>
    <w:rsid w:val="007A7FB5"/>
    <w:rsid w:val="007B037C"/>
    <w:rsid w:val="007B0775"/>
    <w:rsid w:val="007B0B97"/>
    <w:rsid w:val="007B0E9A"/>
    <w:rsid w:val="007B1016"/>
    <w:rsid w:val="007B20CA"/>
    <w:rsid w:val="007B23C9"/>
    <w:rsid w:val="007B32D0"/>
    <w:rsid w:val="007B3692"/>
    <w:rsid w:val="007B3716"/>
    <w:rsid w:val="007B38D9"/>
    <w:rsid w:val="007B3B87"/>
    <w:rsid w:val="007B3B89"/>
    <w:rsid w:val="007B3ECB"/>
    <w:rsid w:val="007B5382"/>
    <w:rsid w:val="007B5C8B"/>
    <w:rsid w:val="007B62BA"/>
    <w:rsid w:val="007B7925"/>
    <w:rsid w:val="007C102C"/>
    <w:rsid w:val="007C1C88"/>
    <w:rsid w:val="007C2901"/>
    <w:rsid w:val="007C2BA1"/>
    <w:rsid w:val="007C3921"/>
    <w:rsid w:val="007C3D2B"/>
    <w:rsid w:val="007C45DB"/>
    <w:rsid w:val="007C5985"/>
    <w:rsid w:val="007C7156"/>
    <w:rsid w:val="007C7DA7"/>
    <w:rsid w:val="007D00B3"/>
    <w:rsid w:val="007D06FF"/>
    <w:rsid w:val="007D1F72"/>
    <w:rsid w:val="007D2CC9"/>
    <w:rsid w:val="007D4A25"/>
    <w:rsid w:val="007D54BB"/>
    <w:rsid w:val="007D5A52"/>
    <w:rsid w:val="007D69E0"/>
    <w:rsid w:val="007D6AB6"/>
    <w:rsid w:val="007D7619"/>
    <w:rsid w:val="007D768F"/>
    <w:rsid w:val="007D7852"/>
    <w:rsid w:val="007D7985"/>
    <w:rsid w:val="007D7FC2"/>
    <w:rsid w:val="007E0969"/>
    <w:rsid w:val="007E1B9C"/>
    <w:rsid w:val="007E2364"/>
    <w:rsid w:val="007E27FD"/>
    <w:rsid w:val="007E2B45"/>
    <w:rsid w:val="007E2E56"/>
    <w:rsid w:val="007E30E2"/>
    <w:rsid w:val="007E34CE"/>
    <w:rsid w:val="007E48AA"/>
    <w:rsid w:val="007E5115"/>
    <w:rsid w:val="007E553D"/>
    <w:rsid w:val="007E56F5"/>
    <w:rsid w:val="007E5A10"/>
    <w:rsid w:val="007E5AE2"/>
    <w:rsid w:val="007E666D"/>
    <w:rsid w:val="007E6A23"/>
    <w:rsid w:val="007E6B8A"/>
    <w:rsid w:val="007E6F98"/>
    <w:rsid w:val="007E7964"/>
    <w:rsid w:val="007F10F6"/>
    <w:rsid w:val="007F161A"/>
    <w:rsid w:val="007F1FAF"/>
    <w:rsid w:val="007F361A"/>
    <w:rsid w:val="007F3D7E"/>
    <w:rsid w:val="007F3DB5"/>
    <w:rsid w:val="007F3E9C"/>
    <w:rsid w:val="007F47FF"/>
    <w:rsid w:val="007F4B77"/>
    <w:rsid w:val="007F4C8A"/>
    <w:rsid w:val="007F5F86"/>
    <w:rsid w:val="007F61D4"/>
    <w:rsid w:val="007F6A97"/>
    <w:rsid w:val="007F6EE2"/>
    <w:rsid w:val="007F78AB"/>
    <w:rsid w:val="008021C7"/>
    <w:rsid w:val="00802519"/>
    <w:rsid w:val="00802C68"/>
    <w:rsid w:val="00802E3D"/>
    <w:rsid w:val="00804144"/>
    <w:rsid w:val="00804A87"/>
    <w:rsid w:val="00805387"/>
    <w:rsid w:val="008064FE"/>
    <w:rsid w:val="00806AC0"/>
    <w:rsid w:val="00807966"/>
    <w:rsid w:val="00810180"/>
    <w:rsid w:val="00810335"/>
    <w:rsid w:val="008106C6"/>
    <w:rsid w:val="00811150"/>
    <w:rsid w:val="0081126B"/>
    <w:rsid w:val="008118AA"/>
    <w:rsid w:val="00811C96"/>
    <w:rsid w:val="00811CE5"/>
    <w:rsid w:val="0081220B"/>
    <w:rsid w:val="008125C2"/>
    <w:rsid w:val="00812B74"/>
    <w:rsid w:val="0081301F"/>
    <w:rsid w:val="0081334B"/>
    <w:rsid w:val="00813EA6"/>
    <w:rsid w:val="008150BF"/>
    <w:rsid w:val="00815EC8"/>
    <w:rsid w:val="008169A9"/>
    <w:rsid w:val="00816B4E"/>
    <w:rsid w:val="0081748F"/>
    <w:rsid w:val="008179CE"/>
    <w:rsid w:val="008210DB"/>
    <w:rsid w:val="0082356B"/>
    <w:rsid w:val="00823B21"/>
    <w:rsid w:val="00823F66"/>
    <w:rsid w:val="00824D0E"/>
    <w:rsid w:val="008252CD"/>
    <w:rsid w:val="008252D7"/>
    <w:rsid w:val="00826B18"/>
    <w:rsid w:val="008272CD"/>
    <w:rsid w:val="00827686"/>
    <w:rsid w:val="00827BDD"/>
    <w:rsid w:val="0083025A"/>
    <w:rsid w:val="0083114A"/>
    <w:rsid w:val="008314BB"/>
    <w:rsid w:val="00831642"/>
    <w:rsid w:val="008316A5"/>
    <w:rsid w:val="00832674"/>
    <w:rsid w:val="00834646"/>
    <w:rsid w:val="008417A9"/>
    <w:rsid w:val="00841BD8"/>
    <w:rsid w:val="00841D92"/>
    <w:rsid w:val="00843A5D"/>
    <w:rsid w:val="00843B2A"/>
    <w:rsid w:val="00843E2A"/>
    <w:rsid w:val="00843F08"/>
    <w:rsid w:val="00843FBE"/>
    <w:rsid w:val="0084464C"/>
    <w:rsid w:val="00844DAD"/>
    <w:rsid w:val="0084559B"/>
    <w:rsid w:val="00846300"/>
    <w:rsid w:val="008468F3"/>
    <w:rsid w:val="00847C0C"/>
    <w:rsid w:val="008500F8"/>
    <w:rsid w:val="00851C01"/>
    <w:rsid w:val="0085331B"/>
    <w:rsid w:val="00853528"/>
    <w:rsid w:val="00853FAC"/>
    <w:rsid w:val="0085537B"/>
    <w:rsid w:val="00855DA3"/>
    <w:rsid w:val="00856516"/>
    <w:rsid w:val="00856FEB"/>
    <w:rsid w:val="0085734A"/>
    <w:rsid w:val="00860358"/>
    <w:rsid w:val="00860D20"/>
    <w:rsid w:val="00861CF1"/>
    <w:rsid w:val="00862D4E"/>
    <w:rsid w:val="00863CCB"/>
    <w:rsid w:val="0086424F"/>
    <w:rsid w:val="008643E0"/>
    <w:rsid w:val="00864837"/>
    <w:rsid w:val="00865ABA"/>
    <w:rsid w:val="00865C1C"/>
    <w:rsid w:val="0086630D"/>
    <w:rsid w:val="00866567"/>
    <w:rsid w:val="00866A1B"/>
    <w:rsid w:val="00867465"/>
    <w:rsid w:val="00867B16"/>
    <w:rsid w:val="00867BFF"/>
    <w:rsid w:val="008707DB"/>
    <w:rsid w:val="00871246"/>
    <w:rsid w:val="0087460A"/>
    <w:rsid w:val="00874A9B"/>
    <w:rsid w:val="00874B33"/>
    <w:rsid w:val="00874F41"/>
    <w:rsid w:val="008761D1"/>
    <w:rsid w:val="00876641"/>
    <w:rsid w:val="008767DC"/>
    <w:rsid w:val="0088107E"/>
    <w:rsid w:val="008815FC"/>
    <w:rsid w:val="00882F7D"/>
    <w:rsid w:val="00883078"/>
    <w:rsid w:val="00883295"/>
    <w:rsid w:val="00883315"/>
    <w:rsid w:val="00884274"/>
    <w:rsid w:val="008846B8"/>
    <w:rsid w:val="00884729"/>
    <w:rsid w:val="008867C2"/>
    <w:rsid w:val="00886F73"/>
    <w:rsid w:val="008877FE"/>
    <w:rsid w:val="00887881"/>
    <w:rsid w:val="00891882"/>
    <w:rsid w:val="00891EA1"/>
    <w:rsid w:val="00891FAC"/>
    <w:rsid w:val="0089215C"/>
    <w:rsid w:val="008923C6"/>
    <w:rsid w:val="00893496"/>
    <w:rsid w:val="00894B02"/>
    <w:rsid w:val="00895306"/>
    <w:rsid w:val="0089615B"/>
    <w:rsid w:val="00896313"/>
    <w:rsid w:val="008965C2"/>
    <w:rsid w:val="00896F11"/>
    <w:rsid w:val="008973C8"/>
    <w:rsid w:val="00897873"/>
    <w:rsid w:val="008A18F2"/>
    <w:rsid w:val="008A2CCE"/>
    <w:rsid w:val="008A2FAC"/>
    <w:rsid w:val="008A3545"/>
    <w:rsid w:val="008A3636"/>
    <w:rsid w:val="008A3E3A"/>
    <w:rsid w:val="008A6901"/>
    <w:rsid w:val="008B0E21"/>
    <w:rsid w:val="008B1191"/>
    <w:rsid w:val="008B1737"/>
    <w:rsid w:val="008B1BD0"/>
    <w:rsid w:val="008B2441"/>
    <w:rsid w:val="008B2975"/>
    <w:rsid w:val="008B30DD"/>
    <w:rsid w:val="008B3DCC"/>
    <w:rsid w:val="008B412A"/>
    <w:rsid w:val="008B4DBC"/>
    <w:rsid w:val="008B5BC9"/>
    <w:rsid w:val="008B6AD4"/>
    <w:rsid w:val="008B73ED"/>
    <w:rsid w:val="008B7F68"/>
    <w:rsid w:val="008C050E"/>
    <w:rsid w:val="008C0DD2"/>
    <w:rsid w:val="008C2047"/>
    <w:rsid w:val="008C2207"/>
    <w:rsid w:val="008C225B"/>
    <w:rsid w:val="008C22E9"/>
    <w:rsid w:val="008C22F3"/>
    <w:rsid w:val="008C2BC0"/>
    <w:rsid w:val="008C3FA3"/>
    <w:rsid w:val="008C4C17"/>
    <w:rsid w:val="008C6CAE"/>
    <w:rsid w:val="008C7D60"/>
    <w:rsid w:val="008D01EA"/>
    <w:rsid w:val="008D01F4"/>
    <w:rsid w:val="008D0634"/>
    <w:rsid w:val="008D0CAE"/>
    <w:rsid w:val="008D14C9"/>
    <w:rsid w:val="008D1F27"/>
    <w:rsid w:val="008D2273"/>
    <w:rsid w:val="008D2EB0"/>
    <w:rsid w:val="008D3967"/>
    <w:rsid w:val="008D4707"/>
    <w:rsid w:val="008D4A85"/>
    <w:rsid w:val="008D5B22"/>
    <w:rsid w:val="008D6002"/>
    <w:rsid w:val="008D609D"/>
    <w:rsid w:val="008D60F6"/>
    <w:rsid w:val="008D6A64"/>
    <w:rsid w:val="008D70AB"/>
    <w:rsid w:val="008D7BBB"/>
    <w:rsid w:val="008E0EBA"/>
    <w:rsid w:val="008E1B8A"/>
    <w:rsid w:val="008E1EC6"/>
    <w:rsid w:val="008E2A68"/>
    <w:rsid w:val="008E3214"/>
    <w:rsid w:val="008E3B98"/>
    <w:rsid w:val="008E45B1"/>
    <w:rsid w:val="008E5679"/>
    <w:rsid w:val="008E5C8D"/>
    <w:rsid w:val="008E6282"/>
    <w:rsid w:val="008E6809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2D1A"/>
    <w:rsid w:val="008F351F"/>
    <w:rsid w:val="008F3A0B"/>
    <w:rsid w:val="008F49C5"/>
    <w:rsid w:val="008F4B50"/>
    <w:rsid w:val="008F4F3A"/>
    <w:rsid w:val="008F54CB"/>
    <w:rsid w:val="008F5C12"/>
    <w:rsid w:val="008F5CA1"/>
    <w:rsid w:val="008F6307"/>
    <w:rsid w:val="008F63BC"/>
    <w:rsid w:val="008F6797"/>
    <w:rsid w:val="009001AA"/>
    <w:rsid w:val="00901FB0"/>
    <w:rsid w:val="009022FD"/>
    <w:rsid w:val="00902C21"/>
    <w:rsid w:val="00903661"/>
    <w:rsid w:val="009067C2"/>
    <w:rsid w:val="00912120"/>
    <w:rsid w:val="00912135"/>
    <w:rsid w:val="0091260E"/>
    <w:rsid w:val="00912A70"/>
    <w:rsid w:val="009133F4"/>
    <w:rsid w:val="00913AA6"/>
    <w:rsid w:val="00913E3E"/>
    <w:rsid w:val="009141EF"/>
    <w:rsid w:val="0091482D"/>
    <w:rsid w:val="00914A1E"/>
    <w:rsid w:val="00915001"/>
    <w:rsid w:val="00915BCB"/>
    <w:rsid w:val="00915E98"/>
    <w:rsid w:val="00915F39"/>
    <w:rsid w:val="0091763F"/>
    <w:rsid w:val="00920E37"/>
    <w:rsid w:val="009218E7"/>
    <w:rsid w:val="00921B68"/>
    <w:rsid w:val="00922536"/>
    <w:rsid w:val="0092415E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03CD"/>
    <w:rsid w:val="00930611"/>
    <w:rsid w:val="009316E6"/>
    <w:rsid w:val="00931A82"/>
    <w:rsid w:val="009334B4"/>
    <w:rsid w:val="0093430F"/>
    <w:rsid w:val="00934522"/>
    <w:rsid w:val="009349F3"/>
    <w:rsid w:val="00934C14"/>
    <w:rsid w:val="00934DA0"/>
    <w:rsid w:val="00936E72"/>
    <w:rsid w:val="0093747F"/>
    <w:rsid w:val="009378DD"/>
    <w:rsid w:val="009404AB"/>
    <w:rsid w:val="00941A6C"/>
    <w:rsid w:val="00941F10"/>
    <w:rsid w:val="009423DE"/>
    <w:rsid w:val="009425B7"/>
    <w:rsid w:val="009427E3"/>
    <w:rsid w:val="0094354A"/>
    <w:rsid w:val="00943BD2"/>
    <w:rsid w:val="00943C5C"/>
    <w:rsid w:val="00945090"/>
    <w:rsid w:val="00945822"/>
    <w:rsid w:val="00945BB0"/>
    <w:rsid w:val="00945EFB"/>
    <w:rsid w:val="00946572"/>
    <w:rsid w:val="00950A6A"/>
    <w:rsid w:val="00951020"/>
    <w:rsid w:val="0095174A"/>
    <w:rsid w:val="00951BC5"/>
    <w:rsid w:val="0095337E"/>
    <w:rsid w:val="00953F6F"/>
    <w:rsid w:val="00954821"/>
    <w:rsid w:val="009552D5"/>
    <w:rsid w:val="00956195"/>
    <w:rsid w:val="0095660A"/>
    <w:rsid w:val="00956AD1"/>
    <w:rsid w:val="009606C3"/>
    <w:rsid w:val="0096131B"/>
    <w:rsid w:val="00961769"/>
    <w:rsid w:val="00962536"/>
    <w:rsid w:val="00962F82"/>
    <w:rsid w:val="00963317"/>
    <w:rsid w:val="00963815"/>
    <w:rsid w:val="00963E26"/>
    <w:rsid w:val="00964039"/>
    <w:rsid w:val="00964707"/>
    <w:rsid w:val="00964A39"/>
    <w:rsid w:val="00965B15"/>
    <w:rsid w:val="009663C6"/>
    <w:rsid w:val="0096750D"/>
    <w:rsid w:val="00967B0C"/>
    <w:rsid w:val="00970064"/>
    <w:rsid w:val="0097089F"/>
    <w:rsid w:val="00970DA5"/>
    <w:rsid w:val="00970DB9"/>
    <w:rsid w:val="009712AC"/>
    <w:rsid w:val="00972179"/>
    <w:rsid w:val="009724E4"/>
    <w:rsid w:val="0097252F"/>
    <w:rsid w:val="00972A31"/>
    <w:rsid w:val="009736B2"/>
    <w:rsid w:val="00973A16"/>
    <w:rsid w:val="0097445A"/>
    <w:rsid w:val="00974E7E"/>
    <w:rsid w:val="009755A8"/>
    <w:rsid w:val="00975896"/>
    <w:rsid w:val="00976E8C"/>
    <w:rsid w:val="00976EEE"/>
    <w:rsid w:val="00977258"/>
    <w:rsid w:val="00977752"/>
    <w:rsid w:val="0098018E"/>
    <w:rsid w:val="00980518"/>
    <w:rsid w:val="009844FF"/>
    <w:rsid w:val="00984A6C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3CDF"/>
    <w:rsid w:val="0099448C"/>
    <w:rsid w:val="00994D35"/>
    <w:rsid w:val="00994EE9"/>
    <w:rsid w:val="0099500D"/>
    <w:rsid w:val="009957C6"/>
    <w:rsid w:val="0099760D"/>
    <w:rsid w:val="00997B23"/>
    <w:rsid w:val="009A09CB"/>
    <w:rsid w:val="009A09FC"/>
    <w:rsid w:val="009A0A0F"/>
    <w:rsid w:val="009A0C1F"/>
    <w:rsid w:val="009A0E88"/>
    <w:rsid w:val="009A16D5"/>
    <w:rsid w:val="009A19F0"/>
    <w:rsid w:val="009A2090"/>
    <w:rsid w:val="009A2EAD"/>
    <w:rsid w:val="009A3D6F"/>
    <w:rsid w:val="009A4623"/>
    <w:rsid w:val="009A4725"/>
    <w:rsid w:val="009A477D"/>
    <w:rsid w:val="009A4A23"/>
    <w:rsid w:val="009A4CD0"/>
    <w:rsid w:val="009A5689"/>
    <w:rsid w:val="009A634A"/>
    <w:rsid w:val="009A64EC"/>
    <w:rsid w:val="009A6E78"/>
    <w:rsid w:val="009A7327"/>
    <w:rsid w:val="009A7778"/>
    <w:rsid w:val="009B01E9"/>
    <w:rsid w:val="009B0D8C"/>
    <w:rsid w:val="009B1B38"/>
    <w:rsid w:val="009B2852"/>
    <w:rsid w:val="009B2B48"/>
    <w:rsid w:val="009B2E78"/>
    <w:rsid w:val="009B2F8E"/>
    <w:rsid w:val="009B4C33"/>
    <w:rsid w:val="009B4F1B"/>
    <w:rsid w:val="009B5347"/>
    <w:rsid w:val="009B6577"/>
    <w:rsid w:val="009B6638"/>
    <w:rsid w:val="009B6A1A"/>
    <w:rsid w:val="009B7229"/>
    <w:rsid w:val="009B773C"/>
    <w:rsid w:val="009B7CD9"/>
    <w:rsid w:val="009C1513"/>
    <w:rsid w:val="009C19DD"/>
    <w:rsid w:val="009C1F2A"/>
    <w:rsid w:val="009C2B98"/>
    <w:rsid w:val="009C3122"/>
    <w:rsid w:val="009C356A"/>
    <w:rsid w:val="009C3FC8"/>
    <w:rsid w:val="009C42E8"/>
    <w:rsid w:val="009C561A"/>
    <w:rsid w:val="009C5ACF"/>
    <w:rsid w:val="009C5AD8"/>
    <w:rsid w:val="009C621D"/>
    <w:rsid w:val="009C64E3"/>
    <w:rsid w:val="009C7BE5"/>
    <w:rsid w:val="009C7FE4"/>
    <w:rsid w:val="009D0D00"/>
    <w:rsid w:val="009D0DAB"/>
    <w:rsid w:val="009D342E"/>
    <w:rsid w:val="009D3D1C"/>
    <w:rsid w:val="009D4EF1"/>
    <w:rsid w:val="009D63C3"/>
    <w:rsid w:val="009D6635"/>
    <w:rsid w:val="009D7637"/>
    <w:rsid w:val="009D79DA"/>
    <w:rsid w:val="009D7D81"/>
    <w:rsid w:val="009E07B7"/>
    <w:rsid w:val="009E16DD"/>
    <w:rsid w:val="009E2E3F"/>
    <w:rsid w:val="009E39BC"/>
    <w:rsid w:val="009E494A"/>
    <w:rsid w:val="009E53D9"/>
    <w:rsid w:val="009E74E7"/>
    <w:rsid w:val="009E74ED"/>
    <w:rsid w:val="009E7D42"/>
    <w:rsid w:val="009F242E"/>
    <w:rsid w:val="009F28E7"/>
    <w:rsid w:val="009F33AA"/>
    <w:rsid w:val="009F35B5"/>
    <w:rsid w:val="009F4337"/>
    <w:rsid w:val="009F47D8"/>
    <w:rsid w:val="009F4AE1"/>
    <w:rsid w:val="009F4C6E"/>
    <w:rsid w:val="009F5198"/>
    <w:rsid w:val="009F5EFE"/>
    <w:rsid w:val="009F5FC0"/>
    <w:rsid w:val="009F72A8"/>
    <w:rsid w:val="009F78C5"/>
    <w:rsid w:val="00A0190C"/>
    <w:rsid w:val="00A01D6F"/>
    <w:rsid w:val="00A01DDF"/>
    <w:rsid w:val="00A01F6E"/>
    <w:rsid w:val="00A04022"/>
    <w:rsid w:val="00A040EF"/>
    <w:rsid w:val="00A04BA5"/>
    <w:rsid w:val="00A05560"/>
    <w:rsid w:val="00A07582"/>
    <w:rsid w:val="00A07B70"/>
    <w:rsid w:val="00A07CB3"/>
    <w:rsid w:val="00A07D89"/>
    <w:rsid w:val="00A10899"/>
    <w:rsid w:val="00A10A94"/>
    <w:rsid w:val="00A13D93"/>
    <w:rsid w:val="00A148DF"/>
    <w:rsid w:val="00A15A85"/>
    <w:rsid w:val="00A16D12"/>
    <w:rsid w:val="00A17027"/>
    <w:rsid w:val="00A173FC"/>
    <w:rsid w:val="00A178EA"/>
    <w:rsid w:val="00A17C22"/>
    <w:rsid w:val="00A20958"/>
    <w:rsid w:val="00A2099B"/>
    <w:rsid w:val="00A22F65"/>
    <w:rsid w:val="00A239DA"/>
    <w:rsid w:val="00A24CB6"/>
    <w:rsid w:val="00A2678D"/>
    <w:rsid w:val="00A2681A"/>
    <w:rsid w:val="00A26ACB"/>
    <w:rsid w:val="00A27CE9"/>
    <w:rsid w:val="00A304C0"/>
    <w:rsid w:val="00A3058E"/>
    <w:rsid w:val="00A307C4"/>
    <w:rsid w:val="00A31A10"/>
    <w:rsid w:val="00A31A95"/>
    <w:rsid w:val="00A31D4D"/>
    <w:rsid w:val="00A32856"/>
    <w:rsid w:val="00A32EDA"/>
    <w:rsid w:val="00A32F8F"/>
    <w:rsid w:val="00A3309F"/>
    <w:rsid w:val="00A33DE5"/>
    <w:rsid w:val="00A3495D"/>
    <w:rsid w:val="00A35809"/>
    <w:rsid w:val="00A35B9F"/>
    <w:rsid w:val="00A35F3D"/>
    <w:rsid w:val="00A36743"/>
    <w:rsid w:val="00A3682A"/>
    <w:rsid w:val="00A36AA5"/>
    <w:rsid w:val="00A37C30"/>
    <w:rsid w:val="00A40EB0"/>
    <w:rsid w:val="00A4258C"/>
    <w:rsid w:val="00A42D70"/>
    <w:rsid w:val="00A44148"/>
    <w:rsid w:val="00A445FB"/>
    <w:rsid w:val="00A44F7A"/>
    <w:rsid w:val="00A451FD"/>
    <w:rsid w:val="00A466CC"/>
    <w:rsid w:val="00A474F8"/>
    <w:rsid w:val="00A47B44"/>
    <w:rsid w:val="00A50651"/>
    <w:rsid w:val="00A53720"/>
    <w:rsid w:val="00A5386A"/>
    <w:rsid w:val="00A53A46"/>
    <w:rsid w:val="00A55174"/>
    <w:rsid w:val="00A55607"/>
    <w:rsid w:val="00A55724"/>
    <w:rsid w:val="00A558C7"/>
    <w:rsid w:val="00A56CCD"/>
    <w:rsid w:val="00A56D1E"/>
    <w:rsid w:val="00A602ED"/>
    <w:rsid w:val="00A60804"/>
    <w:rsid w:val="00A60953"/>
    <w:rsid w:val="00A60A7C"/>
    <w:rsid w:val="00A624F4"/>
    <w:rsid w:val="00A62863"/>
    <w:rsid w:val="00A628E6"/>
    <w:rsid w:val="00A62A0C"/>
    <w:rsid w:val="00A63DB8"/>
    <w:rsid w:val="00A64386"/>
    <w:rsid w:val="00A64D51"/>
    <w:rsid w:val="00A658E0"/>
    <w:rsid w:val="00A66BD8"/>
    <w:rsid w:val="00A66EAF"/>
    <w:rsid w:val="00A66EBB"/>
    <w:rsid w:val="00A71E0E"/>
    <w:rsid w:val="00A7312A"/>
    <w:rsid w:val="00A750C9"/>
    <w:rsid w:val="00A75AB4"/>
    <w:rsid w:val="00A75CE2"/>
    <w:rsid w:val="00A76A54"/>
    <w:rsid w:val="00A772F9"/>
    <w:rsid w:val="00A8142E"/>
    <w:rsid w:val="00A82487"/>
    <w:rsid w:val="00A83127"/>
    <w:rsid w:val="00A832A3"/>
    <w:rsid w:val="00A852E8"/>
    <w:rsid w:val="00A864EB"/>
    <w:rsid w:val="00A86F1E"/>
    <w:rsid w:val="00A873AB"/>
    <w:rsid w:val="00A87C2A"/>
    <w:rsid w:val="00A908A5"/>
    <w:rsid w:val="00A9295C"/>
    <w:rsid w:val="00A92A55"/>
    <w:rsid w:val="00A92BA1"/>
    <w:rsid w:val="00A92F72"/>
    <w:rsid w:val="00A93133"/>
    <w:rsid w:val="00A936DA"/>
    <w:rsid w:val="00A9415F"/>
    <w:rsid w:val="00A9521C"/>
    <w:rsid w:val="00A952C3"/>
    <w:rsid w:val="00A95757"/>
    <w:rsid w:val="00A95A1F"/>
    <w:rsid w:val="00A96133"/>
    <w:rsid w:val="00A96B14"/>
    <w:rsid w:val="00A96E92"/>
    <w:rsid w:val="00AA1E9C"/>
    <w:rsid w:val="00AA318E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1862"/>
    <w:rsid w:val="00AB1B78"/>
    <w:rsid w:val="00AB1FCD"/>
    <w:rsid w:val="00AB28BC"/>
    <w:rsid w:val="00AB32DF"/>
    <w:rsid w:val="00AB3727"/>
    <w:rsid w:val="00AB390F"/>
    <w:rsid w:val="00AB4E4B"/>
    <w:rsid w:val="00AB5537"/>
    <w:rsid w:val="00AB5895"/>
    <w:rsid w:val="00AB79F9"/>
    <w:rsid w:val="00AB7AF5"/>
    <w:rsid w:val="00AB7E93"/>
    <w:rsid w:val="00AC059D"/>
    <w:rsid w:val="00AC0764"/>
    <w:rsid w:val="00AC0A9D"/>
    <w:rsid w:val="00AC0EEE"/>
    <w:rsid w:val="00AC10CA"/>
    <w:rsid w:val="00AC17CC"/>
    <w:rsid w:val="00AC1C6B"/>
    <w:rsid w:val="00AC2099"/>
    <w:rsid w:val="00AC30B0"/>
    <w:rsid w:val="00AC316F"/>
    <w:rsid w:val="00AC3767"/>
    <w:rsid w:val="00AC3C62"/>
    <w:rsid w:val="00AC5E94"/>
    <w:rsid w:val="00AC5FB4"/>
    <w:rsid w:val="00AC64ED"/>
    <w:rsid w:val="00AC6A5F"/>
    <w:rsid w:val="00AC6B2A"/>
    <w:rsid w:val="00AC772F"/>
    <w:rsid w:val="00AC7954"/>
    <w:rsid w:val="00AD06CA"/>
    <w:rsid w:val="00AD265F"/>
    <w:rsid w:val="00AD3299"/>
    <w:rsid w:val="00AD3C21"/>
    <w:rsid w:val="00AD40F2"/>
    <w:rsid w:val="00AD48C4"/>
    <w:rsid w:val="00AD532C"/>
    <w:rsid w:val="00AD5354"/>
    <w:rsid w:val="00AD60BE"/>
    <w:rsid w:val="00AD657A"/>
    <w:rsid w:val="00AD72EB"/>
    <w:rsid w:val="00AD7602"/>
    <w:rsid w:val="00AD7A04"/>
    <w:rsid w:val="00AD7F02"/>
    <w:rsid w:val="00AE008C"/>
    <w:rsid w:val="00AE05E8"/>
    <w:rsid w:val="00AE144D"/>
    <w:rsid w:val="00AE164B"/>
    <w:rsid w:val="00AE1D48"/>
    <w:rsid w:val="00AE30CA"/>
    <w:rsid w:val="00AE5331"/>
    <w:rsid w:val="00AE5480"/>
    <w:rsid w:val="00AE5915"/>
    <w:rsid w:val="00AE62A9"/>
    <w:rsid w:val="00AE7344"/>
    <w:rsid w:val="00AE7E06"/>
    <w:rsid w:val="00AF0BF7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44F"/>
    <w:rsid w:val="00AF576D"/>
    <w:rsid w:val="00AF58A0"/>
    <w:rsid w:val="00AF594C"/>
    <w:rsid w:val="00AF6025"/>
    <w:rsid w:val="00B005B1"/>
    <w:rsid w:val="00B01C0D"/>
    <w:rsid w:val="00B0260B"/>
    <w:rsid w:val="00B02F8D"/>
    <w:rsid w:val="00B03619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32C2"/>
    <w:rsid w:val="00B13DCB"/>
    <w:rsid w:val="00B14156"/>
    <w:rsid w:val="00B14EE3"/>
    <w:rsid w:val="00B15347"/>
    <w:rsid w:val="00B15F80"/>
    <w:rsid w:val="00B163BC"/>
    <w:rsid w:val="00B169EF"/>
    <w:rsid w:val="00B16A53"/>
    <w:rsid w:val="00B176DF"/>
    <w:rsid w:val="00B1770C"/>
    <w:rsid w:val="00B177D8"/>
    <w:rsid w:val="00B20404"/>
    <w:rsid w:val="00B209D7"/>
    <w:rsid w:val="00B20A56"/>
    <w:rsid w:val="00B223D5"/>
    <w:rsid w:val="00B22CCB"/>
    <w:rsid w:val="00B2440B"/>
    <w:rsid w:val="00B251FC"/>
    <w:rsid w:val="00B25A29"/>
    <w:rsid w:val="00B25F05"/>
    <w:rsid w:val="00B262AF"/>
    <w:rsid w:val="00B30177"/>
    <w:rsid w:val="00B313B4"/>
    <w:rsid w:val="00B316FA"/>
    <w:rsid w:val="00B31CD2"/>
    <w:rsid w:val="00B3240A"/>
    <w:rsid w:val="00B33EC3"/>
    <w:rsid w:val="00B349E2"/>
    <w:rsid w:val="00B34B1D"/>
    <w:rsid w:val="00B35AE6"/>
    <w:rsid w:val="00B35C9E"/>
    <w:rsid w:val="00B36E19"/>
    <w:rsid w:val="00B37720"/>
    <w:rsid w:val="00B37B60"/>
    <w:rsid w:val="00B40D98"/>
    <w:rsid w:val="00B41256"/>
    <w:rsid w:val="00B41A7D"/>
    <w:rsid w:val="00B41EE6"/>
    <w:rsid w:val="00B441AE"/>
    <w:rsid w:val="00B4420D"/>
    <w:rsid w:val="00B4585E"/>
    <w:rsid w:val="00B46B89"/>
    <w:rsid w:val="00B46E34"/>
    <w:rsid w:val="00B47B75"/>
    <w:rsid w:val="00B51603"/>
    <w:rsid w:val="00B5191A"/>
    <w:rsid w:val="00B51F03"/>
    <w:rsid w:val="00B52B97"/>
    <w:rsid w:val="00B5450A"/>
    <w:rsid w:val="00B5453F"/>
    <w:rsid w:val="00B54E05"/>
    <w:rsid w:val="00B55411"/>
    <w:rsid w:val="00B56087"/>
    <w:rsid w:val="00B56903"/>
    <w:rsid w:val="00B56F2F"/>
    <w:rsid w:val="00B57115"/>
    <w:rsid w:val="00B57369"/>
    <w:rsid w:val="00B57405"/>
    <w:rsid w:val="00B57737"/>
    <w:rsid w:val="00B57D09"/>
    <w:rsid w:val="00B60286"/>
    <w:rsid w:val="00B612E5"/>
    <w:rsid w:val="00B619F1"/>
    <w:rsid w:val="00B622BF"/>
    <w:rsid w:val="00B626B6"/>
    <w:rsid w:val="00B6325B"/>
    <w:rsid w:val="00B63819"/>
    <w:rsid w:val="00B63890"/>
    <w:rsid w:val="00B63A6C"/>
    <w:rsid w:val="00B643F4"/>
    <w:rsid w:val="00B64857"/>
    <w:rsid w:val="00B656EC"/>
    <w:rsid w:val="00B67211"/>
    <w:rsid w:val="00B67599"/>
    <w:rsid w:val="00B70381"/>
    <w:rsid w:val="00B70C09"/>
    <w:rsid w:val="00B70D37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6847"/>
    <w:rsid w:val="00B76A7E"/>
    <w:rsid w:val="00B775E2"/>
    <w:rsid w:val="00B8063D"/>
    <w:rsid w:val="00B812C7"/>
    <w:rsid w:val="00B81BFF"/>
    <w:rsid w:val="00B81C17"/>
    <w:rsid w:val="00B81CE1"/>
    <w:rsid w:val="00B82053"/>
    <w:rsid w:val="00B82323"/>
    <w:rsid w:val="00B831CA"/>
    <w:rsid w:val="00B837A4"/>
    <w:rsid w:val="00B84B22"/>
    <w:rsid w:val="00B85032"/>
    <w:rsid w:val="00B855D9"/>
    <w:rsid w:val="00B85DB2"/>
    <w:rsid w:val="00B8605E"/>
    <w:rsid w:val="00B875EA"/>
    <w:rsid w:val="00B908D1"/>
    <w:rsid w:val="00B9230A"/>
    <w:rsid w:val="00B92BC5"/>
    <w:rsid w:val="00B93041"/>
    <w:rsid w:val="00B93273"/>
    <w:rsid w:val="00B9384F"/>
    <w:rsid w:val="00B93D16"/>
    <w:rsid w:val="00B961FD"/>
    <w:rsid w:val="00B97C13"/>
    <w:rsid w:val="00BA00F0"/>
    <w:rsid w:val="00BA0125"/>
    <w:rsid w:val="00BA0F5F"/>
    <w:rsid w:val="00BA1435"/>
    <w:rsid w:val="00BA198C"/>
    <w:rsid w:val="00BA1A81"/>
    <w:rsid w:val="00BA2E4C"/>
    <w:rsid w:val="00BA3274"/>
    <w:rsid w:val="00BA3718"/>
    <w:rsid w:val="00BA4BDB"/>
    <w:rsid w:val="00BA5068"/>
    <w:rsid w:val="00BA58A0"/>
    <w:rsid w:val="00BA6CB2"/>
    <w:rsid w:val="00BA75BC"/>
    <w:rsid w:val="00BA79FA"/>
    <w:rsid w:val="00BA7A1E"/>
    <w:rsid w:val="00BA7AD0"/>
    <w:rsid w:val="00BA7BE5"/>
    <w:rsid w:val="00BB0020"/>
    <w:rsid w:val="00BB0AC7"/>
    <w:rsid w:val="00BB0BF9"/>
    <w:rsid w:val="00BB0C25"/>
    <w:rsid w:val="00BB1126"/>
    <w:rsid w:val="00BB158D"/>
    <w:rsid w:val="00BB1616"/>
    <w:rsid w:val="00BB2DEF"/>
    <w:rsid w:val="00BB2F30"/>
    <w:rsid w:val="00BB306D"/>
    <w:rsid w:val="00BB35C0"/>
    <w:rsid w:val="00BB4DE5"/>
    <w:rsid w:val="00BB4E49"/>
    <w:rsid w:val="00BB5697"/>
    <w:rsid w:val="00BB6680"/>
    <w:rsid w:val="00BB6900"/>
    <w:rsid w:val="00BB74BB"/>
    <w:rsid w:val="00BC0415"/>
    <w:rsid w:val="00BC0DB7"/>
    <w:rsid w:val="00BC15A7"/>
    <w:rsid w:val="00BC1D03"/>
    <w:rsid w:val="00BC3F44"/>
    <w:rsid w:val="00BC44AE"/>
    <w:rsid w:val="00BC55D1"/>
    <w:rsid w:val="00BC5A58"/>
    <w:rsid w:val="00BC5F27"/>
    <w:rsid w:val="00BC67EF"/>
    <w:rsid w:val="00BC6DCB"/>
    <w:rsid w:val="00BD00CA"/>
    <w:rsid w:val="00BD0978"/>
    <w:rsid w:val="00BD3937"/>
    <w:rsid w:val="00BD3DEC"/>
    <w:rsid w:val="00BD47B3"/>
    <w:rsid w:val="00BD48B7"/>
    <w:rsid w:val="00BD4A17"/>
    <w:rsid w:val="00BD4AEA"/>
    <w:rsid w:val="00BD636C"/>
    <w:rsid w:val="00BD6537"/>
    <w:rsid w:val="00BD68B9"/>
    <w:rsid w:val="00BD6B17"/>
    <w:rsid w:val="00BD6D15"/>
    <w:rsid w:val="00BD7847"/>
    <w:rsid w:val="00BD791D"/>
    <w:rsid w:val="00BD7AC4"/>
    <w:rsid w:val="00BD7B2F"/>
    <w:rsid w:val="00BD7D33"/>
    <w:rsid w:val="00BE018E"/>
    <w:rsid w:val="00BE1211"/>
    <w:rsid w:val="00BE1CA4"/>
    <w:rsid w:val="00BE1EF8"/>
    <w:rsid w:val="00BE1F12"/>
    <w:rsid w:val="00BE2BC3"/>
    <w:rsid w:val="00BE3897"/>
    <w:rsid w:val="00BE40FB"/>
    <w:rsid w:val="00BE4601"/>
    <w:rsid w:val="00BE4C7C"/>
    <w:rsid w:val="00BE63FD"/>
    <w:rsid w:val="00BE6E71"/>
    <w:rsid w:val="00BE6FEB"/>
    <w:rsid w:val="00BE75D3"/>
    <w:rsid w:val="00BE766B"/>
    <w:rsid w:val="00BE7BE5"/>
    <w:rsid w:val="00BF0AB2"/>
    <w:rsid w:val="00BF14C7"/>
    <w:rsid w:val="00BF28FE"/>
    <w:rsid w:val="00BF2929"/>
    <w:rsid w:val="00BF3DEA"/>
    <w:rsid w:val="00BF48C1"/>
    <w:rsid w:val="00BF48EE"/>
    <w:rsid w:val="00BF53D2"/>
    <w:rsid w:val="00BF7731"/>
    <w:rsid w:val="00BF79B6"/>
    <w:rsid w:val="00BF7A8C"/>
    <w:rsid w:val="00C00405"/>
    <w:rsid w:val="00C01311"/>
    <w:rsid w:val="00C01A38"/>
    <w:rsid w:val="00C026CB"/>
    <w:rsid w:val="00C037CA"/>
    <w:rsid w:val="00C03867"/>
    <w:rsid w:val="00C04095"/>
    <w:rsid w:val="00C0418A"/>
    <w:rsid w:val="00C04F40"/>
    <w:rsid w:val="00C05AB2"/>
    <w:rsid w:val="00C060EF"/>
    <w:rsid w:val="00C062B5"/>
    <w:rsid w:val="00C0635C"/>
    <w:rsid w:val="00C07406"/>
    <w:rsid w:val="00C07F92"/>
    <w:rsid w:val="00C10137"/>
    <w:rsid w:val="00C102AD"/>
    <w:rsid w:val="00C10511"/>
    <w:rsid w:val="00C114BE"/>
    <w:rsid w:val="00C11602"/>
    <w:rsid w:val="00C1230C"/>
    <w:rsid w:val="00C12335"/>
    <w:rsid w:val="00C13668"/>
    <w:rsid w:val="00C13FF7"/>
    <w:rsid w:val="00C14F93"/>
    <w:rsid w:val="00C1525A"/>
    <w:rsid w:val="00C15993"/>
    <w:rsid w:val="00C15CF6"/>
    <w:rsid w:val="00C16474"/>
    <w:rsid w:val="00C16EF3"/>
    <w:rsid w:val="00C17509"/>
    <w:rsid w:val="00C17DBB"/>
    <w:rsid w:val="00C2006B"/>
    <w:rsid w:val="00C223B7"/>
    <w:rsid w:val="00C22850"/>
    <w:rsid w:val="00C22885"/>
    <w:rsid w:val="00C22BBD"/>
    <w:rsid w:val="00C23EA6"/>
    <w:rsid w:val="00C241C2"/>
    <w:rsid w:val="00C25826"/>
    <w:rsid w:val="00C25C6C"/>
    <w:rsid w:val="00C264F8"/>
    <w:rsid w:val="00C30132"/>
    <w:rsid w:val="00C305A4"/>
    <w:rsid w:val="00C30CAA"/>
    <w:rsid w:val="00C31040"/>
    <w:rsid w:val="00C3208C"/>
    <w:rsid w:val="00C337BE"/>
    <w:rsid w:val="00C34734"/>
    <w:rsid w:val="00C34FF9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2884"/>
    <w:rsid w:val="00C435B4"/>
    <w:rsid w:val="00C43F13"/>
    <w:rsid w:val="00C44177"/>
    <w:rsid w:val="00C443EA"/>
    <w:rsid w:val="00C448A8"/>
    <w:rsid w:val="00C44D57"/>
    <w:rsid w:val="00C4562F"/>
    <w:rsid w:val="00C45C0E"/>
    <w:rsid w:val="00C45EDD"/>
    <w:rsid w:val="00C45F38"/>
    <w:rsid w:val="00C469A1"/>
    <w:rsid w:val="00C50573"/>
    <w:rsid w:val="00C509BC"/>
    <w:rsid w:val="00C50F56"/>
    <w:rsid w:val="00C5231F"/>
    <w:rsid w:val="00C523E0"/>
    <w:rsid w:val="00C5307B"/>
    <w:rsid w:val="00C53E27"/>
    <w:rsid w:val="00C5427F"/>
    <w:rsid w:val="00C55453"/>
    <w:rsid w:val="00C5575A"/>
    <w:rsid w:val="00C57B56"/>
    <w:rsid w:val="00C60389"/>
    <w:rsid w:val="00C6074D"/>
    <w:rsid w:val="00C60BC7"/>
    <w:rsid w:val="00C61BE7"/>
    <w:rsid w:val="00C62EDD"/>
    <w:rsid w:val="00C65C24"/>
    <w:rsid w:val="00C6606A"/>
    <w:rsid w:val="00C66A3C"/>
    <w:rsid w:val="00C66F1D"/>
    <w:rsid w:val="00C6716A"/>
    <w:rsid w:val="00C70076"/>
    <w:rsid w:val="00C707D3"/>
    <w:rsid w:val="00C71AC9"/>
    <w:rsid w:val="00C726CB"/>
    <w:rsid w:val="00C72BA0"/>
    <w:rsid w:val="00C72BC8"/>
    <w:rsid w:val="00C73B63"/>
    <w:rsid w:val="00C73E78"/>
    <w:rsid w:val="00C74F44"/>
    <w:rsid w:val="00C75594"/>
    <w:rsid w:val="00C75B10"/>
    <w:rsid w:val="00C75D4A"/>
    <w:rsid w:val="00C770EE"/>
    <w:rsid w:val="00C772A2"/>
    <w:rsid w:val="00C77E7F"/>
    <w:rsid w:val="00C82C4B"/>
    <w:rsid w:val="00C83C1D"/>
    <w:rsid w:val="00C83EC4"/>
    <w:rsid w:val="00C8440B"/>
    <w:rsid w:val="00C853D4"/>
    <w:rsid w:val="00C85D75"/>
    <w:rsid w:val="00C87845"/>
    <w:rsid w:val="00C87C23"/>
    <w:rsid w:val="00C87FF1"/>
    <w:rsid w:val="00C904CF"/>
    <w:rsid w:val="00C9071C"/>
    <w:rsid w:val="00C90C6D"/>
    <w:rsid w:val="00C91231"/>
    <w:rsid w:val="00C91BF1"/>
    <w:rsid w:val="00C9266F"/>
    <w:rsid w:val="00C93255"/>
    <w:rsid w:val="00C9377A"/>
    <w:rsid w:val="00C93B79"/>
    <w:rsid w:val="00C94C06"/>
    <w:rsid w:val="00C94FCD"/>
    <w:rsid w:val="00C9533A"/>
    <w:rsid w:val="00C95676"/>
    <w:rsid w:val="00C95771"/>
    <w:rsid w:val="00C95A09"/>
    <w:rsid w:val="00C96B0F"/>
    <w:rsid w:val="00C97449"/>
    <w:rsid w:val="00C9751D"/>
    <w:rsid w:val="00CA023D"/>
    <w:rsid w:val="00CA0890"/>
    <w:rsid w:val="00CA0FA5"/>
    <w:rsid w:val="00CA1D07"/>
    <w:rsid w:val="00CA37F7"/>
    <w:rsid w:val="00CA3B32"/>
    <w:rsid w:val="00CA4270"/>
    <w:rsid w:val="00CA4AFB"/>
    <w:rsid w:val="00CA662B"/>
    <w:rsid w:val="00CA7D9C"/>
    <w:rsid w:val="00CB0167"/>
    <w:rsid w:val="00CB03FC"/>
    <w:rsid w:val="00CB20C8"/>
    <w:rsid w:val="00CB2285"/>
    <w:rsid w:val="00CB2C40"/>
    <w:rsid w:val="00CB341C"/>
    <w:rsid w:val="00CB45F2"/>
    <w:rsid w:val="00CB4FA7"/>
    <w:rsid w:val="00CB5094"/>
    <w:rsid w:val="00CB538B"/>
    <w:rsid w:val="00CB7AFD"/>
    <w:rsid w:val="00CB7F16"/>
    <w:rsid w:val="00CC00E0"/>
    <w:rsid w:val="00CC0DF7"/>
    <w:rsid w:val="00CC203B"/>
    <w:rsid w:val="00CC3C87"/>
    <w:rsid w:val="00CC3DDA"/>
    <w:rsid w:val="00CC41B4"/>
    <w:rsid w:val="00CC50A6"/>
    <w:rsid w:val="00CC580E"/>
    <w:rsid w:val="00CC62CA"/>
    <w:rsid w:val="00CC6644"/>
    <w:rsid w:val="00CC6E8F"/>
    <w:rsid w:val="00CC7717"/>
    <w:rsid w:val="00CC774A"/>
    <w:rsid w:val="00CD0E87"/>
    <w:rsid w:val="00CD0F79"/>
    <w:rsid w:val="00CD1D12"/>
    <w:rsid w:val="00CD24C9"/>
    <w:rsid w:val="00CD28A4"/>
    <w:rsid w:val="00CD317B"/>
    <w:rsid w:val="00CD40BC"/>
    <w:rsid w:val="00CD47B4"/>
    <w:rsid w:val="00CD47E6"/>
    <w:rsid w:val="00CD4C94"/>
    <w:rsid w:val="00CD4CEC"/>
    <w:rsid w:val="00CD6823"/>
    <w:rsid w:val="00CD74C7"/>
    <w:rsid w:val="00CE009D"/>
    <w:rsid w:val="00CE03F3"/>
    <w:rsid w:val="00CE07FD"/>
    <w:rsid w:val="00CE08C3"/>
    <w:rsid w:val="00CE0A5A"/>
    <w:rsid w:val="00CE14D7"/>
    <w:rsid w:val="00CE2538"/>
    <w:rsid w:val="00CE2D27"/>
    <w:rsid w:val="00CE30EA"/>
    <w:rsid w:val="00CE4A97"/>
    <w:rsid w:val="00CE530F"/>
    <w:rsid w:val="00CE5D6E"/>
    <w:rsid w:val="00CE6492"/>
    <w:rsid w:val="00CE6507"/>
    <w:rsid w:val="00CE69B1"/>
    <w:rsid w:val="00CF0F81"/>
    <w:rsid w:val="00CF0FB8"/>
    <w:rsid w:val="00CF1198"/>
    <w:rsid w:val="00CF1836"/>
    <w:rsid w:val="00CF1B3E"/>
    <w:rsid w:val="00CF22FF"/>
    <w:rsid w:val="00CF23B9"/>
    <w:rsid w:val="00CF4DB2"/>
    <w:rsid w:val="00CF4ECC"/>
    <w:rsid w:val="00CF6511"/>
    <w:rsid w:val="00CF7AAF"/>
    <w:rsid w:val="00CF7CBA"/>
    <w:rsid w:val="00CF7DA9"/>
    <w:rsid w:val="00CF7DED"/>
    <w:rsid w:val="00CF7FF5"/>
    <w:rsid w:val="00D01AA9"/>
    <w:rsid w:val="00D01EAD"/>
    <w:rsid w:val="00D02651"/>
    <w:rsid w:val="00D03174"/>
    <w:rsid w:val="00D03636"/>
    <w:rsid w:val="00D03934"/>
    <w:rsid w:val="00D03BA9"/>
    <w:rsid w:val="00D044AB"/>
    <w:rsid w:val="00D046C0"/>
    <w:rsid w:val="00D048E3"/>
    <w:rsid w:val="00D05129"/>
    <w:rsid w:val="00D05B52"/>
    <w:rsid w:val="00D07887"/>
    <w:rsid w:val="00D1098A"/>
    <w:rsid w:val="00D10B2E"/>
    <w:rsid w:val="00D12777"/>
    <w:rsid w:val="00D127BE"/>
    <w:rsid w:val="00D128F3"/>
    <w:rsid w:val="00D12F6C"/>
    <w:rsid w:val="00D13C00"/>
    <w:rsid w:val="00D14754"/>
    <w:rsid w:val="00D15668"/>
    <w:rsid w:val="00D16439"/>
    <w:rsid w:val="00D17557"/>
    <w:rsid w:val="00D177BA"/>
    <w:rsid w:val="00D17C93"/>
    <w:rsid w:val="00D20080"/>
    <w:rsid w:val="00D21D34"/>
    <w:rsid w:val="00D21E37"/>
    <w:rsid w:val="00D2227A"/>
    <w:rsid w:val="00D23152"/>
    <w:rsid w:val="00D23780"/>
    <w:rsid w:val="00D23A82"/>
    <w:rsid w:val="00D26029"/>
    <w:rsid w:val="00D26874"/>
    <w:rsid w:val="00D268EC"/>
    <w:rsid w:val="00D26AFF"/>
    <w:rsid w:val="00D27BBF"/>
    <w:rsid w:val="00D303CB"/>
    <w:rsid w:val="00D3065C"/>
    <w:rsid w:val="00D30D9E"/>
    <w:rsid w:val="00D317EF"/>
    <w:rsid w:val="00D31A6D"/>
    <w:rsid w:val="00D32443"/>
    <w:rsid w:val="00D32790"/>
    <w:rsid w:val="00D32CAB"/>
    <w:rsid w:val="00D33FBB"/>
    <w:rsid w:val="00D34674"/>
    <w:rsid w:val="00D34970"/>
    <w:rsid w:val="00D351B0"/>
    <w:rsid w:val="00D35822"/>
    <w:rsid w:val="00D36B6E"/>
    <w:rsid w:val="00D36B95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3FB2"/>
    <w:rsid w:val="00D44D91"/>
    <w:rsid w:val="00D45DF3"/>
    <w:rsid w:val="00D469EE"/>
    <w:rsid w:val="00D46A7A"/>
    <w:rsid w:val="00D47051"/>
    <w:rsid w:val="00D4762C"/>
    <w:rsid w:val="00D47F2D"/>
    <w:rsid w:val="00D50284"/>
    <w:rsid w:val="00D50A05"/>
    <w:rsid w:val="00D50A45"/>
    <w:rsid w:val="00D51CEC"/>
    <w:rsid w:val="00D52175"/>
    <w:rsid w:val="00D5237B"/>
    <w:rsid w:val="00D52472"/>
    <w:rsid w:val="00D5277F"/>
    <w:rsid w:val="00D52B41"/>
    <w:rsid w:val="00D53D8B"/>
    <w:rsid w:val="00D5598D"/>
    <w:rsid w:val="00D55F00"/>
    <w:rsid w:val="00D56945"/>
    <w:rsid w:val="00D57128"/>
    <w:rsid w:val="00D5777C"/>
    <w:rsid w:val="00D57C8B"/>
    <w:rsid w:val="00D6048C"/>
    <w:rsid w:val="00D6318F"/>
    <w:rsid w:val="00D64076"/>
    <w:rsid w:val="00D64AED"/>
    <w:rsid w:val="00D651EE"/>
    <w:rsid w:val="00D65BA9"/>
    <w:rsid w:val="00D663A3"/>
    <w:rsid w:val="00D66860"/>
    <w:rsid w:val="00D66FE9"/>
    <w:rsid w:val="00D67926"/>
    <w:rsid w:val="00D67FC2"/>
    <w:rsid w:val="00D71D70"/>
    <w:rsid w:val="00D71FCB"/>
    <w:rsid w:val="00D725AC"/>
    <w:rsid w:val="00D73CB0"/>
    <w:rsid w:val="00D74C88"/>
    <w:rsid w:val="00D74D18"/>
    <w:rsid w:val="00D756D0"/>
    <w:rsid w:val="00D75C56"/>
    <w:rsid w:val="00D76657"/>
    <w:rsid w:val="00D76FE6"/>
    <w:rsid w:val="00D77834"/>
    <w:rsid w:val="00D77C34"/>
    <w:rsid w:val="00D820CA"/>
    <w:rsid w:val="00D8241A"/>
    <w:rsid w:val="00D834BC"/>
    <w:rsid w:val="00D83C5B"/>
    <w:rsid w:val="00D83CC5"/>
    <w:rsid w:val="00D83CD1"/>
    <w:rsid w:val="00D84A40"/>
    <w:rsid w:val="00D8547E"/>
    <w:rsid w:val="00D8679F"/>
    <w:rsid w:val="00D916D4"/>
    <w:rsid w:val="00D93A5E"/>
    <w:rsid w:val="00D93B41"/>
    <w:rsid w:val="00D9526E"/>
    <w:rsid w:val="00D95310"/>
    <w:rsid w:val="00D9567D"/>
    <w:rsid w:val="00D95DCC"/>
    <w:rsid w:val="00D965CD"/>
    <w:rsid w:val="00D97654"/>
    <w:rsid w:val="00DA0544"/>
    <w:rsid w:val="00DA1609"/>
    <w:rsid w:val="00DA371A"/>
    <w:rsid w:val="00DA3B6B"/>
    <w:rsid w:val="00DA44E1"/>
    <w:rsid w:val="00DA5681"/>
    <w:rsid w:val="00DA5A2D"/>
    <w:rsid w:val="00DA67BF"/>
    <w:rsid w:val="00DA6C24"/>
    <w:rsid w:val="00DA6DE3"/>
    <w:rsid w:val="00DA6FBA"/>
    <w:rsid w:val="00DA7EF9"/>
    <w:rsid w:val="00DB05B8"/>
    <w:rsid w:val="00DB0BE7"/>
    <w:rsid w:val="00DB0C2C"/>
    <w:rsid w:val="00DB1613"/>
    <w:rsid w:val="00DB1965"/>
    <w:rsid w:val="00DB1E78"/>
    <w:rsid w:val="00DB2477"/>
    <w:rsid w:val="00DB29A6"/>
    <w:rsid w:val="00DB32EE"/>
    <w:rsid w:val="00DB33F2"/>
    <w:rsid w:val="00DB36CB"/>
    <w:rsid w:val="00DB3AC3"/>
    <w:rsid w:val="00DB4ECD"/>
    <w:rsid w:val="00DB4F03"/>
    <w:rsid w:val="00DB6851"/>
    <w:rsid w:val="00DB6A2A"/>
    <w:rsid w:val="00DC1A0D"/>
    <w:rsid w:val="00DC25FE"/>
    <w:rsid w:val="00DC30F7"/>
    <w:rsid w:val="00DC3362"/>
    <w:rsid w:val="00DC37FC"/>
    <w:rsid w:val="00DC41E5"/>
    <w:rsid w:val="00DC446B"/>
    <w:rsid w:val="00DC4748"/>
    <w:rsid w:val="00DC5068"/>
    <w:rsid w:val="00DC5586"/>
    <w:rsid w:val="00DC67F5"/>
    <w:rsid w:val="00DC6FBB"/>
    <w:rsid w:val="00DC7B9E"/>
    <w:rsid w:val="00DD08C8"/>
    <w:rsid w:val="00DD09B3"/>
    <w:rsid w:val="00DD09F7"/>
    <w:rsid w:val="00DD0B4D"/>
    <w:rsid w:val="00DD0DF8"/>
    <w:rsid w:val="00DD0EB7"/>
    <w:rsid w:val="00DD13F5"/>
    <w:rsid w:val="00DD3A1B"/>
    <w:rsid w:val="00DD46A8"/>
    <w:rsid w:val="00DD494E"/>
    <w:rsid w:val="00DD60C5"/>
    <w:rsid w:val="00DD6BDF"/>
    <w:rsid w:val="00DD777B"/>
    <w:rsid w:val="00DE0F26"/>
    <w:rsid w:val="00DE1BA9"/>
    <w:rsid w:val="00DE236D"/>
    <w:rsid w:val="00DE27BB"/>
    <w:rsid w:val="00DE2F32"/>
    <w:rsid w:val="00DE3006"/>
    <w:rsid w:val="00DE30C2"/>
    <w:rsid w:val="00DE43C5"/>
    <w:rsid w:val="00DE53EF"/>
    <w:rsid w:val="00DE54FF"/>
    <w:rsid w:val="00DE5806"/>
    <w:rsid w:val="00DE5958"/>
    <w:rsid w:val="00DE6D04"/>
    <w:rsid w:val="00DE7632"/>
    <w:rsid w:val="00DE7967"/>
    <w:rsid w:val="00DE7C84"/>
    <w:rsid w:val="00DF03A6"/>
    <w:rsid w:val="00DF065D"/>
    <w:rsid w:val="00DF1893"/>
    <w:rsid w:val="00DF219A"/>
    <w:rsid w:val="00DF23CE"/>
    <w:rsid w:val="00DF26AC"/>
    <w:rsid w:val="00DF2763"/>
    <w:rsid w:val="00DF362D"/>
    <w:rsid w:val="00DF3F22"/>
    <w:rsid w:val="00DF476A"/>
    <w:rsid w:val="00DF4BDF"/>
    <w:rsid w:val="00DF4C13"/>
    <w:rsid w:val="00DF4D9E"/>
    <w:rsid w:val="00DF52C1"/>
    <w:rsid w:val="00DF5866"/>
    <w:rsid w:val="00DF6685"/>
    <w:rsid w:val="00DF69A8"/>
    <w:rsid w:val="00E00048"/>
    <w:rsid w:val="00E00066"/>
    <w:rsid w:val="00E00C24"/>
    <w:rsid w:val="00E00E9C"/>
    <w:rsid w:val="00E01762"/>
    <w:rsid w:val="00E017BF"/>
    <w:rsid w:val="00E02720"/>
    <w:rsid w:val="00E029D0"/>
    <w:rsid w:val="00E03C63"/>
    <w:rsid w:val="00E03FE6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1538"/>
    <w:rsid w:val="00E12021"/>
    <w:rsid w:val="00E13652"/>
    <w:rsid w:val="00E1371F"/>
    <w:rsid w:val="00E1377D"/>
    <w:rsid w:val="00E14E61"/>
    <w:rsid w:val="00E1575B"/>
    <w:rsid w:val="00E1631F"/>
    <w:rsid w:val="00E1731D"/>
    <w:rsid w:val="00E175D6"/>
    <w:rsid w:val="00E1782C"/>
    <w:rsid w:val="00E178E6"/>
    <w:rsid w:val="00E17AEC"/>
    <w:rsid w:val="00E20A11"/>
    <w:rsid w:val="00E20D63"/>
    <w:rsid w:val="00E21B71"/>
    <w:rsid w:val="00E22426"/>
    <w:rsid w:val="00E230FD"/>
    <w:rsid w:val="00E2389E"/>
    <w:rsid w:val="00E24146"/>
    <w:rsid w:val="00E24453"/>
    <w:rsid w:val="00E24573"/>
    <w:rsid w:val="00E24C48"/>
    <w:rsid w:val="00E25710"/>
    <w:rsid w:val="00E25B90"/>
    <w:rsid w:val="00E25BD4"/>
    <w:rsid w:val="00E2700A"/>
    <w:rsid w:val="00E27201"/>
    <w:rsid w:val="00E279C9"/>
    <w:rsid w:val="00E3058B"/>
    <w:rsid w:val="00E31659"/>
    <w:rsid w:val="00E31AC9"/>
    <w:rsid w:val="00E31F73"/>
    <w:rsid w:val="00E324AA"/>
    <w:rsid w:val="00E330D1"/>
    <w:rsid w:val="00E33432"/>
    <w:rsid w:val="00E33434"/>
    <w:rsid w:val="00E3431F"/>
    <w:rsid w:val="00E347E4"/>
    <w:rsid w:val="00E34B5B"/>
    <w:rsid w:val="00E35178"/>
    <w:rsid w:val="00E355B6"/>
    <w:rsid w:val="00E3652F"/>
    <w:rsid w:val="00E40013"/>
    <w:rsid w:val="00E42439"/>
    <w:rsid w:val="00E431ED"/>
    <w:rsid w:val="00E44452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6E6"/>
    <w:rsid w:val="00E527C1"/>
    <w:rsid w:val="00E52809"/>
    <w:rsid w:val="00E52FF4"/>
    <w:rsid w:val="00E55A80"/>
    <w:rsid w:val="00E55A91"/>
    <w:rsid w:val="00E55CAF"/>
    <w:rsid w:val="00E55FCD"/>
    <w:rsid w:val="00E5733E"/>
    <w:rsid w:val="00E6033A"/>
    <w:rsid w:val="00E6230E"/>
    <w:rsid w:val="00E628DD"/>
    <w:rsid w:val="00E62D71"/>
    <w:rsid w:val="00E64175"/>
    <w:rsid w:val="00E645A6"/>
    <w:rsid w:val="00E64683"/>
    <w:rsid w:val="00E65800"/>
    <w:rsid w:val="00E659D2"/>
    <w:rsid w:val="00E66E2C"/>
    <w:rsid w:val="00E66FF8"/>
    <w:rsid w:val="00E67719"/>
    <w:rsid w:val="00E67988"/>
    <w:rsid w:val="00E70686"/>
    <w:rsid w:val="00E70DDA"/>
    <w:rsid w:val="00E72131"/>
    <w:rsid w:val="00E723D7"/>
    <w:rsid w:val="00E72A99"/>
    <w:rsid w:val="00E732AE"/>
    <w:rsid w:val="00E73687"/>
    <w:rsid w:val="00E76583"/>
    <w:rsid w:val="00E76C8A"/>
    <w:rsid w:val="00E77471"/>
    <w:rsid w:val="00E803D2"/>
    <w:rsid w:val="00E8092A"/>
    <w:rsid w:val="00E80B64"/>
    <w:rsid w:val="00E80E01"/>
    <w:rsid w:val="00E80F52"/>
    <w:rsid w:val="00E8265B"/>
    <w:rsid w:val="00E82DC0"/>
    <w:rsid w:val="00E833DD"/>
    <w:rsid w:val="00E8426D"/>
    <w:rsid w:val="00E84871"/>
    <w:rsid w:val="00E848A6"/>
    <w:rsid w:val="00E856A1"/>
    <w:rsid w:val="00E858FE"/>
    <w:rsid w:val="00E85E5C"/>
    <w:rsid w:val="00E861B1"/>
    <w:rsid w:val="00E86C7D"/>
    <w:rsid w:val="00E87BCE"/>
    <w:rsid w:val="00E90A15"/>
    <w:rsid w:val="00E92285"/>
    <w:rsid w:val="00E92843"/>
    <w:rsid w:val="00E940BD"/>
    <w:rsid w:val="00E94E93"/>
    <w:rsid w:val="00E950B5"/>
    <w:rsid w:val="00E95CAD"/>
    <w:rsid w:val="00E95FAB"/>
    <w:rsid w:val="00E961BE"/>
    <w:rsid w:val="00E96DFB"/>
    <w:rsid w:val="00E96F82"/>
    <w:rsid w:val="00E97017"/>
    <w:rsid w:val="00E977FA"/>
    <w:rsid w:val="00E9798F"/>
    <w:rsid w:val="00EA0258"/>
    <w:rsid w:val="00EA1724"/>
    <w:rsid w:val="00EA20AF"/>
    <w:rsid w:val="00EA246D"/>
    <w:rsid w:val="00EA2AC2"/>
    <w:rsid w:val="00EA2B88"/>
    <w:rsid w:val="00EA2EB4"/>
    <w:rsid w:val="00EA3354"/>
    <w:rsid w:val="00EA3BD6"/>
    <w:rsid w:val="00EA633E"/>
    <w:rsid w:val="00EA70AA"/>
    <w:rsid w:val="00EB248D"/>
    <w:rsid w:val="00EB31A8"/>
    <w:rsid w:val="00EB37E6"/>
    <w:rsid w:val="00EB3931"/>
    <w:rsid w:val="00EB40F2"/>
    <w:rsid w:val="00EB54FE"/>
    <w:rsid w:val="00EB56AF"/>
    <w:rsid w:val="00EB63A2"/>
    <w:rsid w:val="00EB6BA9"/>
    <w:rsid w:val="00EB6F19"/>
    <w:rsid w:val="00EB7AB3"/>
    <w:rsid w:val="00EB7F5B"/>
    <w:rsid w:val="00EC0D1E"/>
    <w:rsid w:val="00EC21C3"/>
    <w:rsid w:val="00EC2600"/>
    <w:rsid w:val="00EC28EC"/>
    <w:rsid w:val="00EC2C53"/>
    <w:rsid w:val="00EC30D0"/>
    <w:rsid w:val="00EC32F1"/>
    <w:rsid w:val="00EC3474"/>
    <w:rsid w:val="00EC35B8"/>
    <w:rsid w:val="00EC49E7"/>
    <w:rsid w:val="00EC4B2A"/>
    <w:rsid w:val="00EC55C4"/>
    <w:rsid w:val="00EC62ED"/>
    <w:rsid w:val="00EC62FF"/>
    <w:rsid w:val="00EC720B"/>
    <w:rsid w:val="00EC756A"/>
    <w:rsid w:val="00ED008B"/>
    <w:rsid w:val="00ED09FD"/>
    <w:rsid w:val="00ED0A80"/>
    <w:rsid w:val="00ED112A"/>
    <w:rsid w:val="00ED18C3"/>
    <w:rsid w:val="00ED1D1B"/>
    <w:rsid w:val="00ED1E82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1A66"/>
    <w:rsid w:val="00EE23F1"/>
    <w:rsid w:val="00EE4E7C"/>
    <w:rsid w:val="00EE545F"/>
    <w:rsid w:val="00EE63B4"/>
    <w:rsid w:val="00EE7A94"/>
    <w:rsid w:val="00EF062B"/>
    <w:rsid w:val="00EF0A90"/>
    <w:rsid w:val="00EF0AD3"/>
    <w:rsid w:val="00EF0EEC"/>
    <w:rsid w:val="00EF180C"/>
    <w:rsid w:val="00EF2241"/>
    <w:rsid w:val="00EF36D7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1C04"/>
    <w:rsid w:val="00F026AA"/>
    <w:rsid w:val="00F04485"/>
    <w:rsid w:val="00F04C79"/>
    <w:rsid w:val="00F04FC7"/>
    <w:rsid w:val="00F0581E"/>
    <w:rsid w:val="00F05ADA"/>
    <w:rsid w:val="00F05B9F"/>
    <w:rsid w:val="00F05DD2"/>
    <w:rsid w:val="00F060F5"/>
    <w:rsid w:val="00F06341"/>
    <w:rsid w:val="00F06444"/>
    <w:rsid w:val="00F06ABF"/>
    <w:rsid w:val="00F06B78"/>
    <w:rsid w:val="00F06BE6"/>
    <w:rsid w:val="00F07A03"/>
    <w:rsid w:val="00F07DF6"/>
    <w:rsid w:val="00F10337"/>
    <w:rsid w:val="00F1070C"/>
    <w:rsid w:val="00F10DB6"/>
    <w:rsid w:val="00F116D4"/>
    <w:rsid w:val="00F11726"/>
    <w:rsid w:val="00F13C56"/>
    <w:rsid w:val="00F146E9"/>
    <w:rsid w:val="00F156F9"/>
    <w:rsid w:val="00F15842"/>
    <w:rsid w:val="00F161C7"/>
    <w:rsid w:val="00F16495"/>
    <w:rsid w:val="00F164ED"/>
    <w:rsid w:val="00F17421"/>
    <w:rsid w:val="00F20367"/>
    <w:rsid w:val="00F20440"/>
    <w:rsid w:val="00F206D8"/>
    <w:rsid w:val="00F21903"/>
    <w:rsid w:val="00F225E4"/>
    <w:rsid w:val="00F228A3"/>
    <w:rsid w:val="00F23903"/>
    <w:rsid w:val="00F239DF"/>
    <w:rsid w:val="00F240EA"/>
    <w:rsid w:val="00F2470E"/>
    <w:rsid w:val="00F2575C"/>
    <w:rsid w:val="00F25A73"/>
    <w:rsid w:val="00F25C23"/>
    <w:rsid w:val="00F26805"/>
    <w:rsid w:val="00F26B03"/>
    <w:rsid w:val="00F27016"/>
    <w:rsid w:val="00F27393"/>
    <w:rsid w:val="00F30779"/>
    <w:rsid w:val="00F333A0"/>
    <w:rsid w:val="00F335B9"/>
    <w:rsid w:val="00F33A1B"/>
    <w:rsid w:val="00F36375"/>
    <w:rsid w:val="00F36626"/>
    <w:rsid w:val="00F36660"/>
    <w:rsid w:val="00F37757"/>
    <w:rsid w:val="00F379BF"/>
    <w:rsid w:val="00F37DE5"/>
    <w:rsid w:val="00F37FA1"/>
    <w:rsid w:val="00F407D1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E55"/>
    <w:rsid w:val="00F46F3E"/>
    <w:rsid w:val="00F471A9"/>
    <w:rsid w:val="00F4758F"/>
    <w:rsid w:val="00F50260"/>
    <w:rsid w:val="00F50B4D"/>
    <w:rsid w:val="00F50F72"/>
    <w:rsid w:val="00F51653"/>
    <w:rsid w:val="00F52745"/>
    <w:rsid w:val="00F528F3"/>
    <w:rsid w:val="00F52A70"/>
    <w:rsid w:val="00F52B25"/>
    <w:rsid w:val="00F533C7"/>
    <w:rsid w:val="00F53678"/>
    <w:rsid w:val="00F54D44"/>
    <w:rsid w:val="00F54E02"/>
    <w:rsid w:val="00F553DE"/>
    <w:rsid w:val="00F55B39"/>
    <w:rsid w:val="00F55E7F"/>
    <w:rsid w:val="00F56097"/>
    <w:rsid w:val="00F56745"/>
    <w:rsid w:val="00F600E1"/>
    <w:rsid w:val="00F603CB"/>
    <w:rsid w:val="00F61859"/>
    <w:rsid w:val="00F6193D"/>
    <w:rsid w:val="00F61A19"/>
    <w:rsid w:val="00F61C8E"/>
    <w:rsid w:val="00F61D65"/>
    <w:rsid w:val="00F61FDE"/>
    <w:rsid w:val="00F6207A"/>
    <w:rsid w:val="00F62BD8"/>
    <w:rsid w:val="00F632C2"/>
    <w:rsid w:val="00F64050"/>
    <w:rsid w:val="00F66A6F"/>
    <w:rsid w:val="00F67268"/>
    <w:rsid w:val="00F67927"/>
    <w:rsid w:val="00F67950"/>
    <w:rsid w:val="00F702F7"/>
    <w:rsid w:val="00F70AFD"/>
    <w:rsid w:val="00F7111B"/>
    <w:rsid w:val="00F714B7"/>
    <w:rsid w:val="00F7278D"/>
    <w:rsid w:val="00F72E49"/>
    <w:rsid w:val="00F750AE"/>
    <w:rsid w:val="00F75EC1"/>
    <w:rsid w:val="00F76526"/>
    <w:rsid w:val="00F766DA"/>
    <w:rsid w:val="00F773C9"/>
    <w:rsid w:val="00F779EF"/>
    <w:rsid w:val="00F77CA6"/>
    <w:rsid w:val="00F80A8F"/>
    <w:rsid w:val="00F8230D"/>
    <w:rsid w:val="00F82420"/>
    <w:rsid w:val="00F82AB3"/>
    <w:rsid w:val="00F8312F"/>
    <w:rsid w:val="00F835CF"/>
    <w:rsid w:val="00F839FA"/>
    <w:rsid w:val="00F85021"/>
    <w:rsid w:val="00F85404"/>
    <w:rsid w:val="00F860E5"/>
    <w:rsid w:val="00F86A0A"/>
    <w:rsid w:val="00F86EC5"/>
    <w:rsid w:val="00F873FC"/>
    <w:rsid w:val="00F904B0"/>
    <w:rsid w:val="00F90700"/>
    <w:rsid w:val="00F9078B"/>
    <w:rsid w:val="00F90AF2"/>
    <w:rsid w:val="00F90B23"/>
    <w:rsid w:val="00F911E4"/>
    <w:rsid w:val="00F92F46"/>
    <w:rsid w:val="00F9302D"/>
    <w:rsid w:val="00F93734"/>
    <w:rsid w:val="00F941AD"/>
    <w:rsid w:val="00F96AF3"/>
    <w:rsid w:val="00F96DC4"/>
    <w:rsid w:val="00F97501"/>
    <w:rsid w:val="00F97733"/>
    <w:rsid w:val="00FA070E"/>
    <w:rsid w:val="00FA0D8B"/>
    <w:rsid w:val="00FA0FC7"/>
    <w:rsid w:val="00FA1E5A"/>
    <w:rsid w:val="00FA2197"/>
    <w:rsid w:val="00FA24E9"/>
    <w:rsid w:val="00FA253B"/>
    <w:rsid w:val="00FA2BD1"/>
    <w:rsid w:val="00FA3D1F"/>
    <w:rsid w:val="00FA4FCD"/>
    <w:rsid w:val="00FA5493"/>
    <w:rsid w:val="00FA5ADB"/>
    <w:rsid w:val="00FA6DD5"/>
    <w:rsid w:val="00FA73A0"/>
    <w:rsid w:val="00FA7A6E"/>
    <w:rsid w:val="00FA7D55"/>
    <w:rsid w:val="00FB09C5"/>
    <w:rsid w:val="00FB0D53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276"/>
    <w:rsid w:val="00FB77AB"/>
    <w:rsid w:val="00FC057B"/>
    <w:rsid w:val="00FC0D45"/>
    <w:rsid w:val="00FC52C0"/>
    <w:rsid w:val="00FC5435"/>
    <w:rsid w:val="00FC5C21"/>
    <w:rsid w:val="00FC6076"/>
    <w:rsid w:val="00FD36B9"/>
    <w:rsid w:val="00FD3B84"/>
    <w:rsid w:val="00FD46E3"/>
    <w:rsid w:val="00FD7494"/>
    <w:rsid w:val="00FE09D0"/>
    <w:rsid w:val="00FE1C50"/>
    <w:rsid w:val="00FE2785"/>
    <w:rsid w:val="00FE2BBE"/>
    <w:rsid w:val="00FE5577"/>
    <w:rsid w:val="00FE55E7"/>
    <w:rsid w:val="00FE637D"/>
    <w:rsid w:val="00FE6FBA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2939"/>
    <w:rsid w:val="00FF4D0D"/>
    <w:rsid w:val="00FF5699"/>
    <w:rsid w:val="00FF623A"/>
    <w:rsid w:val="00FF64A0"/>
    <w:rsid w:val="00FF6A4A"/>
    <w:rsid w:val="00FF6FE0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DA24DB"/>
  <w15:docId w15:val="{E38C0F30-86B3-4673-BB2D-23D83BCA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99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39"/>
    <w:rsid w:val="00C57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zev">
    <w:name w:val="Title"/>
    <w:basedOn w:val="Normln"/>
    <w:link w:val="NzevChar"/>
    <w:uiPriority w:val="10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10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  <w:style w:type="character" w:customStyle="1" w:styleId="fl1">
    <w:name w:val="fl1"/>
    <w:rsid w:val="001B3AAE"/>
    <w:rPr>
      <w:vanish w:val="0"/>
      <w:webHidden w:val="0"/>
      <w:specVanish w:val="0"/>
    </w:rPr>
  </w:style>
  <w:style w:type="character" w:customStyle="1" w:styleId="ng-binding">
    <w:name w:val="ng-binding"/>
    <w:rsid w:val="001B3AAE"/>
  </w:style>
  <w:style w:type="character" w:customStyle="1" w:styleId="skgd">
    <w:name w:val="skgd"/>
    <w:rsid w:val="003748BE"/>
  </w:style>
  <w:style w:type="numbering" w:customStyle="1" w:styleId="WWNum1">
    <w:name w:val="WWNum1"/>
    <w:basedOn w:val="Bezseznamu"/>
    <w:rsid w:val="00112008"/>
    <w:pPr>
      <w:numPr>
        <w:numId w:val="16"/>
      </w:numPr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6638"/>
    <w:rPr>
      <w:color w:val="605E5C"/>
      <w:shd w:val="clear" w:color="auto" w:fill="E1DFDD"/>
    </w:rPr>
  </w:style>
  <w:style w:type="character" w:customStyle="1" w:styleId="bold">
    <w:name w:val="bold"/>
    <w:basedOn w:val="Standardnpsmoodstavce"/>
    <w:rsid w:val="00467C4E"/>
  </w:style>
  <w:style w:type="table" w:customStyle="1" w:styleId="TableGrid">
    <w:name w:val="TableGrid"/>
    <w:rsid w:val="006732C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81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20232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569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09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5596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4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26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87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215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9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4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95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08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87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878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732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6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435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19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06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43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58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76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607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88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73907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57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9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002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5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07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6678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40433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53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64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570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134">
                      <w:marLeft w:val="3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6092">
                              <w:marLeft w:val="45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61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5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1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29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www.dustojnyodchod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bratronice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85D9-6202-4B1D-B3BD-A3B1C5C4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2738</Words>
  <Characters>16156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18857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bratronice</cp:lastModifiedBy>
  <cp:revision>5</cp:revision>
  <cp:lastPrinted>2020-12-02T08:07:00Z</cp:lastPrinted>
  <dcterms:created xsi:type="dcterms:W3CDTF">2020-12-01T12:52:00Z</dcterms:created>
  <dcterms:modified xsi:type="dcterms:W3CDTF">2020-12-02T08:09:00Z</dcterms:modified>
</cp:coreProperties>
</file>