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509BC" w:rsidRDefault="00A35F3D" w:rsidP="009F5198">
      <w:pPr>
        <w:ind w:right="-242"/>
        <w:jc w:val="both"/>
        <w:rPr>
          <w:b/>
          <w:color w:val="000000"/>
          <w:sz w:val="10"/>
          <w:szCs w:val="10"/>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6" type="#_x0000_t75" style="position:absolute;left:0;text-align:left;margin-left:381.45pt;margin-top:-1.1pt;width:90pt;height:96.05pt;z-index:1;visibility:visible;mso-wrap-distance-left:9.05pt;mso-wrap-distance-right:9.05pt" filled="t">
            <v:imagedata r:id="rId8" o:title=""/>
          </v:shape>
        </w:pict>
      </w:r>
    </w:p>
    <w:p w:rsidR="00C509BC" w:rsidRDefault="00C509BC" w:rsidP="002D17FF">
      <w:pPr>
        <w:pBdr>
          <w:top w:val="single" w:sz="4" w:space="0" w:color="auto"/>
          <w:left w:val="single" w:sz="4" w:space="4"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rsidR="00C509BC" w:rsidRPr="00B20404" w:rsidRDefault="00211957" w:rsidP="002D17FF">
      <w:pPr>
        <w:pBdr>
          <w:top w:val="single" w:sz="4" w:space="0" w:color="auto"/>
          <w:left w:val="single" w:sz="4" w:space="4" w:color="auto"/>
          <w:bottom w:val="single" w:sz="4" w:space="1" w:color="auto"/>
          <w:right w:val="single" w:sz="4" w:space="4" w:color="auto"/>
        </w:pBdr>
        <w:ind w:right="-242"/>
        <w:jc w:val="both"/>
        <w:rPr>
          <w:b/>
          <w:color w:val="000000"/>
          <w:sz w:val="72"/>
          <w:szCs w:val="72"/>
        </w:rPr>
      </w:pPr>
      <w:r>
        <w:rPr>
          <w:b/>
          <w:color w:val="000000"/>
          <w:sz w:val="48"/>
          <w:szCs w:val="48"/>
        </w:rPr>
        <w:t xml:space="preserve">      NAŠE </w:t>
      </w:r>
      <w:proofErr w:type="gramStart"/>
      <w:r>
        <w:rPr>
          <w:b/>
          <w:color w:val="000000"/>
          <w:sz w:val="48"/>
          <w:szCs w:val="48"/>
        </w:rPr>
        <w:t>OBEC  9</w:t>
      </w:r>
      <w:r w:rsidR="00C509BC">
        <w:rPr>
          <w:b/>
          <w:color w:val="000000"/>
          <w:sz w:val="48"/>
          <w:szCs w:val="48"/>
        </w:rPr>
        <w:t xml:space="preserve"> / 2017</w:t>
      </w:r>
      <w:proofErr w:type="gramEnd"/>
    </w:p>
    <w:p w:rsidR="00C509BC" w:rsidRPr="00874F41" w:rsidRDefault="00C509BC" w:rsidP="002D17FF">
      <w:pPr>
        <w:pBdr>
          <w:top w:val="single" w:sz="4" w:space="0" w:color="auto"/>
          <w:left w:val="single" w:sz="4" w:space="4" w:color="auto"/>
          <w:bottom w:val="single" w:sz="4" w:space="1" w:color="auto"/>
          <w:right w:val="single" w:sz="4" w:space="4" w:color="auto"/>
        </w:pBdr>
        <w:ind w:right="-242"/>
        <w:rPr>
          <w:b/>
          <w:color w:val="000000"/>
          <w:sz w:val="36"/>
          <w:szCs w:val="36"/>
        </w:rPr>
      </w:pPr>
      <w:r>
        <w:rPr>
          <w:b/>
          <w:color w:val="000000"/>
          <w:sz w:val="36"/>
          <w:szCs w:val="36"/>
        </w:rPr>
        <w:t xml:space="preserve">        19. ročník</w:t>
      </w:r>
    </w:p>
    <w:p w:rsidR="00C509BC" w:rsidRDefault="00C509BC" w:rsidP="00E279C9">
      <w:pPr>
        <w:pStyle w:val="Normlnweb"/>
        <w:spacing w:before="0" w:after="0"/>
        <w:jc w:val="both"/>
        <w:rPr>
          <w:rStyle w:val="Siln"/>
          <w:b w:val="0"/>
          <w:bCs/>
          <w:sz w:val="10"/>
          <w:szCs w:val="10"/>
        </w:rPr>
      </w:pPr>
    </w:p>
    <w:p w:rsidR="00C509BC" w:rsidRDefault="00C509BC" w:rsidP="00FE637D">
      <w:pPr>
        <w:suppressAutoHyphens w:val="0"/>
        <w:rPr>
          <w:sz w:val="28"/>
          <w:szCs w:val="28"/>
          <w:lang w:eastAsia="en-US"/>
        </w:rPr>
      </w:pPr>
      <w:r w:rsidRPr="00871246">
        <w:rPr>
          <w:sz w:val="28"/>
          <w:szCs w:val="28"/>
          <w:lang w:eastAsia="en-US"/>
        </w:rPr>
        <w:t>Vážení spoluobčané, milé děti,</w:t>
      </w:r>
    </w:p>
    <w:p w:rsidR="003D0F82" w:rsidRDefault="003D0F82" w:rsidP="003D0F82">
      <w:pPr>
        <w:jc w:val="both"/>
        <w:rPr>
          <w:sz w:val="28"/>
          <w:szCs w:val="28"/>
        </w:rPr>
      </w:pPr>
      <w:r w:rsidRPr="0019405B">
        <w:rPr>
          <w:sz w:val="28"/>
          <w:szCs w:val="28"/>
        </w:rPr>
        <w:t xml:space="preserve">poletující listí ze stromů je předzvěstí kouzelného a barevného podzimu. Chystá se období, ve kterém se růst a jiné životní funkce v přírodě zpomalují, až zastavují. Nastává doba </w:t>
      </w:r>
      <w:r w:rsidRPr="0019405B">
        <w:rPr>
          <w:b/>
          <w:sz w:val="28"/>
          <w:szCs w:val="28"/>
        </w:rPr>
        <w:t>vegetačního klidu</w:t>
      </w:r>
      <w:r w:rsidRPr="0019405B">
        <w:rPr>
          <w:sz w:val="28"/>
          <w:szCs w:val="28"/>
        </w:rPr>
        <w:t>, která obvykle trvá od začátku listopadu do konce března. Je to vhodné období pro kácení stromů a mýcení nevhodných dřevin. Na webových stránkách obce naleznete více informací a zákonné podmínky pro případnou likvidaci dřevin.</w:t>
      </w:r>
    </w:p>
    <w:p w:rsidR="00B13DCB" w:rsidRDefault="00A35F3D" w:rsidP="003D0F82">
      <w:pPr>
        <w:jc w:val="both"/>
        <w:rPr>
          <w:sz w:val="10"/>
          <w:szCs w:val="10"/>
        </w:rPr>
      </w:pPr>
      <w:r>
        <w:rPr>
          <w:noProof/>
        </w:rPr>
        <w:pict>
          <v:shape id="_x0000_s1049" type="#_x0000_t75" style="position:absolute;left:0;text-align:left;margin-left:144.35pt;margin-top:3.4pt;width:416.3pt;height:381.1pt;z-index:3;mso-position-horizontal-relative:text;mso-position-vertical-relative:text">
            <v:imagedata r:id="rId9" o:title="Bez názvu"/>
            <w10:wrap type="square"/>
          </v:shape>
        </w:pict>
      </w:r>
      <w:r w:rsidR="003D0F82">
        <w:rPr>
          <w:sz w:val="28"/>
          <w:szCs w:val="28"/>
        </w:rPr>
        <w:t xml:space="preserve">Zastupitelstvo obce (dále jen ZO) schválilo na svém 19. jednání dne </w:t>
      </w:r>
      <w:proofErr w:type="gramStart"/>
      <w:r w:rsidR="003D0F82">
        <w:rPr>
          <w:sz w:val="28"/>
          <w:szCs w:val="28"/>
        </w:rPr>
        <w:t>11.9.2017</w:t>
      </w:r>
      <w:proofErr w:type="gramEnd"/>
      <w:r w:rsidR="003D0F82">
        <w:rPr>
          <w:sz w:val="28"/>
          <w:szCs w:val="28"/>
        </w:rPr>
        <w:t xml:space="preserve"> nový </w:t>
      </w:r>
      <w:r w:rsidR="003D0F82" w:rsidRPr="00225EDE">
        <w:rPr>
          <w:b/>
          <w:sz w:val="28"/>
          <w:szCs w:val="28"/>
        </w:rPr>
        <w:t>Územní plán obce Bratronice</w:t>
      </w:r>
      <w:r w:rsidR="003D0F82">
        <w:rPr>
          <w:sz w:val="28"/>
          <w:szCs w:val="28"/>
        </w:rPr>
        <w:t xml:space="preserve">. </w:t>
      </w:r>
    </w:p>
    <w:p w:rsidR="00B13DCB" w:rsidRDefault="00B13DCB" w:rsidP="003D0F82">
      <w:pPr>
        <w:jc w:val="both"/>
        <w:rPr>
          <w:sz w:val="10"/>
          <w:szCs w:val="10"/>
        </w:rPr>
      </w:pPr>
    </w:p>
    <w:p w:rsidR="00317BAB" w:rsidRDefault="003D0F82" w:rsidP="003D0F82">
      <w:pPr>
        <w:jc w:val="both"/>
        <w:rPr>
          <w:sz w:val="28"/>
          <w:szCs w:val="28"/>
        </w:rPr>
      </w:pPr>
      <w:r>
        <w:rPr>
          <w:sz w:val="28"/>
          <w:szCs w:val="28"/>
        </w:rPr>
        <w:t>Jeden z nejdůležitějších a nejvýznamnějších dokumentů obce, který se tvořil celých pět let. Ve své konečné podobě je k nahlédnutí na obecním úřadu a na internetových stránkách naší obce. Obec bude do budoucna rozvíjet sídlo Bratronice, Dolní Bezděkov zůstane stabilizovaný ve svém současném stavu. Územní plán vymezuje plochy pro bydlení, rekreaci, občanské vybavení, zahrady, parky, zemědělskou výrobu, těžby i plochy výroby. Rozsáhlé členění zaznamenaly plochy veřejné zeleně, cesty, obslužné – místní komunikace, účelové komunikace do chatové oblasti, plochy pro rozhledny, turistiku, sportoviště a cyklistickou i pěší trasu Bratronice  - Dolní Bezděkov. Nedílnou součástí Územního plánu jsou také vodní toky a plochy, lokální biokoridory i biocentra</w:t>
      </w:r>
      <w:r w:rsidR="0081301F">
        <w:rPr>
          <w:sz w:val="28"/>
          <w:szCs w:val="28"/>
        </w:rPr>
        <w:t>,</w:t>
      </w:r>
      <w:r>
        <w:rPr>
          <w:sz w:val="28"/>
          <w:szCs w:val="28"/>
        </w:rPr>
        <w:t xml:space="preserve"> zajišťující ekologickou stabilitu krajiny a mnoho dalšího.</w:t>
      </w:r>
      <w:r w:rsidR="00131BBA">
        <w:rPr>
          <w:sz w:val="28"/>
          <w:szCs w:val="28"/>
        </w:rPr>
        <w:t xml:space="preserve"> </w:t>
      </w:r>
      <w:r w:rsidR="000A3646">
        <w:rPr>
          <w:sz w:val="28"/>
          <w:szCs w:val="28"/>
        </w:rPr>
        <w:t>Přejeme všem</w:t>
      </w:r>
      <w:r w:rsidR="00AB32DF">
        <w:rPr>
          <w:sz w:val="28"/>
          <w:szCs w:val="28"/>
        </w:rPr>
        <w:t xml:space="preserve"> příjemný</w:t>
      </w:r>
      <w:r w:rsidR="00317BAB">
        <w:rPr>
          <w:sz w:val="28"/>
          <w:szCs w:val="28"/>
        </w:rPr>
        <w:t xml:space="preserve"> a slunný podzimní čas.</w:t>
      </w:r>
    </w:p>
    <w:p w:rsidR="00843F08" w:rsidRDefault="00843F08" w:rsidP="00131BBA">
      <w:pPr>
        <w:jc w:val="right"/>
        <w:rPr>
          <w:sz w:val="10"/>
          <w:szCs w:val="10"/>
        </w:rPr>
      </w:pPr>
    </w:p>
    <w:p w:rsidR="0033263D" w:rsidRDefault="00317BAB" w:rsidP="00131BBA">
      <w:pPr>
        <w:jc w:val="right"/>
        <w:rPr>
          <w:szCs w:val="28"/>
        </w:rPr>
      </w:pPr>
      <w:r w:rsidRPr="00317BAB">
        <w:rPr>
          <w:szCs w:val="28"/>
        </w:rPr>
        <w:t xml:space="preserve">Miloslava </w:t>
      </w:r>
      <w:proofErr w:type="spellStart"/>
      <w:r w:rsidRPr="00317BAB">
        <w:rPr>
          <w:szCs w:val="28"/>
        </w:rPr>
        <w:t>Knížetová</w:t>
      </w:r>
      <w:proofErr w:type="spellEnd"/>
      <w:r w:rsidRPr="00317BAB">
        <w:rPr>
          <w:szCs w:val="28"/>
        </w:rPr>
        <w:t>, starostka</w:t>
      </w:r>
    </w:p>
    <w:p w:rsidR="00131BBA" w:rsidRPr="00843F08" w:rsidRDefault="00131BBA" w:rsidP="00131BBA">
      <w:pPr>
        <w:jc w:val="right"/>
        <w:rPr>
          <w:sz w:val="16"/>
          <w:szCs w:val="28"/>
        </w:rPr>
      </w:pPr>
    </w:p>
    <w:p w:rsidR="00843F08" w:rsidRPr="00131BBA" w:rsidRDefault="00843F08" w:rsidP="00131BBA">
      <w:pPr>
        <w:jc w:val="right"/>
        <w:rPr>
          <w:szCs w:val="28"/>
        </w:rPr>
      </w:pPr>
    </w:p>
    <w:p w:rsidR="007859B8" w:rsidRPr="00131BBA" w:rsidRDefault="003D0F82" w:rsidP="00131BBA">
      <w:pPr>
        <w:pBdr>
          <w:top w:val="single" w:sz="4" w:space="1" w:color="auto"/>
          <w:left w:val="single" w:sz="4" w:space="4" w:color="auto"/>
          <w:bottom w:val="single" w:sz="4" w:space="1" w:color="auto"/>
          <w:right w:val="single" w:sz="4" w:space="4" w:color="auto"/>
        </w:pBdr>
        <w:jc w:val="both"/>
        <w:rPr>
          <w:sz w:val="32"/>
          <w:szCs w:val="32"/>
        </w:rPr>
      </w:pPr>
      <w:r w:rsidRPr="00E230FD">
        <w:rPr>
          <w:b/>
          <w:sz w:val="32"/>
          <w:szCs w:val="32"/>
        </w:rPr>
        <w:t>VELKOOBJEMNÝ KONTEJNER</w:t>
      </w:r>
      <w:r w:rsidRPr="00E230FD">
        <w:rPr>
          <w:sz w:val="32"/>
          <w:szCs w:val="32"/>
        </w:rPr>
        <w:t xml:space="preserve"> </w:t>
      </w:r>
      <w:r w:rsidR="00317BAB">
        <w:rPr>
          <w:sz w:val="27"/>
          <w:szCs w:val="27"/>
        </w:rPr>
        <w:t>bude opět</w:t>
      </w:r>
      <w:r w:rsidR="00317BAB" w:rsidRPr="00E230FD">
        <w:rPr>
          <w:sz w:val="27"/>
          <w:szCs w:val="27"/>
        </w:rPr>
        <w:t xml:space="preserve"> spojený se sobotním sběrným dvorem</w:t>
      </w:r>
      <w:r w:rsidR="0081301F">
        <w:rPr>
          <w:sz w:val="27"/>
          <w:szCs w:val="27"/>
        </w:rPr>
        <w:t>,</w:t>
      </w:r>
      <w:r w:rsidR="00317BAB" w:rsidRPr="00E230FD">
        <w:rPr>
          <w:sz w:val="27"/>
          <w:szCs w:val="27"/>
        </w:rPr>
        <w:t xml:space="preserve"> a to</w:t>
      </w:r>
      <w:r w:rsidR="00317BAB" w:rsidRPr="00E230FD">
        <w:rPr>
          <w:b/>
          <w:sz w:val="28"/>
          <w:szCs w:val="28"/>
        </w:rPr>
        <w:t xml:space="preserve"> </w:t>
      </w:r>
      <w:r w:rsidRPr="00E230FD">
        <w:rPr>
          <w:b/>
          <w:sz w:val="28"/>
          <w:szCs w:val="28"/>
        </w:rPr>
        <w:t xml:space="preserve">v sobotu </w:t>
      </w:r>
      <w:r>
        <w:rPr>
          <w:b/>
          <w:sz w:val="32"/>
          <w:szCs w:val="32"/>
        </w:rPr>
        <w:t>21. října 2017</w:t>
      </w:r>
      <w:r w:rsidRPr="00E230FD">
        <w:rPr>
          <w:b/>
          <w:sz w:val="28"/>
          <w:szCs w:val="28"/>
        </w:rPr>
        <w:t xml:space="preserve"> od 9:00 do 12:00 hodin</w:t>
      </w:r>
      <w:r>
        <w:rPr>
          <w:b/>
          <w:sz w:val="28"/>
          <w:szCs w:val="28"/>
        </w:rPr>
        <w:t xml:space="preserve">. </w:t>
      </w:r>
      <w:r w:rsidR="007859B8" w:rsidRPr="007859B8">
        <w:rPr>
          <w:sz w:val="26"/>
          <w:szCs w:val="26"/>
        </w:rPr>
        <w:t xml:space="preserve">Sběrný dvůr </w:t>
      </w:r>
      <w:r w:rsidR="007859B8">
        <w:rPr>
          <w:sz w:val="26"/>
          <w:szCs w:val="26"/>
        </w:rPr>
        <w:t xml:space="preserve">dne </w:t>
      </w:r>
      <w:proofErr w:type="gramStart"/>
      <w:r w:rsidR="007859B8" w:rsidRPr="007859B8">
        <w:rPr>
          <w:sz w:val="26"/>
          <w:szCs w:val="26"/>
        </w:rPr>
        <w:t>28.10.2017</w:t>
      </w:r>
      <w:proofErr w:type="gramEnd"/>
      <w:r w:rsidR="007859B8" w:rsidRPr="007859B8">
        <w:rPr>
          <w:sz w:val="26"/>
          <w:szCs w:val="26"/>
        </w:rPr>
        <w:t xml:space="preserve"> se tedy ruší</w:t>
      </w:r>
      <w:r w:rsidR="007859B8" w:rsidRPr="007859B8">
        <w:rPr>
          <w:szCs w:val="28"/>
        </w:rPr>
        <w:t>.</w:t>
      </w:r>
      <w:r w:rsidR="007859B8" w:rsidRPr="007859B8">
        <w:rPr>
          <w:b/>
          <w:szCs w:val="28"/>
        </w:rPr>
        <w:t xml:space="preserve"> </w:t>
      </w:r>
      <w:r w:rsidRPr="00E230FD">
        <w:rPr>
          <w:sz w:val="26"/>
          <w:szCs w:val="26"/>
        </w:rPr>
        <w:t>Kontejner je určen na likvidaci domovní</w:t>
      </w:r>
      <w:r>
        <w:rPr>
          <w:sz w:val="26"/>
          <w:szCs w:val="26"/>
        </w:rPr>
        <w:t>ho</w:t>
      </w:r>
      <w:r w:rsidRPr="00E230FD">
        <w:rPr>
          <w:sz w:val="26"/>
          <w:szCs w:val="26"/>
        </w:rPr>
        <w:t xml:space="preserve"> odpadu většího objemu, vyjma suti a</w:t>
      </w:r>
      <w:r w:rsidR="0081301F">
        <w:rPr>
          <w:sz w:val="26"/>
          <w:szCs w:val="26"/>
        </w:rPr>
        <w:t xml:space="preserve"> stavebního materiálu. </w:t>
      </w:r>
    </w:p>
    <w:tbl>
      <w:tblPr>
        <w:tblpPr w:leftFromText="141" w:rightFromText="141" w:vertAnchor="page" w:horzAnchor="margin" w:tblpXSpec="center" w:tblpY="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4"/>
      </w:tblGrid>
      <w:tr w:rsidR="00BA7A1E" w:rsidRPr="000D2372" w:rsidTr="00BA7A1E">
        <w:tc>
          <w:tcPr>
            <w:tcW w:w="8954" w:type="dxa"/>
            <w:tcBorders>
              <w:top w:val="single" w:sz="4" w:space="0" w:color="auto"/>
              <w:left w:val="single" w:sz="4" w:space="0" w:color="auto"/>
              <w:bottom w:val="single" w:sz="4" w:space="0" w:color="auto"/>
              <w:right w:val="single" w:sz="4" w:space="0" w:color="auto"/>
            </w:tcBorders>
            <w:shd w:val="clear" w:color="auto" w:fill="F3F3F3"/>
          </w:tcPr>
          <w:p w:rsidR="00BA7A1E" w:rsidRPr="000D2372" w:rsidRDefault="00BA7A1E" w:rsidP="00BA7A1E">
            <w:pPr>
              <w:contextualSpacing/>
              <w:jc w:val="center"/>
              <w:rPr>
                <w:b/>
                <w:caps/>
                <w:szCs w:val="20"/>
              </w:rPr>
            </w:pPr>
            <w:r w:rsidRPr="000D2372">
              <w:rPr>
                <w:b/>
                <w:caps/>
                <w:sz w:val="28"/>
                <w:szCs w:val="20"/>
              </w:rPr>
              <w:lastRenderedPageBreak/>
              <w:t>OznÁmení o dobĚ a místě konání voleb DO Poslanecké sněmovny Parlamentu ČESKÉ REPUBLIKY</w:t>
            </w:r>
          </w:p>
        </w:tc>
      </w:tr>
    </w:tbl>
    <w:p w:rsidR="00081B2A" w:rsidRPr="000D2372" w:rsidRDefault="00081B2A" w:rsidP="00081B2A">
      <w:pPr>
        <w:spacing w:line="280" w:lineRule="atLeast"/>
        <w:rPr>
          <w:rFonts w:ascii="Arial" w:hAnsi="Arial" w:cs="Arial"/>
          <w:b/>
          <w:sz w:val="28"/>
          <w:szCs w:val="28"/>
        </w:rPr>
      </w:pPr>
    </w:p>
    <w:p w:rsidR="007404FE" w:rsidRPr="000D2372" w:rsidRDefault="007404FE" w:rsidP="00081B2A">
      <w:pPr>
        <w:spacing w:line="280" w:lineRule="atLeast"/>
        <w:rPr>
          <w:rFonts w:ascii="Arial" w:hAnsi="Arial" w:cs="Arial"/>
          <w:b/>
          <w:sz w:val="28"/>
          <w:szCs w:val="28"/>
        </w:rPr>
      </w:pPr>
    </w:p>
    <w:p w:rsidR="00081B2A" w:rsidRPr="000D2372" w:rsidRDefault="00081B2A" w:rsidP="00081B2A">
      <w:pPr>
        <w:tabs>
          <w:tab w:val="left" w:pos="180"/>
        </w:tabs>
        <w:spacing w:line="280" w:lineRule="atLeast"/>
        <w:jc w:val="both"/>
        <w:rPr>
          <w:sz w:val="28"/>
          <w:szCs w:val="28"/>
        </w:rPr>
      </w:pPr>
    </w:p>
    <w:p w:rsidR="000D2372" w:rsidRPr="000D2372" w:rsidRDefault="00A35F3D" w:rsidP="000D2372">
      <w:pPr>
        <w:tabs>
          <w:tab w:val="left" w:pos="180"/>
        </w:tabs>
        <w:spacing w:line="280" w:lineRule="atLeast"/>
        <w:jc w:val="both"/>
        <w:rPr>
          <w:sz w:val="28"/>
          <w:szCs w:val="28"/>
        </w:rPr>
      </w:pPr>
      <w:r>
        <w:rPr>
          <w:b/>
          <w:noProof/>
          <w:sz w:val="28"/>
          <w:szCs w:val="28"/>
          <w:lang w:eastAsia="cs-CZ"/>
        </w:rPr>
        <w:pict>
          <v:shape id="_x0000_s1047" type="#_x0000_t75" style="position:absolute;left:0;text-align:left;margin-left:443.95pt;margin-top:41.35pt;width:113.85pt;height:143.65pt;z-index:-4">
            <v:imagedata r:id="rId10" o:title="znak"/>
            <w10:wrap type="square"/>
          </v:shape>
        </w:pict>
      </w:r>
      <w:r w:rsidR="00081B2A" w:rsidRPr="000D2372">
        <w:rPr>
          <w:sz w:val="28"/>
          <w:szCs w:val="28"/>
        </w:rPr>
        <w:t>Starosta obce Bratronice podle § 15 zákon</w:t>
      </w:r>
      <w:r w:rsidR="000D2372" w:rsidRPr="000D2372">
        <w:rPr>
          <w:sz w:val="28"/>
          <w:szCs w:val="28"/>
        </w:rPr>
        <w:t xml:space="preserve">a č. 247/1995 Sb., o volbách do </w:t>
      </w:r>
      <w:r w:rsidR="00081B2A" w:rsidRPr="000D2372">
        <w:rPr>
          <w:sz w:val="28"/>
          <w:szCs w:val="28"/>
        </w:rPr>
        <w:t xml:space="preserve">Parlamentu </w:t>
      </w:r>
      <w:proofErr w:type="gramStart"/>
      <w:r w:rsidR="00081B2A" w:rsidRPr="000D2372">
        <w:rPr>
          <w:sz w:val="28"/>
          <w:szCs w:val="28"/>
        </w:rPr>
        <w:t>České   republiky</w:t>
      </w:r>
      <w:proofErr w:type="gramEnd"/>
      <w:r w:rsidR="00081B2A" w:rsidRPr="000D2372">
        <w:rPr>
          <w:sz w:val="28"/>
          <w:szCs w:val="28"/>
        </w:rPr>
        <w:t xml:space="preserve"> a  o  změně  a  doplnění  některých   dalších   zákonů,   ve   znění pozdějších   předpisů  (dále jen zákon),</w:t>
      </w:r>
    </w:p>
    <w:p w:rsidR="005B0927" w:rsidRPr="007D69E0" w:rsidRDefault="00081B2A" w:rsidP="007D69E0">
      <w:pPr>
        <w:tabs>
          <w:tab w:val="left" w:pos="180"/>
        </w:tabs>
        <w:spacing w:line="280" w:lineRule="atLeast"/>
        <w:ind w:left="360"/>
        <w:jc w:val="center"/>
        <w:rPr>
          <w:b/>
          <w:sz w:val="28"/>
          <w:szCs w:val="28"/>
        </w:rPr>
      </w:pPr>
      <w:r w:rsidRPr="000D2372">
        <w:rPr>
          <w:b/>
          <w:sz w:val="28"/>
          <w:szCs w:val="28"/>
        </w:rPr>
        <w:t>oznamuje:</w:t>
      </w:r>
    </w:p>
    <w:p w:rsidR="00081B2A" w:rsidRPr="000D2372" w:rsidRDefault="00081B2A" w:rsidP="00081B2A">
      <w:pPr>
        <w:numPr>
          <w:ilvl w:val="0"/>
          <w:numId w:val="13"/>
        </w:numPr>
        <w:tabs>
          <w:tab w:val="left" w:pos="180"/>
        </w:tabs>
        <w:suppressAutoHyphens w:val="0"/>
        <w:spacing w:line="280" w:lineRule="atLeast"/>
        <w:jc w:val="both"/>
        <w:rPr>
          <w:sz w:val="28"/>
          <w:szCs w:val="28"/>
        </w:rPr>
      </w:pPr>
      <w:r w:rsidRPr="000D2372">
        <w:rPr>
          <w:sz w:val="28"/>
          <w:szCs w:val="28"/>
        </w:rPr>
        <w:t>Volby do Poslanecké sněmovny Parlamentu České republiky se uskuteční</w:t>
      </w:r>
    </w:p>
    <w:p w:rsidR="000D2372" w:rsidRPr="00843F08" w:rsidRDefault="000D2372" w:rsidP="000D2372">
      <w:pPr>
        <w:tabs>
          <w:tab w:val="left" w:pos="180"/>
        </w:tabs>
        <w:suppressAutoHyphens w:val="0"/>
        <w:spacing w:line="280" w:lineRule="atLeast"/>
        <w:ind w:left="360"/>
        <w:jc w:val="both"/>
        <w:rPr>
          <w:sz w:val="8"/>
          <w:szCs w:val="26"/>
        </w:rPr>
      </w:pPr>
    </w:p>
    <w:p w:rsidR="00081B2A" w:rsidRDefault="00081B2A" w:rsidP="00081B2A">
      <w:pPr>
        <w:pStyle w:val="Odstavecseseznamem"/>
        <w:numPr>
          <w:ilvl w:val="0"/>
          <w:numId w:val="16"/>
        </w:numPr>
        <w:spacing w:after="0" w:line="280" w:lineRule="atLeast"/>
        <w:rPr>
          <w:rFonts w:ascii="Times New Roman" w:hAnsi="Times New Roman"/>
          <w:sz w:val="28"/>
        </w:rPr>
      </w:pPr>
      <w:r w:rsidRPr="00081B2A">
        <w:rPr>
          <w:rFonts w:ascii="Times New Roman" w:hAnsi="Times New Roman"/>
          <w:b/>
          <w:sz w:val="28"/>
        </w:rPr>
        <w:t>v pátek</w:t>
      </w:r>
      <w:r w:rsidRPr="00081B2A">
        <w:rPr>
          <w:rFonts w:ascii="Times New Roman" w:hAnsi="Times New Roman"/>
          <w:sz w:val="28"/>
        </w:rPr>
        <w:t xml:space="preserve"> </w:t>
      </w:r>
      <w:r w:rsidRPr="00081B2A">
        <w:rPr>
          <w:rFonts w:ascii="Times New Roman" w:hAnsi="Times New Roman"/>
          <w:b/>
          <w:sz w:val="28"/>
        </w:rPr>
        <w:t>20. října 2017 od 14:00 hodin do 22:00 hodin</w:t>
      </w:r>
    </w:p>
    <w:p w:rsidR="00843F08" w:rsidRPr="00843F08" w:rsidRDefault="00081B2A" w:rsidP="00843F08">
      <w:pPr>
        <w:pStyle w:val="Odstavecseseznamem"/>
        <w:numPr>
          <w:ilvl w:val="0"/>
          <w:numId w:val="16"/>
        </w:numPr>
        <w:spacing w:after="0" w:line="280" w:lineRule="atLeast"/>
        <w:rPr>
          <w:rFonts w:ascii="Times New Roman" w:hAnsi="Times New Roman"/>
          <w:sz w:val="28"/>
        </w:rPr>
      </w:pPr>
      <w:r w:rsidRPr="00081B2A">
        <w:rPr>
          <w:rFonts w:ascii="Times New Roman" w:hAnsi="Times New Roman"/>
          <w:b/>
          <w:sz w:val="28"/>
        </w:rPr>
        <w:t>v sobotu</w:t>
      </w:r>
      <w:r w:rsidRPr="00081B2A">
        <w:rPr>
          <w:rFonts w:ascii="Times New Roman" w:hAnsi="Times New Roman"/>
          <w:sz w:val="28"/>
        </w:rPr>
        <w:t xml:space="preserve"> </w:t>
      </w:r>
      <w:r w:rsidRPr="00081B2A">
        <w:rPr>
          <w:rFonts w:ascii="Times New Roman" w:hAnsi="Times New Roman"/>
          <w:b/>
          <w:sz w:val="28"/>
        </w:rPr>
        <w:t>21. října 2017 od 8:00 hodin do 14:00 hodin</w:t>
      </w:r>
      <w:r w:rsidRPr="00081B2A">
        <w:rPr>
          <w:rFonts w:ascii="Times New Roman" w:hAnsi="Times New Roman"/>
          <w:b/>
        </w:rPr>
        <w:t>.</w:t>
      </w:r>
    </w:p>
    <w:p w:rsidR="00843F08" w:rsidRPr="00843F08" w:rsidRDefault="00843F08" w:rsidP="00843F08">
      <w:pPr>
        <w:pStyle w:val="Odstavecseseznamem"/>
        <w:spacing w:after="0" w:line="280" w:lineRule="atLeast"/>
        <w:ind w:left="2100"/>
        <w:rPr>
          <w:rFonts w:ascii="Times New Roman" w:hAnsi="Times New Roman"/>
          <w:sz w:val="14"/>
        </w:rPr>
      </w:pPr>
    </w:p>
    <w:p w:rsidR="00843F08" w:rsidRDefault="00081B2A" w:rsidP="00081B2A">
      <w:pPr>
        <w:numPr>
          <w:ilvl w:val="0"/>
          <w:numId w:val="13"/>
        </w:numPr>
        <w:tabs>
          <w:tab w:val="left" w:pos="180"/>
        </w:tabs>
        <w:suppressAutoHyphens w:val="0"/>
        <w:spacing w:line="280" w:lineRule="atLeast"/>
        <w:jc w:val="both"/>
        <w:rPr>
          <w:sz w:val="28"/>
          <w:szCs w:val="28"/>
        </w:rPr>
      </w:pPr>
      <w:r w:rsidRPr="000D2372">
        <w:rPr>
          <w:sz w:val="28"/>
          <w:szCs w:val="28"/>
        </w:rPr>
        <w:t xml:space="preserve">Místem konání voleb ve volebním </w:t>
      </w:r>
      <w:r w:rsidRPr="000D2372">
        <w:rPr>
          <w:b/>
          <w:sz w:val="28"/>
          <w:szCs w:val="28"/>
        </w:rPr>
        <w:t>okrsku č. 1</w:t>
      </w:r>
      <w:r w:rsidRPr="000D2372">
        <w:rPr>
          <w:sz w:val="28"/>
          <w:szCs w:val="28"/>
        </w:rPr>
        <w:t xml:space="preserve"> je volební místnost </w:t>
      </w:r>
      <w:r w:rsidRPr="000D2372">
        <w:rPr>
          <w:b/>
          <w:sz w:val="28"/>
          <w:szCs w:val="28"/>
        </w:rPr>
        <w:t>Obecní úřad čp. 35</w:t>
      </w:r>
      <w:r w:rsidRPr="000D2372">
        <w:rPr>
          <w:sz w:val="28"/>
          <w:szCs w:val="28"/>
        </w:rPr>
        <w:t xml:space="preserve"> – zasedací místnost, 273 63 Bratronice pro voliče podle místa, kde jsou přihlášeni k trvalému pobytu v Bratronicích. </w:t>
      </w:r>
    </w:p>
    <w:p w:rsidR="00081B2A" w:rsidRPr="000D2372" w:rsidRDefault="00081B2A" w:rsidP="00843F08">
      <w:pPr>
        <w:tabs>
          <w:tab w:val="left" w:pos="180"/>
        </w:tabs>
        <w:suppressAutoHyphens w:val="0"/>
        <w:spacing w:line="280" w:lineRule="atLeast"/>
        <w:ind w:left="360"/>
        <w:jc w:val="both"/>
        <w:rPr>
          <w:sz w:val="28"/>
          <w:szCs w:val="28"/>
        </w:rPr>
      </w:pPr>
      <w:r w:rsidRPr="000D2372">
        <w:rPr>
          <w:sz w:val="28"/>
          <w:szCs w:val="28"/>
        </w:rPr>
        <w:t xml:space="preserve">Ve volebním </w:t>
      </w:r>
      <w:r w:rsidRPr="000D2372">
        <w:rPr>
          <w:b/>
          <w:sz w:val="28"/>
          <w:szCs w:val="28"/>
        </w:rPr>
        <w:t>okrsku č. 2</w:t>
      </w:r>
      <w:r w:rsidRPr="000D2372">
        <w:rPr>
          <w:sz w:val="28"/>
          <w:szCs w:val="28"/>
        </w:rPr>
        <w:t xml:space="preserve"> je volební místnost </w:t>
      </w:r>
      <w:r w:rsidRPr="000D2372">
        <w:rPr>
          <w:b/>
          <w:sz w:val="28"/>
          <w:szCs w:val="28"/>
        </w:rPr>
        <w:t>Kaple Panny Marie čp. 55</w:t>
      </w:r>
      <w:r w:rsidRPr="000D2372">
        <w:rPr>
          <w:sz w:val="28"/>
          <w:szCs w:val="28"/>
        </w:rPr>
        <w:t>, 273 62 Dolní Bezděkov pro voliče podle místa, kde jsou přihlášeni k trvalému pobytu v Dolním Bezděkově.</w:t>
      </w:r>
    </w:p>
    <w:p w:rsidR="00081B2A" w:rsidRPr="000D2372" w:rsidRDefault="00081B2A" w:rsidP="00081B2A">
      <w:pPr>
        <w:numPr>
          <w:ilvl w:val="0"/>
          <w:numId w:val="13"/>
        </w:numPr>
        <w:tabs>
          <w:tab w:val="left" w:pos="180"/>
        </w:tabs>
        <w:suppressAutoHyphens w:val="0"/>
        <w:spacing w:line="280" w:lineRule="atLeast"/>
        <w:jc w:val="both"/>
        <w:rPr>
          <w:sz w:val="28"/>
          <w:szCs w:val="28"/>
        </w:rPr>
      </w:pPr>
      <w:r w:rsidRPr="000D2372">
        <w:rPr>
          <w:sz w:val="28"/>
          <w:szCs w:val="28"/>
        </w:rPr>
        <w:t>Voliči bude umožněno hlasování poté, kdy prokáže svou totožnost a státní občanství České republiky (platným občanským průkazem, cestovním, diplomatickým nebo služebním pasem České republiky anebo cestovním průkazem).</w:t>
      </w:r>
    </w:p>
    <w:p w:rsidR="00081B2A" w:rsidRPr="000D2372" w:rsidRDefault="00081B2A" w:rsidP="00081B2A">
      <w:pPr>
        <w:numPr>
          <w:ilvl w:val="0"/>
          <w:numId w:val="13"/>
        </w:numPr>
        <w:tabs>
          <w:tab w:val="left" w:pos="180"/>
        </w:tabs>
        <w:suppressAutoHyphens w:val="0"/>
        <w:spacing w:line="280" w:lineRule="atLeast"/>
        <w:jc w:val="both"/>
        <w:rPr>
          <w:sz w:val="28"/>
          <w:szCs w:val="28"/>
        </w:rPr>
      </w:pPr>
      <w:r w:rsidRPr="000D2372">
        <w:rPr>
          <w:sz w:val="28"/>
          <w:szCs w:val="28"/>
        </w:rPr>
        <w:t>Každému voliči budou dodány 3 dny přede dnem voleb hlasovací lístky. Ve dnech voleb volič může obdržet hlasovací lístky i ve volební místnosti.</w:t>
      </w:r>
    </w:p>
    <w:p w:rsidR="005B0927" w:rsidRPr="00AB32DF" w:rsidRDefault="00081B2A" w:rsidP="005B0927">
      <w:pPr>
        <w:numPr>
          <w:ilvl w:val="0"/>
          <w:numId w:val="13"/>
        </w:numPr>
        <w:tabs>
          <w:tab w:val="left" w:pos="180"/>
        </w:tabs>
        <w:suppressAutoHyphens w:val="0"/>
        <w:spacing w:line="280" w:lineRule="atLeast"/>
        <w:jc w:val="both"/>
        <w:rPr>
          <w:sz w:val="28"/>
          <w:szCs w:val="28"/>
        </w:rPr>
      </w:pPr>
      <w:r w:rsidRPr="000D2372">
        <w:rPr>
          <w:sz w:val="28"/>
          <w:szCs w:val="28"/>
        </w:rPr>
        <w:t>Ve dnech voleb na žádost voliče okrsková volební komise vydá za chybějící, škrtané nebo jinak označené hlasovací lístky jiné.</w:t>
      </w:r>
    </w:p>
    <w:p w:rsidR="005B0927" w:rsidRPr="00843F08" w:rsidRDefault="005B0927" w:rsidP="005B0927">
      <w:pPr>
        <w:tabs>
          <w:tab w:val="left" w:pos="180"/>
        </w:tabs>
        <w:suppressAutoHyphens w:val="0"/>
        <w:spacing w:line="280" w:lineRule="atLeast"/>
        <w:jc w:val="both"/>
        <w:rPr>
          <w:sz w:val="14"/>
          <w:szCs w:val="26"/>
        </w:rPr>
      </w:pPr>
    </w:p>
    <w:p w:rsidR="00081B2A" w:rsidRPr="000D2372" w:rsidRDefault="00081B2A" w:rsidP="000A3646">
      <w:pPr>
        <w:pBdr>
          <w:top w:val="single" w:sz="4" w:space="1" w:color="auto"/>
          <w:left w:val="single" w:sz="4" w:space="4" w:color="auto"/>
          <w:bottom w:val="single" w:sz="4" w:space="1" w:color="auto"/>
          <w:right w:val="single" w:sz="4" w:space="4" w:color="auto"/>
        </w:pBdr>
        <w:spacing w:line="340" w:lineRule="atLeast"/>
        <w:jc w:val="center"/>
        <w:rPr>
          <w:b/>
          <w:sz w:val="28"/>
          <w:szCs w:val="28"/>
        </w:rPr>
      </w:pPr>
      <w:r w:rsidRPr="000D2372">
        <w:rPr>
          <w:b/>
          <w:sz w:val="28"/>
          <w:szCs w:val="28"/>
        </w:rPr>
        <w:t>Voličem do Poslanecké sněmovny je:</w:t>
      </w:r>
    </w:p>
    <w:p w:rsidR="00081B2A" w:rsidRPr="000D2372" w:rsidRDefault="00081B2A" w:rsidP="00081B2A">
      <w:pPr>
        <w:numPr>
          <w:ilvl w:val="0"/>
          <w:numId w:val="17"/>
        </w:numPr>
        <w:suppressAutoHyphens w:val="0"/>
        <w:spacing w:line="340" w:lineRule="atLeast"/>
        <w:jc w:val="both"/>
        <w:rPr>
          <w:sz w:val="28"/>
          <w:szCs w:val="28"/>
        </w:rPr>
      </w:pPr>
      <w:r w:rsidRPr="000D2372">
        <w:rPr>
          <w:sz w:val="28"/>
          <w:szCs w:val="28"/>
        </w:rPr>
        <w:t>státní občan České republiky</w:t>
      </w:r>
    </w:p>
    <w:p w:rsidR="00081B2A" w:rsidRPr="000D2372" w:rsidRDefault="00081B2A" w:rsidP="000A3646">
      <w:pPr>
        <w:numPr>
          <w:ilvl w:val="0"/>
          <w:numId w:val="17"/>
        </w:numPr>
        <w:suppressAutoHyphens w:val="0"/>
        <w:spacing w:line="340" w:lineRule="atLeast"/>
        <w:jc w:val="both"/>
        <w:rPr>
          <w:b/>
          <w:sz w:val="28"/>
          <w:szCs w:val="28"/>
        </w:rPr>
      </w:pPr>
      <w:r w:rsidRPr="000D2372">
        <w:rPr>
          <w:sz w:val="28"/>
          <w:szCs w:val="28"/>
        </w:rPr>
        <w:t>který alespoň druhý den voleb dosáhl věku nejméně 18 let</w:t>
      </w:r>
      <w:r w:rsidRPr="000D2372">
        <w:rPr>
          <w:b/>
          <w:sz w:val="28"/>
          <w:szCs w:val="28"/>
        </w:rPr>
        <w:t>.</w:t>
      </w:r>
    </w:p>
    <w:p w:rsidR="00081B2A" w:rsidRPr="000D2372" w:rsidRDefault="00081B2A" w:rsidP="00081B2A">
      <w:pPr>
        <w:spacing w:line="340" w:lineRule="atLeast"/>
        <w:jc w:val="both"/>
        <w:rPr>
          <w:sz w:val="28"/>
          <w:szCs w:val="28"/>
        </w:rPr>
      </w:pPr>
      <w:r w:rsidRPr="000D2372">
        <w:rPr>
          <w:sz w:val="28"/>
          <w:szCs w:val="28"/>
        </w:rPr>
        <w:t xml:space="preserve">Hlasovat ve volbách do Poslanecké sněmovny však </w:t>
      </w:r>
      <w:r w:rsidRPr="000D2372">
        <w:rPr>
          <w:b/>
          <w:sz w:val="28"/>
          <w:szCs w:val="28"/>
          <w:u w:val="single"/>
        </w:rPr>
        <w:t>nemůže</w:t>
      </w:r>
      <w:r w:rsidRPr="000D2372">
        <w:rPr>
          <w:sz w:val="28"/>
          <w:szCs w:val="28"/>
        </w:rPr>
        <w:t xml:space="preserve"> volič, u něhož nastala překážka ve výkonu volebního práva:</w:t>
      </w:r>
    </w:p>
    <w:p w:rsidR="00081B2A" w:rsidRPr="000D2372" w:rsidRDefault="00081B2A" w:rsidP="00081B2A">
      <w:pPr>
        <w:numPr>
          <w:ilvl w:val="0"/>
          <w:numId w:val="18"/>
        </w:numPr>
        <w:suppressAutoHyphens w:val="0"/>
        <w:spacing w:line="340" w:lineRule="atLeast"/>
        <w:jc w:val="both"/>
        <w:rPr>
          <w:sz w:val="28"/>
          <w:szCs w:val="28"/>
        </w:rPr>
      </w:pPr>
      <w:r w:rsidRPr="000D2372">
        <w:rPr>
          <w:sz w:val="28"/>
          <w:szCs w:val="28"/>
        </w:rPr>
        <w:t>omezení osobní svobody z důvodu ochrany zdraví lidu (dále jen “karanténa“)</w:t>
      </w:r>
    </w:p>
    <w:p w:rsidR="00081B2A" w:rsidRPr="000D2372" w:rsidRDefault="00081B2A" w:rsidP="00081B2A">
      <w:pPr>
        <w:numPr>
          <w:ilvl w:val="0"/>
          <w:numId w:val="18"/>
        </w:numPr>
        <w:suppressAutoHyphens w:val="0"/>
        <w:spacing w:line="340" w:lineRule="atLeast"/>
        <w:jc w:val="both"/>
        <w:rPr>
          <w:sz w:val="28"/>
          <w:szCs w:val="28"/>
        </w:rPr>
      </w:pPr>
      <w:r w:rsidRPr="000D2372">
        <w:rPr>
          <w:sz w:val="28"/>
          <w:szCs w:val="28"/>
        </w:rPr>
        <w:t>omezení svéprávnosti k výkonu volebního práva.</w:t>
      </w:r>
    </w:p>
    <w:p w:rsidR="005257B5" w:rsidRPr="007D69E0" w:rsidRDefault="00081B2A" w:rsidP="007D69E0">
      <w:pPr>
        <w:spacing w:line="340" w:lineRule="atLeast"/>
        <w:jc w:val="both"/>
        <w:rPr>
          <w:sz w:val="28"/>
          <w:szCs w:val="28"/>
        </w:rPr>
      </w:pPr>
      <w:r w:rsidRPr="000D2372">
        <w:rPr>
          <w:sz w:val="28"/>
          <w:szCs w:val="28"/>
        </w:rPr>
        <w:t xml:space="preserve">Ve volbách do Poslanecké sněmovny </w:t>
      </w:r>
      <w:r w:rsidRPr="000D2372">
        <w:rPr>
          <w:b/>
          <w:sz w:val="28"/>
          <w:szCs w:val="28"/>
          <w:u w:val="single"/>
        </w:rPr>
        <w:t>NEVOLÍ</w:t>
      </w:r>
      <w:r w:rsidRPr="000D2372">
        <w:rPr>
          <w:b/>
          <w:sz w:val="28"/>
          <w:szCs w:val="28"/>
        </w:rPr>
        <w:t xml:space="preserve"> </w:t>
      </w:r>
      <w:r w:rsidRPr="000D2372">
        <w:rPr>
          <w:sz w:val="28"/>
          <w:szCs w:val="28"/>
        </w:rPr>
        <w:t xml:space="preserve">cizí státní příslušníci; právo volit do Poslanecké sněmovny má </w:t>
      </w:r>
      <w:r w:rsidRPr="000D2372">
        <w:rPr>
          <w:b/>
          <w:sz w:val="28"/>
          <w:szCs w:val="28"/>
          <w:u w:val="single"/>
        </w:rPr>
        <w:t>pouze</w:t>
      </w:r>
      <w:r w:rsidRPr="000D2372">
        <w:rPr>
          <w:sz w:val="28"/>
          <w:szCs w:val="28"/>
          <w:u w:val="single"/>
        </w:rPr>
        <w:t xml:space="preserve"> </w:t>
      </w:r>
      <w:r w:rsidRPr="000D2372">
        <w:rPr>
          <w:b/>
          <w:sz w:val="28"/>
          <w:szCs w:val="28"/>
          <w:u w:val="single"/>
        </w:rPr>
        <w:t>státní občan České republiky</w:t>
      </w:r>
      <w:r w:rsidRPr="000D2372">
        <w:rPr>
          <w:sz w:val="28"/>
          <w:szCs w:val="28"/>
        </w:rPr>
        <w:t>, který splňuje výše uvedené podmínky.</w:t>
      </w:r>
    </w:p>
    <w:p w:rsidR="00AB32DF" w:rsidRDefault="00AB32DF" w:rsidP="00AB390F">
      <w:pPr>
        <w:rPr>
          <w:sz w:val="28"/>
          <w:szCs w:val="28"/>
          <w:u w:val="single"/>
        </w:rPr>
      </w:pPr>
    </w:p>
    <w:p w:rsidR="00AB32DF" w:rsidRPr="00AB32DF" w:rsidRDefault="00AB32DF" w:rsidP="007D69E0">
      <w:pPr>
        <w:pBdr>
          <w:top w:val="single" w:sz="4" w:space="1" w:color="auto"/>
          <w:left w:val="single" w:sz="4" w:space="4" w:color="auto"/>
          <w:bottom w:val="single" w:sz="4" w:space="1" w:color="auto"/>
          <w:right w:val="single" w:sz="4" w:space="4" w:color="auto"/>
        </w:pBdr>
        <w:jc w:val="center"/>
        <w:rPr>
          <w:b/>
          <w:sz w:val="28"/>
        </w:rPr>
      </w:pPr>
      <w:r w:rsidRPr="00AB32DF">
        <w:rPr>
          <w:b/>
          <w:sz w:val="28"/>
        </w:rPr>
        <w:t>ČASTÉ REKLAMACE NA SVOZ POPELNIC</w:t>
      </w:r>
    </w:p>
    <w:p w:rsidR="005B0927" w:rsidRPr="00AB32DF" w:rsidRDefault="00AB32DF" w:rsidP="007D69E0">
      <w:pPr>
        <w:pBdr>
          <w:top w:val="single" w:sz="4" w:space="1" w:color="auto"/>
          <w:left w:val="single" w:sz="4" w:space="4" w:color="auto"/>
          <w:bottom w:val="single" w:sz="4" w:space="1" w:color="auto"/>
          <w:right w:val="single" w:sz="4" w:space="4" w:color="auto"/>
        </w:pBdr>
        <w:jc w:val="both"/>
        <w:rPr>
          <w:sz w:val="28"/>
        </w:rPr>
      </w:pPr>
      <w:r w:rsidRPr="00AB32DF">
        <w:rPr>
          <w:sz w:val="28"/>
        </w:rPr>
        <w:t xml:space="preserve">Z důvodu častých reklamací občanů na nevyvezené popelnice sdělujeme následující postup. Nevyvezenou popelnici nahlaste neprodleně během </w:t>
      </w:r>
      <w:proofErr w:type="gramStart"/>
      <w:r w:rsidRPr="00AB32DF">
        <w:rPr>
          <w:sz w:val="28"/>
        </w:rPr>
        <w:t>dne a nebo nejpozději</w:t>
      </w:r>
      <w:proofErr w:type="gramEnd"/>
      <w:r w:rsidRPr="00AB32DF">
        <w:rPr>
          <w:sz w:val="28"/>
        </w:rPr>
        <w:t xml:space="preserve"> následující den </w:t>
      </w:r>
      <w:r w:rsidRPr="00AB32DF">
        <w:rPr>
          <w:b/>
          <w:sz w:val="28"/>
        </w:rPr>
        <w:t>DISPEČEROVI</w:t>
      </w:r>
      <w:r w:rsidRPr="00AB32DF">
        <w:rPr>
          <w:sz w:val="28"/>
        </w:rPr>
        <w:t xml:space="preserve"> </w:t>
      </w:r>
      <w:r>
        <w:rPr>
          <w:sz w:val="28"/>
        </w:rPr>
        <w:t xml:space="preserve">na tel. č.: 739 583 641 </w:t>
      </w:r>
      <w:proofErr w:type="gramStart"/>
      <w:r w:rsidRPr="00AB32DF">
        <w:rPr>
          <w:sz w:val="28"/>
        </w:rPr>
        <w:t>svozu a nebo na</w:t>
      </w:r>
      <w:proofErr w:type="gramEnd"/>
      <w:r w:rsidRPr="00AB32DF">
        <w:rPr>
          <w:sz w:val="28"/>
        </w:rPr>
        <w:t xml:space="preserve"> obecní úřad 312659128. K pozdějším reklamacím nemůže být přihlíženo. Po dohodě s dispečerem svozu se uskuteční buď náhradní </w:t>
      </w:r>
      <w:proofErr w:type="gramStart"/>
      <w:r w:rsidRPr="00AB32DF">
        <w:rPr>
          <w:sz w:val="28"/>
        </w:rPr>
        <w:t>svoz a nebo svozová</w:t>
      </w:r>
      <w:proofErr w:type="gramEnd"/>
      <w:r w:rsidRPr="00AB32DF">
        <w:rPr>
          <w:sz w:val="28"/>
        </w:rPr>
        <w:t xml:space="preserve"> služba vyveze přiložený pytel s odpadky. Zveřejňujeme telefonní číslo na dispečera společnosti AVE Kladno, kterému sdělte potřebné údaje</w:t>
      </w:r>
      <w:r w:rsidR="007D69E0">
        <w:rPr>
          <w:sz w:val="28"/>
        </w:rPr>
        <w:t>.</w:t>
      </w:r>
    </w:p>
    <w:p w:rsidR="005B0927" w:rsidRPr="00843F08" w:rsidRDefault="005B0927" w:rsidP="00AB32DF">
      <w:pPr>
        <w:rPr>
          <w:b/>
          <w:sz w:val="16"/>
          <w:szCs w:val="28"/>
          <w:u w:val="single"/>
        </w:rPr>
      </w:pPr>
    </w:p>
    <w:p w:rsidR="00843F08" w:rsidRDefault="00843F08" w:rsidP="00843F08">
      <w:pPr>
        <w:jc w:val="both"/>
        <w:rPr>
          <w:sz w:val="10"/>
          <w:szCs w:val="10"/>
        </w:rPr>
      </w:pPr>
      <w:r w:rsidRPr="00843F08">
        <w:rPr>
          <w:sz w:val="28"/>
          <w:szCs w:val="28"/>
        </w:rPr>
        <w:t>Chystáme zájezd na divadelní představení do Prahy (Muž se železnou maskou) a také do nového Kladenského divadla. Termíny zájezdů zveřejnění v příštím zpravodaji</w:t>
      </w:r>
      <w:r>
        <w:rPr>
          <w:szCs w:val="28"/>
        </w:rPr>
        <w:t>.</w:t>
      </w:r>
    </w:p>
    <w:p w:rsidR="00843F08" w:rsidRDefault="00843F08" w:rsidP="00843F08">
      <w:pPr>
        <w:jc w:val="both"/>
        <w:rPr>
          <w:sz w:val="10"/>
          <w:szCs w:val="10"/>
        </w:rPr>
      </w:pPr>
    </w:p>
    <w:p w:rsidR="00843F08" w:rsidRPr="00843F08" w:rsidRDefault="00843F08" w:rsidP="00843F08">
      <w:pPr>
        <w:jc w:val="both"/>
        <w:rPr>
          <w:sz w:val="10"/>
          <w:szCs w:val="10"/>
        </w:rPr>
      </w:pPr>
    </w:p>
    <w:p w:rsidR="00424891" w:rsidRPr="00843F08" w:rsidRDefault="00424891" w:rsidP="00843F08">
      <w:pPr>
        <w:pBdr>
          <w:top w:val="single" w:sz="4" w:space="1" w:color="auto"/>
          <w:left w:val="single" w:sz="4" w:space="4" w:color="auto"/>
          <w:bottom w:val="single" w:sz="4" w:space="1" w:color="auto"/>
          <w:right w:val="single" w:sz="4" w:space="4" w:color="auto"/>
        </w:pBdr>
        <w:jc w:val="both"/>
        <w:rPr>
          <w:b/>
          <w:sz w:val="28"/>
          <w:szCs w:val="28"/>
        </w:rPr>
      </w:pPr>
      <w:r>
        <w:rPr>
          <w:sz w:val="28"/>
          <w:szCs w:val="28"/>
        </w:rPr>
        <w:t xml:space="preserve">Zveřejňujeme termíny plesů:  </w:t>
      </w:r>
      <w:r>
        <w:rPr>
          <w:b/>
          <w:sz w:val="28"/>
          <w:szCs w:val="28"/>
        </w:rPr>
        <w:t>Školní ples se koná 27. ledna 2018</w:t>
      </w:r>
      <w:r w:rsidRPr="00064D8F">
        <w:rPr>
          <w:b/>
          <w:sz w:val="28"/>
          <w:szCs w:val="28"/>
        </w:rPr>
        <w:t xml:space="preserve">, </w:t>
      </w:r>
      <w:r>
        <w:rPr>
          <w:b/>
          <w:sz w:val="28"/>
          <w:szCs w:val="28"/>
        </w:rPr>
        <w:t>XVI. R</w:t>
      </w:r>
      <w:r w:rsidRPr="00064D8F">
        <w:rPr>
          <w:b/>
          <w:sz w:val="28"/>
          <w:szCs w:val="28"/>
        </w:rPr>
        <w:t>eprez</w:t>
      </w:r>
      <w:r w:rsidR="00091797">
        <w:rPr>
          <w:b/>
          <w:sz w:val="28"/>
          <w:szCs w:val="28"/>
        </w:rPr>
        <w:t xml:space="preserve">entační </w:t>
      </w:r>
      <w:proofErr w:type="gramStart"/>
      <w:r w:rsidR="00091797">
        <w:rPr>
          <w:b/>
          <w:sz w:val="28"/>
          <w:szCs w:val="28"/>
        </w:rPr>
        <w:t>ples  obce</w:t>
      </w:r>
      <w:proofErr w:type="gramEnd"/>
      <w:r w:rsidR="00091797">
        <w:rPr>
          <w:b/>
          <w:sz w:val="28"/>
          <w:szCs w:val="28"/>
        </w:rPr>
        <w:t xml:space="preserve"> </w:t>
      </w:r>
      <w:r w:rsidR="00297C33">
        <w:rPr>
          <w:b/>
          <w:sz w:val="28"/>
          <w:szCs w:val="28"/>
        </w:rPr>
        <w:t>–</w:t>
      </w:r>
      <w:r w:rsidR="00091797">
        <w:rPr>
          <w:b/>
          <w:sz w:val="28"/>
          <w:szCs w:val="28"/>
        </w:rPr>
        <w:t xml:space="preserve"> </w:t>
      </w:r>
      <w:r w:rsidR="00297C33">
        <w:rPr>
          <w:b/>
          <w:sz w:val="28"/>
          <w:szCs w:val="28"/>
        </w:rPr>
        <w:t xml:space="preserve">únor 2018 </w:t>
      </w:r>
      <w:r w:rsidR="00091797" w:rsidRPr="00091797">
        <w:rPr>
          <w:sz w:val="28"/>
          <w:szCs w:val="28"/>
        </w:rPr>
        <w:t>přesný termín zveřejníme v příštím zpravodaji.</w:t>
      </w:r>
      <w:bookmarkStart w:id="0" w:name="_GoBack"/>
      <w:bookmarkEnd w:id="0"/>
    </w:p>
    <w:p w:rsidR="00424891" w:rsidRDefault="00A35F3D" w:rsidP="003D0F82">
      <w:pPr>
        <w:jc w:val="center"/>
        <w:rPr>
          <w:b/>
          <w:sz w:val="32"/>
          <w:szCs w:val="28"/>
          <w:u w:val="single"/>
        </w:rPr>
      </w:pPr>
      <w:r>
        <w:rPr>
          <w:noProof/>
        </w:rPr>
        <w:lastRenderedPageBreak/>
        <w:pict>
          <v:shape id="_x0000_s1060" type="#_x0000_t75" style="position:absolute;left:0;text-align:left;margin-left:-17.55pt;margin-top:-5.5pt;width:585.05pt;height:790.8pt;z-index:6;mso-position-horizontal-relative:text;mso-position-vertical-relative:text">
            <v:imagedata r:id="rId11" o:title="leták noviny"/>
            <w10:wrap type="square"/>
          </v:shape>
        </w:pict>
      </w:r>
    </w:p>
    <w:p w:rsidR="00B13DCB" w:rsidRPr="00B13DCB" w:rsidRDefault="00A35F3D" w:rsidP="00B13DCB">
      <w:pPr>
        <w:rPr>
          <w:b/>
          <w:sz w:val="32"/>
          <w:szCs w:val="28"/>
          <w:u w:val="single"/>
        </w:rPr>
      </w:pPr>
      <w:r>
        <w:rPr>
          <w:noProof/>
        </w:rPr>
        <w:lastRenderedPageBreak/>
        <w:pict>
          <v:shape id="_x0000_s1056" type="#_x0000_t75" style="position:absolute;margin-left:-8.55pt;margin-top:-5.95pt;width:575.25pt;height:788.95pt;z-index:4;mso-position-horizontal-relative:text;mso-position-vertical-relative:text">
            <v:imagedata r:id="rId12" o:title="leták noviny 17"/>
            <w10:wrap type="square"/>
          </v:shape>
        </w:pict>
      </w:r>
    </w:p>
    <w:p w:rsidR="00BA7A1E" w:rsidRPr="00AB32DF" w:rsidRDefault="00BA7A1E" w:rsidP="00AB32DF">
      <w:pPr>
        <w:jc w:val="both"/>
        <w:rPr>
          <w:rFonts w:ascii="Webdings" w:hAnsi="Webdings"/>
          <w:sz w:val="10"/>
          <w:szCs w:val="10"/>
        </w:rPr>
      </w:pPr>
      <w:r w:rsidRPr="00DF362D">
        <w:rPr>
          <w:b/>
          <w:sz w:val="40"/>
          <w:szCs w:val="32"/>
        </w:rPr>
        <w:lastRenderedPageBreak/>
        <w:t xml:space="preserve">Povídá se, že </w:t>
      </w:r>
      <w:r w:rsidRPr="00DF362D">
        <w:rPr>
          <w:b/>
          <w:sz w:val="36"/>
          <w:szCs w:val="32"/>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r w:rsidRPr="003D404E">
        <w:rPr>
          <w:rFonts w:ascii="Webdings" w:hAnsi="Webdings"/>
          <w:sz w:val="40"/>
        </w:rPr>
        <w:t></w:t>
      </w:r>
    </w:p>
    <w:p w:rsidR="00BA7A1E" w:rsidRPr="003D0F82" w:rsidRDefault="00BA7A1E" w:rsidP="00BA7A1E">
      <w:pPr>
        <w:pStyle w:val="Odstavecseseznamem"/>
        <w:numPr>
          <w:ilvl w:val="0"/>
          <w:numId w:val="15"/>
        </w:numPr>
        <w:spacing w:after="160" w:line="259" w:lineRule="auto"/>
        <w:jc w:val="both"/>
        <w:rPr>
          <w:rFonts w:ascii="Times New Roman" w:hAnsi="Times New Roman"/>
          <w:sz w:val="26"/>
          <w:szCs w:val="26"/>
        </w:rPr>
      </w:pPr>
      <w:r w:rsidRPr="003D0F82">
        <w:rPr>
          <w:rFonts w:ascii="Times New Roman" w:hAnsi="Times New Roman"/>
          <w:sz w:val="26"/>
          <w:szCs w:val="26"/>
        </w:rPr>
        <w:t>S prázdninami jsme se letos rozloučili na oblíbené akci „BAHNA 2017“ v Dolním Bezděkově.</w:t>
      </w:r>
    </w:p>
    <w:p w:rsidR="00BA7A1E" w:rsidRPr="003D0F82" w:rsidRDefault="00BA7A1E" w:rsidP="00BA7A1E">
      <w:pPr>
        <w:pStyle w:val="Odstavecseseznamem"/>
        <w:jc w:val="both"/>
        <w:rPr>
          <w:rFonts w:ascii="Times New Roman" w:hAnsi="Times New Roman"/>
          <w:sz w:val="26"/>
          <w:szCs w:val="26"/>
        </w:rPr>
      </w:pPr>
      <w:r w:rsidRPr="003D0F82">
        <w:rPr>
          <w:rFonts w:ascii="Times New Roman" w:hAnsi="Times New Roman"/>
          <w:sz w:val="26"/>
          <w:szCs w:val="26"/>
        </w:rPr>
        <w:t>Přehlídka vojenské techniky, ukázka akce Vojenské Policie ČR, speciály OFF</w:t>
      </w:r>
      <w:r w:rsidR="00AB32DF">
        <w:rPr>
          <w:rFonts w:ascii="Times New Roman" w:hAnsi="Times New Roman"/>
          <w:sz w:val="26"/>
          <w:szCs w:val="26"/>
        </w:rPr>
        <w:t>ROAD</w:t>
      </w:r>
      <w:r w:rsidRPr="003D0F82">
        <w:rPr>
          <w:rFonts w:ascii="Times New Roman" w:hAnsi="Times New Roman"/>
          <w:sz w:val="26"/>
          <w:szCs w:val="26"/>
        </w:rPr>
        <w:t xml:space="preserve"> TRIAL v terénu, přílet vrtulníku, ukázka hasičské techniky dobrovolných sborů Braškova a Lhoty. To je jen stručný výčet toho, co bylo k vidění. Vojenské stany, polní kuchyně, dobrovolníci, kteří zajišťovali občerstvení do pozdních nočních hodin. Všichni kdo pomohli a organizačně se </w:t>
      </w:r>
      <w:proofErr w:type="gramStart"/>
      <w:r w:rsidRPr="003D0F82">
        <w:rPr>
          <w:rFonts w:ascii="Times New Roman" w:hAnsi="Times New Roman"/>
          <w:sz w:val="26"/>
          <w:szCs w:val="26"/>
        </w:rPr>
        <w:t>podíleli</w:t>
      </w:r>
      <w:proofErr w:type="gramEnd"/>
      <w:r w:rsidRPr="003D0F82">
        <w:rPr>
          <w:rFonts w:ascii="Times New Roman" w:hAnsi="Times New Roman"/>
          <w:sz w:val="26"/>
          <w:szCs w:val="26"/>
        </w:rPr>
        <w:t xml:space="preserve"> na akci si </w:t>
      </w:r>
      <w:proofErr w:type="gramStart"/>
      <w:r w:rsidRPr="003D0F82">
        <w:rPr>
          <w:rFonts w:ascii="Times New Roman" w:hAnsi="Times New Roman"/>
          <w:sz w:val="26"/>
          <w:szCs w:val="26"/>
        </w:rPr>
        <w:t>zaslouží</w:t>
      </w:r>
      <w:proofErr w:type="gramEnd"/>
      <w:r w:rsidRPr="003D0F82">
        <w:rPr>
          <w:rFonts w:ascii="Times New Roman" w:hAnsi="Times New Roman"/>
          <w:sz w:val="26"/>
          <w:szCs w:val="26"/>
        </w:rPr>
        <w:t xml:space="preserve"> velké poděkování: obec Braškov, obec Bratr</w:t>
      </w:r>
      <w:r w:rsidR="0081301F">
        <w:rPr>
          <w:rFonts w:ascii="Times New Roman" w:hAnsi="Times New Roman"/>
          <w:sz w:val="26"/>
          <w:szCs w:val="26"/>
        </w:rPr>
        <w:t xml:space="preserve">onice, společnost </w:t>
      </w:r>
      <w:proofErr w:type="spellStart"/>
      <w:r w:rsidR="0081301F">
        <w:rPr>
          <w:rFonts w:ascii="Times New Roman" w:hAnsi="Times New Roman"/>
          <w:sz w:val="26"/>
          <w:szCs w:val="26"/>
        </w:rPr>
        <w:t>Autodráb</w:t>
      </w:r>
      <w:proofErr w:type="spellEnd"/>
      <w:r w:rsidR="0081301F">
        <w:rPr>
          <w:rFonts w:ascii="Times New Roman" w:hAnsi="Times New Roman"/>
          <w:sz w:val="26"/>
          <w:szCs w:val="26"/>
        </w:rPr>
        <w:t xml:space="preserve"> a</w:t>
      </w:r>
      <w:r w:rsidRPr="003D0F82">
        <w:rPr>
          <w:rFonts w:ascii="Times New Roman" w:hAnsi="Times New Roman"/>
          <w:sz w:val="26"/>
          <w:szCs w:val="26"/>
        </w:rPr>
        <w:t xml:space="preserve"> Ing. Vladimír Dráb s rodinou.</w:t>
      </w:r>
    </w:p>
    <w:p w:rsidR="00BA7A1E" w:rsidRPr="003D0F82" w:rsidRDefault="00BA7A1E" w:rsidP="00BA7A1E">
      <w:pPr>
        <w:pStyle w:val="Odstavecseseznamem"/>
        <w:numPr>
          <w:ilvl w:val="0"/>
          <w:numId w:val="15"/>
        </w:numPr>
        <w:spacing w:after="160" w:line="259" w:lineRule="auto"/>
        <w:jc w:val="both"/>
        <w:rPr>
          <w:rFonts w:ascii="Times New Roman" w:hAnsi="Times New Roman"/>
          <w:sz w:val="26"/>
          <w:szCs w:val="26"/>
        </w:rPr>
      </w:pPr>
      <w:r w:rsidRPr="003D0F82">
        <w:rPr>
          <w:rFonts w:ascii="Times New Roman" w:hAnsi="Times New Roman"/>
          <w:sz w:val="26"/>
          <w:szCs w:val="26"/>
        </w:rPr>
        <w:t>ZO schválilo podání žádosti na realizaci multifunkčního hřiště v hodnotě 1,5 mil. Kč. Jedná se o rekonstrukci současné asfaltové plochy vedle dětského hřiště na místním sportovišti.</w:t>
      </w:r>
    </w:p>
    <w:p w:rsidR="00BA7A1E" w:rsidRPr="003D0F82" w:rsidRDefault="00BA7A1E" w:rsidP="00BA7A1E">
      <w:pPr>
        <w:pStyle w:val="Odstavecseseznamem"/>
        <w:numPr>
          <w:ilvl w:val="0"/>
          <w:numId w:val="15"/>
        </w:numPr>
        <w:spacing w:after="160" w:line="259" w:lineRule="auto"/>
        <w:jc w:val="both"/>
        <w:rPr>
          <w:rFonts w:ascii="Times New Roman" w:hAnsi="Times New Roman"/>
          <w:sz w:val="26"/>
          <w:szCs w:val="26"/>
        </w:rPr>
      </w:pPr>
      <w:r w:rsidRPr="003D0F82">
        <w:rPr>
          <w:rFonts w:ascii="Times New Roman" w:hAnsi="Times New Roman"/>
          <w:sz w:val="26"/>
          <w:szCs w:val="26"/>
        </w:rPr>
        <w:t xml:space="preserve">Obec získala dotaci na projektovou dokumentaci návesních studií. </w:t>
      </w:r>
    </w:p>
    <w:p w:rsidR="00BA7A1E" w:rsidRPr="003D0F82" w:rsidRDefault="00BA7A1E" w:rsidP="00BA7A1E">
      <w:pPr>
        <w:pStyle w:val="Odstavecseseznamem"/>
        <w:numPr>
          <w:ilvl w:val="0"/>
          <w:numId w:val="15"/>
        </w:numPr>
        <w:spacing w:after="160" w:line="259" w:lineRule="auto"/>
        <w:jc w:val="both"/>
        <w:rPr>
          <w:rFonts w:ascii="Times New Roman" w:hAnsi="Times New Roman"/>
          <w:sz w:val="26"/>
          <w:szCs w:val="26"/>
        </w:rPr>
      </w:pPr>
      <w:r w:rsidRPr="003D0F82">
        <w:rPr>
          <w:rFonts w:ascii="Times New Roman" w:hAnsi="Times New Roman"/>
          <w:sz w:val="26"/>
          <w:szCs w:val="26"/>
        </w:rPr>
        <w:t>ZO schválilo stavbu spodní části chodníku, naproti obchodu U města Prahy. S vlastníky nemovitostí</w:t>
      </w:r>
      <w:r w:rsidR="0081301F">
        <w:rPr>
          <w:rFonts w:ascii="Times New Roman" w:hAnsi="Times New Roman"/>
          <w:sz w:val="26"/>
          <w:szCs w:val="26"/>
        </w:rPr>
        <w:t>,</w:t>
      </w:r>
      <w:r w:rsidRPr="003D0F82">
        <w:rPr>
          <w:rFonts w:ascii="Times New Roman" w:hAnsi="Times New Roman"/>
          <w:sz w:val="26"/>
          <w:szCs w:val="26"/>
        </w:rPr>
        <w:t xml:space="preserve"> dotčených realizací budou dojednány požadavky na vjezdy, zeleň a ostatní.</w:t>
      </w:r>
    </w:p>
    <w:p w:rsidR="00BA7A1E" w:rsidRDefault="00BA7A1E" w:rsidP="00BA7A1E">
      <w:pPr>
        <w:pStyle w:val="Odstavecseseznamem"/>
        <w:numPr>
          <w:ilvl w:val="0"/>
          <w:numId w:val="15"/>
        </w:numPr>
        <w:spacing w:after="0" w:line="240" w:lineRule="auto"/>
        <w:jc w:val="both"/>
        <w:rPr>
          <w:rFonts w:ascii="Times New Roman" w:hAnsi="Times New Roman"/>
          <w:sz w:val="26"/>
          <w:szCs w:val="26"/>
        </w:rPr>
      </w:pPr>
      <w:r w:rsidRPr="003D0F82">
        <w:rPr>
          <w:rFonts w:ascii="Times New Roman" w:hAnsi="Times New Roman"/>
          <w:sz w:val="26"/>
          <w:szCs w:val="26"/>
        </w:rPr>
        <w:t>ZO se zabývalo výsledkem ankety v Dolním Bezděkově na výběr herního prvku a zastávky. Vyhlášené ankety se zúčastnilo cca 20 % občanů z Dolního Bezděkova. Zastupitelé přihlédli k přání některých spoluobčanů a rozhodli o nové autobusové zastávce a herním prvku na dětské hřiště. Realizace proběhne dle dodacích lhůt.</w:t>
      </w:r>
    </w:p>
    <w:p w:rsidR="00BA7A1E" w:rsidRPr="007404FE" w:rsidRDefault="00BA7A1E" w:rsidP="00BA7A1E">
      <w:pPr>
        <w:pStyle w:val="Odstavecseseznamem"/>
        <w:numPr>
          <w:ilvl w:val="0"/>
          <w:numId w:val="15"/>
        </w:numPr>
        <w:spacing w:after="0" w:line="240" w:lineRule="auto"/>
        <w:jc w:val="both"/>
        <w:rPr>
          <w:rFonts w:ascii="Times New Roman" w:hAnsi="Times New Roman"/>
          <w:sz w:val="26"/>
          <w:szCs w:val="26"/>
        </w:rPr>
      </w:pPr>
      <w:r w:rsidRPr="007404FE">
        <w:rPr>
          <w:rFonts w:ascii="Times New Roman" w:hAnsi="Times New Roman"/>
          <w:sz w:val="26"/>
          <w:szCs w:val="26"/>
        </w:rPr>
        <w:t>Do obecní knihovny byly zakoupeny nové knížky od oblíbených autorů našich čtenářů. Jedná se o knihy Vlastimila Vondrušky, Marcely Mlynářové, Věry Řeháčkové, Vlasty Javořické, M. Klevisové a další romantické, historické a detektivní příběhy. Přijďte si vybrat</w:t>
      </w:r>
      <w:r>
        <w:rPr>
          <w:rFonts w:ascii="Times New Roman" w:hAnsi="Times New Roman"/>
          <w:sz w:val="26"/>
          <w:szCs w:val="26"/>
        </w:rPr>
        <w:t>.</w:t>
      </w:r>
      <w:r w:rsidR="001C73B1">
        <w:rPr>
          <w:rFonts w:ascii="Times New Roman" w:hAnsi="Times New Roman"/>
          <w:sz w:val="26"/>
          <w:szCs w:val="26"/>
        </w:rPr>
        <w:t xml:space="preserve"> Ve středu </w:t>
      </w:r>
      <w:proofErr w:type="gramStart"/>
      <w:r w:rsidR="001C73B1">
        <w:rPr>
          <w:rFonts w:ascii="Times New Roman" w:hAnsi="Times New Roman"/>
          <w:sz w:val="26"/>
          <w:szCs w:val="26"/>
        </w:rPr>
        <w:t>18.10.2017</w:t>
      </w:r>
      <w:proofErr w:type="gramEnd"/>
      <w:r w:rsidR="001C73B1">
        <w:rPr>
          <w:rFonts w:ascii="Times New Roman" w:hAnsi="Times New Roman"/>
          <w:sz w:val="26"/>
          <w:szCs w:val="26"/>
        </w:rPr>
        <w:t xml:space="preserve"> má knihovna dovolenou.</w:t>
      </w:r>
      <w:r w:rsidR="00D47051">
        <w:rPr>
          <w:rFonts w:ascii="Times New Roman" w:hAnsi="Times New Roman"/>
          <w:sz w:val="26"/>
          <w:szCs w:val="26"/>
        </w:rPr>
        <w:t xml:space="preserve">                                                                                               </w:t>
      </w:r>
      <w:proofErr w:type="spellStart"/>
      <w:r w:rsidR="00D47051">
        <w:rPr>
          <w:rFonts w:ascii="Times New Roman" w:hAnsi="Times New Roman"/>
          <w:szCs w:val="26"/>
        </w:rPr>
        <w:t>mk</w:t>
      </w:r>
      <w:proofErr w:type="spellEnd"/>
    </w:p>
    <w:p w:rsidR="00BA7A1E" w:rsidRPr="00AB32DF" w:rsidRDefault="00BA7A1E" w:rsidP="005B0927">
      <w:pPr>
        <w:shd w:val="clear" w:color="auto" w:fill="FFFFFF"/>
        <w:jc w:val="center"/>
        <w:rPr>
          <w:b/>
          <w:sz w:val="14"/>
        </w:rPr>
      </w:pPr>
    </w:p>
    <w:p w:rsidR="005B0927" w:rsidRPr="00BA7A1E" w:rsidRDefault="005B0927" w:rsidP="00BA7A1E">
      <w:pPr>
        <w:pBdr>
          <w:top w:val="single" w:sz="4" w:space="1" w:color="auto"/>
          <w:left w:val="single" w:sz="4" w:space="4" w:color="auto"/>
          <w:bottom w:val="single" w:sz="4" w:space="1" w:color="auto"/>
          <w:right w:val="single" w:sz="4" w:space="4" w:color="auto"/>
        </w:pBdr>
        <w:shd w:val="clear" w:color="auto" w:fill="FFFFFF"/>
        <w:jc w:val="center"/>
        <w:rPr>
          <w:b/>
          <w:sz w:val="32"/>
        </w:rPr>
      </w:pPr>
      <w:r w:rsidRPr="00BA7A1E">
        <w:rPr>
          <w:b/>
          <w:sz w:val="32"/>
        </w:rPr>
        <w:t>Rozhovor s otcem Miškovským, novým administrátorem zbečenské farnosti</w:t>
      </w:r>
    </w:p>
    <w:p w:rsidR="00B13DCB" w:rsidRDefault="00B13DCB" w:rsidP="005B0927">
      <w:pPr>
        <w:shd w:val="clear" w:color="auto" w:fill="FFFFFF"/>
        <w:jc w:val="both"/>
        <w:rPr>
          <w:i/>
          <w:sz w:val="10"/>
          <w:szCs w:val="10"/>
        </w:rPr>
      </w:pPr>
    </w:p>
    <w:p w:rsidR="005B0927" w:rsidRPr="00AB32DF" w:rsidRDefault="005B0927" w:rsidP="005B0927">
      <w:pPr>
        <w:shd w:val="clear" w:color="auto" w:fill="FFFFFF"/>
        <w:jc w:val="both"/>
        <w:rPr>
          <w:b/>
          <w:i/>
          <w:sz w:val="26"/>
          <w:szCs w:val="26"/>
        </w:rPr>
      </w:pPr>
      <w:r w:rsidRPr="00AB32DF">
        <w:rPr>
          <w:b/>
          <w:i/>
          <w:sz w:val="26"/>
          <w:szCs w:val="26"/>
        </w:rPr>
        <w:t xml:space="preserve">Otče Jaroslave, naše farnost by ráda představila svého kněze obci Bratronice. Mezi farností a naší obcí byla vždy dobrá spolupráce, zejména se to projevovalo při spolupořádání adventních a vánočních koncertů, noci kostelů i svěcení znovupostavených Božích muk.  Po otci Petroviči byl ustanoven ve zbečenské  farnosti administrátor pater Angelo </w:t>
      </w:r>
      <w:proofErr w:type="spellStart"/>
      <w:r w:rsidRPr="00AB32DF">
        <w:rPr>
          <w:b/>
          <w:i/>
          <w:sz w:val="26"/>
          <w:szCs w:val="26"/>
        </w:rPr>
        <w:t>Scarano</w:t>
      </w:r>
      <w:proofErr w:type="spellEnd"/>
      <w:r w:rsidRPr="00AB32DF">
        <w:rPr>
          <w:b/>
          <w:i/>
          <w:sz w:val="26"/>
          <w:szCs w:val="26"/>
        </w:rPr>
        <w:t>, který byl letos odvolán do Dobříše. Od 1. 7. 2017 jste byl povolán vy. Mohl byste krátce o sobě něco říci?</w:t>
      </w:r>
    </w:p>
    <w:p w:rsidR="005B0927" w:rsidRPr="001C735C" w:rsidRDefault="005B0927" w:rsidP="005B0927">
      <w:pPr>
        <w:shd w:val="clear" w:color="auto" w:fill="FFFFFF"/>
        <w:jc w:val="both"/>
        <w:rPr>
          <w:sz w:val="26"/>
          <w:szCs w:val="26"/>
        </w:rPr>
      </w:pPr>
      <w:r w:rsidRPr="001C735C">
        <w:rPr>
          <w:sz w:val="26"/>
          <w:szCs w:val="26"/>
        </w:rPr>
        <w:t>Jmenuji se Jaroslav Miškovský, pocházím z Prahy. Po studiích teologie jsem nastoupil na základní vojenskou službu a po ní jsem byl v roce 2000 vysvěcen na kněze pro pražskou arcidiecézi. Působil jsem na různých místech v Praze, poté v Berouně a do zbečenské farnosti jsem přišel z Uhlířských Janovic. </w:t>
      </w:r>
    </w:p>
    <w:p w:rsidR="00B13DCB" w:rsidRDefault="00B13DCB" w:rsidP="005B0927">
      <w:pPr>
        <w:shd w:val="clear" w:color="auto" w:fill="FFFFFF"/>
        <w:jc w:val="both"/>
        <w:rPr>
          <w:i/>
          <w:sz w:val="10"/>
          <w:szCs w:val="10"/>
        </w:rPr>
      </w:pPr>
    </w:p>
    <w:p w:rsidR="005B0927" w:rsidRPr="00AB32DF" w:rsidRDefault="005B0927" w:rsidP="005B0927">
      <w:pPr>
        <w:shd w:val="clear" w:color="auto" w:fill="FFFFFF"/>
        <w:jc w:val="both"/>
        <w:rPr>
          <w:b/>
          <w:i/>
          <w:sz w:val="26"/>
          <w:szCs w:val="26"/>
        </w:rPr>
      </w:pPr>
      <w:r w:rsidRPr="00AB32DF">
        <w:rPr>
          <w:b/>
          <w:i/>
          <w:sz w:val="26"/>
          <w:szCs w:val="26"/>
        </w:rPr>
        <w:t>Pocházíte z rodiny, ve které jsou dva kněží, váš bratr je rovněž knězem. Můžete nám říct, jak se jmenuje a kde působí, abychom si vás snad nepletli?</w:t>
      </w:r>
    </w:p>
    <w:p w:rsidR="00B13DCB" w:rsidRDefault="005B0927" w:rsidP="005B0927">
      <w:pPr>
        <w:shd w:val="clear" w:color="auto" w:fill="FFFFFF"/>
        <w:rPr>
          <w:i/>
          <w:sz w:val="10"/>
          <w:szCs w:val="10"/>
        </w:rPr>
      </w:pPr>
      <w:r w:rsidRPr="001C735C">
        <w:rPr>
          <w:sz w:val="26"/>
          <w:szCs w:val="26"/>
        </w:rPr>
        <w:t xml:space="preserve">Jeden z mých bratří - Marek - je také </w:t>
      </w:r>
      <w:r>
        <w:rPr>
          <w:sz w:val="26"/>
          <w:szCs w:val="26"/>
        </w:rPr>
        <w:t xml:space="preserve">knězem. </w:t>
      </w:r>
      <w:r w:rsidRPr="001C735C">
        <w:rPr>
          <w:sz w:val="26"/>
          <w:szCs w:val="26"/>
        </w:rPr>
        <w:t>Byli jsme spo</w:t>
      </w:r>
      <w:r>
        <w:rPr>
          <w:sz w:val="26"/>
          <w:szCs w:val="26"/>
        </w:rPr>
        <w:t xml:space="preserve">lu i krátce v semináři. Nyní je </w:t>
      </w:r>
      <w:proofErr w:type="spellStart"/>
      <w:r w:rsidRPr="001C735C">
        <w:rPr>
          <w:sz w:val="26"/>
          <w:szCs w:val="26"/>
        </w:rPr>
        <w:t>administrá</w:t>
      </w:r>
      <w:proofErr w:type="spellEnd"/>
      <w:r>
        <w:rPr>
          <w:sz w:val="26"/>
          <w:szCs w:val="26"/>
        </w:rPr>
        <w:t>-</w:t>
      </w:r>
      <w:r w:rsidRPr="001C735C">
        <w:rPr>
          <w:sz w:val="26"/>
          <w:szCs w:val="26"/>
        </w:rPr>
        <w:t>torem</w:t>
      </w:r>
      <w:r>
        <w:rPr>
          <w:sz w:val="26"/>
          <w:szCs w:val="26"/>
        </w:rPr>
        <w:t xml:space="preserve"> </w:t>
      </w:r>
      <w:r w:rsidRPr="001C735C">
        <w:rPr>
          <w:sz w:val="26"/>
          <w:szCs w:val="26"/>
        </w:rPr>
        <w:t>farnosti Benátky nad Jizerou. </w:t>
      </w:r>
      <w:r w:rsidRPr="001C735C">
        <w:rPr>
          <w:sz w:val="26"/>
          <w:szCs w:val="26"/>
        </w:rPr>
        <w:br/>
      </w:r>
    </w:p>
    <w:p w:rsidR="005B0927" w:rsidRPr="00AB32DF" w:rsidRDefault="005B0927" w:rsidP="005B0927">
      <w:pPr>
        <w:shd w:val="clear" w:color="auto" w:fill="FFFFFF"/>
        <w:rPr>
          <w:b/>
          <w:sz w:val="26"/>
          <w:szCs w:val="26"/>
        </w:rPr>
      </w:pPr>
      <w:r w:rsidRPr="00AB32DF">
        <w:rPr>
          <w:b/>
          <w:i/>
          <w:sz w:val="26"/>
          <w:szCs w:val="26"/>
        </w:rPr>
        <w:t>Z toho lze usuzovat, že víra vás provází již z rodinného prostředí. Pro konvertity, tedy ty, kteří se obrátili v dospělosti, je typické silné oslovení Bohem, ke kterému musí zaujmout stanovisko. Jako příklad lze uvést obrácení sv. Pavla. Jak je to u katolíků od kolébky?</w:t>
      </w:r>
    </w:p>
    <w:p w:rsidR="005B0927" w:rsidRPr="001C735C" w:rsidRDefault="005B0927" w:rsidP="005B0927">
      <w:pPr>
        <w:shd w:val="clear" w:color="auto" w:fill="FFFFFF"/>
        <w:jc w:val="both"/>
        <w:rPr>
          <w:sz w:val="26"/>
          <w:szCs w:val="26"/>
        </w:rPr>
      </w:pPr>
      <w:r w:rsidRPr="001C735C">
        <w:rPr>
          <w:sz w:val="26"/>
          <w:szCs w:val="26"/>
        </w:rPr>
        <w:t>Člověk k víře dozrává. V určitém úseku života si člověk musí zodpovědět určité otázky a konfrontovat se s otázkou Boží existence. To, co převzal od rodičů, musí si sám obhájit a jeho víra je poté jeho vlastním přesvědčením.</w:t>
      </w:r>
    </w:p>
    <w:p w:rsidR="00B13DCB" w:rsidRDefault="00B13DCB" w:rsidP="005B0927">
      <w:pPr>
        <w:shd w:val="clear" w:color="auto" w:fill="FFFFFF"/>
        <w:jc w:val="both"/>
        <w:rPr>
          <w:i/>
          <w:sz w:val="10"/>
          <w:szCs w:val="10"/>
        </w:rPr>
      </w:pPr>
    </w:p>
    <w:p w:rsidR="005B0927" w:rsidRPr="00AB32DF" w:rsidRDefault="005B0927" w:rsidP="005B0927">
      <w:pPr>
        <w:shd w:val="clear" w:color="auto" w:fill="FFFFFF"/>
        <w:jc w:val="both"/>
        <w:rPr>
          <w:b/>
          <w:i/>
          <w:sz w:val="26"/>
          <w:szCs w:val="26"/>
        </w:rPr>
      </w:pPr>
      <w:r w:rsidRPr="00AB32DF">
        <w:rPr>
          <w:b/>
          <w:i/>
          <w:sz w:val="26"/>
          <w:szCs w:val="26"/>
        </w:rPr>
        <w:t xml:space="preserve">A můžete nám říci, co vás přivedlo ke kněžství? </w:t>
      </w:r>
    </w:p>
    <w:p w:rsidR="005B0927" w:rsidRPr="001C735C" w:rsidRDefault="005B0927" w:rsidP="005B0927">
      <w:pPr>
        <w:shd w:val="clear" w:color="auto" w:fill="FFFFFF"/>
        <w:jc w:val="both"/>
        <w:rPr>
          <w:sz w:val="26"/>
          <w:szCs w:val="26"/>
        </w:rPr>
      </w:pPr>
      <w:r w:rsidRPr="001C735C">
        <w:rPr>
          <w:sz w:val="26"/>
          <w:szCs w:val="26"/>
        </w:rPr>
        <w:t xml:space="preserve">Bylo tam více momentů. Na prvním místě normální rodinné zázemí. V harmonické rodině s jedním tatínkem a jednou maminkou, se třemi sourozenci. Je to základ, který je pro zrání člověka velice důležitý. </w:t>
      </w:r>
    </w:p>
    <w:p w:rsidR="00B13DCB" w:rsidRDefault="00B13DCB" w:rsidP="005B0927">
      <w:pPr>
        <w:shd w:val="clear" w:color="auto" w:fill="FFFFFF"/>
        <w:jc w:val="both"/>
        <w:rPr>
          <w:i/>
          <w:sz w:val="10"/>
          <w:szCs w:val="10"/>
        </w:rPr>
      </w:pPr>
    </w:p>
    <w:p w:rsidR="005B0927" w:rsidRPr="001C735C" w:rsidRDefault="005B0927" w:rsidP="005B0927">
      <w:pPr>
        <w:shd w:val="clear" w:color="auto" w:fill="FFFFFF"/>
        <w:jc w:val="both"/>
        <w:rPr>
          <w:i/>
          <w:sz w:val="26"/>
          <w:szCs w:val="26"/>
        </w:rPr>
      </w:pPr>
      <w:r w:rsidRPr="00AB32DF">
        <w:rPr>
          <w:b/>
          <w:i/>
          <w:sz w:val="26"/>
          <w:szCs w:val="26"/>
        </w:rPr>
        <w:t>Tedy zbožnost v rodině byla takovým přirozeným zázemím</w:t>
      </w:r>
      <w:r w:rsidRPr="001C735C">
        <w:rPr>
          <w:i/>
          <w:sz w:val="26"/>
          <w:szCs w:val="26"/>
        </w:rPr>
        <w:t>.</w:t>
      </w:r>
    </w:p>
    <w:p w:rsidR="005B0927" w:rsidRPr="001C735C" w:rsidRDefault="005B0927" w:rsidP="005B0927">
      <w:pPr>
        <w:shd w:val="clear" w:color="auto" w:fill="FFFFFF"/>
        <w:jc w:val="both"/>
        <w:rPr>
          <w:sz w:val="26"/>
          <w:szCs w:val="26"/>
        </w:rPr>
      </w:pPr>
      <w:r w:rsidRPr="001C735C">
        <w:rPr>
          <w:sz w:val="26"/>
          <w:szCs w:val="26"/>
        </w:rPr>
        <w:t>Ano, chodili jsme v neděli do kostela, ministroval jsem, což jsem ani nemusel, ale nejvíce mne ovlivnil náš pan farář Jaroslav Zrzavý, úžasný člověk, který vychoval osm kněží. Viděl jsem, jak slouží mši svatou a to byl taky jeden z důležitých momentů.</w:t>
      </w:r>
    </w:p>
    <w:p w:rsidR="005B0927" w:rsidRPr="00AB32DF" w:rsidRDefault="005B0927" w:rsidP="005B0927">
      <w:pPr>
        <w:shd w:val="clear" w:color="auto" w:fill="FFFFFF"/>
        <w:jc w:val="both"/>
        <w:rPr>
          <w:b/>
          <w:i/>
          <w:sz w:val="26"/>
          <w:szCs w:val="26"/>
        </w:rPr>
      </w:pPr>
      <w:r w:rsidRPr="00AB32DF">
        <w:rPr>
          <w:b/>
          <w:i/>
          <w:sz w:val="26"/>
          <w:szCs w:val="26"/>
        </w:rPr>
        <w:lastRenderedPageBreak/>
        <w:t xml:space="preserve">Předpokládám, že rodiče vnímají vaše kněžství pozitivně. Ptám se vzhledem k tomu, že jste dva kněží v rodině. </w:t>
      </w:r>
    </w:p>
    <w:p w:rsidR="005B0927" w:rsidRPr="001C735C" w:rsidRDefault="005B0927" w:rsidP="005B0927">
      <w:pPr>
        <w:shd w:val="clear" w:color="auto" w:fill="FFFFFF"/>
        <w:jc w:val="both"/>
        <w:rPr>
          <w:sz w:val="26"/>
          <w:szCs w:val="26"/>
        </w:rPr>
      </w:pPr>
      <w:r w:rsidRPr="001C735C">
        <w:rPr>
          <w:sz w:val="26"/>
          <w:szCs w:val="26"/>
        </w:rPr>
        <w:t xml:space="preserve">Rodiče přijímají moje kněžství normálně. Vím o některých kněžích, kdy postoj rodičů k rozhodnutí syna byl pro ně těžko přijatelný, ale časem se změnil. </w:t>
      </w:r>
    </w:p>
    <w:p w:rsidR="00B13DCB" w:rsidRDefault="00B13DCB" w:rsidP="005B0927">
      <w:pPr>
        <w:shd w:val="clear" w:color="auto" w:fill="FFFFFF"/>
        <w:jc w:val="both"/>
        <w:rPr>
          <w:i/>
          <w:sz w:val="10"/>
          <w:szCs w:val="10"/>
        </w:rPr>
      </w:pPr>
    </w:p>
    <w:p w:rsidR="005B0927" w:rsidRPr="001C735C" w:rsidRDefault="005B0927" w:rsidP="005B0927">
      <w:pPr>
        <w:shd w:val="clear" w:color="auto" w:fill="FFFFFF"/>
        <w:jc w:val="both"/>
        <w:rPr>
          <w:i/>
          <w:sz w:val="26"/>
          <w:szCs w:val="26"/>
        </w:rPr>
      </w:pPr>
      <w:r w:rsidRPr="001C735C">
        <w:rPr>
          <w:i/>
          <w:sz w:val="26"/>
          <w:szCs w:val="26"/>
        </w:rPr>
        <w:t xml:space="preserve">Takže své kněžství vnímáte jako naplnění vašeho života. </w:t>
      </w:r>
    </w:p>
    <w:p w:rsidR="005B0927" w:rsidRPr="001C735C" w:rsidRDefault="005B0927" w:rsidP="005B0927">
      <w:pPr>
        <w:shd w:val="clear" w:color="auto" w:fill="FFFFFF"/>
        <w:jc w:val="both"/>
        <w:rPr>
          <w:sz w:val="26"/>
          <w:szCs w:val="26"/>
        </w:rPr>
      </w:pPr>
      <w:r w:rsidRPr="001C735C">
        <w:rPr>
          <w:sz w:val="26"/>
          <w:szCs w:val="26"/>
        </w:rPr>
        <w:t>Ano. Vnímám to jako Boží vůli. Samozřejmě jako katolík jsem věděl, že se můžu oženit, nebo žít sám anebo být knězem. Poznávám, že kněžství je služba, ve které mně Bůh chce mít.</w:t>
      </w:r>
    </w:p>
    <w:p w:rsidR="00D47051" w:rsidRDefault="00D47051" w:rsidP="005B0927">
      <w:pPr>
        <w:shd w:val="clear" w:color="auto" w:fill="FFFFFF"/>
        <w:jc w:val="both"/>
        <w:rPr>
          <w:b/>
          <w:i/>
          <w:sz w:val="10"/>
          <w:szCs w:val="10"/>
        </w:rPr>
      </w:pPr>
    </w:p>
    <w:p w:rsidR="005B0927" w:rsidRPr="00AB32DF" w:rsidRDefault="005B0927" w:rsidP="005B0927">
      <w:pPr>
        <w:shd w:val="clear" w:color="auto" w:fill="FFFFFF"/>
        <w:jc w:val="both"/>
        <w:rPr>
          <w:b/>
          <w:i/>
          <w:sz w:val="26"/>
          <w:szCs w:val="26"/>
        </w:rPr>
      </w:pPr>
      <w:r w:rsidRPr="00AB32DF">
        <w:rPr>
          <w:b/>
          <w:i/>
          <w:sz w:val="26"/>
          <w:szCs w:val="26"/>
        </w:rPr>
        <w:t>Nosíte kněžský oděv – kleriku nebo kolárek. Co pro vás znamená kněžský oděv?</w:t>
      </w:r>
    </w:p>
    <w:p w:rsidR="005B0927" w:rsidRPr="001C735C" w:rsidRDefault="005B0927" w:rsidP="005B0927">
      <w:pPr>
        <w:shd w:val="clear" w:color="auto" w:fill="FFFFFF"/>
        <w:jc w:val="both"/>
        <w:rPr>
          <w:sz w:val="26"/>
          <w:szCs w:val="26"/>
        </w:rPr>
      </w:pPr>
      <w:r w:rsidRPr="001C735C">
        <w:rPr>
          <w:sz w:val="26"/>
          <w:szCs w:val="26"/>
        </w:rPr>
        <w:t xml:space="preserve">Je to jistý druh uniformy. Smysl kněžského oblečení je v tom, aby lidé kněze poznali a mohl být k dispozici – zvláště v urgentních situacích. Stalo se mi nejednou, že právě můj kněžský oděv přiměl lidi – třeba v nemocnici, ve vlaku, aby využili chvíle pro duchovní rozhovor, nebo zpověď po mnoha letech. </w:t>
      </w:r>
    </w:p>
    <w:p w:rsidR="00B13DCB" w:rsidRDefault="00B13DCB" w:rsidP="005B0927">
      <w:pPr>
        <w:shd w:val="clear" w:color="auto" w:fill="FFFFFF"/>
        <w:jc w:val="both"/>
        <w:rPr>
          <w:i/>
          <w:sz w:val="10"/>
          <w:szCs w:val="10"/>
        </w:rPr>
      </w:pPr>
    </w:p>
    <w:p w:rsidR="005B0927" w:rsidRPr="00AB32DF" w:rsidRDefault="005B0927" w:rsidP="005B0927">
      <w:pPr>
        <w:shd w:val="clear" w:color="auto" w:fill="FFFFFF"/>
        <w:jc w:val="both"/>
        <w:rPr>
          <w:b/>
          <w:i/>
          <w:sz w:val="26"/>
          <w:szCs w:val="26"/>
        </w:rPr>
      </w:pPr>
      <w:r w:rsidRPr="00AB32DF">
        <w:rPr>
          <w:b/>
          <w:i/>
          <w:sz w:val="26"/>
          <w:szCs w:val="26"/>
        </w:rPr>
        <w:t xml:space="preserve">V takovém případě by jistě nebylo nic těžkého nabídnout duchovní rozhovor i lidem hledajícím. Jsou jistě mezi námi lidé, kteří mají potřebu pohovořit o svých problémech, o víře…, ale nemají s kým a zároveň mají ostych. Poskytoval byste takovou službu lidem, kdyby projevili zájem? </w:t>
      </w:r>
    </w:p>
    <w:p w:rsidR="005B0927" w:rsidRPr="001C735C" w:rsidRDefault="005B0927" w:rsidP="005B0927">
      <w:pPr>
        <w:shd w:val="clear" w:color="auto" w:fill="FFFFFF"/>
        <w:jc w:val="both"/>
        <w:rPr>
          <w:sz w:val="26"/>
          <w:szCs w:val="26"/>
        </w:rPr>
      </w:pPr>
      <w:r w:rsidRPr="001C735C">
        <w:rPr>
          <w:sz w:val="26"/>
          <w:szCs w:val="26"/>
        </w:rPr>
        <w:t>Byl bych nerad, abych byl vnímán jako psycholog, ale jako kněz. Aby se někdo za knězem stavil, není podmíněno tím, že musí být katolík nebo křesťan. Takže určitě ano.</w:t>
      </w:r>
    </w:p>
    <w:p w:rsidR="00B13DCB" w:rsidRPr="00AB32DF" w:rsidRDefault="00B13DCB" w:rsidP="005B0927">
      <w:pPr>
        <w:shd w:val="clear" w:color="auto" w:fill="FFFFFF"/>
        <w:jc w:val="both"/>
        <w:rPr>
          <w:b/>
          <w:i/>
          <w:sz w:val="10"/>
          <w:szCs w:val="10"/>
        </w:rPr>
      </w:pPr>
    </w:p>
    <w:p w:rsidR="005B0927" w:rsidRPr="00AB32DF" w:rsidRDefault="005B0927" w:rsidP="005B0927">
      <w:pPr>
        <w:shd w:val="clear" w:color="auto" w:fill="FFFFFF"/>
        <w:jc w:val="both"/>
        <w:rPr>
          <w:b/>
          <w:i/>
          <w:sz w:val="26"/>
          <w:szCs w:val="26"/>
        </w:rPr>
      </w:pPr>
      <w:r w:rsidRPr="00AB32DF">
        <w:rPr>
          <w:b/>
          <w:i/>
          <w:sz w:val="26"/>
          <w:szCs w:val="26"/>
        </w:rPr>
        <w:t>Tedy, můžeme tomu rozumět tak, že jste tady i pro ty, kteří nejsou v Církvi?</w:t>
      </w:r>
    </w:p>
    <w:p w:rsidR="005B0927" w:rsidRPr="001C735C" w:rsidRDefault="005B0927" w:rsidP="005B0927">
      <w:pPr>
        <w:shd w:val="clear" w:color="auto" w:fill="FFFFFF"/>
        <w:jc w:val="both"/>
        <w:rPr>
          <w:sz w:val="26"/>
          <w:szCs w:val="26"/>
        </w:rPr>
      </w:pPr>
      <w:r w:rsidRPr="001C735C">
        <w:rPr>
          <w:sz w:val="26"/>
          <w:szCs w:val="26"/>
        </w:rPr>
        <w:t xml:space="preserve">Samozřejmě. Mimoto budou pravidelné katecheze, což v širším smyslu znamená probírat otázky víry. Budou se konat ve Zbečně na faře, každý druhý a čtvrtý týden v měsíci, ve čtvrtek od 19 hodin. Katecheze je určená pro každého, kdo si chce udělat jasno ve věcech víry.  </w:t>
      </w:r>
    </w:p>
    <w:p w:rsidR="00D47051" w:rsidRDefault="00D47051" w:rsidP="005B0927">
      <w:pPr>
        <w:shd w:val="clear" w:color="auto" w:fill="FFFFFF"/>
        <w:jc w:val="both"/>
        <w:rPr>
          <w:b/>
          <w:i/>
          <w:sz w:val="10"/>
          <w:szCs w:val="10"/>
        </w:rPr>
      </w:pPr>
    </w:p>
    <w:p w:rsidR="005B0927" w:rsidRPr="00AB32DF" w:rsidRDefault="005B0927" w:rsidP="005B0927">
      <w:pPr>
        <w:shd w:val="clear" w:color="auto" w:fill="FFFFFF"/>
        <w:jc w:val="both"/>
        <w:rPr>
          <w:b/>
          <w:i/>
          <w:sz w:val="26"/>
          <w:szCs w:val="26"/>
        </w:rPr>
      </w:pPr>
      <w:r w:rsidRPr="00AB32DF">
        <w:rPr>
          <w:b/>
          <w:i/>
          <w:sz w:val="26"/>
          <w:szCs w:val="26"/>
        </w:rPr>
        <w:t>Pokud jde o mše svaté, plánujete nějaké změny?</w:t>
      </w:r>
    </w:p>
    <w:p w:rsidR="005B0927" w:rsidRPr="001C735C" w:rsidRDefault="005B0927" w:rsidP="005B0927">
      <w:pPr>
        <w:shd w:val="clear" w:color="auto" w:fill="FFFFFF"/>
        <w:jc w:val="both"/>
        <w:rPr>
          <w:sz w:val="26"/>
          <w:szCs w:val="26"/>
        </w:rPr>
      </w:pPr>
      <w:r w:rsidRPr="001C735C">
        <w:rPr>
          <w:sz w:val="26"/>
          <w:szCs w:val="26"/>
        </w:rPr>
        <w:t>Mše svaté zůstávají tak, jak tomu bylo doposud: v Bratronicích s nedělní platností v sobotu v 18 hod. s možností sv. zpovědi, ½ hod. před mší svatou. Přibude mše sv. ve Zbečně každý 1. pátek v měsíci a další pak podle ohlášení.  Aktuální informace lze dohledat na webových stránkách farnosti: www.farnostzbecno.cz</w:t>
      </w:r>
    </w:p>
    <w:p w:rsidR="00B13DCB" w:rsidRDefault="00B13DCB" w:rsidP="005B0927">
      <w:pPr>
        <w:shd w:val="clear" w:color="auto" w:fill="FFFFFF"/>
        <w:jc w:val="both"/>
        <w:rPr>
          <w:i/>
          <w:sz w:val="10"/>
          <w:szCs w:val="10"/>
        </w:rPr>
      </w:pPr>
    </w:p>
    <w:p w:rsidR="005B0927" w:rsidRPr="00AB32DF" w:rsidRDefault="005B0927" w:rsidP="005B0927">
      <w:pPr>
        <w:shd w:val="clear" w:color="auto" w:fill="FFFFFF"/>
        <w:jc w:val="both"/>
        <w:rPr>
          <w:b/>
          <w:i/>
          <w:sz w:val="26"/>
          <w:szCs w:val="26"/>
        </w:rPr>
      </w:pPr>
      <w:r w:rsidRPr="00AB32DF">
        <w:rPr>
          <w:b/>
          <w:i/>
          <w:sz w:val="26"/>
          <w:szCs w:val="26"/>
        </w:rPr>
        <w:t xml:space="preserve">Poslední otázka otče, otázka spásy: Vzhledem k počtu věřících v ČR je možné, že člověk současnosti má spásu spojenou s kravičkami, ovečkami a se spásáním trávy </w:t>
      </w:r>
      <w:r w:rsidRPr="00AB32DF">
        <w:rPr>
          <w:b/>
          <w:i/>
          <w:sz w:val="26"/>
          <w:szCs w:val="26"/>
        </w:rPr>
        <w:sym w:font="Wingdings" w:char="F04A"/>
      </w:r>
      <w:r w:rsidRPr="00AB32DF">
        <w:rPr>
          <w:b/>
          <w:i/>
          <w:sz w:val="26"/>
          <w:szCs w:val="26"/>
        </w:rPr>
        <w:t xml:space="preserve">. Můžete nám, prosím, ve stručnosti sdělit, co vyjadřuje tento pojem? </w:t>
      </w:r>
    </w:p>
    <w:p w:rsidR="005B0927" w:rsidRPr="001C735C" w:rsidRDefault="005B0927" w:rsidP="005B0927">
      <w:pPr>
        <w:shd w:val="clear" w:color="auto" w:fill="FFFFFF"/>
        <w:jc w:val="both"/>
        <w:rPr>
          <w:sz w:val="26"/>
          <w:szCs w:val="26"/>
        </w:rPr>
      </w:pPr>
      <w:r w:rsidRPr="001C735C">
        <w:rPr>
          <w:sz w:val="26"/>
          <w:szCs w:val="26"/>
        </w:rPr>
        <w:t>Spása člověka je dána smyslem lidského života. Každý touží po štěstí a tím je v plném smyslu bytí s Bohem – tedy dostat se do nebe. Tam bych se jednou chtěl se všemi – i z Bratronic – setkat.</w:t>
      </w:r>
    </w:p>
    <w:p w:rsidR="005B0927" w:rsidRPr="008232EE" w:rsidRDefault="005B0927" w:rsidP="00D47051">
      <w:pPr>
        <w:shd w:val="clear" w:color="auto" w:fill="FFFFFF"/>
        <w:jc w:val="right"/>
        <w:rPr>
          <w:i/>
        </w:rPr>
      </w:pPr>
      <w:r w:rsidRPr="008232EE">
        <w:rPr>
          <w:i/>
        </w:rPr>
        <w:t xml:space="preserve">Tak to bude prima </w:t>
      </w:r>
      <w:r w:rsidRPr="008232EE">
        <w:rPr>
          <w:i/>
        </w:rPr>
        <w:sym w:font="Wingdings" w:char="F04A"/>
      </w:r>
      <w:r>
        <w:rPr>
          <w:i/>
        </w:rPr>
        <w:t xml:space="preserve">. </w:t>
      </w:r>
      <w:r w:rsidRPr="008232EE">
        <w:rPr>
          <w:i/>
        </w:rPr>
        <w:t>Děkuji otče Jaroslave za rozhovor</w:t>
      </w:r>
    </w:p>
    <w:p w:rsidR="005B0927" w:rsidRPr="00AB32DF" w:rsidRDefault="005B0927" w:rsidP="00D47051">
      <w:pPr>
        <w:shd w:val="clear" w:color="auto" w:fill="FFFFFF"/>
        <w:jc w:val="right"/>
        <w:rPr>
          <w:i/>
        </w:rPr>
      </w:pPr>
      <w:r w:rsidRPr="008232EE">
        <w:rPr>
          <w:i/>
        </w:rPr>
        <w:t xml:space="preserve">Eva Čápová </w:t>
      </w:r>
    </w:p>
    <w:p w:rsidR="00D47051" w:rsidRDefault="00D47051" w:rsidP="003D0F82">
      <w:pPr>
        <w:jc w:val="center"/>
        <w:rPr>
          <w:b/>
          <w:sz w:val="10"/>
          <w:szCs w:val="10"/>
          <w:u w:val="single"/>
        </w:rPr>
      </w:pPr>
    </w:p>
    <w:p w:rsidR="00D47051" w:rsidRDefault="00D47051" w:rsidP="003D0F82">
      <w:pPr>
        <w:jc w:val="center"/>
        <w:rPr>
          <w:b/>
          <w:sz w:val="10"/>
          <w:szCs w:val="10"/>
          <w:u w:val="single"/>
        </w:rPr>
      </w:pPr>
    </w:p>
    <w:p w:rsidR="00AB390F" w:rsidRPr="003D0F82" w:rsidRDefault="00AB390F" w:rsidP="003D0F82">
      <w:pPr>
        <w:jc w:val="center"/>
        <w:rPr>
          <w:b/>
          <w:sz w:val="32"/>
          <w:szCs w:val="28"/>
          <w:u w:val="single"/>
        </w:rPr>
      </w:pPr>
      <w:r w:rsidRPr="003D0F82">
        <w:rPr>
          <w:b/>
          <w:sz w:val="32"/>
          <w:szCs w:val="28"/>
          <w:u w:val="single"/>
        </w:rPr>
        <w:t>Škola v září</w:t>
      </w:r>
    </w:p>
    <w:p w:rsidR="00AB390F" w:rsidRPr="00C01311" w:rsidRDefault="00AB390F" w:rsidP="00AB390F">
      <w:pPr>
        <w:jc w:val="both"/>
        <w:rPr>
          <w:sz w:val="28"/>
          <w:szCs w:val="28"/>
        </w:rPr>
      </w:pPr>
      <w:r w:rsidRPr="00C01311">
        <w:rPr>
          <w:sz w:val="28"/>
          <w:szCs w:val="28"/>
        </w:rPr>
        <w:tab/>
        <w:t xml:space="preserve">Prázdniny se rychle přehouply a my jsme zpátky ve škole. Podle vyprávění a zážitků dětí si všichni dny volna užili plnými doušky a jistě načerpali spoustu energie na další školní rok. </w:t>
      </w:r>
    </w:p>
    <w:p w:rsidR="00AB390F" w:rsidRPr="00C01311" w:rsidRDefault="00A35F3D" w:rsidP="00AB390F">
      <w:pPr>
        <w:jc w:val="both"/>
        <w:rPr>
          <w:sz w:val="28"/>
          <w:szCs w:val="28"/>
        </w:rPr>
      </w:pPr>
      <w:r>
        <w:rPr>
          <w:noProof/>
          <w:sz w:val="28"/>
          <w:szCs w:val="28"/>
        </w:rPr>
        <w:pict>
          <v:shape id="_x0000_s1059" type="#_x0000_t75" style="position:absolute;left:0;text-align:left;margin-left:-4.05pt;margin-top:1.3pt;width:293.25pt;height:202.25pt;z-index:5;mso-position-horizontal-relative:text;mso-position-vertical-relative:text">
            <v:imagedata r:id="rId13" o:title="22251360_10155106006644423_773527387_o (4)"/>
            <w10:wrap type="square"/>
          </v:shape>
        </w:pict>
      </w:r>
      <w:r w:rsidR="00AB390F" w:rsidRPr="00C01311">
        <w:rPr>
          <w:sz w:val="28"/>
          <w:szCs w:val="28"/>
        </w:rPr>
        <w:t>Většina z nich přišla hned první den 4. září do školy s úsměvem a nadšením. Nejvíce se v tento den usmívali prvňáčci. Společně jsme je přivítali před budovou školy, kde dostali školní trička a dárky od paní starostky.</w:t>
      </w:r>
    </w:p>
    <w:p w:rsidR="00AB390F" w:rsidRPr="00C01311" w:rsidRDefault="00AB390F" w:rsidP="00AB390F">
      <w:pPr>
        <w:jc w:val="both"/>
        <w:rPr>
          <w:sz w:val="28"/>
          <w:szCs w:val="28"/>
        </w:rPr>
      </w:pPr>
      <w:r w:rsidRPr="00C01311">
        <w:rPr>
          <w:sz w:val="28"/>
          <w:szCs w:val="28"/>
        </w:rPr>
        <w:t xml:space="preserve">Ve škole se hned od září rozjela zájmová družina, kde děti mohou zpívat, vyrábět i vařit a hrát pohybové hry, učit se anglicky nebo tančit </w:t>
      </w:r>
      <w:proofErr w:type="spellStart"/>
      <w:r w:rsidRPr="00C01311">
        <w:rPr>
          <w:sz w:val="28"/>
          <w:szCs w:val="28"/>
        </w:rPr>
        <w:t>zumbu</w:t>
      </w:r>
      <w:proofErr w:type="spellEnd"/>
      <w:r w:rsidRPr="00C01311">
        <w:rPr>
          <w:sz w:val="28"/>
          <w:szCs w:val="28"/>
        </w:rPr>
        <w:t>, malovat a jinak tvořit. Ve družině také probíhá velká námořnická</w:t>
      </w:r>
      <w:r w:rsidR="00AB32DF">
        <w:rPr>
          <w:sz w:val="28"/>
          <w:szCs w:val="28"/>
        </w:rPr>
        <w:t xml:space="preserve"> </w:t>
      </w:r>
      <w:r w:rsidRPr="00C01311">
        <w:rPr>
          <w:sz w:val="28"/>
          <w:szCs w:val="28"/>
        </w:rPr>
        <w:t>soutěž o zlaté peníze, které si pak děti budou moci proměnit za krásné ceny.</w:t>
      </w:r>
    </w:p>
    <w:p w:rsidR="00AB32DF" w:rsidRDefault="00AB32DF" w:rsidP="00AB390F">
      <w:pPr>
        <w:jc w:val="both"/>
        <w:rPr>
          <w:sz w:val="28"/>
          <w:szCs w:val="28"/>
        </w:rPr>
      </w:pPr>
    </w:p>
    <w:p w:rsidR="00AB390F" w:rsidRPr="00C01311" w:rsidRDefault="00AB390F" w:rsidP="00AB390F">
      <w:pPr>
        <w:jc w:val="both"/>
        <w:rPr>
          <w:sz w:val="28"/>
          <w:szCs w:val="28"/>
        </w:rPr>
      </w:pPr>
      <w:r w:rsidRPr="00C01311">
        <w:rPr>
          <w:sz w:val="28"/>
          <w:szCs w:val="28"/>
        </w:rPr>
        <w:lastRenderedPageBreak/>
        <w:t>Na začátku října se můžeme těšit na adaptační výlet - tentokrát do Jesenice u Rakovníka. Jsme velmi rádi, že se přihlásili zejména v</w:t>
      </w:r>
      <w:r w:rsidR="003D0F82" w:rsidRPr="00C01311">
        <w:rPr>
          <w:sz w:val="28"/>
          <w:szCs w:val="28"/>
        </w:rPr>
        <w:t>šichni prvňáci. Součástí pobytu</w:t>
      </w:r>
      <w:r w:rsidRPr="00C01311">
        <w:rPr>
          <w:sz w:val="28"/>
          <w:szCs w:val="28"/>
        </w:rPr>
        <w:t xml:space="preserve"> bude i canisterapie s </w:t>
      </w:r>
      <w:proofErr w:type="spellStart"/>
      <w:r w:rsidRPr="00C01311">
        <w:rPr>
          <w:sz w:val="28"/>
          <w:szCs w:val="28"/>
        </w:rPr>
        <w:t>Fidorkou</w:t>
      </w:r>
      <w:proofErr w:type="spellEnd"/>
      <w:r w:rsidRPr="00C01311">
        <w:rPr>
          <w:sz w:val="28"/>
          <w:szCs w:val="28"/>
        </w:rPr>
        <w:t xml:space="preserve"> a Borůvkou a zacvičíme si také jógu.</w:t>
      </w:r>
    </w:p>
    <w:p w:rsidR="00BA7A1E" w:rsidRPr="00C01311" w:rsidRDefault="00AB390F" w:rsidP="00D47051">
      <w:pPr>
        <w:rPr>
          <w:sz w:val="26"/>
          <w:szCs w:val="26"/>
        </w:rPr>
      </w:pPr>
      <w:r w:rsidRPr="00C01311">
        <w:rPr>
          <w:sz w:val="28"/>
          <w:szCs w:val="28"/>
        </w:rPr>
        <w:t>Všem dětem i rodičům přejeme hodně energie a nadšení do dalšího školního roku 201</w:t>
      </w:r>
      <w:r w:rsidR="005257B5" w:rsidRPr="00C01311">
        <w:rPr>
          <w:sz w:val="28"/>
          <w:szCs w:val="28"/>
        </w:rPr>
        <w:t>7/2018</w:t>
      </w:r>
      <w:r w:rsidR="005257B5">
        <w:rPr>
          <w:sz w:val="26"/>
          <w:szCs w:val="26"/>
        </w:rPr>
        <w:t>!</w:t>
      </w:r>
      <w:r w:rsidR="005257B5">
        <w:rPr>
          <w:sz w:val="26"/>
          <w:szCs w:val="26"/>
        </w:rPr>
        <w:tab/>
      </w:r>
      <w:r w:rsidR="005257B5">
        <w:rPr>
          <w:sz w:val="26"/>
          <w:szCs w:val="26"/>
        </w:rPr>
        <w:tab/>
      </w:r>
      <w:r w:rsidR="005257B5">
        <w:rPr>
          <w:sz w:val="26"/>
          <w:szCs w:val="26"/>
        </w:rPr>
        <w:tab/>
      </w:r>
      <w:r w:rsidR="005257B5">
        <w:rPr>
          <w:sz w:val="26"/>
          <w:szCs w:val="26"/>
        </w:rPr>
        <w:tab/>
      </w:r>
      <w:r w:rsidR="005257B5">
        <w:rPr>
          <w:sz w:val="26"/>
          <w:szCs w:val="26"/>
        </w:rPr>
        <w:tab/>
      </w:r>
      <w:r w:rsidR="005257B5">
        <w:rPr>
          <w:sz w:val="26"/>
          <w:szCs w:val="26"/>
        </w:rPr>
        <w:tab/>
      </w:r>
      <w:r w:rsidR="005257B5">
        <w:rPr>
          <w:sz w:val="26"/>
          <w:szCs w:val="26"/>
        </w:rPr>
        <w:tab/>
      </w:r>
      <w:r w:rsidR="005257B5">
        <w:rPr>
          <w:sz w:val="26"/>
          <w:szCs w:val="26"/>
        </w:rPr>
        <w:tab/>
      </w:r>
      <w:r w:rsidR="005257B5">
        <w:rPr>
          <w:sz w:val="26"/>
          <w:szCs w:val="26"/>
        </w:rPr>
        <w:tab/>
      </w:r>
      <w:r w:rsidR="00D47051">
        <w:rPr>
          <w:sz w:val="26"/>
          <w:szCs w:val="26"/>
        </w:rPr>
        <w:t xml:space="preserve">                                                       </w:t>
      </w:r>
      <w:r w:rsidR="005257B5">
        <w:rPr>
          <w:sz w:val="26"/>
          <w:szCs w:val="26"/>
        </w:rPr>
        <w:t>Lada Kalmusová</w:t>
      </w:r>
    </w:p>
    <w:p w:rsidR="00C01311" w:rsidRPr="00C01311" w:rsidRDefault="00C01311" w:rsidP="005257B5">
      <w:pPr>
        <w:jc w:val="both"/>
        <w:rPr>
          <w:b/>
          <w:bCs/>
          <w:sz w:val="16"/>
          <w:szCs w:val="26"/>
          <w:u w:val="single"/>
        </w:rPr>
      </w:pPr>
    </w:p>
    <w:p w:rsidR="00AB390F" w:rsidRPr="005257B5" w:rsidRDefault="00A35F3D" w:rsidP="005257B5">
      <w:pPr>
        <w:jc w:val="both"/>
        <w:rPr>
          <w:b/>
          <w:bCs/>
          <w:sz w:val="26"/>
          <w:szCs w:val="26"/>
          <w:u w:val="single"/>
        </w:rPr>
      </w:pPr>
      <w:r>
        <w:rPr>
          <w:noProof/>
        </w:rPr>
        <w:pict>
          <v:shape id="_x0000_s1045" type="#_x0000_t75" style="position:absolute;left:0;text-align:left;margin-left:391.2pt;margin-top:10pt;width:164.6pt;height:175.65pt;z-index:2;mso-wrap-distance-left:0;mso-wrap-distance-right:0;mso-position-horizontal-relative:text;mso-position-vertical-relative:text" o:allowoverlap="f" filled="t">
            <v:fill color2="black"/>
            <v:imagedata r:id="rId14" o:title=""/>
            <w10:wrap type="square"/>
          </v:shape>
        </w:pict>
      </w:r>
      <w:r w:rsidR="00AB390F" w:rsidRPr="005257B5">
        <w:rPr>
          <w:b/>
          <w:bCs/>
          <w:sz w:val="26"/>
          <w:szCs w:val="26"/>
          <w:u w:val="single"/>
        </w:rPr>
        <w:t xml:space="preserve">Důležité podzimní a zimní </w:t>
      </w:r>
      <w:proofErr w:type="spellStart"/>
      <w:r w:rsidR="00AB390F" w:rsidRPr="005257B5">
        <w:rPr>
          <w:b/>
          <w:bCs/>
          <w:sz w:val="26"/>
          <w:szCs w:val="26"/>
          <w:u w:val="single"/>
        </w:rPr>
        <w:t>datumy</w:t>
      </w:r>
      <w:proofErr w:type="spellEnd"/>
      <w:r w:rsidR="00AB390F" w:rsidRPr="005257B5">
        <w:rPr>
          <w:b/>
          <w:bCs/>
          <w:sz w:val="26"/>
          <w:szCs w:val="26"/>
          <w:u w:val="single"/>
        </w:rPr>
        <w:t>:</w:t>
      </w:r>
    </w:p>
    <w:p w:rsidR="00AB390F" w:rsidRPr="005257B5" w:rsidRDefault="00AB390F" w:rsidP="005257B5">
      <w:pPr>
        <w:jc w:val="both"/>
        <w:rPr>
          <w:sz w:val="26"/>
          <w:szCs w:val="26"/>
        </w:rPr>
      </w:pPr>
      <w:r w:rsidRPr="005257B5">
        <w:rPr>
          <w:sz w:val="26"/>
          <w:szCs w:val="26"/>
        </w:rPr>
        <w:t>11. září – oranžové pondělí</w:t>
      </w:r>
    </w:p>
    <w:p w:rsidR="00AB390F" w:rsidRPr="005257B5" w:rsidRDefault="00AB390F" w:rsidP="005257B5">
      <w:pPr>
        <w:jc w:val="both"/>
        <w:rPr>
          <w:sz w:val="26"/>
          <w:szCs w:val="26"/>
        </w:rPr>
      </w:pPr>
      <w:r w:rsidRPr="005257B5">
        <w:rPr>
          <w:sz w:val="26"/>
          <w:szCs w:val="26"/>
        </w:rPr>
        <w:t>18. září – zasedání školské rady</w:t>
      </w:r>
    </w:p>
    <w:p w:rsidR="00AB390F" w:rsidRPr="005257B5" w:rsidRDefault="00AB390F" w:rsidP="005257B5">
      <w:pPr>
        <w:jc w:val="both"/>
        <w:rPr>
          <w:sz w:val="26"/>
          <w:szCs w:val="26"/>
        </w:rPr>
      </w:pPr>
      <w:r w:rsidRPr="005257B5">
        <w:rPr>
          <w:sz w:val="26"/>
          <w:szCs w:val="26"/>
        </w:rPr>
        <w:t>19. září – sférické kino</w:t>
      </w:r>
    </w:p>
    <w:p w:rsidR="00AB390F" w:rsidRPr="005257B5" w:rsidRDefault="00AB390F" w:rsidP="005257B5">
      <w:pPr>
        <w:jc w:val="both"/>
        <w:rPr>
          <w:sz w:val="26"/>
          <w:szCs w:val="26"/>
        </w:rPr>
      </w:pPr>
      <w:r w:rsidRPr="005257B5">
        <w:rPr>
          <w:sz w:val="26"/>
          <w:szCs w:val="26"/>
        </w:rPr>
        <w:t>25. září – vítání občánků na OÚ</w:t>
      </w:r>
    </w:p>
    <w:p w:rsidR="00AB390F" w:rsidRPr="005257B5" w:rsidRDefault="00AB390F" w:rsidP="005257B5">
      <w:pPr>
        <w:jc w:val="both"/>
        <w:rPr>
          <w:sz w:val="26"/>
          <w:szCs w:val="26"/>
        </w:rPr>
      </w:pPr>
      <w:r w:rsidRPr="005257B5">
        <w:rPr>
          <w:sz w:val="26"/>
          <w:szCs w:val="26"/>
        </w:rPr>
        <w:t>29. září – den volna pro žáky ZŠ</w:t>
      </w:r>
    </w:p>
    <w:p w:rsidR="00AB390F" w:rsidRPr="005257B5" w:rsidRDefault="00AB390F" w:rsidP="005257B5">
      <w:pPr>
        <w:jc w:val="both"/>
        <w:rPr>
          <w:b/>
          <w:bCs/>
          <w:sz w:val="26"/>
          <w:szCs w:val="26"/>
        </w:rPr>
      </w:pPr>
      <w:r w:rsidRPr="005257B5">
        <w:rPr>
          <w:b/>
          <w:bCs/>
          <w:sz w:val="26"/>
          <w:szCs w:val="26"/>
        </w:rPr>
        <w:t>9. - 13.10. - adaptační výlet ZŠ + předškoláci</w:t>
      </w:r>
    </w:p>
    <w:p w:rsidR="00AB390F" w:rsidRPr="005257B5" w:rsidRDefault="00AB390F" w:rsidP="005257B5">
      <w:pPr>
        <w:jc w:val="both"/>
        <w:rPr>
          <w:b/>
          <w:bCs/>
          <w:sz w:val="26"/>
          <w:szCs w:val="26"/>
        </w:rPr>
      </w:pPr>
      <w:r w:rsidRPr="005257B5">
        <w:rPr>
          <w:b/>
          <w:bCs/>
          <w:sz w:val="26"/>
          <w:szCs w:val="26"/>
        </w:rPr>
        <w:t>26. - 27. 10. - podzimní prázdniny pro žáky ZŠ</w:t>
      </w:r>
    </w:p>
    <w:p w:rsidR="00AB390F" w:rsidRPr="005257B5" w:rsidRDefault="00AB390F" w:rsidP="005257B5">
      <w:pPr>
        <w:jc w:val="both"/>
        <w:rPr>
          <w:sz w:val="26"/>
          <w:szCs w:val="26"/>
        </w:rPr>
      </w:pPr>
      <w:r w:rsidRPr="005257B5">
        <w:rPr>
          <w:sz w:val="26"/>
          <w:szCs w:val="26"/>
        </w:rPr>
        <w:t>14. - 16. 11. - třídní schůzky ZŠ</w:t>
      </w:r>
    </w:p>
    <w:p w:rsidR="00AB390F" w:rsidRPr="005257B5" w:rsidRDefault="00AB390F" w:rsidP="005257B5">
      <w:pPr>
        <w:jc w:val="both"/>
        <w:rPr>
          <w:sz w:val="26"/>
          <w:szCs w:val="26"/>
        </w:rPr>
      </w:pPr>
      <w:r w:rsidRPr="005257B5">
        <w:rPr>
          <w:sz w:val="26"/>
          <w:szCs w:val="26"/>
        </w:rPr>
        <w:t xml:space="preserve">16. 11. - indiánská </w:t>
      </w:r>
      <w:proofErr w:type="spellStart"/>
      <w:r w:rsidRPr="005257B5">
        <w:rPr>
          <w:sz w:val="26"/>
          <w:szCs w:val="26"/>
        </w:rPr>
        <w:t>zumba</w:t>
      </w:r>
      <w:proofErr w:type="spellEnd"/>
      <w:r w:rsidRPr="005257B5">
        <w:rPr>
          <w:sz w:val="26"/>
          <w:szCs w:val="26"/>
        </w:rPr>
        <w:t xml:space="preserve"> ZŠ</w:t>
      </w:r>
    </w:p>
    <w:p w:rsidR="00AB390F" w:rsidRPr="005257B5" w:rsidRDefault="00AB390F" w:rsidP="005257B5">
      <w:pPr>
        <w:jc w:val="both"/>
        <w:rPr>
          <w:b/>
          <w:bCs/>
          <w:sz w:val="26"/>
          <w:szCs w:val="26"/>
        </w:rPr>
      </w:pPr>
      <w:r w:rsidRPr="005257B5">
        <w:rPr>
          <w:b/>
          <w:bCs/>
          <w:sz w:val="26"/>
          <w:szCs w:val="26"/>
        </w:rPr>
        <w:t xml:space="preserve">8. 12. - vánoční trhy a čertovské </w:t>
      </w:r>
      <w:proofErr w:type="spellStart"/>
      <w:r w:rsidRPr="005257B5">
        <w:rPr>
          <w:b/>
          <w:bCs/>
          <w:sz w:val="26"/>
          <w:szCs w:val="26"/>
        </w:rPr>
        <w:t>zumbovystoupení</w:t>
      </w:r>
      <w:proofErr w:type="spellEnd"/>
      <w:r w:rsidRPr="005257B5">
        <w:rPr>
          <w:b/>
          <w:bCs/>
          <w:sz w:val="26"/>
          <w:szCs w:val="26"/>
        </w:rPr>
        <w:t xml:space="preserve"> + vánoční koncert</w:t>
      </w:r>
    </w:p>
    <w:p w:rsidR="00AB390F" w:rsidRPr="005257B5" w:rsidRDefault="00AB390F" w:rsidP="005257B5">
      <w:pPr>
        <w:jc w:val="both"/>
        <w:rPr>
          <w:sz w:val="26"/>
          <w:szCs w:val="26"/>
        </w:rPr>
      </w:pPr>
      <w:r w:rsidRPr="005257B5">
        <w:rPr>
          <w:sz w:val="26"/>
          <w:szCs w:val="26"/>
        </w:rPr>
        <w:t xml:space="preserve">20. 12. - </w:t>
      </w:r>
      <w:proofErr w:type="spellStart"/>
      <w:r w:rsidRPr="005257B5">
        <w:rPr>
          <w:sz w:val="26"/>
          <w:szCs w:val="26"/>
        </w:rPr>
        <w:t>zumba</w:t>
      </w:r>
      <w:proofErr w:type="spellEnd"/>
      <w:r w:rsidRPr="005257B5">
        <w:rPr>
          <w:sz w:val="26"/>
          <w:szCs w:val="26"/>
        </w:rPr>
        <w:t xml:space="preserve"> Pekařka MŠ</w:t>
      </w:r>
    </w:p>
    <w:p w:rsidR="00AB390F" w:rsidRPr="005257B5" w:rsidRDefault="00AB390F" w:rsidP="005257B5">
      <w:pPr>
        <w:jc w:val="both"/>
        <w:rPr>
          <w:sz w:val="26"/>
          <w:szCs w:val="26"/>
        </w:rPr>
      </w:pPr>
      <w:r w:rsidRPr="005257B5">
        <w:rPr>
          <w:sz w:val="26"/>
          <w:szCs w:val="26"/>
        </w:rPr>
        <w:t>16. - 19. 1. - třídní schůzky ZŠ</w:t>
      </w:r>
    </w:p>
    <w:p w:rsidR="00AB390F" w:rsidRPr="005257B5" w:rsidRDefault="00AB390F" w:rsidP="005257B5">
      <w:pPr>
        <w:jc w:val="both"/>
        <w:rPr>
          <w:b/>
          <w:bCs/>
          <w:sz w:val="26"/>
          <w:szCs w:val="26"/>
        </w:rPr>
      </w:pPr>
      <w:r w:rsidRPr="005257B5">
        <w:rPr>
          <w:b/>
          <w:bCs/>
          <w:sz w:val="26"/>
          <w:szCs w:val="26"/>
        </w:rPr>
        <w:t>27. 1 . - 13. školní „</w:t>
      </w:r>
      <w:proofErr w:type="spellStart"/>
      <w:r w:rsidRPr="005257B5">
        <w:rPr>
          <w:b/>
          <w:bCs/>
          <w:sz w:val="26"/>
          <w:szCs w:val="26"/>
        </w:rPr>
        <w:t>Army</w:t>
      </w:r>
      <w:proofErr w:type="spellEnd"/>
      <w:r w:rsidRPr="005257B5">
        <w:rPr>
          <w:b/>
          <w:bCs/>
          <w:sz w:val="26"/>
          <w:szCs w:val="26"/>
        </w:rPr>
        <w:t>“ ples</w:t>
      </w:r>
    </w:p>
    <w:p w:rsidR="00AB390F" w:rsidRDefault="00AB390F" w:rsidP="005257B5">
      <w:pPr>
        <w:jc w:val="both"/>
        <w:rPr>
          <w:sz w:val="28"/>
          <w:szCs w:val="28"/>
        </w:rPr>
      </w:pPr>
      <w:r w:rsidRPr="005257B5">
        <w:rPr>
          <w:sz w:val="26"/>
          <w:szCs w:val="26"/>
        </w:rPr>
        <w:t>Všem čtenářům přejeme krásný barevný podzim.</w:t>
      </w:r>
      <w:r w:rsidRPr="005257B5">
        <w:rPr>
          <w:sz w:val="26"/>
          <w:szCs w:val="26"/>
        </w:rPr>
        <w:tab/>
      </w:r>
      <w:r w:rsidRPr="005257B5">
        <w:rPr>
          <w:sz w:val="26"/>
          <w:szCs w:val="26"/>
        </w:rPr>
        <w:tab/>
      </w:r>
      <w:r w:rsidRPr="005257B5">
        <w:rPr>
          <w:sz w:val="26"/>
          <w:szCs w:val="26"/>
        </w:rPr>
        <w:tab/>
      </w:r>
      <w:r w:rsidR="005257B5">
        <w:rPr>
          <w:sz w:val="26"/>
          <w:szCs w:val="26"/>
        </w:rPr>
        <w:t xml:space="preserve">                         </w:t>
      </w:r>
      <w:r w:rsidRPr="005257B5">
        <w:rPr>
          <w:sz w:val="26"/>
          <w:szCs w:val="26"/>
        </w:rPr>
        <w:t xml:space="preserve">Jitka </w:t>
      </w:r>
      <w:proofErr w:type="spellStart"/>
      <w:r w:rsidRPr="005257B5">
        <w:rPr>
          <w:sz w:val="26"/>
          <w:szCs w:val="26"/>
        </w:rPr>
        <w:t>Tenklová</w:t>
      </w:r>
      <w:proofErr w:type="spellEnd"/>
    </w:p>
    <w:p w:rsidR="00D03636" w:rsidRPr="00AB32DF" w:rsidRDefault="00D03636" w:rsidP="00AB390F">
      <w:pPr>
        <w:rPr>
          <w:b/>
          <w:bCs/>
          <w:sz w:val="22"/>
          <w:szCs w:val="30"/>
          <w:u w:val="single"/>
        </w:rPr>
      </w:pPr>
    </w:p>
    <w:p w:rsidR="00AB390F" w:rsidRPr="00AB390F" w:rsidRDefault="00AB390F" w:rsidP="00AB390F">
      <w:pPr>
        <w:rPr>
          <w:b/>
          <w:bCs/>
          <w:sz w:val="30"/>
          <w:szCs w:val="30"/>
          <w:u w:val="single"/>
        </w:rPr>
      </w:pPr>
      <w:r>
        <w:rPr>
          <w:b/>
          <w:bCs/>
          <w:sz w:val="30"/>
          <w:szCs w:val="30"/>
          <w:u w:val="single"/>
        </w:rPr>
        <w:t>Zasedání školské rady</w:t>
      </w:r>
    </w:p>
    <w:p w:rsidR="00AB390F" w:rsidRPr="00AB390F" w:rsidRDefault="00AB390F" w:rsidP="00AB390F">
      <w:pPr>
        <w:jc w:val="both"/>
        <w:rPr>
          <w:sz w:val="27"/>
          <w:szCs w:val="27"/>
        </w:rPr>
      </w:pPr>
      <w:r w:rsidRPr="00AB390F">
        <w:rPr>
          <w:sz w:val="27"/>
          <w:szCs w:val="27"/>
        </w:rPr>
        <w:t>V pondělí 18. 9. 2017 proběhlo první zasedání školské rady v tomto školním roce 2017 /2018.</w:t>
      </w:r>
    </w:p>
    <w:p w:rsidR="00AB390F" w:rsidRPr="00AB390F" w:rsidRDefault="00AB390F" w:rsidP="00AB390F">
      <w:pPr>
        <w:jc w:val="both"/>
        <w:rPr>
          <w:sz w:val="27"/>
          <w:szCs w:val="27"/>
        </w:rPr>
      </w:pPr>
      <w:r w:rsidRPr="00AB390F">
        <w:rPr>
          <w:sz w:val="27"/>
          <w:szCs w:val="27"/>
        </w:rPr>
        <w:t xml:space="preserve">Zúčastnili se V. Vršková, L. </w:t>
      </w:r>
      <w:proofErr w:type="spellStart"/>
      <w:r w:rsidRPr="00AB390F">
        <w:rPr>
          <w:sz w:val="27"/>
          <w:szCs w:val="27"/>
        </w:rPr>
        <w:t>Truparová</w:t>
      </w:r>
      <w:proofErr w:type="spellEnd"/>
      <w:r w:rsidRPr="00AB390F">
        <w:rPr>
          <w:sz w:val="27"/>
          <w:szCs w:val="27"/>
        </w:rPr>
        <w:t xml:space="preserve">, V. Švejcar, L. Richter, L. Kalmusová a paní ředitelka J. </w:t>
      </w:r>
      <w:proofErr w:type="spellStart"/>
      <w:r w:rsidRPr="00AB390F">
        <w:rPr>
          <w:sz w:val="27"/>
          <w:szCs w:val="27"/>
        </w:rPr>
        <w:t>Tenklová</w:t>
      </w:r>
      <w:proofErr w:type="spellEnd"/>
      <w:r w:rsidR="006A7C90">
        <w:rPr>
          <w:sz w:val="27"/>
          <w:szCs w:val="27"/>
        </w:rPr>
        <w:t xml:space="preserve">. M. Král omluvil svou neúčast </w:t>
      </w:r>
      <w:r w:rsidRPr="00AB390F">
        <w:rPr>
          <w:sz w:val="27"/>
          <w:szCs w:val="27"/>
        </w:rPr>
        <w:t xml:space="preserve">pracovními důvody. </w:t>
      </w:r>
    </w:p>
    <w:p w:rsidR="00AB390F" w:rsidRPr="00AB390F" w:rsidRDefault="00AB390F" w:rsidP="00AB390F">
      <w:pPr>
        <w:jc w:val="both"/>
        <w:rPr>
          <w:sz w:val="27"/>
          <w:szCs w:val="27"/>
        </w:rPr>
      </w:pPr>
      <w:r w:rsidRPr="00AB390F">
        <w:rPr>
          <w:sz w:val="27"/>
          <w:szCs w:val="27"/>
        </w:rPr>
        <w:t>Hlavním bodem setkání bylo schválení výroční zprávy školy za minulý školní rok a schválení úprav nového školního řádu.</w:t>
      </w:r>
    </w:p>
    <w:p w:rsidR="00AB390F" w:rsidRPr="00AB390F" w:rsidRDefault="00AB390F" w:rsidP="00AB390F">
      <w:pPr>
        <w:jc w:val="both"/>
        <w:rPr>
          <w:sz w:val="27"/>
          <w:szCs w:val="27"/>
        </w:rPr>
      </w:pPr>
      <w:r w:rsidRPr="00AB390F">
        <w:rPr>
          <w:sz w:val="27"/>
          <w:szCs w:val="27"/>
        </w:rPr>
        <w:tab/>
        <w:t xml:space="preserve"> V souvislosti s výroční zprávou se diskutovalo na tato témata:</w:t>
      </w:r>
    </w:p>
    <w:p w:rsidR="00AB390F" w:rsidRPr="00AB390F" w:rsidRDefault="00AB390F" w:rsidP="00AB390F">
      <w:pPr>
        <w:widowControl w:val="0"/>
        <w:numPr>
          <w:ilvl w:val="1"/>
          <w:numId w:val="14"/>
        </w:numPr>
        <w:jc w:val="both"/>
        <w:rPr>
          <w:sz w:val="27"/>
          <w:szCs w:val="27"/>
        </w:rPr>
      </w:pPr>
      <w:r w:rsidRPr="00AB390F">
        <w:rPr>
          <w:sz w:val="27"/>
          <w:szCs w:val="27"/>
        </w:rPr>
        <w:t>dostatek či nedostatek kroužků ve škole (možnost rozšíření škály zájmových kroužků, oslovení rodičů, veřejnosti)</w:t>
      </w:r>
    </w:p>
    <w:p w:rsidR="00AB390F" w:rsidRPr="00AB390F" w:rsidRDefault="00AB390F" w:rsidP="00AB390F">
      <w:pPr>
        <w:widowControl w:val="0"/>
        <w:numPr>
          <w:ilvl w:val="1"/>
          <w:numId w:val="14"/>
        </w:numPr>
        <w:jc w:val="both"/>
        <w:rPr>
          <w:sz w:val="27"/>
          <w:szCs w:val="27"/>
        </w:rPr>
      </w:pPr>
      <w:r w:rsidRPr="00AB390F">
        <w:rPr>
          <w:sz w:val="27"/>
          <w:szCs w:val="27"/>
        </w:rPr>
        <w:t>další vzdělávání zaměstnanců školy a jeho financování</w:t>
      </w:r>
    </w:p>
    <w:p w:rsidR="00AB390F" w:rsidRPr="00AB390F" w:rsidRDefault="00AB390F" w:rsidP="00AB390F">
      <w:pPr>
        <w:widowControl w:val="0"/>
        <w:numPr>
          <w:ilvl w:val="1"/>
          <w:numId w:val="14"/>
        </w:numPr>
        <w:jc w:val="both"/>
        <w:rPr>
          <w:sz w:val="27"/>
          <w:szCs w:val="27"/>
        </w:rPr>
      </w:pPr>
      <w:r w:rsidRPr="00AB390F">
        <w:rPr>
          <w:sz w:val="27"/>
          <w:szCs w:val="27"/>
        </w:rPr>
        <w:t xml:space="preserve">možnost rozšířit výuku cizích jazyků např. o němčinu (alespoň zájmově) a </w:t>
      </w:r>
      <w:proofErr w:type="spellStart"/>
      <w:r w:rsidRPr="00AB390F">
        <w:rPr>
          <w:sz w:val="27"/>
          <w:szCs w:val="27"/>
        </w:rPr>
        <w:t>návázání</w:t>
      </w:r>
      <w:proofErr w:type="spellEnd"/>
      <w:r w:rsidRPr="00AB390F">
        <w:rPr>
          <w:sz w:val="27"/>
          <w:szCs w:val="27"/>
        </w:rPr>
        <w:t xml:space="preserve"> spolupráce s nějakou zahraniční školou</w:t>
      </w:r>
    </w:p>
    <w:p w:rsidR="00AB390F" w:rsidRPr="00AB390F" w:rsidRDefault="00AB390F" w:rsidP="00AB390F">
      <w:pPr>
        <w:widowControl w:val="0"/>
        <w:numPr>
          <w:ilvl w:val="1"/>
          <w:numId w:val="14"/>
        </w:numPr>
        <w:jc w:val="both"/>
        <w:rPr>
          <w:sz w:val="27"/>
          <w:szCs w:val="27"/>
        </w:rPr>
      </w:pPr>
      <w:r w:rsidRPr="00AB390F">
        <w:rPr>
          <w:sz w:val="27"/>
          <w:szCs w:val="27"/>
        </w:rPr>
        <w:t>tvorba projektů a čerpání finančních prostředků z EU</w:t>
      </w:r>
    </w:p>
    <w:p w:rsidR="00AB390F" w:rsidRPr="00AB390F" w:rsidRDefault="00AB390F" w:rsidP="00AB390F">
      <w:pPr>
        <w:widowControl w:val="0"/>
        <w:numPr>
          <w:ilvl w:val="1"/>
          <w:numId w:val="14"/>
        </w:numPr>
        <w:jc w:val="both"/>
        <w:rPr>
          <w:sz w:val="27"/>
          <w:szCs w:val="27"/>
        </w:rPr>
      </w:pPr>
      <w:r w:rsidRPr="00AB390F">
        <w:rPr>
          <w:sz w:val="27"/>
          <w:szCs w:val="27"/>
        </w:rPr>
        <w:t>zpráva o inspekční a kontrolní činnosti z června 2017</w:t>
      </w:r>
    </w:p>
    <w:p w:rsidR="00AB390F" w:rsidRPr="00AB390F" w:rsidRDefault="00AB390F" w:rsidP="00AB390F">
      <w:pPr>
        <w:jc w:val="both"/>
        <w:rPr>
          <w:sz w:val="27"/>
          <w:szCs w:val="27"/>
        </w:rPr>
      </w:pPr>
      <w:r w:rsidRPr="00AB390F">
        <w:rPr>
          <w:sz w:val="27"/>
          <w:szCs w:val="27"/>
        </w:rPr>
        <w:t>Školská rada výroční zprávu školy i drobné úpravy ve školním řádu jednomyslně schválila.</w:t>
      </w:r>
    </w:p>
    <w:p w:rsidR="00AB390F" w:rsidRPr="00AB390F" w:rsidRDefault="00AB390F" w:rsidP="00AB390F">
      <w:pPr>
        <w:jc w:val="both"/>
        <w:rPr>
          <w:sz w:val="27"/>
          <w:szCs w:val="27"/>
        </w:rPr>
      </w:pPr>
      <w:r w:rsidRPr="00AB390F">
        <w:rPr>
          <w:sz w:val="27"/>
          <w:szCs w:val="27"/>
        </w:rPr>
        <w:t>Další zasedání školské rady bychom rádi uspořádali co nejdříve a spolu s ostatními pedagogy se zaměřili na koncepční z</w:t>
      </w:r>
      <w:r>
        <w:rPr>
          <w:sz w:val="27"/>
          <w:szCs w:val="27"/>
        </w:rPr>
        <w:t>áměry školy v budoucích letech.</w:t>
      </w:r>
    </w:p>
    <w:p w:rsidR="00BA7A1E" w:rsidRPr="00C01311" w:rsidRDefault="00AB390F" w:rsidP="00C01311">
      <w:pPr>
        <w:jc w:val="right"/>
        <w:rPr>
          <w:sz w:val="27"/>
          <w:szCs w:val="27"/>
        </w:rPr>
      </w:pPr>
      <w:r w:rsidRPr="00AB390F">
        <w:rPr>
          <w:sz w:val="27"/>
          <w:szCs w:val="27"/>
        </w:rPr>
        <w:t>Zapsala: L. Kalmusová</w:t>
      </w:r>
    </w:p>
    <w:p w:rsidR="005257B5" w:rsidRPr="00C01311" w:rsidRDefault="00A35F3D" w:rsidP="00AB390F">
      <w:pPr>
        <w:rPr>
          <w:b/>
          <w:bCs/>
          <w:sz w:val="6"/>
          <w:szCs w:val="48"/>
          <w:u w:val="single"/>
        </w:rPr>
      </w:pPr>
      <w:r>
        <w:rPr>
          <w:noProof/>
        </w:rPr>
        <w:pict>
          <v:shape id="_x0000_s1050" type="#_x0000_t75" style="position:absolute;margin-left:133.85pt;margin-top:1.2pt;width:178.7pt;height:136.8pt;z-index:-3;mso-position-horizontal-relative:text;mso-position-vertical-relative:text">
            <v:imagedata r:id="rId15" o:title="foliage-150715_640"/>
          </v:shape>
        </w:pict>
      </w:r>
    </w:p>
    <w:p w:rsidR="00AB390F" w:rsidRPr="00AB390F" w:rsidRDefault="005257B5" w:rsidP="00AB390F">
      <w:pPr>
        <w:rPr>
          <w:b/>
          <w:bCs/>
          <w:sz w:val="40"/>
          <w:szCs w:val="48"/>
          <w:u w:val="single"/>
        </w:rPr>
      </w:pPr>
      <w:r w:rsidRPr="005257B5">
        <w:rPr>
          <w:b/>
          <w:bCs/>
          <w:sz w:val="40"/>
          <w:szCs w:val="48"/>
        </w:rPr>
        <w:t xml:space="preserve">   </w:t>
      </w:r>
      <w:r>
        <w:rPr>
          <w:b/>
          <w:bCs/>
          <w:sz w:val="40"/>
          <w:szCs w:val="48"/>
        </w:rPr>
        <w:t xml:space="preserve">         </w:t>
      </w:r>
      <w:proofErr w:type="gramStart"/>
      <w:r w:rsidR="00AB390F" w:rsidRPr="00AB390F">
        <w:rPr>
          <w:b/>
          <w:bCs/>
          <w:sz w:val="40"/>
          <w:szCs w:val="48"/>
          <w:u w:val="single"/>
        </w:rPr>
        <w:t>Podzim</w:t>
      </w:r>
      <w:r w:rsidRPr="005257B5">
        <w:rPr>
          <w:b/>
          <w:bCs/>
          <w:sz w:val="40"/>
          <w:szCs w:val="48"/>
        </w:rPr>
        <w:t xml:space="preserve">                                                 </w:t>
      </w:r>
      <w:proofErr w:type="spellStart"/>
      <w:r>
        <w:rPr>
          <w:b/>
          <w:bCs/>
          <w:sz w:val="40"/>
          <w:szCs w:val="48"/>
          <w:u w:val="single"/>
        </w:rPr>
        <w:t>Podzim</w:t>
      </w:r>
      <w:proofErr w:type="spellEnd"/>
      <w:proofErr w:type="gramEnd"/>
    </w:p>
    <w:p w:rsidR="00AB390F" w:rsidRPr="00AB390F" w:rsidRDefault="005257B5" w:rsidP="00AB390F">
      <w:pPr>
        <w:rPr>
          <w:sz w:val="28"/>
          <w:szCs w:val="36"/>
        </w:rPr>
      </w:pPr>
      <w:r>
        <w:rPr>
          <w:sz w:val="28"/>
          <w:szCs w:val="36"/>
        </w:rPr>
        <w:t xml:space="preserve">               </w:t>
      </w:r>
      <w:r w:rsidR="00AB390F" w:rsidRPr="00AB390F">
        <w:rPr>
          <w:sz w:val="28"/>
          <w:szCs w:val="36"/>
        </w:rPr>
        <w:t xml:space="preserve">Sofie </w:t>
      </w:r>
      <w:proofErr w:type="gramStart"/>
      <w:r w:rsidR="00AB390F" w:rsidRPr="00AB390F">
        <w:rPr>
          <w:sz w:val="28"/>
          <w:szCs w:val="36"/>
        </w:rPr>
        <w:t>Závodná</w:t>
      </w:r>
      <w:r>
        <w:rPr>
          <w:sz w:val="28"/>
          <w:szCs w:val="36"/>
        </w:rPr>
        <w:t xml:space="preserve">                                                                 František</w:t>
      </w:r>
      <w:proofErr w:type="gramEnd"/>
      <w:r>
        <w:rPr>
          <w:sz w:val="28"/>
          <w:szCs w:val="36"/>
        </w:rPr>
        <w:t xml:space="preserve"> Švejcar</w:t>
      </w:r>
    </w:p>
    <w:p w:rsidR="00AB390F" w:rsidRPr="00AB390F" w:rsidRDefault="00AB390F" w:rsidP="00AB390F">
      <w:pPr>
        <w:rPr>
          <w:sz w:val="12"/>
          <w:szCs w:val="36"/>
        </w:rPr>
      </w:pPr>
      <w:r w:rsidRPr="00AB390F">
        <w:rPr>
          <w:sz w:val="28"/>
          <w:szCs w:val="36"/>
        </w:rPr>
        <w:tab/>
      </w:r>
    </w:p>
    <w:p w:rsidR="00AB390F" w:rsidRPr="00AB390F" w:rsidRDefault="005257B5" w:rsidP="00AB390F">
      <w:pPr>
        <w:rPr>
          <w:sz w:val="28"/>
          <w:szCs w:val="36"/>
        </w:rPr>
      </w:pPr>
      <w:r>
        <w:rPr>
          <w:sz w:val="28"/>
          <w:szCs w:val="36"/>
        </w:rPr>
        <w:t xml:space="preserve">  </w:t>
      </w:r>
      <w:r w:rsidR="00CA37F7">
        <w:rPr>
          <w:sz w:val="28"/>
          <w:szCs w:val="36"/>
        </w:rPr>
        <w:t xml:space="preserve">  </w:t>
      </w:r>
      <w:r w:rsidR="00AB390F" w:rsidRPr="00AB390F">
        <w:rPr>
          <w:sz w:val="28"/>
          <w:szCs w:val="36"/>
        </w:rPr>
        <w:t>Podzimní jas, počká na nás.</w:t>
      </w:r>
      <w:r>
        <w:rPr>
          <w:sz w:val="28"/>
          <w:szCs w:val="36"/>
        </w:rPr>
        <w:t xml:space="preserve">                                           Podzim přichází, léto se krátí,</w:t>
      </w:r>
    </w:p>
    <w:p w:rsidR="00AB390F" w:rsidRPr="00AB390F" w:rsidRDefault="00CA37F7" w:rsidP="00AB390F">
      <w:pPr>
        <w:rPr>
          <w:sz w:val="28"/>
          <w:szCs w:val="36"/>
        </w:rPr>
      </w:pPr>
      <w:r>
        <w:rPr>
          <w:sz w:val="28"/>
          <w:szCs w:val="36"/>
        </w:rPr>
        <w:t xml:space="preserve">      </w:t>
      </w:r>
      <w:r w:rsidR="007404FE">
        <w:rPr>
          <w:sz w:val="28"/>
          <w:szCs w:val="36"/>
        </w:rPr>
        <w:t xml:space="preserve"> </w:t>
      </w:r>
      <w:r>
        <w:rPr>
          <w:sz w:val="28"/>
          <w:szCs w:val="36"/>
        </w:rPr>
        <w:t xml:space="preserve">  </w:t>
      </w:r>
      <w:r w:rsidR="00AB390F" w:rsidRPr="00AB390F">
        <w:rPr>
          <w:sz w:val="28"/>
          <w:szCs w:val="36"/>
        </w:rPr>
        <w:t xml:space="preserve">Boty, bundu, </w:t>
      </w:r>
      <w:proofErr w:type="gramStart"/>
      <w:r w:rsidR="00AB390F" w:rsidRPr="00AB390F">
        <w:rPr>
          <w:sz w:val="28"/>
          <w:szCs w:val="36"/>
        </w:rPr>
        <w:t>košili,</w:t>
      </w:r>
      <w:r w:rsidR="005257B5">
        <w:rPr>
          <w:sz w:val="28"/>
          <w:szCs w:val="36"/>
        </w:rPr>
        <w:t xml:space="preserve">                                              </w:t>
      </w:r>
      <w:r w:rsidR="007404FE">
        <w:rPr>
          <w:sz w:val="28"/>
          <w:szCs w:val="36"/>
        </w:rPr>
        <w:t xml:space="preserve">    </w:t>
      </w:r>
      <w:r>
        <w:rPr>
          <w:sz w:val="28"/>
          <w:szCs w:val="36"/>
        </w:rPr>
        <w:t xml:space="preserve"> </w:t>
      </w:r>
      <w:r w:rsidR="005257B5">
        <w:rPr>
          <w:sz w:val="28"/>
          <w:szCs w:val="36"/>
        </w:rPr>
        <w:t>odpadlé</w:t>
      </w:r>
      <w:proofErr w:type="gramEnd"/>
      <w:r w:rsidR="005257B5">
        <w:rPr>
          <w:sz w:val="28"/>
          <w:szCs w:val="36"/>
        </w:rPr>
        <w:t xml:space="preserve"> listy už nikdo nevrátí.</w:t>
      </w:r>
    </w:p>
    <w:p w:rsidR="00AB390F" w:rsidRPr="00AB390F" w:rsidRDefault="00CA37F7" w:rsidP="00AB390F">
      <w:pPr>
        <w:rPr>
          <w:sz w:val="28"/>
          <w:szCs w:val="36"/>
        </w:rPr>
      </w:pPr>
      <w:r>
        <w:rPr>
          <w:sz w:val="28"/>
          <w:szCs w:val="36"/>
        </w:rPr>
        <w:t xml:space="preserve">       </w:t>
      </w:r>
      <w:r w:rsidR="007404FE">
        <w:rPr>
          <w:sz w:val="28"/>
          <w:szCs w:val="36"/>
        </w:rPr>
        <w:t xml:space="preserve">  </w:t>
      </w:r>
      <w:r w:rsidR="00AB390F" w:rsidRPr="00AB390F">
        <w:rPr>
          <w:sz w:val="28"/>
          <w:szCs w:val="36"/>
        </w:rPr>
        <w:t>zima je tu za chvíli.</w:t>
      </w:r>
      <w:r w:rsidR="005257B5">
        <w:rPr>
          <w:sz w:val="28"/>
          <w:szCs w:val="36"/>
        </w:rPr>
        <w:t xml:space="preserve">                                              Zvířata se připravují k zimnímu spánku,</w:t>
      </w:r>
    </w:p>
    <w:p w:rsidR="00AB390F" w:rsidRPr="00AB390F" w:rsidRDefault="00CA37F7" w:rsidP="00AB390F">
      <w:pPr>
        <w:rPr>
          <w:sz w:val="28"/>
          <w:szCs w:val="36"/>
        </w:rPr>
      </w:pPr>
      <w:r>
        <w:rPr>
          <w:sz w:val="28"/>
          <w:szCs w:val="36"/>
        </w:rPr>
        <w:t xml:space="preserve">               </w:t>
      </w:r>
      <w:r w:rsidR="00AB390F" w:rsidRPr="00AB390F">
        <w:rPr>
          <w:sz w:val="28"/>
          <w:szCs w:val="36"/>
        </w:rPr>
        <w:t xml:space="preserve">Barevný </w:t>
      </w:r>
      <w:proofErr w:type="gramStart"/>
      <w:r w:rsidR="00AB390F" w:rsidRPr="00AB390F">
        <w:rPr>
          <w:sz w:val="28"/>
          <w:szCs w:val="36"/>
        </w:rPr>
        <w:t>vůz,</w:t>
      </w:r>
      <w:r w:rsidR="005257B5">
        <w:rPr>
          <w:sz w:val="28"/>
          <w:szCs w:val="36"/>
        </w:rPr>
        <w:t xml:space="preserve">                                                        </w:t>
      </w:r>
      <w:r>
        <w:rPr>
          <w:sz w:val="28"/>
          <w:szCs w:val="36"/>
        </w:rPr>
        <w:t xml:space="preserve"> </w:t>
      </w:r>
      <w:r w:rsidR="005257B5">
        <w:rPr>
          <w:sz w:val="28"/>
          <w:szCs w:val="36"/>
        </w:rPr>
        <w:t>listy</w:t>
      </w:r>
      <w:proofErr w:type="gramEnd"/>
      <w:r w:rsidR="005257B5">
        <w:rPr>
          <w:sz w:val="28"/>
          <w:szCs w:val="36"/>
        </w:rPr>
        <w:t xml:space="preserve"> zasypou celou schránku.</w:t>
      </w:r>
    </w:p>
    <w:p w:rsidR="00AB390F" w:rsidRPr="00AB390F" w:rsidRDefault="00CA37F7" w:rsidP="00AB390F">
      <w:pPr>
        <w:rPr>
          <w:sz w:val="28"/>
          <w:szCs w:val="36"/>
        </w:rPr>
      </w:pPr>
      <w:r>
        <w:rPr>
          <w:sz w:val="28"/>
          <w:szCs w:val="36"/>
        </w:rPr>
        <w:t xml:space="preserve">         </w:t>
      </w:r>
      <w:r w:rsidR="007404FE">
        <w:rPr>
          <w:sz w:val="28"/>
          <w:szCs w:val="36"/>
        </w:rPr>
        <w:t xml:space="preserve"> </w:t>
      </w:r>
      <w:r>
        <w:rPr>
          <w:sz w:val="28"/>
          <w:szCs w:val="36"/>
        </w:rPr>
        <w:t xml:space="preserve">     </w:t>
      </w:r>
      <w:r w:rsidR="00AB390F" w:rsidRPr="00AB390F">
        <w:rPr>
          <w:sz w:val="28"/>
          <w:szCs w:val="36"/>
        </w:rPr>
        <w:t>listí je tu kus.</w:t>
      </w:r>
    </w:p>
    <w:p w:rsidR="00AB390F" w:rsidRPr="00AB390F" w:rsidRDefault="00CA37F7" w:rsidP="00AB390F">
      <w:pPr>
        <w:rPr>
          <w:sz w:val="28"/>
          <w:szCs w:val="36"/>
        </w:rPr>
      </w:pPr>
      <w:r>
        <w:rPr>
          <w:sz w:val="28"/>
          <w:szCs w:val="36"/>
        </w:rPr>
        <w:t xml:space="preserve">     </w:t>
      </w:r>
      <w:r w:rsidR="007404FE">
        <w:rPr>
          <w:sz w:val="28"/>
          <w:szCs w:val="36"/>
        </w:rPr>
        <w:t xml:space="preserve"> </w:t>
      </w:r>
      <w:r>
        <w:rPr>
          <w:sz w:val="28"/>
          <w:szCs w:val="36"/>
        </w:rPr>
        <w:t xml:space="preserve"> </w:t>
      </w:r>
      <w:r w:rsidR="007404FE">
        <w:rPr>
          <w:sz w:val="28"/>
          <w:szCs w:val="36"/>
        </w:rPr>
        <w:t xml:space="preserve"> </w:t>
      </w:r>
      <w:r w:rsidR="00AB390F" w:rsidRPr="00AB390F">
        <w:rPr>
          <w:sz w:val="28"/>
          <w:szCs w:val="36"/>
        </w:rPr>
        <w:t>Zvířátka schovejte se,</w:t>
      </w:r>
    </w:p>
    <w:p w:rsidR="00BA7A1E" w:rsidRPr="00C01311" w:rsidRDefault="00CA37F7" w:rsidP="00C01311">
      <w:pPr>
        <w:rPr>
          <w:sz w:val="28"/>
          <w:szCs w:val="36"/>
        </w:rPr>
      </w:pPr>
      <w:r>
        <w:rPr>
          <w:sz w:val="28"/>
          <w:szCs w:val="36"/>
        </w:rPr>
        <w:t xml:space="preserve">        </w:t>
      </w:r>
      <w:r w:rsidR="00AB390F">
        <w:rPr>
          <w:sz w:val="28"/>
          <w:szCs w:val="36"/>
        </w:rPr>
        <w:t>ať vás vítr neodnese.</w:t>
      </w:r>
    </w:p>
    <w:p w:rsidR="007404FE" w:rsidRDefault="007404FE" w:rsidP="007404FE">
      <w:pPr>
        <w:jc w:val="center"/>
        <w:rPr>
          <w:sz w:val="28"/>
          <w:szCs w:val="28"/>
          <w:u w:val="single"/>
        </w:rPr>
      </w:pPr>
      <w:proofErr w:type="gramStart"/>
      <w:r>
        <w:rPr>
          <w:b/>
          <w:sz w:val="28"/>
          <w:szCs w:val="28"/>
          <w:u w:val="single"/>
        </w:rPr>
        <w:lastRenderedPageBreak/>
        <w:t>Naši  jubilanti</w:t>
      </w:r>
      <w:proofErr w:type="gramEnd"/>
      <w:r>
        <w:rPr>
          <w:b/>
          <w:sz w:val="28"/>
          <w:szCs w:val="28"/>
          <w:u w:val="single"/>
        </w:rPr>
        <w:t xml:space="preserve">,  </w:t>
      </w:r>
      <w:r>
        <w:rPr>
          <w:sz w:val="28"/>
          <w:szCs w:val="28"/>
          <w:u w:val="single"/>
        </w:rPr>
        <w:t>nar. mezi 20. 8. – 20. 9.</w:t>
      </w:r>
    </w:p>
    <w:p w:rsidR="007404FE" w:rsidRDefault="007404FE" w:rsidP="007404FE">
      <w:pPr>
        <w:rPr>
          <w:sz w:val="28"/>
          <w:szCs w:val="28"/>
        </w:rPr>
      </w:pPr>
      <w:r>
        <w:rPr>
          <w:sz w:val="28"/>
          <w:szCs w:val="28"/>
        </w:rPr>
        <w:t xml:space="preserve">          Obecní úřad přeje pevné zdraví, spokojenost a štěstí do dalších let:</w:t>
      </w:r>
    </w:p>
    <w:p w:rsidR="007404FE" w:rsidRDefault="00A35F3D" w:rsidP="007404FE">
      <w:pPr>
        <w:ind w:firstLine="708"/>
        <w:jc w:val="both"/>
        <w:rPr>
          <w:sz w:val="28"/>
          <w:szCs w:val="28"/>
        </w:rPr>
      </w:pPr>
      <w:r>
        <w:rPr>
          <w:noProof/>
          <w:lang w:eastAsia="cs-CZ"/>
        </w:rPr>
        <w:pict>
          <v:shape id="obrázek 323" o:spid="_x0000_s1051" type="#_x0000_t75" alt="narozeninovy_dort_2" style="position:absolute;left:0;text-align:left;margin-left:436.05pt;margin-top:14.75pt;width:116pt;height:120.75pt;z-index:-2;visibility:visible;mso-position-horizontal-relative:margin">
            <v:imagedata r:id="rId16" o:title=""/>
            <w10:wrap anchorx="margin"/>
          </v:shape>
        </w:pict>
      </w:r>
      <w:r w:rsidR="007404FE">
        <w:rPr>
          <w:sz w:val="28"/>
          <w:szCs w:val="28"/>
        </w:rPr>
        <w:t xml:space="preserve">* paní </w:t>
      </w:r>
      <w:r w:rsidR="007404FE" w:rsidRPr="00555EFF">
        <w:rPr>
          <w:b/>
          <w:sz w:val="28"/>
          <w:szCs w:val="28"/>
        </w:rPr>
        <w:t>Boženě Šulcové</w:t>
      </w:r>
      <w:r w:rsidR="007404FE">
        <w:rPr>
          <w:sz w:val="28"/>
          <w:szCs w:val="28"/>
        </w:rPr>
        <w:t xml:space="preserve"> z Bratronic, která oslavila 91 let</w:t>
      </w:r>
    </w:p>
    <w:p w:rsidR="007404FE" w:rsidRDefault="007404FE" w:rsidP="007404FE">
      <w:pPr>
        <w:ind w:firstLine="708"/>
        <w:jc w:val="both"/>
        <w:rPr>
          <w:sz w:val="28"/>
          <w:szCs w:val="28"/>
        </w:rPr>
      </w:pPr>
      <w:r>
        <w:rPr>
          <w:sz w:val="28"/>
          <w:szCs w:val="28"/>
        </w:rPr>
        <w:t xml:space="preserve">* panu </w:t>
      </w:r>
      <w:r>
        <w:rPr>
          <w:b/>
          <w:sz w:val="28"/>
          <w:szCs w:val="28"/>
        </w:rPr>
        <w:t xml:space="preserve">Antonínu </w:t>
      </w:r>
      <w:proofErr w:type="spellStart"/>
      <w:r>
        <w:rPr>
          <w:b/>
          <w:sz w:val="28"/>
          <w:szCs w:val="28"/>
        </w:rPr>
        <w:t>Toncarovi</w:t>
      </w:r>
      <w:proofErr w:type="spellEnd"/>
      <w:r>
        <w:rPr>
          <w:sz w:val="28"/>
          <w:szCs w:val="28"/>
        </w:rPr>
        <w:t xml:space="preserve"> z Bratronic, který oslavil 85 let</w:t>
      </w:r>
    </w:p>
    <w:p w:rsidR="007404FE" w:rsidRDefault="007404FE" w:rsidP="007404FE">
      <w:pPr>
        <w:ind w:firstLine="708"/>
        <w:jc w:val="both"/>
        <w:rPr>
          <w:sz w:val="28"/>
          <w:szCs w:val="28"/>
        </w:rPr>
      </w:pPr>
      <w:r>
        <w:rPr>
          <w:sz w:val="28"/>
          <w:szCs w:val="28"/>
        </w:rPr>
        <w:t xml:space="preserve">* paní </w:t>
      </w:r>
      <w:r w:rsidRPr="00555EFF">
        <w:rPr>
          <w:b/>
          <w:sz w:val="28"/>
          <w:szCs w:val="28"/>
        </w:rPr>
        <w:t xml:space="preserve">Marii Šnoblové </w:t>
      </w:r>
      <w:r>
        <w:rPr>
          <w:sz w:val="28"/>
          <w:szCs w:val="28"/>
        </w:rPr>
        <w:t>z Dolního Bezděkova, která oslavila 85 let</w:t>
      </w:r>
    </w:p>
    <w:p w:rsidR="007404FE" w:rsidRDefault="007404FE" w:rsidP="007404FE">
      <w:pPr>
        <w:ind w:firstLine="708"/>
        <w:jc w:val="both"/>
        <w:rPr>
          <w:sz w:val="28"/>
          <w:szCs w:val="28"/>
        </w:rPr>
      </w:pPr>
      <w:r>
        <w:rPr>
          <w:sz w:val="28"/>
          <w:szCs w:val="28"/>
        </w:rPr>
        <w:t xml:space="preserve">* panu </w:t>
      </w:r>
      <w:r>
        <w:rPr>
          <w:b/>
          <w:sz w:val="28"/>
          <w:szCs w:val="28"/>
        </w:rPr>
        <w:t>Jaromíru Štorkovi</w:t>
      </w:r>
      <w:r>
        <w:rPr>
          <w:sz w:val="28"/>
          <w:szCs w:val="28"/>
        </w:rPr>
        <w:t xml:space="preserve"> z Bratronic, který oslavil 82 let</w:t>
      </w:r>
    </w:p>
    <w:p w:rsidR="007404FE" w:rsidRDefault="007404FE" w:rsidP="007404FE">
      <w:pPr>
        <w:ind w:firstLine="708"/>
        <w:jc w:val="both"/>
        <w:rPr>
          <w:sz w:val="28"/>
          <w:szCs w:val="28"/>
        </w:rPr>
      </w:pPr>
      <w:r>
        <w:rPr>
          <w:sz w:val="28"/>
          <w:szCs w:val="28"/>
        </w:rPr>
        <w:t xml:space="preserve">* paní </w:t>
      </w:r>
      <w:r w:rsidRPr="00481E34">
        <w:rPr>
          <w:b/>
          <w:sz w:val="28"/>
          <w:szCs w:val="28"/>
        </w:rPr>
        <w:t xml:space="preserve">Janě </w:t>
      </w:r>
      <w:proofErr w:type="spellStart"/>
      <w:r w:rsidRPr="00481E34">
        <w:rPr>
          <w:b/>
          <w:sz w:val="28"/>
          <w:szCs w:val="28"/>
        </w:rPr>
        <w:t>Rohlové</w:t>
      </w:r>
      <w:proofErr w:type="spellEnd"/>
      <w:r>
        <w:rPr>
          <w:sz w:val="28"/>
          <w:szCs w:val="28"/>
        </w:rPr>
        <w:t xml:space="preserve"> z Bratronic, která oslavila 81 let</w:t>
      </w:r>
    </w:p>
    <w:p w:rsidR="007404FE" w:rsidRDefault="007404FE" w:rsidP="007404FE">
      <w:pPr>
        <w:ind w:firstLine="708"/>
        <w:jc w:val="both"/>
        <w:rPr>
          <w:sz w:val="28"/>
          <w:szCs w:val="28"/>
        </w:rPr>
      </w:pPr>
      <w:r>
        <w:rPr>
          <w:sz w:val="28"/>
          <w:szCs w:val="28"/>
        </w:rPr>
        <w:t xml:space="preserve">* panu </w:t>
      </w:r>
      <w:r>
        <w:rPr>
          <w:b/>
          <w:sz w:val="28"/>
          <w:szCs w:val="28"/>
        </w:rPr>
        <w:t>Václavu Kaštánkovi</w:t>
      </w:r>
      <w:r>
        <w:rPr>
          <w:sz w:val="28"/>
          <w:szCs w:val="28"/>
        </w:rPr>
        <w:t xml:space="preserve"> z Dolního Bezděkova, který oslavil 81 let</w:t>
      </w:r>
    </w:p>
    <w:p w:rsidR="007404FE" w:rsidRDefault="007404FE" w:rsidP="007404FE">
      <w:pPr>
        <w:ind w:firstLine="708"/>
        <w:jc w:val="both"/>
        <w:rPr>
          <w:sz w:val="28"/>
          <w:szCs w:val="28"/>
        </w:rPr>
      </w:pPr>
      <w:r>
        <w:rPr>
          <w:sz w:val="28"/>
          <w:szCs w:val="28"/>
        </w:rPr>
        <w:t xml:space="preserve">* panu </w:t>
      </w:r>
      <w:r>
        <w:rPr>
          <w:b/>
          <w:sz w:val="28"/>
          <w:szCs w:val="28"/>
        </w:rPr>
        <w:t xml:space="preserve">Antonínu </w:t>
      </w:r>
      <w:proofErr w:type="spellStart"/>
      <w:r>
        <w:rPr>
          <w:b/>
          <w:sz w:val="28"/>
          <w:szCs w:val="28"/>
        </w:rPr>
        <w:t>Kajprovi</w:t>
      </w:r>
      <w:proofErr w:type="spellEnd"/>
      <w:r>
        <w:rPr>
          <w:sz w:val="28"/>
          <w:szCs w:val="28"/>
        </w:rPr>
        <w:t xml:space="preserve"> z Bratronic, který oslavil 75 let</w:t>
      </w:r>
    </w:p>
    <w:p w:rsidR="007404FE" w:rsidRDefault="007404FE" w:rsidP="007404FE">
      <w:pPr>
        <w:ind w:firstLine="708"/>
        <w:jc w:val="both"/>
        <w:rPr>
          <w:sz w:val="28"/>
          <w:szCs w:val="28"/>
        </w:rPr>
      </w:pPr>
      <w:r>
        <w:rPr>
          <w:sz w:val="28"/>
          <w:szCs w:val="28"/>
        </w:rPr>
        <w:t xml:space="preserve">* paní </w:t>
      </w:r>
      <w:r w:rsidRPr="00555EFF">
        <w:rPr>
          <w:b/>
          <w:sz w:val="28"/>
          <w:szCs w:val="28"/>
        </w:rPr>
        <w:t>Vlastě Švarcové</w:t>
      </w:r>
      <w:r>
        <w:rPr>
          <w:sz w:val="28"/>
          <w:szCs w:val="28"/>
        </w:rPr>
        <w:t xml:space="preserve"> z Bratronic, která oslavila 70 let</w:t>
      </w:r>
    </w:p>
    <w:p w:rsidR="007404FE" w:rsidRDefault="007404FE" w:rsidP="007404FE">
      <w:pPr>
        <w:ind w:firstLine="708"/>
        <w:jc w:val="both"/>
        <w:rPr>
          <w:sz w:val="28"/>
          <w:szCs w:val="28"/>
        </w:rPr>
      </w:pPr>
      <w:r>
        <w:rPr>
          <w:sz w:val="28"/>
          <w:szCs w:val="28"/>
        </w:rPr>
        <w:t xml:space="preserve">* paní </w:t>
      </w:r>
      <w:proofErr w:type="spellStart"/>
      <w:r w:rsidRPr="00555EFF">
        <w:rPr>
          <w:b/>
          <w:sz w:val="28"/>
          <w:szCs w:val="28"/>
        </w:rPr>
        <w:t>Václavě</w:t>
      </w:r>
      <w:proofErr w:type="spellEnd"/>
      <w:r w:rsidRPr="00555EFF">
        <w:rPr>
          <w:b/>
          <w:sz w:val="28"/>
          <w:szCs w:val="28"/>
        </w:rPr>
        <w:t xml:space="preserve"> </w:t>
      </w:r>
      <w:proofErr w:type="spellStart"/>
      <w:r w:rsidRPr="00555EFF">
        <w:rPr>
          <w:b/>
          <w:sz w:val="28"/>
          <w:szCs w:val="28"/>
        </w:rPr>
        <w:t>Dvončové</w:t>
      </w:r>
      <w:proofErr w:type="spellEnd"/>
      <w:r>
        <w:rPr>
          <w:sz w:val="28"/>
          <w:szCs w:val="28"/>
        </w:rPr>
        <w:t xml:space="preserve"> z Bratronic, která oslavila 70 let</w:t>
      </w:r>
    </w:p>
    <w:p w:rsidR="007404FE" w:rsidRDefault="007404FE" w:rsidP="007404FE">
      <w:pPr>
        <w:ind w:firstLine="708"/>
        <w:jc w:val="both"/>
        <w:rPr>
          <w:sz w:val="28"/>
          <w:szCs w:val="28"/>
        </w:rPr>
      </w:pPr>
      <w:r>
        <w:rPr>
          <w:sz w:val="28"/>
          <w:szCs w:val="28"/>
        </w:rPr>
        <w:t xml:space="preserve">* panu </w:t>
      </w:r>
      <w:r>
        <w:rPr>
          <w:b/>
          <w:sz w:val="28"/>
          <w:szCs w:val="28"/>
        </w:rPr>
        <w:t>Vladimíru Hamouzovi</w:t>
      </w:r>
      <w:r>
        <w:rPr>
          <w:sz w:val="28"/>
          <w:szCs w:val="28"/>
        </w:rPr>
        <w:t xml:space="preserve"> z Bratronic, který oslavil 70 let</w:t>
      </w:r>
    </w:p>
    <w:p w:rsidR="007404FE" w:rsidRDefault="007404FE" w:rsidP="007404FE">
      <w:pPr>
        <w:ind w:firstLine="708"/>
        <w:jc w:val="both"/>
        <w:rPr>
          <w:sz w:val="28"/>
          <w:szCs w:val="28"/>
        </w:rPr>
      </w:pPr>
      <w:r>
        <w:rPr>
          <w:sz w:val="28"/>
          <w:szCs w:val="28"/>
        </w:rPr>
        <w:t xml:space="preserve">* panu </w:t>
      </w:r>
      <w:r>
        <w:rPr>
          <w:b/>
          <w:sz w:val="28"/>
          <w:szCs w:val="28"/>
        </w:rPr>
        <w:t xml:space="preserve">Jindřichu </w:t>
      </w:r>
      <w:proofErr w:type="spellStart"/>
      <w:r>
        <w:rPr>
          <w:b/>
          <w:sz w:val="28"/>
          <w:szCs w:val="28"/>
        </w:rPr>
        <w:t>Pucholtovi</w:t>
      </w:r>
      <w:proofErr w:type="spellEnd"/>
      <w:r>
        <w:rPr>
          <w:sz w:val="28"/>
          <w:szCs w:val="28"/>
        </w:rPr>
        <w:t xml:space="preserve"> z Bratronic, který oslavil 70 let</w:t>
      </w:r>
    </w:p>
    <w:p w:rsidR="005B0927" w:rsidRPr="00D47051" w:rsidRDefault="005B0927" w:rsidP="00BA7A1E">
      <w:pPr>
        <w:rPr>
          <w:b/>
          <w:sz w:val="20"/>
          <w:szCs w:val="30"/>
        </w:rPr>
      </w:pPr>
    </w:p>
    <w:p w:rsidR="00C509BC" w:rsidRPr="008C2BC0" w:rsidRDefault="00C509BC" w:rsidP="000E4E7C">
      <w:pPr>
        <w:jc w:val="center"/>
        <w:rPr>
          <w:b/>
          <w:sz w:val="40"/>
          <w:szCs w:val="30"/>
        </w:rPr>
      </w:pPr>
      <w:r w:rsidRPr="008C2BC0">
        <w:rPr>
          <w:b/>
          <w:sz w:val="40"/>
          <w:szCs w:val="30"/>
        </w:rPr>
        <w:t>FOTBAL</w:t>
      </w:r>
    </w:p>
    <w:p w:rsidR="00C509BC" w:rsidRPr="00A01D6F" w:rsidRDefault="00C509BC" w:rsidP="002E6F9B">
      <w:pPr>
        <w:rPr>
          <w:b/>
          <w:sz w:val="2"/>
          <w:szCs w:val="28"/>
          <w:u w:val="single"/>
        </w:rPr>
      </w:pPr>
    </w:p>
    <w:p w:rsidR="001C735C" w:rsidRPr="00D47051" w:rsidRDefault="001C735C" w:rsidP="001C735C">
      <w:pPr>
        <w:rPr>
          <w:sz w:val="28"/>
          <w:szCs w:val="28"/>
        </w:rPr>
      </w:pPr>
      <w:r w:rsidRPr="00D47051">
        <w:rPr>
          <w:b/>
          <w:sz w:val="28"/>
          <w:szCs w:val="28"/>
        </w:rPr>
        <w:t xml:space="preserve">2. </w:t>
      </w:r>
      <w:proofErr w:type="gramStart"/>
      <w:r w:rsidRPr="00D47051">
        <w:rPr>
          <w:b/>
          <w:sz w:val="28"/>
          <w:szCs w:val="28"/>
        </w:rPr>
        <w:t>kolo 2.září</w:t>
      </w:r>
      <w:proofErr w:type="gramEnd"/>
      <w:r w:rsidRPr="00D47051">
        <w:rPr>
          <w:b/>
          <w:sz w:val="28"/>
          <w:szCs w:val="28"/>
        </w:rPr>
        <w:t xml:space="preserve"> Bratronice – Kamenné Žehrovice 1:1(0:0) 1:2</w:t>
      </w:r>
      <w:r w:rsidRPr="00D47051">
        <w:rPr>
          <w:sz w:val="28"/>
          <w:szCs w:val="28"/>
        </w:rPr>
        <w:t xml:space="preserve"> na pokutové kopy</w:t>
      </w:r>
    </w:p>
    <w:p w:rsidR="001C735C" w:rsidRPr="00D47051" w:rsidRDefault="00A35F3D" w:rsidP="001C735C">
      <w:pPr>
        <w:rPr>
          <w:sz w:val="28"/>
          <w:szCs w:val="28"/>
        </w:rPr>
      </w:pPr>
      <w:r>
        <w:rPr>
          <w:noProof/>
          <w:sz w:val="28"/>
          <w:szCs w:val="28"/>
        </w:rPr>
        <w:pict>
          <v:shape id="_x0000_s1054" type="#_x0000_t75" style="position:absolute;margin-left:446.1pt;margin-top:50.9pt;width:111.45pt;height:172.75pt;z-index:-1;mso-position-horizontal-relative:text;mso-position-vertical-relative:text" wrapcoords="-144 0 -144 21517 21600 21517 21600 0 -144 0">
            <v:imagedata r:id="rId17" o:title="f"/>
            <w10:wrap type="tight"/>
          </v:shape>
        </w:pict>
      </w:r>
      <w:r w:rsidR="001C735C" w:rsidRPr="00D47051">
        <w:rPr>
          <w:sz w:val="28"/>
          <w:szCs w:val="28"/>
        </w:rPr>
        <w:t xml:space="preserve">Bojovné utkání, ve kterém byli hosté přece jen </w:t>
      </w:r>
      <w:proofErr w:type="spellStart"/>
      <w:r w:rsidR="001C735C" w:rsidRPr="00D47051">
        <w:rPr>
          <w:sz w:val="28"/>
          <w:szCs w:val="28"/>
        </w:rPr>
        <w:t>fotbalovější</w:t>
      </w:r>
      <w:proofErr w:type="spellEnd"/>
      <w:r w:rsidR="001C735C" w:rsidRPr="00D47051">
        <w:rPr>
          <w:sz w:val="28"/>
          <w:szCs w:val="28"/>
        </w:rPr>
        <w:t>. První půle byla bez šancí, ve druhé zase spousta šancí na obou stranách. Nejdříve jsme vstřelili gól my Adamem Knížetem. Hostů</w:t>
      </w:r>
      <w:r w:rsidR="0081301F" w:rsidRPr="00D47051">
        <w:rPr>
          <w:sz w:val="28"/>
          <w:szCs w:val="28"/>
        </w:rPr>
        <w:t>m</w:t>
      </w:r>
      <w:r w:rsidR="001C735C" w:rsidRPr="00D47051">
        <w:rPr>
          <w:sz w:val="28"/>
          <w:szCs w:val="28"/>
        </w:rPr>
        <w:t xml:space="preserve"> byl vyloučen brankář</w:t>
      </w:r>
      <w:r w:rsidR="0081301F" w:rsidRPr="00D47051">
        <w:rPr>
          <w:sz w:val="28"/>
          <w:szCs w:val="28"/>
        </w:rPr>
        <w:t>,</w:t>
      </w:r>
      <w:r w:rsidR="001C735C" w:rsidRPr="00D47051">
        <w:rPr>
          <w:sz w:val="28"/>
          <w:szCs w:val="28"/>
        </w:rPr>
        <w:t xml:space="preserve"> ale my jsme tuto početní převahu nevyužili a obdrželi vyrovnávací gól. V penaltovém rozstřelu byli šťastnější hosté, rozhodlo se ale až v sedmé sérii.</w:t>
      </w:r>
    </w:p>
    <w:p w:rsidR="001C735C" w:rsidRPr="00D47051" w:rsidRDefault="001C735C" w:rsidP="001C735C">
      <w:pPr>
        <w:rPr>
          <w:b/>
          <w:sz w:val="28"/>
          <w:szCs w:val="28"/>
        </w:rPr>
      </w:pPr>
      <w:r w:rsidRPr="00D47051">
        <w:rPr>
          <w:b/>
          <w:sz w:val="28"/>
          <w:szCs w:val="28"/>
        </w:rPr>
        <w:t>3. kolo 10. září Svinařov – Bratronice 3:1(3:0)</w:t>
      </w:r>
    </w:p>
    <w:p w:rsidR="001C735C" w:rsidRPr="00D47051" w:rsidRDefault="001C735C" w:rsidP="001C735C">
      <w:pPr>
        <w:rPr>
          <w:sz w:val="28"/>
          <w:szCs w:val="28"/>
        </w:rPr>
      </w:pPr>
      <w:r w:rsidRPr="00D47051">
        <w:rPr>
          <w:sz w:val="28"/>
          <w:szCs w:val="28"/>
        </w:rPr>
        <w:t>Naši hráči se pustili do útočení, ale doplatili na to, protože domácí</w:t>
      </w:r>
      <w:r w:rsidR="0081301F" w:rsidRPr="00D47051">
        <w:rPr>
          <w:sz w:val="28"/>
          <w:szCs w:val="28"/>
        </w:rPr>
        <w:t xml:space="preserve"> nám ze tří rychlých protiútoků</w:t>
      </w:r>
      <w:r w:rsidRPr="00D47051">
        <w:rPr>
          <w:sz w:val="28"/>
          <w:szCs w:val="28"/>
        </w:rPr>
        <w:t xml:space="preserve"> vstřelili tři branky. Ve druhé půli jsme si vytvořili stálý tlak</w:t>
      </w:r>
      <w:r w:rsidR="0081301F" w:rsidRPr="00D47051">
        <w:rPr>
          <w:sz w:val="28"/>
          <w:szCs w:val="28"/>
        </w:rPr>
        <w:t>,</w:t>
      </w:r>
      <w:r w:rsidRPr="00D47051">
        <w:rPr>
          <w:sz w:val="28"/>
          <w:szCs w:val="28"/>
        </w:rPr>
        <w:t xml:space="preserve"> korunovaný gólem Jana Knížete z pokutového kopu. Od té doby jinak dobře pískající začal prosazovat domácí tým. Neodpískal evidentní fauly v jejich pokutovém území na naše hráče a vyloučil nám Jirku Tesaře. V závěru plné</w:t>
      </w:r>
      <w:r w:rsidR="0081301F" w:rsidRPr="00D47051">
        <w:rPr>
          <w:sz w:val="28"/>
          <w:szCs w:val="28"/>
        </w:rPr>
        <w:t>m</w:t>
      </w:r>
      <w:r w:rsidRPr="00D47051">
        <w:rPr>
          <w:sz w:val="28"/>
          <w:szCs w:val="28"/>
        </w:rPr>
        <w:t xml:space="preserve"> emocí se skóre již neměnilo.</w:t>
      </w:r>
    </w:p>
    <w:p w:rsidR="001C735C" w:rsidRPr="00D47051" w:rsidRDefault="001C735C" w:rsidP="001C735C">
      <w:pPr>
        <w:rPr>
          <w:b/>
          <w:sz w:val="28"/>
          <w:szCs w:val="28"/>
        </w:rPr>
      </w:pPr>
      <w:r w:rsidRPr="00D47051">
        <w:rPr>
          <w:b/>
          <w:sz w:val="28"/>
          <w:szCs w:val="28"/>
        </w:rPr>
        <w:t>4. kolo 16. září Bratronice – Libušín B 0:1(0:0)</w:t>
      </w:r>
    </w:p>
    <w:p w:rsidR="001C735C" w:rsidRPr="00D47051" w:rsidRDefault="001C735C" w:rsidP="001C735C">
      <w:pPr>
        <w:rPr>
          <w:sz w:val="28"/>
          <w:szCs w:val="28"/>
        </w:rPr>
      </w:pPr>
      <w:r w:rsidRPr="00D47051">
        <w:rPr>
          <w:sz w:val="28"/>
          <w:szCs w:val="28"/>
        </w:rPr>
        <w:t xml:space="preserve">Utkání, ve kterém my jsme byli bojovnější a hosté </w:t>
      </w:r>
      <w:proofErr w:type="spellStart"/>
      <w:r w:rsidRPr="00D47051">
        <w:rPr>
          <w:sz w:val="28"/>
          <w:szCs w:val="28"/>
        </w:rPr>
        <w:t>běhavější</w:t>
      </w:r>
      <w:proofErr w:type="spellEnd"/>
      <w:r w:rsidRPr="00D47051">
        <w:rPr>
          <w:sz w:val="28"/>
          <w:szCs w:val="28"/>
        </w:rPr>
        <w:t>, rozhodl gól z trestného kopu, který hosté proměnili po faulu našeho brankáře. Naši hráči bohužel neproměnili několik vyložených šancí, nastřelili tyč a</w:t>
      </w:r>
      <w:r w:rsidR="0081301F" w:rsidRPr="00D47051">
        <w:rPr>
          <w:sz w:val="28"/>
          <w:szCs w:val="28"/>
        </w:rPr>
        <w:t xml:space="preserve"> v</w:t>
      </w:r>
      <w:r w:rsidRPr="00D47051">
        <w:rPr>
          <w:sz w:val="28"/>
          <w:szCs w:val="28"/>
        </w:rPr>
        <w:t xml:space="preserve"> poslední vteřině břevno.</w:t>
      </w:r>
    </w:p>
    <w:p w:rsidR="001C735C" w:rsidRPr="00D47051" w:rsidRDefault="001C735C" w:rsidP="001C735C">
      <w:pPr>
        <w:rPr>
          <w:b/>
          <w:sz w:val="28"/>
          <w:szCs w:val="28"/>
        </w:rPr>
      </w:pPr>
      <w:r w:rsidRPr="00D47051">
        <w:rPr>
          <w:b/>
          <w:sz w:val="28"/>
          <w:szCs w:val="28"/>
        </w:rPr>
        <w:t>5. kolo 23. září Běleč – Bratronice 3:1(0:1)</w:t>
      </w:r>
    </w:p>
    <w:p w:rsidR="001C735C" w:rsidRPr="00D47051" w:rsidRDefault="001C735C" w:rsidP="001C735C">
      <w:pPr>
        <w:rPr>
          <w:sz w:val="28"/>
          <w:szCs w:val="28"/>
        </w:rPr>
      </w:pPr>
      <w:r w:rsidRPr="00D47051">
        <w:rPr>
          <w:sz w:val="28"/>
          <w:szCs w:val="28"/>
        </w:rPr>
        <w:t>I když jsme nenastoupili v nejsilnější sestavě</w:t>
      </w:r>
      <w:r w:rsidR="0081301F" w:rsidRPr="00D47051">
        <w:rPr>
          <w:sz w:val="28"/>
          <w:szCs w:val="28"/>
        </w:rPr>
        <w:t>,</w:t>
      </w:r>
      <w:r w:rsidRPr="00D47051">
        <w:rPr>
          <w:sz w:val="28"/>
          <w:szCs w:val="28"/>
        </w:rPr>
        <w:t xml:space="preserve"> náš trenér tentokráte postavil hráče,</w:t>
      </w:r>
      <w:r w:rsidR="00D47051">
        <w:rPr>
          <w:sz w:val="28"/>
          <w:szCs w:val="28"/>
        </w:rPr>
        <w:t xml:space="preserve"> kteří přišli </w:t>
      </w:r>
      <w:r w:rsidRPr="00D47051">
        <w:rPr>
          <w:sz w:val="28"/>
          <w:szCs w:val="28"/>
        </w:rPr>
        <w:t>k</w:t>
      </w:r>
      <w:r w:rsidR="0081301F" w:rsidRPr="00D47051">
        <w:rPr>
          <w:sz w:val="28"/>
          <w:szCs w:val="28"/>
        </w:rPr>
        <w:t> </w:t>
      </w:r>
      <w:r w:rsidRPr="00D47051">
        <w:rPr>
          <w:sz w:val="28"/>
          <w:szCs w:val="28"/>
        </w:rPr>
        <w:t>zápasu</w:t>
      </w:r>
      <w:r w:rsidR="0081301F" w:rsidRPr="00D47051">
        <w:rPr>
          <w:sz w:val="28"/>
          <w:szCs w:val="28"/>
        </w:rPr>
        <w:t>,</w:t>
      </w:r>
      <w:r w:rsidRPr="00D47051">
        <w:rPr>
          <w:sz w:val="28"/>
          <w:szCs w:val="28"/>
        </w:rPr>
        <w:t xml:space="preserve"> do ideální sestavy. Hráli bojovně, obětavě a Míra Král vstřelil první gól krásnou hlavičkou. Bohužel jsme neproměnili další slibné šance. Zlom v utkání přinesla proměněná penalta domácích. Naši více otevřeli hru a dostali dva náhodné góly. Několika zákroky se blýskl náš brankář Aleš Sýkora.</w:t>
      </w:r>
    </w:p>
    <w:p w:rsidR="001C735C" w:rsidRPr="00D47051" w:rsidRDefault="001C735C" w:rsidP="001C735C">
      <w:pPr>
        <w:rPr>
          <w:b/>
          <w:sz w:val="28"/>
          <w:szCs w:val="28"/>
        </w:rPr>
      </w:pPr>
      <w:r w:rsidRPr="00D47051">
        <w:rPr>
          <w:b/>
          <w:sz w:val="28"/>
          <w:szCs w:val="28"/>
        </w:rPr>
        <w:t>13. kolo 28. září Bratronice – Velká Dobrá B 4:3(3:2)</w:t>
      </w:r>
    </w:p>
    <w:p w:rsidR="001C735C" w:rsidRPr="00D47051" w:rsidRDefault="001C735C" w:rsidP="001C735C">
      <w:pPr>
        <w:rPr>
          <w:sz w:val="28"/>
          <w:szCs w:val="28"/>
        </w:rPr>
      </w:pPr>
      <w:r w:rsidRPr="00D47051">
        <w:rPr>
          <w:sz w:val="28"/>
          <w:szCs w:val="28"/>
        </w:rPr>
        <w:t xml:space="preserve">Naši hráči hráli na hranici svých možností, všichni bojovali a také jsme vstřelili více gólů než v ostatních utkání od začátku soutěže. V závěru zápasu jsme odolávali mohutnému tlaku hostů, ale vydřené vítězství jsme už udrželi. Branky vstřelili Radek </w:t>
      </w:r>
      <w:proofErr w:type="spellStart"/>
      <w:r w:rsidRPr="00D47051">
        <w:rPr>
          <w:sz w:val="28"/>
          <w:szCs w:val="28"/>
        </w:rPr>
        <w:t>Linc</w:t>
      </w:r>
      <w:proofErr w:type="spellEnd"/>
      <w:r w:rsidRPr="00D47051">
        <w:rPr>
          <w:sz w:val="28"/>
          <w:szCs w:val="28"/>
        </w:rPr>
        <w:t xml:space="preserve"> 2, Jan Kníže a Jan </w:t>
      </w:r>
      <w:proofErr w:type="spellStart"/>
      <w:r w:rsidRPr="00D47051">
        <w:rPr>
          <w:sz w:val="28"/>
          <w:szCs w:val="28"/>
        </w:rPr>
        <w:t>Joukl</w:t>
      </w:r>
      <w:proofErr w:type="spellEnd"/>
      <w:r w:rsidRPr="00D47051">
        <w:rPr>
          <w:sz w:val="28"/>
          <w:szCs w:val="28"/>
        </w:rPr>
        <w:t>.</w:t>
      </w:r>
    </w:p>
    <w:p w:rsidR="001C735C" w:rsidRPr="00D47051" w:rsidRDefault="001C735C" w:rsidP="001C735C">
      <w:pPr>
        <w:rPr>
          <w:b/>
          <w:sz w:val="28"/>
          <w:szCs w:val="28"/>
        </w:rPr>
      </w:pPr>
      <w:r w:rsidRPr="00D47051">
        <w:rPr>
          <w:b/>
          <w:sz w:val="28"/>
          <w:szCs w:val="28"/>
        </w:rPr>
        <w:t>6. kolo 30. září Bratronice – Hrdlív 0:4(0:2)</w:t>
      </w:r>
    </w:p>
    <w:p w:rsidR="001C735C" w:rsidRPr="001C735C" w:rsidRDefault="001C735C" w:rsidP="001C735C">
      <w:pPr>
        <w:rPr>
          <w:sz w:val="26"/>
          <w:szCs w:val="26"/>
        </w:rPr>
      </w:pPr>
      <w:r w:rsidRPr="00D47051">
        <w:rPr>
          <w:sz w:val="28"/>
          <w:szCs w:val="28"/>
        </w:rPr>
        <w:t>Tentokrát se naši hráči nesešli, musel nastoupit i trenér Jiří Šimonka. Navíc se vytratila i bojovnost z minulých zápasů a tím jsme usnadnili soupeři vítězství</w:t>
      </w:r>
      <w:r w:rsidRPr="001C735C">
        <w:rPr>
          <w:sz w:val="26"/>
          <w:szCs w:val="26"/>
        </w:rPr>
        <w:t>.</w:t>
      </w:r>
    </w:p>
    <w:p w:rsidR="00BA7A1E" w:rsidRDefault="00C509BC" w:rsidP="00D47051">
      <w:pPr>
        <w:jc w:val="right"/>
        <w:rPr>
          <w:szCs w:val="30"/>
        </w:rPr>
      </w:pPr>
      <w:r>
        <w:rPr>
          <w:szCs w:val="30"/>
        </w:rPr>
        <w:t>Jaroslav Nedvěd, místostarosta</w:t>
      </w:r>
    </w:p>
    <w:p w:rsidR="00C509BC" w:rsidRPr="006524BE" w:rsidRDefault="00C509BC" w:rsidP="006524BE">
      <w:pPr>
        <w:shd w:val="clear" w:color="auto" w:fill="FFFFFF"/>
        <w:suppressAutoHyphens w:val="0"/>
        <w:jc w:val="both"/>
        <w:rPr>
          <w:rFonts w:ascii="Georgia" w:hAnsi="Georgia"/>
          <w:b/>
          <w:color w:val="333333"/>
          <w:sz w:val="28"/>
          <w:szCs w:val="20"/>
          <w:lang w:eastAsia="cs-CZ"/>
        </w:rPr>
      </w:pPr>
      <w:r w:rsidRPr="003820D8">
        <w:rPr>
          <w:color w:val="000000"/>
          <w:szCs w:val="28"/>
          <w:u w:val="thick"/>
        </w:rPr>
        <w:t>_</w:t>
      </w:r>
      <w:r>
        <w:rPr>
          <w:color w:val="000000"/>
          <w:szCs w:val="28"/>
          <w:u w:val="thick"/>
        </w:rPr>
        <w:t>______________________________</w:t>
      </w:r>
      <w:r w:rsidRPr="003820D8">
        <w:rPr>
          <w:color w:val="000000"/>
          <w:szCs w:val="28"/>
          <w:u w:val="thick"/>
        </w:rPr>
        <w:t>_______</w:t>
      </w:r>
      <w:r>
        <w:rPr>
          <w:color w:val="000000"/>
          <w:szCs w:val="28"/>
          <w:u w:val="thick"/>
        </w:rPr>
        <w:t>_____________________________</w:t>
      </w:r>
      <w:r>
        <w:rPr>
          <w:b/>
          <w:color w:val="000000"/>
          <w:szCs w:val="28"/>
          <w:u w:val="thick"/>
        </w:rPr>
        <w:t>_________________________</w:t>
      </w:r>
    </w:p>
    <w:p w:rsidR="00C509BC" w:rsidRPr="00F433F9" w:rsidRDefault="00C509BC" w:rsidP="00F433F9">
      <w:pPr>
        <w:jc w:val="both"/>
        <w:rPr>
          <w:color w:val="000000"/>
          <w:sz w:val="22"/>
          <w:szCs w:val="22"/>
        </w:rPr>
      </w:pPr>
      <w:r w:rsidRPr="00A44148">
        <w:rPr>
          <w:color w:val="000000"/>
          <w:sz w:val="22"/>
          <w:szCs w:val="22"/>
        </w:rPr>
        <w:t>Vydavatel: Obec Bratronice, IČ: 00234192, vychází 1x měsíčně, ev.</w:t>
      </w:r>
      <w:proofErr w:type="gramStart"/>
      <w:r w:rsidRPr="00A44148">
        <w:rPr>
          <w:color w:val="000000"/>
          <w:sz w:val="22"/>
          <w:szCs w:val="22"/>
        </w:rPr>
        <w:t>č.MK</w:t>
      </w:r>
      <w:proofErr w:type="gramEnd"/>
      <w:r w:rsidRPr="00A44148">
        <w:rPr>
          <w:color w:val="000000"/>
          <w:sz w:val="22"/>
          <w:szCs w:val="22"/>
        </w:rPr>
        <w:t xml:space="preserve"> ČR E 101 64. Redakční rada: Miloslava </w:t>
      </w:r>
      <w:proofErr w:type="spellStart"/>
      <w:r w:rsidRPr="00A44148">
        <w:rPr>
          <w:color w:val="000000"/>
          <w:sz w:val="22"/>
          <w:szCs w:val="22"/>
        </w:rPr>
        <w:t>Knížetová</w:t>
      </w:r>
      <w:proofErr w:type="spellEnd"/>
      <w:r w:rsidRPr="00A44148">
        <w:rPr>
          <w:color w:val="000000"/>
          <w:sz w:val="22"/>
          <w:szCs w:val="22"/>
        </w:rPr>
        <w:t xml:space="preserve"> (</w:t>
      </w:r>
      <w:proofErr w:type="spellStart"/>
      <w:r w:rsidRPr="00A44148">
        <w:rPr>
          <w:color w:val="000000"/>
          <w:sz w:val="22"/>
          <w:szCs w:val="22"/>
        </w:rPr>
        <w:t>mk</w:t>
      </w:r>
      <w:proofErr w:type="spellEnd"/>
      <w:r w:rsidRPr="00A44148">
        <w:rPr>
          <w:color w:val="000000"/>
          <w:sz w:val="22"/>
          <w:szCs w:val="22"/>
        </w:rPr>
        <w:t>), Radoslav Müller (</w:t>
      </w:r>
      <w:proofErr w:type="spellStart"/>
      <w:r w:rsidRPr="00A44148">
        <w:rPr>
          <w:color w:val="000000"/>
          <w:sz w:val="22"/>
          <w:szCs w:val="22"/>
        </w:rPr>
        <w:t>rm</w:t>
      </w:r>
      <w:proofErr w:type="spellEnd"/>
      <w:r w:rsidRPr="00A44148">
        <w:rPr>
          <w:color w:val="000000"/>
          <w:sz w:val="22"/>
          <w:szCs w:val="22"/>
        </w:rPr>
        <w:t>), Jana Dvořáková (</w:t>
      </w:r>
      <w:proofErr w:type="spellStart"/>
      <w:r w:rsidRPr="00A44148">
        <w:rPr>
          <w:color w:val="000000"/>
          <w:sz w:val="22"/>
          <w:szCs w:val="22"/>
        </w:rPr>
        <w:t>jd</w:t>
      </w:r>
      <w:proofErr w:type="spellEnd"/>
      <w:r w:rsidRPr="00A44148">
        <w:rPr>
          <w:color w:val="000000"/>
          <w:sz w:val="22"/>
          <w:szCs w:val="22"/>
        </w:rPr>
        <w:t>), Markéta Jílková (</w:t>
      </w:r>
      <w:proofErr w:type="spellStart"/>
      <w:r w:rsidRPr="00A44148">
        <w:rPr>
          <w:color w:val="000000"/>
          <w:sz w:val="22"/>
          <w:szCs w:val="22"/>
        </w:rPr>
        <w:t>mj</w:t>
      </w:r>
      <w:proofErr w:type="spellEnd"/>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sectPr w:rsidR="00C509BC" w:rsidRPr="00F433F9" w:rsidSect="007E27FD">
      <w:footerReference w:type="default" r:id="rId18"/>
      <w:footnotePr>
        <w:pos w:val="beneathText"/>
      </w:footnotePr>
      <w:pgSz w:w="11905" w:h="16837"/>
      <w:pgMar w:top="284" w:right="423" w:bottom="0" w:left="426"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F3D" w:rsidRDefault="00A35F3D">
      <w:r>
        <w:separator/>
      </w:r>
    </w:p>
  </w:endnote>
  <w:endnote w:type="continuationSeparator" w:id="0">
    <w:p w:rsidR="00A35F3D" w:rsidRDefault="00A35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ZDingbats"/>
    <w:panose1 w:val="00000000000000000000"/>
    <w:charset w:val="00"/>
    <w:family w:val="auto"/>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C" w:rsidRDefault="00AC0EEE">
    <w:pPr>
      <w:pStyle w:val="Zpat"/>
      <w:jc w:val="center"/>
    </w:pPr>
    <w:r>
      <w:fldChar w:fldCharType="begin"/>
    </w:r>
    <w:r>
      <w:instrText>PAGE   \* MERGEFORMAT</w:instrText>
    </w:r>
    <w:r>
      <w:fldChar w:fldCharType="separate"/>
    </w:r>
    <w:r w:rsidR="00297C33">
      <w:rPr>
        <w:noProof/>
      </w:rPr>
      <w:t>8</w:t>
    </w:r>
    <w:r>
      <w:rPr>
        <w:noProof/>
      </w:rPr>
      <w:fldChar w:fldCharType="end"/>
    </w:r>
  </w:p>
  <w:p w:rsidR="00C509BC" w:rsidRDefault="00C509BC"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F3D" w:rsidRDefault="00A35F3D">
      <w:r>
        <w:separator/>
      </w:r>
    </w:p>
  </w:footnote>
  <w:footnote w:type="continuationSeparator" w:id="0">
    <w:p w:rsidR="00A35F3D" w:rsidRDefault="00A35F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10D6FE2"/>
    <w:multiLevelType w:val="hybridMultilevel"/>
    <w:tmpl w:val="13364AEA"/>
    <w:lvl w:ilvl="0" w:tplc="440AB148">
      <w:start w:val="1"/>
      <w:numFmt w:val="bullet"/>
      <w:lvlText w:val=""/>
      <w:lvlJc w:val="left"/>
      <w:pPr>
        <w:ind w:left="2100" w:hanging="360"/>
      </w:pPr>
      <w:rPr>
        <w:rFonts w:ascii="Symbol" w:hAnsi="Symbol" w:hint="default"/>
        <w:sz w:val="28"/>
      </w:rPr>
    </w:lvl>
    <w:lvl w:ilvl="1" w:tplc="04050003" w:tentative="1">
      <w:start w:val="1"/>
      <w:numFmt w:val="bullet"/>
      <w:lvlText w:val="o"/>
      <w:lvlJc w:val="left"/>
      <w:pPr>
        <w:ind w:left="2820" w:hanging="360"/>
      </w:pPr>
      <w:rPr>
        <w:rFonts w:ascii="Courier New" w:hAnsi="Courier New" w:cs="Courier New" w:hint="default"/>
      </w:rPr>
    </w:lvl>
    <w:lvl w:ilvl="2" w:tplc="04050005" w:tentative="1">
      <w:start w:val="1"/>
      <w:numFmt w:val="bullet"/>
      <w:lvlText w:val=""/>
      <w:lvlJc w:val="left"/>
      <w:pPr>
        <w:ind w:left="3540" w:hanging="360"/>
      </w:pPr>
      <w:rPr>
        <w:rFonts w:ascii="Wingdings" w:hAnsi="Wingdings" w:hint="default"/>
      </w:rPr>
    </w:lvl>
    <w:lvl w:ilvl="3" w:tplc="04050001" w:tentative="1">
      <w:start w:val="1"/>
      <w:numFmt w:val="bullet"/>
      <w:lvlText w:val=""/>
      <w:lvlJc w:val="left"/>
      <w:pPr>
        <w:ind w:left="4260" w:hanging="360"/>
      </w:pPr>
      <w:rPr>
        <w:rFonts w:ascii="Symbol" w:hAnsi="Symbol" w:hint="default"/>
      </w:rPr>
    </w:lvl>
    <w:lvl w:ilvl="4" w:tplc="04050003" w:tentative="1">
      <w:start w:val="1"/>
      <w:numFmt w:val="bullet"/>
      <w:lvlText w:val="o"/>
      <w:lvlJc w:val="left"/>
      <w:pPr>
        <w:ind w:left="4980" w:hanging="360"/>
      </w:pPr>
      <w:rPr>
        <w:rFonts w:ascii="Courier New" w:hAnsi="Courier New" w:cs="Courier New" w:hint="default"/>
      </w:rPr>
    </w:lvl>
    <w:lvl w:ilvl="5" w:tplc="04050005" w:tentative="1">
      <w:start w:val="1"/>
      <w:numFmt w:val="bullet"/>
      <w:lvlText w:val=""/>
      <w:lvlJc w:val="left"/>
      <w:pPr>
        <w:ind w:left="5700" w:hanging="360"/>
      </w:pPr>
      <w:rPr>
        <w:rFonts w:ascii="Wingdings" w:hAnsi="Wingdings" w:hint="default"/>
      </w:rPr>
    </w:lvl>
    <w:lvl w:ilvl="6" w:tplc="04050001" w:tentative="1">
      <w:start w:val="1"/>
      <w:numFmt w:val="bullet"/>
      <w:lvlText w:val=""/>
      <w:lvlJc w:val="left"/>
      <w:pPr>
        <w:ind w:left="6420" w:hanging="360"/>
      </w:pPr>
      <w:rPr>
        <w:rFonts w:ascii="Symbol" w:hAnsi="Symbol" w:hint="default"/>
      </w:rPr>
    </w:lvl>
    <w:lvl w:ilvl="7" w:tplc="04050003" w:tentative="1">
      <w:start w:val="1"/>
      <w:numFmt w:val="bullet"/>
      <w:lvlText w:val="o"/>
      <w:lvlJc w:val="left"/>
      <w:pPr>
        <w:ind w:left="7140" w:hanging="360"/>
      </w:pPr>
      <w:rPr>
        <w:rFonts w:ascii="Courier New" w:hAnsi="Courier New" w:cs="Courier New" w:hint="default"/>
      </w:rPr>
    </w:lvl>
    <w:lvl w:ilvl="8" w:tplc="04050005" w:tentative="1">
      <w:start w:val="1"/>
      <w:numFmt w:val="bullet"/>
      <w:lvlText w:val=""/>
      <w:lvlJc w:val="left"/>
      <w:pPr>
        <w:ind w:left="7860" w:hanging="360"/>
      </w:pPr>
      <w:rPr>
        <w:rFonts w:ascii="Wingdings" w:hAnsi="Wingdings" w:hint="default"/>
      </w:rPr>
    </w:lvl>
  </w:abstractNum>
  <w:abstractNum w:abstractNumId="6">
    <w:nsid w:val="0C5B3082"/>
    <w:multiLevelType w:val="hybridMultilevel"/>
    <w:tmpl w:val="09182990"/>
    <w:lvl w:ilvl="0" w:tplc="80908814">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C034B36"/>
    <w:multiLevelType w:val="hybridMultilevel"/>
    <w:tmpl w:val="F0B64008"/>
    <w:lvl w:ilvl="0" w:tplc="142298D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F1522AC"/>
    <w:multiLevelType w:val="hybridMultilevel"/>
    <w:tmpl w:val="ADA42310"/>
    <w:lvl w:ilvl="0" w:tplc="6BD67EC4">
      <w:start w:val="1"/>
      <w:numFmt w:val="bullet"/>
      <w:lvlText w:val=""/>
      <w:lvlJc w:val="left"/>
      <w:pPr>
        <w:ind w:left="720" w:hanging="360"/>
      </w:pPr>
      <w:rPr>
        <w:rFonts w:ascii="Symbol" w:hAnsi="Symbol" w:hint="default"/>
        <w:sz w:val="28"/>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7E4009A"/>
    <w:multiLevelType w:val="hybridMultilevel"/>
    <w:tmpl w:val="83ACEA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8AC18F7"/>
    <w:multiLevelType w:val="hybridMultilevel"/>
    <w:tmpl w:val="743EC888"/>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hint="default"/>
      </w:rPr>
    </w:lvl>
    <w:lvl w:ilvl="8" w:tplc="04050005">
      <w:start w:val="1"/>
      <w:numFmt w:val="bullet"/>
      <w:lvlText w:val=""/>
      <w:lvlJc w:val="left"/>
      <w:pPr>
        <w:ind w:left="7200" w:hanging="360"/>
      </w:pPr>
      <w:rPr>
        <w:rFonts w:ascii="Wingdings" w:hAnsi="Wingdings" w:hint="default"/>
      </w:rPr>
    </w:lvl>
  </w:abstractNum>
  <w:abstractNum w:abstractNumId="11">
    <w:nsid w:val="2E4D0E8C"/>
    <w:multiLevelType w:val="hybridMultilevel"/>
    <w:tmpl w:val="6EF89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4A0119B"/>
    <w:multiLevelType w:val="hybridMultilevel"/>
    <w:tmpl w:val="25B4C6E8"/>
    <w:lvl w:ilvl="0" w:tplc="2B7A3156">
      <w:start w:val="1"/>
      <w:numFmt w:val="decimal"/>
      <w:lvlText w:val="%1."/>
      <w:lvlJc w:val="left"/>
      <w:pPr>
        <w:ind w:left="644" w:hanging="360"/>
      </w:pPr>
      <w:rPr>
        <w:rFonts w:cs="Times New Roman"/>
        <w:b/>
        <w:sz w:val="36"/>
      </w:rPr>
    </w:lvl>
    <w:lvl w:ilvl="1" w:tplc="04050019" w:tentative="1">
      <w:start w:val="1"/>
      <w:numFmt w:val="lowerLetter"/>
      <w:lvlText w:val="%2."/>
      <w:lvlJc w:val="left"/>
      <w:pPr>
        <w:ind w:left="1364" w:hanging="360"/>
      </w:pPr>
      <w:rPr>
        <w:rFonts w:cs="Times New Roman"/>
      </w:rPr>
    </w:lvl>
    <w:lvl w:ilvl="2" w:tplc="0405001B" w:tentative="1">
      <w:start w:val="1"/>
      <w:numFmt w:val="lowerRoman"/>
      <w:lvlText w:val="%3."/>
      <w:lvlJc w:val="right"/>
      <w:pPr>
        <w:ind w:left="2084" w:hanging="180"/>
      </w:pPr>
      <w:rPr>
        <w:rFonts w:cs="Times New Roman"/>
      </w:rPr>
    </w:lvl>
    <w:lvl w:ilvl="3" w:tplc="0405000F" w:tentative="1">
      <w:start w:val="1"/>
      <w:numFmt w:val="decimal"/>
      <w:lvlText w:val="%4."/>
      <w:lvlJc w:val="left"/>
      <w:pPr>
        <w:ind w:left="2804" w:hanging="360"/>
      </w:pPr>
      <w:rPr>
        <w:rFonts w:cs="Times New Roman"/>
      </w:rPr>
    </w:lvl>
    <w:lvl w:ilvl="4" w:tplc="04050019" w:tentative="1">
      <w:start w:val="1"/>
      <w:numFmt w:val="lowerLetter"/>
      <w:lvlText w:val="%5."/>
      <w:lvlJc w:val="left"/>
      <w:pPr>
        <w:ind w:left="3524" w:hanging="360"/>
      </w:pPr>
      <w:rPr>
        <w:rFonts w:cs="Times New Roman"/>
      </w:rPr>
    </w:lvl>
    <w:lvl w:ilvl="5" w:tplc="0405001B" w:tentative="1">
      <w:start w:val="1"/>
      <w:numFmt w:val="lowerRoman"/>
      <w:lvlText w:val="%6."/>
      <w:lvlJc w:val="right"/>
      <w:pPr>
        <w:ind w:left="4244" w:hanging="180"/>
      </w:pPr>
      <w:rPr>
        <w:rFonts w:cs="Times New Roman"/>
      </w:rPr>
    </w:lvl>
    <w:lvl w:ilvl="6" w:tplc="0405000F" w:tentative="1">
      <w:start w:val="1"/>
      <w:numFmt w:val="decimal"/>
      <w:lvlText w:val="%7."/>
      <w:lvlJc w:val="left"/>
      <w:pPr>
        <w:ind w:left="4964" w:hanging="360"/>
      </w:pPr>
      <w:rPr>
        <w:rFonts w:cs="Times New Roman"/>
      </w:rPr>
    </w:lvl>
    <w:lvl w:ilvl="7" w:tplc="04050019" w:tentative="1">
      <w:start w:val="1"/>
      <w:numFmt w:val="lowerLetter"/>
      <w:lvlText w:val="%8."/>
      <w:lvlJc w:val="left"/>
      <w:pPr>
        <w:ind w:left="5684" w:hanging="360"/>
      </w:pPr>
      <w:rPr>
        <w:rFonts w:cs="Times New Roman"/>
      </w:rPr>
    </w:lvl>
    <w:lvl w:ilvl="8" w:tplc="0405001B" w:tentative="1">
      <w:start w:val="1"/>
      <w:numFmt w:val="lowerRoman"/>
      <w:lvlText w:val="%9."/>
      <w:lvlJc w:val="right"/>
      <w:pPr>
        <w:ind w:left="6404" w:hanging="180"/>
      </w:pPr>
      <w:rPr>
        <w:rFonts w:cs="Times New Roman"/>
      </w:rPr>
    </w:lvl>
  </w:abstractNum>
  <w:abstractNum w:abstractNumId="13">
    <w:nsid w:val="39C6288B"/>
    <w:multiLevelType w:val="hybridMultilevel"/>
    <w:tmpl w:val="20444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F8B3C58"/>
    <w:multiLevelType w:val="hybridMultilevel"/>
    <w:tmpl w:val="1F822C6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15">
    <w:nsid w:val="58D23775"/>
    <w:multiLevelType w:val="hybridMultilevel"/>
    <w:tmpl w:val="36060F7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6">
    <w:nsid w:val="5A506911"/>
    <w:multiLevelType w:val="hybridMultilevel"/>
    <w:tmpl w:val="56C0883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nsid w:val="5C0C7BF4"/>
    <w:multiLevelType w:val="hybridMultilevel"/>
    <w:tmpl w:val="83885CE4"/>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8">
    <w:nsid w:val="61B51D5F"/>
    <w:multiLevelType w:val="hybridMultilevel"/>
    <w:tmpl w:val="DF2AF0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4804644"/>
    <w:multiLevelType w:val="hybridMultilevel"/>
    <w:tmpl w:val="A55A19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D347D07"/>
    <w:multiLevelType w:val="hybridMultilevel"/>
    <w:tmpl w:val="91EA632C"/>
    <w:lvl w:ilvl="0" w:tplc="ABBCD3F8">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EA44071"/>
    <w:multiLevelType w:val="hybridMultilevel"/>
    <w:tmpl w:val="C6924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18"/>
  </w:num>
  <w:num w:numId="4">
    <w:abstractNumId w:val="9"/>
  </w:num>
  <w:num w:numId="5">
    <w:abstractNumId w:val="7"/>
  </w:num>
  <w:num w:numId="6">
    <w:abstractNumId w:val="16"/>
  </w:num>
  <w:num w:numId="7">
    <w:abstractNumId w:val="12"/>
  </w:num>
  <w:num w:numId="8">
    <w:abstractNumId w:val="11"/>
  </w:num>
  <w:num w:numId="9">
    <w:abstractNumId w:val="21"/>
  </w:num>
  <w:num w:numId="10">
    <w:abstractNumId w:val="13"/>
  </w:num>
  <w:num w:numId="11">
    <w:abstractNumId w:val="8"/>
  </w:num>
  <w:num w:numId="12">
    <w:abstractNumId w:val="10"/>
  </w:num>
  <w:num w:numId="13">
    <w:abstractNumId w:val="17"/>
  </w:num>
  <w:num w:numId="14">
    <w:abstractNumId w:val="0"/>
  </w:num>
  <w:num w:numId="15">
    <w:abstractNumId w:val="20"/>
  </w:num>
  <w:num w:numId="16">
    <w:abstractNumId w:val="5"/>
  </w:num>
  <w:num w:numId="17">
    <w:abstractNumId w:val="15"/>
  </w:num>
  <w:num w:numId="18">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38EF"/>
    <w:rsid w:val="00000CD8"/>
    <w:rsid w:val="0000134B"/>
    <w:rsid w:val="0000166E"/>
    <w:rsid w:val="00001D85"/>
    <w:rsid w:val="00002CB4"/>
    <w:rsid w:val="000037A9"/>
    <w:rsid w:val="00004193"/>
    <w:rsid w:val="00005360"/>
    <w:rsid w:val="000065DC"/>
    <w:rsid w:val="00007562"/>
    <w:rsid w:val="00010090"/>
    <w:rsid w:val="0001120E"/>
    <w:rsid w:val="000120D3"/>
    <w:rsid w:val="00013DC4"/>
    <w:rsid w:val="00013DCD"/>
    <w:rsid w:val="00017655"/>
    <w:rsid w:val="00017AD5"/>
    <w:rsid w:val="0002030E"/>
    <w:rsid w:val="00020BEA"/>
    <w:rsid w:val="00020BFF"/>
    <w:rsid w:val="0002434A"/>
    <w:rsid w:val="00024B9B"/>
    <w:rsid w:val="00025027"/>
    <w:rsid w:val="00026100"/>
    <w:rsid w:val="00026FFD"/>
    <w:rsid w:val="000274CA"/>
    <w:rsid w:val="00030ADB"/>
    <w:rsid w:val="00030B17"/>
    <w:rsid w:val="00031938"/>
    <w:rsid w:val="0003251B"/>
    <w:rsid w:val="00033450"/>
    <w:rsid w:val="000349F9"/>
    <w:rsid w:val="00035D72"/>
    <w:rsid w:val="0003692D"/>
    <w:rsid w:val="00041B26"/>
    <w:rsid w:val="00043529"/>
    <w:rsid w:val="000438C8"/>
    <w:rsid w:val="00043E00"/>
    <w:rsid w:val="000445A3"/>
    <w:rsid w:val="00046AE3"/>
    <w:rsid w:val="00046BA5"/>
    <w:rsid w:val="00046F8B"/>
    <w:rsid w:val="0004773D"/>
    <w:rsid w:val="000500A5"/>
    <w:rsid w:val="000502B8"/>
    <w:rsid w:val="0005042E"/>
    <w:rsid w:val="00050F4A"/>
    <w:rsid w:val="000511F3"/>
    <w:rsid w:val="0005225A"/>
    <w:rsid w:val="00053187"/>
    <w:rsid w:val="000531B2"/>
    <w:rsid w:val="00054990"/>
    <w:rsid w:val="00054A11"/>
    <w:rsid w:val="00056129"/>
    <w:rsid w:val="00057539"/>
    <w:rsid w:val="0005781D"/>
    <w:rsid w:val="00057D1C"/>
    <w:rsid w:val="00057FDA"/>
    <w:rsid w:val="0006009D"/>
    <w:rsid w:val="000603A2"/>
    <w:rsid w:val="0006043B"/>
    <w:rsid w:val="00060829"/>
    <w:rsid w:val="000609A0"/>
    <w:rsid w:val="00062661"/>
    <w:rsid w:val="000628C4"/>
    <w:rsid w:val="000639C6"/>
    <w:rsid w:val="0006434F"/>
    <w:rsid w:val="00064E25"/>
    <w:rsid w:val="00065C47"/>
    <w:rsid w:val="000669DF"/>
    <w:rsid w:val="00066E60"/>
    <w:rsid w:val="000700E2"/>
    <w:rsid w:val="000705D9"/>
    <w:rsid w:val="00070D49"/>
    <w:rsid w:val="000710FD"/>
    <w:rsid w:val="00071E3B"/>
    <w:rsid w:val="00072B8F"/>
    <w:rsid w:val="00072DA0"/>
    <w:rsid w:val="00074FD1"/>
    <w:rsid w:val="00076697"/>
    <w:rsid w:val="000816ED"/>
    <w:rsid w:val="00081980"/>
    <w:rsid w:val="00081B2A"/>
    <w:rsid w:val="000827AE"/>
    <w:rsid w:val="000827CC"/>
    <w:rsid w:val="00084419"/>
    <w:rsid w:val="00084A7A"/>
    <w:rsid w:val="00085F65"/>
    <w:rsid w:val="00086F09"/>
    <w:rsid w:val="000873EE"/>
    <w:rsid w:val="00087FCF"/>
    <w:rsid w:val="0009043E"/>
    <w:rsid w:val="00091797"/>
    <w:rsid w:val="00092361"/>
    <w:rsid w:val="0009253C"/>
    <w:rsid w:val="000933DD"/>
    <w:rsid w:val="000934CF"/>
    <w:rsid w:val="000943B0"/>
    <w:rsid w:val="000959F9"/>
    <w:rsid w:val="00095B51"/>
    <w:rsid w:val="00096585"/>
    <w:rsid w:val="00096961"/>
    <w:rsid w:val="00096A8E"/>
    <w:rsid w:val="00096FC2"/>
    <w:rsid w:val="00097995"/>
    <w:rsid w:val="000A1379"/>
    <w:rsid w:val="000A2118"/>
    <w:rsid w:val="000A27EA"/>
    <w:rsid w:val="000A3170"/>
    <w:rsid w:val="000A3646"/>
    <w:rsid w:val="000A466E"/>
    <w:rsid w:val="000A6066"/>
    <w:rsid w:val="000A7382"/>
    <w:rsid w:val="000A73EE"/>
    <w:rsid w:val="000A796D"/>
    <w:rsid w:val="000B0B24"/>
    <w:rsid w:val="000B1699"/>
    <w:rsid w:val="000B1DFF"/>
    <w:rsid w:val="000B241D"/>
    <w:rsid w:val="000B4A4C"/>
    <w:rsid w:val="000B5132"/>
    <w:rsid w:val="000B5E5D"/>
    <w:rsid w:val="000B62D4"/>
    <w:rsid w:val="000B6745"/>
    <w:rsid w:val="000B6A09"/>
    <w:rsid w:val="000B7979"/>
    <w:rsid w:val="000B7B44"/>
    <w:rsid w:val="000C1354"/>
    <w:rsid w:val="000C186E"/>
    <w:rsid w:val="000C1897"/>
    <w:rsid w:val="000C21D2"/>
    <w:rsid w:val="000C2517"/>
    <w:rsid w:val="000C2D81"/>
    <w:rsid w:val="000C47E8"/>
    <w:rsid w:val="000C5E01"/>
    <w:rsid w:val="000C6BBF"/>
    <w:rsid w:val="000C7F23"/>
    <w:rsid w:val="000D1E02"/>
    <w:rsid w:val="000D1EC3"/>
    <w:rsid w:val="000D2372"/>
    <w:rsid w:val="000D2BAF"/>
    <w:rsid w:val="000D3F41"/>
    <w:rsid w:val="000D44BF"/>
    <w:rsid w:val="000D51B0"/>
    <w:rsid w:val="000D6679"/>
    <w:rsid w:val="000D79D4"/>
    <w:rsid w:val="000E10EE"/>
    <w:rsid w:val="000E1B39"/>
    <w:rsid w:val="000E1BF2"/>
    <w:rsid w:val="000E1DA4"/>
    <w:rsid w:val="000E2082"/>
    <w:rsid w:val="000E24B4"/>
    <w:rsid w:val="000E24B6"/>
    <w:rsid w:val="000E2ACA"/>
    <w:rsid w:val="000E4E7C"/>
    <w:rsid w:val="000E537B"/>
    <w:rsid w:val="000E599C"/>
    <w:rsid w:val="000E636E"/>
    <w:rsid w:val="000E6846"/>
    <w:rsid w:val="000E714A"/>
    <w:rsid w:val="000F0A8F"/>
    <w:rsid w:val="000F1F32"/>
    <w:rsid w:val="000F29D1"/>
    <w:rsid w:val="000F2FE6"/>
    <w:rsid w:val="000F34BA"/>
    <w:rsid w:val="000F41B2"/>
    <w:rsid w:val="000F540A"/>
    <w:rsid w:val="000F5704"/>
    <w:rsid w:val="0010174C"/>
    <w:rsid w:val="00101871"/>
    <w:rsid w:val="0010205F"/>
    <w:rsid w:val="001023BE"/>
    <w:rsid w:val="001039E5"/>
    <w:rsid w:val="00105897"/>
    <w:rsid w:val="00106F47"/>
    <w:rsid w:val="00107927"/>
    <w:rsid w:val="00107F71"/>
    <w:rsid w:val="00110322"/>
    <w:rsid w:val="001114F9"/>
    <w:rsid w:val="00112165"/>
    <w:rsid w:val="001125A8"/>
    <w:rsid w:val="00112EE0"/>
    <w:rsid w:val="00113359"/>
    <w:rsid w:val="001136A9"/>
    <w:rsid w:val="001138EF"/>
    <w:rsid w:val="00113F22"/>
    <w:rsid w:val="00114905"/>
    <w:rsid w:val="00114937"/>
    <w:rsid w:val="00114F5A"/>
    <w:rsid w:val="001151AF"/>
    <w:rsid w:val="00115733"/>
    <w:rsid w:val="001161A8"/>
    <w:rsid w:val="001162F9"/>
    <w:rsid w:val="00120865"/>
    <w:rsid w:val="00120A7A"/>
    <w:rsid w:val="00121077"/>
    <w:rsid w:val="00121CC2"/>
    <w:rsid w:val="00122213"/>
    <w:rsid w:val="0012558F"/>
    <w:rsid w:val="001303E7"/>
    <w:rsid w:val="00130EA7"/>
    <w:rsid w:val="00131BBA"/>
    <w:rsid w:val="00131F08"/>
    <w:rsid w:val="001320F4"/>
    <w:rsid w:val="001340AB"/>
    <w:rsid w:val="00134F4C"/>
    <w:rsid w:val="00136DDF"/>
    <w:rsid w:val="00140186"/>
    <w:rsid w:val="00140256"/>
    <w:rsid w:val="001404C5"/>
    <w:rsid w:val="00141A0D"/>
    <w:rsid w:val="00142020"/>
    <w:rsid w:val="00142609"/>
    <w:rsid w:val="001428C4"/>
    <w:rsid w:val="00143DDD"/>
    <w:rsid w:val="00144CCE"/>
    <w:rsid w:val="001450FF"/>
    <w:rsid w:val="00145578"/>
    <w:rsid w:val="00145918"/>
    <w:rsid w:val="00145962"/>
    <w:rsid w:val="00145B23"/>
    <w:rsid w:val="00146769"/>
    <w:rsid w:val="00150B45"/>
    <w:rsid w:val="001535CD"/>
    <w:rsid w:val="00155C4D"/>
    <w:rsid w:val="00155E37"/>
    <w:rsid w:val="00157297"/>
    <w:rsid w:val="00157D40"/>
    <w:rsid w:val="00160693"/>
    <w:rsid w:val="001606AB"/>
    <w:rsid w:val="00161371"/>
    <w:rsid w:val="001619D6"/>
    <w:rsid w:val="0016241E"/>
    <w:rsid w:val="00163594"/>
    <w:rsid w:val="001648D7"/>
    <w:rsid w:val="0016536E"/>
    <w:rsid w:val="001654B4"/>
    <w:rsid w:val="00165E3B"/>
    <w:rsid w:val="00167DD9"/>
    <w:rsid w:val="00167E1B"/>
    <w:rsid w:val="00170889"/>
    <w:rsid w:val="0017134F"/>
    <w:rsid w:val="001716C2"/>
    <w:rsid w:val="001722A7"/>
    <w:rsid w:val="0017306D"/>
    <w:rsid w:val="00174BE6"/>
    <w:rsid w:val="00176C77"/>
    <w:rsid w:val="00177C5C"/>
    <w:rsid w:val="00177FA6"/>
    <w:rsid w:val="001805C8"/>
    <w:rsid w:val="001808CB"/>
    <w:rsid w:val="00181135"/>
    <w:rsid w:val="00181171"/>
    <w:rsid w:val="001821D3"/>
    <w:rsid w:val="00182C85"/>
    <w:rsid w:val="001838B7"/>
    <w:rsid w:val="001838FD"/>
    <w:rsid w:val="00183A85"/>
    <w:rsid w:val="00185874"/>
    <w:rsid w:val="001859A7"/>
    <w:rsid w:val="00186692"/>
    <w:rsid w:val="00186B15"/>
    <w:rsid w:val="00186DD9"/>
    <w:rsid w:val="0018705C"/>
    <w:rsid w:val="00187717"/>
    <w:rsid w:val="0019361F"/>
    <w:rsid w:val="00193969"/>
    <w:rsid w:val="00196843"/>
    <w:rsid w:val="00197148"/>
    <w:rsid w:val="001A0ECA"/>
    <w:rsid w:val="001A2C5F"/>
    <w:rsid w:val="001A33CA"/>
    <w:rsid w:val="001A3866"/>
    <w:rsid w:val="001A7A85"/>
    <w:rsid w:val="001A7CAD"/>
    <w:rsid w:val="001A7F89"/>
    <w:rsid w:val="001B15FB"/>
    <w:rsid w:val="001B178D"/>
    <w:rsid w:val="001B1D35"/>
    <w:rsid w:val="001B314A"/>
    <w:rsid w:val="001B33E5"/>
    <w:rsid w:val="001B3A39"/>
    <w:rsid w:val="001B4120"/>
    <w:rsid w:val="001B5DCD"/>
    <w:rsid w:val="001B65FB"/>
    <w:rsid w:val="001B72D2"/>
    <w:rsid w:val="001B74F9"/>
    <w:rsid w:val="001C0FB3"/>
    <w:rsid w:val="001C13A6"/>
    <w:rsid w:val="001C1573"/>
    <w:rsid w:val="001C3479"/>
    <w:rsid w:val="001C3639"/>
    <w:rsid w:val="001C4A36"/>
    <w:rsid w:val="001C4D90"/>
    <w:rsid w:val="001C7051"/>
    <w:rsid w:val="001C735C"/>
    <w:rsid w:val="001C73B1"/>
    <w:rsid w:val="001C73E7"/>
    <w:rsid w:val="001C7823"/>
    <w:rsid w:val="001D1156"/>
    <w:rsid w:val="001D1680"/>
    <w:rsid w:val="001D2613"/>
    <w:rsid w:val="001D39DB"/>
    <w:rsid w:val="001D6C9F"/>
    <w:rsid w:val="001D6D60"/>
    <w:rsid w:val="001E11AF"/>
    <w:rsid w:val="001E2127"/>
    <w:rsid w:val="001E2AD2"/>
    <w:rsid w:val="001E38EC"/>
    <w:rsid w:val="001E3FBE"/>
    <w:rsid w:val="001E42F7"/>
    <w:rsid w:val="001E5461"/>
    <w:rsid w:val="001E5F4A"/>
    <w:rsid w:val="001E6CD0"/>
    <w:rsid w:val="001E706D"/>
    <w:rsid w:val="001E7142"/>
    <w:rsid w:val="001E722A"/>
    <w:rsid w:val="001F1AC9"/>
    <w:rsid w:val="001F1FE6"/>
    <w:rsid w:val="001F20A8"/>
    <w:rsid w:val="001F2821"/>
    <w:rsid w:val="001F4821"/>
    <w:rsid w:val="001F4B78"/>
    <w:rsid w:val="00201399"/>
    <w:rsid w:val="00201771"/>
    <w:rsid w:val="00201A27"/>
    <w:rsid w:val="002027C0"/>
    <w:rsid w:val="0020293D"/>
    <w:rsid w:val="00203134"/>
    <w:rsid w:val="002039D0"/>
    <w:rsid w:val="00204651"/>
    <w:rsid w:val="00205432"/>
    <w:rsid w:val="00205F3E"/>
    <w:rsid w:val="002102B3"/>
    <w:rsid w:val="0021093A"/>
    <w:rsid w:val="00211957"/>
    <w:rsid w:val="002132E6"/>
    <w:rsid w:val="00213478"/>
    <w:rsid w:val="002134FF"/>
    <w:rsid w:val="00213DB1"/>
    <w:rsid w:val="002149EB"/>
    <w:rsid w:val="0021534B"/>
    <w:rsid w:val="002155EC"/>
    <w:rsid w:val="00217182"/>
    <w:rsid w:val="002200EF"/>
    <w:rsid w:val="00221413"/>
    <w:rsid w:val="00221513"/>
    <w:rsid w:val="00221552"/>
    <w:rsid w:val="0022275B"/>
    <w:rsid w:val="00222DD0"/>
    <w:rsid w:val="00223279"/>
    <w:rsid w:val="00223C9B"/>
    <w:rsid w:val="00226647"/>
    <w:rsid w:val="00226752"/>
    <w:rsid w:val="0022698D"/>
    <w:rsid w:val="00230B1D"/>
    <w:rsid w:val="002330D7"/>
    <w:rsid w:val="002337BC"/>
    <w:rsid w:val="00234060"/>
    <w:rsid w:val="002349A7"/>
    <w:rsid w:val="00234C89"/>
    <w:rsid w:val="00235E2C"/>
    <w:rsid w:val="00236009"/>
    <w:rsid w:val="00236356"/>
    <w:rsid w:val="0023650F"/>
    <w:rsid w:val="002416F1"/>
    <w:rsid w:val="0024201C"/>
    <w:rsid w:val="00242C18"/>
    <w:rsid w:val="0024384D"/>
    <w:rsid w:val="00244891"/>
    <w:rsid w:val="00245049"/>
    <w:rsid w:val="002452ED"/>
    <w:rsid w:val="00245F06"/>
    <w:rsid w:val="002461D4"/>
    <w:rsid w:val="00246BB4"/>
    <w:rsid w:val="00247219"/>
    <w:rsid w:val="002474D5"/>
    <w:rsid w:val="002478D2"/>
    <w:rsid w:val="002479FC"/>
    <w:rsid w:val="00250921"/>
    <w:rsid w:val="002510F3"/>
    <w:rsid w:val="002524FE"/>
    <w:rsid w:val="00253388"/>
    <w:rsid w:val="002537B5"/>
    <w:rsid w:val="00254AB3"/>
    <w:rsid w:val="00255423"/>
    <w:rsid w:val="00255A0F"/>
    <w:rsid w:val="00255A80"/>
    <w:rsid w:val="002605CE"/>
    <w:rsid w:val="00262367"/>
    <w:rsid w:val="00262835"/>
    <w:rsid w:val="0026332C"/>
    <w:rsid w:val="002643FD"/>
    <w:rsid w:val="00265FED"/>
    <w:rsid w:val="00266E79"/>
    <w:rsid w:val="00272C41"/>
    <w:rsid w:val="00272EA6"/>
    <w:rsid w:val="00273229"/>
    <w:rsid w:val="00275368"/>
    <w:rsid w:val="00275ABB"/>
    <w:rsid w:val="00275D59"/>
    <w:rsid w:val="0027715A"/>
    <w:rsid w:val="002775DE"/>
    <w:rsid w:val="002778D9"/>
    <w:rsid w:val="00277CD4"/>
    <w:rsid w:val="002801D4"/>
    <w:rsid w:val="002804D0"/>
    <w:rsid w:val="002809CA"/>
    <w:rsid w:val="00280D55"/>
    <w:rsid w:val="00282E42"/>
    <w:rsid w:val="002839A1"/>
    <w:rsid w:val="00284160"/>
    <w:rsid w:val="00284490"/>
    <w:rsid w:val="002846D1"/>
    <w:rsid w:val="00284A67"/>
    <w:rsid w:val="00286238"/>
    <w:rsid w:val="002908F4"/>
    <w:rsid w:val="00293A80"/>
    <w:rsid w:val="0029630C"/>
    <w:rsid w:val="00297112"/>
    <w:rsid w:val="00297C33"/>
    <w:rsid w:val="002A0D92"/>
    <w:rsid w:val="002A14D8"/>
    <w:rsid w:val="002A25B6"/>
    <w:rsid w:val="002A2634"/>
    <w:rsid w:val="002A2848"/>
    <w:rsid w:val="002A5DED"/>
    <w:rsid w:val="002A603F"/>
    <w:rsid w:val="002A74A4"/>
    <w:rsid w:val="002B0313"/>
    <w:rsid w:val="002B0E67"/>
    <w:rsid w:val="002B190A"/>
    <w:rsid w:val="002B2DF9"/>
    <w:rsid w:val="002B4B77"/>
    <w:rsid w:val="002B525D"/>
    <w:rsid w:val="002B5A2D"/>
    <w:rsid w:val="002B5C19"/>
    <w:rsid w:val="002B614C"/>
    <w:rsid w:val="002B61CC"/>
    <w:rsid w:val="002B64AD"/>
    <w:rsid w:val="002B76C7"/>
    <w:rsid w:val="002B7A94"/>
    <w:rsid w:val="002C01C8"/>
    <w:rsid w:val="002C1461"/>
    <w:rsid w:val="002C28A0"/>
    <w:rsid w:val="002C3599"/>
    <w:rsid w:val="002C3DF7"/>
    <w:rsid w:val="002C54A7"/>
    <w:rsid w:val="002C66F9"/>
    <w:rsid w:val="002C717C"/>
    <w:rsid w:val="002C7D7E"/>
    <w:rsid w:val="002D11DE"/>
    <w:rsid w:val="002D1347"/>
    <w:rsid w:val="002D13CF"/>
    <w:rsid w:val="002D1570"/>
    <w:rsid w:val="002D17FF"/>
    <w:rsid w:val="002D231A"/>
    <w:rsid w:val="002D29E6"/>
    <w:rsid w:val="002D383D"/>
    <w:rsid w:val="002D4F88"/>
    <w:rsid w:val="002D5BFB"/>
    <w:rsid w:val="002D6B55"/>
    <w:rsid w:val="002D73CF"/>
    <w:rsid w:val="002D73FA"/>
    <w:rsid w:val="002D79E6"/>
    <w:rsid w:val="002D7F65"/>
    <w:rsid w:val="002E1648"/>
    <w:rsid w:val="002E1686"/>
    <w:rsid w:val="002E230B"/>
    <w:rsid w:val="002E35E0"/>
    <w:rsid w:val="002E4000"/>
    <w:rsid w:val="002E413A"/>
    <w:rsid w:val="002E4BFE"/>
    <w:rsid w:val="002E6E9E"/>
    <w:rsid w:val="002E6F9B"/>
    <w:rsid w:val="002F0CC5"/>
    <w:rsid w:val="002F26D8"/>
    <w:rsid w:val="002F3A26"/>
    <w:rsid w:val="002F4848"/>
    <w:rsid w:val="002F4984"/>
    <w:rsid w:val="002F528B"/>
    <w:rsid w:val="002F5E5C"/>
    <w:rsid w:val="002F72EA"/>
    <w:rsid w:val="002F7BEE"/>
    <w:rsid w:val="00300B45"/>
    <w:rsid w:val="00300CC9"/>
    <w:rsid w:val="00301A00"/>
    <w:rsid w:val="00302A17"/>
    <w:rsid w:val="003030E1"/>
    <w:rsid w:val="003030F7"/>
    <w:rsid w:val="0030428C"/>
    <w:rsid w:val="003042EB"/>
    <w:rsid w:val="00305A0D"/>
    <w:rsid w:val="00305ACC"/>
    <w:rsid w:val="003067DE"/>
    <w:rsid w:val="00310586"/>
    <w:rsid w:val="00311357"/>
    <w:rsid w:val="00311B89"/>
    <w:rsid w:val="00316627"/>
    <w:rsid w:val="00317B11"/>
    <w:rsid w:val="00317BAB"/>
    <w:rsid w:val="00321E92"/>
    <w:rsid w:val="003229E8"/>
    <w:rsid w:val="00323968"/>
    <w:rsid w:val="00324E84"/>
    <w:rsid w:val="00324FBE"/>
    <w:rsid w:val="00325719"/>
    <w:rsid w:val="00325C82"/>
    <w:rsid w:val="0032680A"/>
    <w:rsid w:val="003270A2"/>
    <w:rsid w:val="00330C9F"/>
    <w:rsid w:val="00330F50"/>
    <w:rsid w:val="00330F8C"/>
    <w:rsid w:val="0033106C"/>
    <w:rsid w:val="0033263D"/>
    <w:rsid w:val="00332B16"/>
    <w:rsid w:val="003330FE"/>
    <w:rsid w:val="003334EB"/>
    <w:rsid w:val="003354C0"/>
    <w:rsid w:val="0033620E"/>
    <w:rsid w:val="003375DF"/>
    <w:rsid w:val="00341941"/>
    <w:rsid w:val="003438E1"/>
    <w:rsid w:val="003447F0"/>
    <w:rsid w:val="00346B9A"/>
    <w:rsid w:val="00347D67"/>
    <w:rsid w:val="003519F2"/>
    <w:rsid w:val="003524C6"/>
    <w:rsid w:val="0035441E"/>
    <w:rsid w:val="00356CCD"/>
    <w:rsid w:val="00363392"/>
    <w:rsid w:val="003674FF"/>
    <w:rsid w:val="00367B08"/>
    <w:rsid w:val="003701F4"/>
    <w:rsid w:val="00370460"/>
    <w:rsid w:val="00370CE1"/>
    <w:rsid w:val="00372471"/>
    <w:rsid w:val="0037340D"/>
    <w:rsid w:val="0037677A"/>
    <w:rsid w:val="00376CB7"/>
    <w:rsid w:val="0038179C"/>
    <w:rsid w:val="00381ECB"/>
    <w:rsid w:val="003820D8"/>
    <w:rsid w:val="00382CC4"/>
    <w:rsid w:val="0038308D"/>
    <w:rsid w:val="00384062"/>
    <w:rsid w:val="003840D0"/>
    <w:rsid w:val="0038676C"/>
    <w:rsid w:val="00390F53"/>
    <w:rsid w:val="003924C8"/>
    <w:rsid w:val="00392E59"/>
    <w:rsid w:val="0039493A"/>
    <w:rsid w:val="00394FFF"/>
    <w:rsid w:val="003A148B"/>
    <w:rsid w:val="003A1E70"/>
    <w:rsid w:val="003A2331"/>
    <w:rsid w:val="003A2440"/>
    <w:rsid w:val="003A24D5"/>
    <w:rsid w:val="003A3682"/>
    <w:rsid w:val="003A4EC0"/>
    <w:rsid w:val="003A577C"/>
    <w:rsid w:val="003A58D0"/>
    <w:rsid w:val="003A6974"/>
    <w:rsid w:val="003A7E5B"/>
    <w:rsid w:val="003B1E44"/>
    <w:rsid w:val="003B22AC"/>
    <w:rsid w:val="003B3696"/>
    <w:rsid w:val="003B3754"/>
    <w:rsid w:val="003B48E8"/>
    <w:rsid w:val="003B7537"/>
    <w:rsid w:val="003B7DA3"/>
    <w:rsid w:val="003C0B8F"/>
    <w:rsid w:val="003C0E1D"/>
    <w:rsid w:val="003C282D"/>
    <w:rsid w:val="003C43E9"/>
    <w:rsid w:val="003C44B0"/>
    <w:rsid w:val="003C468E"/>
    <w:rsid w:val="003C4F26"/>
    <w:rsid w:val="003C53C9"/>
    <w:rsid w:val="003C59FD"/>
    <w:rsid w:val="003C62A7"/>
    <w:rsid w:val="003D06C0"/>
    <w:rsid w:val="003D0DA0"/>
    <w:rsid w:val="003D0F82"/>
    <w:rsid w:val="003D1262"/>
    <w:rsid w:val="003D1E19"/>
    <w:rsid w:val="003D1ED3"/>
    <w:rsid w:val="003D2D80"/>
    <w:rsid w:val="003D2FA4"/>
    <w:rsid w:val="003D31CD"/>
    <w:rsid w:val="003D404E"/>
    <w:rsid w:val="003D43D1"/>
    <w:rsid w:val="003D47B3"/>
    <w:rsid w:val="003D51AE"/>
    <w:rsid w:val="003D5470"/>
    <w:rsid w:val="003D5A37"/>
    <w:rsid w:val="003D5B1E"/>
    <w:rsid w:val="003D6409"/>
    <w:rsid w:val="003D70D1"/>
    <w:rsid w:val="003E1E64"/>
    <w:rsid w:val="003E256B"/>
    <w:rsid w:val="003E755C"/>
    <w:rsid w:val="003E7ADA"/>
    <w:rsid w:val="003F01E1"/>
    <w:rsid w:val="003F0C8C"/>
    <w:rsid w:val="003F248E"/>
    <w:rsid w:val="003F2835"/>
    <w:rsid w:val="003F2F5D"/>
    <w:rsid w:val="003F3527"/>
    <w:rsid w:val="003F440C"/>
    <w:rsid w:val="003F4A38"/>
    <w:rsid w:val="003F5E39"/>
    <w:rsid w:val="003F706C"/>
    <w:rsid w:val="003F7996"/>
    <w:rsid w:val="003F7A45"/>
    <w:rsid w:val="00400003"/>
    <w:rsid w:val="004001D1"/>
    <w:rsid w:val="00401B80"/>
    <w:rsid w:val="00403BB3"/>
    <w:rsid w:val="00405899"/>
    <w:rsid w:val="004068E3"/>
    <w:rsid w:val="00406E28"/>
    <w:rsid w:val="00410079"/>
    <w:rsid w:val="00411380"/>
    <w:rsid w:val="004116DF"/>
    <w:rsid w:val="0041257F"/>
    <w:rsid w:val="00412B85"/>
    <w:rsid w:val="00413330"/>
    <w:rsid w:val="004147B3"/>
    <w:rsid w:val="004163C9"/>
    <w:rsid w:val="0041655E"/>
    <w:rsid w:val="004168FD"/>
    <w:rsid w:val="00416D54"/>
    <w:rsid w:val="00420D17"/>
    <w:rsid w:val="004211E9"/>
    <w:rsid w:val="004215CF"/>
    <w:rsid w:val="00421F35"/>
    <w:rsid w:val="004222DA"/>
    <w:rsid w:val="0042335E"/>
    <w:rsid w:val="00423CBB"/>
    <w:rsid w:val="00424189"/>
    <w:rsid w:val="00424891"/>
    <w:rsid w:val="00425526"/>
    <w:rsid w:val="00431B63"/>
    <w:rsid w:val="00431B64"/>
    <w:rsid w:val="00431EC0"/>
    <w:rsid w:val="00433928"/>
    <w:rsid w:val="0043433D"/>
    <w:rsid w:val="00435DAB"/>
    <w:rsid w:val="0043601D"/>
    <w:rsid w:val="00436927"/>
    <w:rsid w:val="004374F2"/>
    <w:rsid w:val="0044277B"/>
    <w:rsid w:val="004442CC"/>
    <w:rsid w:val="00444B3E"/>
    <w:rsid w:val="004465B7"/>
    <w:rsid w:val="00447AD0"/>
    <w:rsid w:val="0045313F"/>
    <w:rsid w:val="00453BD0"/>
    <w:rsid w:val="00453D60"/>
    <w:rsid w:val="004542AC"/>
    <w:rsid w:val="004557C6"/>
    <w:rsid w:val="00460813"/>
    <w:rsid w:val="00460EE8"/>
    <w:rsid w:val="00463987"/>
    <w:rsid w:val="00464923"/>
    <w:rsid w:val="004652FB"/>
    <w:rsid w:val="00465CE4"/>
    <w:rsid w:val="00466CB2"/>
    <w:rsid w:val="004702DC"/>
    <w:rsid w:val="00470C28"/>
    <w:rsid w:val="00472876"/>
    <w:rsid w:val="00472A6F"/>
    <w:rsid w:val="004733A1"/>
    <w:rsid w:val="00473B02"/>
    <w:rsid w:val="00473B37"/>
    <w:rsid w:val="00477B91"/>
    <w:rsid w:val="00477C90"/>
    <w:rsid w:val="0048099A"/>
    <w:rsid w:val="00481E34"/>
    <w:rsid w:val="00482DA7"/>
    <w:rsid w:val="004832A2"/>
    <w:rsid w:val="004832DB"/>
    <w:rsid w:val="00483A84"/>
    <w:rsid w:val="00484B96"/>
    <w:rsid w:val="00484D9D"/>
    <w:rsid w:val="004853B9"/>
    <w:rsid w:val="00485ECF"/>
    <w:rsid w:val="00490DBB"/>
    <w:rsid w:val="00492F01"/>
    <w:rsid w:val="00493E5D"/>
    <w:rsid w:val="00494D5F"/>
    <w:rsid w:val="00496002"/>
    <w:rsid w:val="004962DC"/>
    <w:rsid w:val="00496BD2"/>
    <w:rsid w:val="004970E0"/>
    <w:rsid w:val="004A0335"/>
    <w:rsid w:val="004A1528"/>
    <w:rsid w:val="004A1616"/>
    <w:rsid w:val="004A3A0E"/>
    <w:rsid w:val="004A4135"/>
    <w:rsid w:val="004A438E"/>
    <w:rsid w:val="004A4F7C"/>
    <w:rsid w:val="004A55CE"/>
    <w:rsid w:val="004A6A5E"/>
    <w:rsid w:val="004A6FC7"/>
    <w:rsid w:val="004A7EF5"/>
    <w:rsid w:val="004B0B77"/>
    <w:rsid w:val="004B0BCC"/>
    <w:rsid w:val="004B1208"/>
    <w:rsid w:val="004B16B3"/>
    <w:rsid w:val="004B513A"/>
    <w:rsid w:val="004B56C4"/>
    <w:rsid w:val="004B56F3"/>
    <w:rsid w:val="004B58EB"/>
    <w:rsid w:val="004B6371"/>
    <w:rsid w:val="004C06D1"/>
    <w:rsid w:val="004C25B4"/>
    <w:rsid w:val="004C437C"/>
    <w:rsid w:val="004C4DE5"/>
    <w:rsid w:val="004C6DE2"/>
    <w:rsid w:val="004C7ECD"/>
    <w:rsid w:val="004D12BD"/>
    <w:rsid w:val="004D246A"/>
    <w:rsid w:val="004D2D80"/>
    <w:rsid w:val="004D58D2"/>
    <w:rsid w:val="004D59B9"/>
    <w:rsid w:val="004D5E1A"/>
    <w:rsid w:val="004D73CB"/>
    <w:rsid w:val="004D7816"/>
    <w:rsid w:val="004E0020"/>
    <w:rsid w:val="004E0BD0"/>
    <w:rsid w:val="004E1518"/>
    <w:rsid w:val="004E27EF"/>
    <w:rsid w:val="004E3301"/>
    <w:rsid w:val="004E3DEA"/>
    <w:rsid w:val="004E4795"/>
    <w:rsid w:val="004E4D59"/>
    <w:rsid w:val="004E5222"/>
    <w:rsid w:val="004E5D12"/>
    <w:rsid w:val="004F0312"/>
    <w:rsid w:val="004F0558"/>
    <w:rsid w:val="004F3241"/>
    <w:rsid w:val="004F3C52"/>
    <w:rsid w:val="004F53CD"/>
    <w:rsid w:val="004F550A"/>
    <w:rsid w:val="004F5B8D"/>
    <w:rsid w:val="004F6A86"/>
    <w:rsid w:val="0050047A"/>
    <w:rsid w:val="00504BAD"/>
    <w:rsid w:val="0050622F"/>
    <w:rsid w:val="00506AFA"/>
    <w:rsid w:val="00507B36"/>
    <w:rsid w:val="0051054E"/>
    <w:rsid w:val="00510E7D"/>
    <w:rsid w:val="00511E93"/>
    <w:rsid w:val="00511F1E"/>
    <w:rsid w:val="005127CD"/>
    <w:rsid w:val="005141D4"/>
    <w:rsid w:val="005150F6"/>
    <w:rsid w:val="00515922"/>
    <w:rsid w:val="00515DB2"/>
    <w:rsid w:val="005203F8"/>
    <w:rsid w:val="0052085F"/>
    <w:rsid w:val="00522E26"/>
    <w:rsid w:val="00522E8F"/>
    <w:rsid w:val="00523EFF"/>
    <w:rsid w:val="00524345"/>
    <w:rsid w:val="005244D8"/>
    <w:rsid w:val="00524834"/>
    <w:rsid w:val="005249FA"/>
    <w:rsid w:val="005257B5"/>
    <w:rsid w:val="005314C9"/>
    <w:rsid w:val="00533916"/>
    <w:rsid w:val="00533FBA"/>
    <w:rsid w:val="00534308"/>
    <w:rsid w:val="005363EE"/>
    <w:rsid w:val="005364BB"/>
    <w:rsid w:val="005372F4"/>
    <w:rsid w:val="00540991"/>
    <w:rsid w:val="00541B8F"/>
    <w:rsid w:val="00541EA7"/>
    <w:rsid w:val="005426CE"/>
    <w:rsid w:val="005427C8"/>
    <w:rsid w:val="00542BCD"/>
    <w:rsid w:val="00542FDE"/>
    <w:rsid w:val="00544B14"/>
    <w:rsid w:val="00544CD0"/>
    <w:rsid w:val="00545863"/>
    <w:rsid w:val="00545FD2"/>
    <w:rsid w:val="00550140"/>
    <w:rsid w:val="005503F6"/>
    <w:rsid w:val="00550F38"/>
    <w:rsid w:val="0055196E"/>
    <w:rsid w:val="00554F0B"/>
    <w:rsid w:val="00555000"/>
    <w:rsid w:val="0055540A"/>
    <w:rsid w:val="00555EFF"/>
    <w:rsid w:val="0055648D"/>
    <w:rsid w:val="00556F8A"/>
    <w:rsid w:val="0055717F"/>
    <w:rsid w:val="00557DA4"/>
    <w:rsid w:val="00561190"/>
    <w:rsid w:val="00561DAF"/>
    <w:rsid w:val="00562227"/>
    <w:rsid w:val="00563490"/>
    <w:rsid w:val="0056497A"/>
    <w:rsid w:val="00564EF8"/>
    <w:rsid w:val="005665D5"/>
    <w:rsid w:val="005701B9"/>
    <w:rsid w:val="00570637"/>
    <w:rsid w:val="005706CC"/>
    <w:rsid w:val="00570B71"/>
    <w:rsid w:val="00572150"/>
    <w:rsid w:val="00574A94"/>
    <w:rsid w:val="00576BFC"/>
    <w:rsid w:val="00576F8B"/>
    <w:rsid w:val="00577597"/>
    <w:rsid w:val="00580A76"/>
    <w:rsid w:val="00581589"/>
    <w:rsid w:val="0058168A"/>
    <w:rsid w:val="005847C7"/>
    <w:rsid w:val="00584A5C"/>
    <w:rsid w:val="00584CC6"/>
    <w:rsid w:val="0058526C"/>
    <w:rsid w:val="00590F1B"/>
    <w:rsid w:val="005910CE"/>
    <w:rsid w:val="005924E7"/>
    <w:rsid w:val="005932FA"/>
    <w:rsid w:val="00594DB9"/>
    <w:rsid w:val="00597BC5"/>
    <w:rsid w:val="005A2792"/>
    <w:rsid w:val="005A31A3"/>
    <w:rsid w:val="005A6F07"/>
    <w:rsid w:val="005B0927"/>
    <w:rsid w:val="005B0D22"/>
    <w:rsid w:val="005B1117"/>
    <w:rsid w:val="005B13D8"/>
    <w:rsid w:val="005B1519"/>
    <w:rsid w:val="005B160E"/>
    <w:rsid w:val="005B161A"/>
    <w:rsid w:val="005B3D72"/>
    <w:rsid w:val="005B4E03"/>
    <w:rsid w:val="005B542F"/>
    <w:rsid w:val="005B6629"/>
    <w:rsid w:val="005B7335"/>
    <w:rsid w:val="005C0220"/>
    <w:rsid w:val="005C122A"/>
    <w:rsid w:val="005C1C78"/>
    <w:rsid w:val="005C1E4E"/>
    <w:rsid w:val="005C345C"/>
    <w:rsid w:val="005C3CDA"/>
    <w:rsid w:val="005C4641"/>
    <w:rsid w:val="005C50D3"/>
    <w:rsid w:val="005C5E91"/>
    <w:rsid w:val="005D045D"/>
    <w:rsid w:val="005D175D"/>
    <w:rsid w:val="005D1C69"/>
    <w:rsid w:val="005D2549"/>
    <w:rsid w:val="005D2C2D"/>
    <w:rsid w:val="005D5DE5"/>
    <w:rsid w:val="005D74D1"/>
    <w:rsid w:val="005D782A"/>
    <w:rsid w:val="005D7DE6"/>
    <w:rsid w:val="005E0864"/>
    <w:rsid w:val="005E0AF8"/>
    <w:rsid w:val="005E36FC"/>
    <w:rsid w:val="005E39B9"/>
    <w:rsid w:val="005E48D8"/>
    <w:rsid w:val="005E50C8"/>
    <w:rsid w:val="005E6003"/>
    <w:rsid w:val="005E6882"/>
    <w:rsid w:val="005E6AD8"/>
    <w:rsid w:val="005F09DA"/>
    <w:rsid w:val="005F15A0"/>
    <w:rsid w:val="005F226D"/>
    <w:rsid w:val="005F2EAC"/>
    <w:rsid w:val="005F45B5"/>
    <w:rsid w:val="005F53D3"/>
    <w:rsid w:val="005F5791"/>
    <w:rsid w:val="005F6BF8"/>
    <w:rsid w:val="00601118"/>
    <w:rsid w:val="006028A7"/>
    <w:rsid w:val="00602DB7"/>
    <w:rsid w:val="006030F3"/>
    <w:rsid w:val="00603307"/>
    <w:rsid w:val="00604853"/>
    <w:rsid w:val="00605E60"/>
    <w:rsid w:val="00606BC6"/>
    <w:rsid w:val="006070EE"/>
    <w:rsid w:val="006078A6"/>
    <w:rsid w:val="00607C89"/>
    <w:rsid w:val="00607DCC"/>
    <w:rsid w:val="00610400"/>
    <w:rsid w:val="006105C8"/>
    <w:rsid w:val="00610DE3"/>
    <w:rsid w:val="00611049"/>
    <w:rsid w:val="006119B0"/>
    <w:rsid w:val="0061247E"/>
    <w:rsid w:val="00613080"/>
    <w:rsid w:val="00613BA4"/>
    <w:rsid w:val="00613CDE"/>
    <w:rsid w:val="00614E0F"/>
    <w:rsid w:val="006151BF"/>
    <w:rsid w:val="00616C97"/>
    <w:rsid w:val="00617CA2"/>
    <w:rsid w:val="00620563"/>
    <w:rsid w:val="00622B20"/>
    <w:rsid w:val="00624551"/>
    <w:rsid w:val="0062490E"/>
    <w:rsid w:val="00624F26"/>
    <w:rsid w:val="00625E72"/>
    <w:rsid w:val="00625EB3"/>
    <w:rsid w:val="00626333"/>
    <w:rsid w:val="006268AF"/>
    <w:rsid w:val="00626BAF"/>
    <w:rsid w:val="0063057F"/>
    <w:rsid w:val="00631FD6"/>
    <w:rsid w:val="006331EE"/>
    <w:rsid w:val="00633F76"/>
    <w:rsid w:val="00634A70"/>
    <w:rsid w:val="00634FE8"/>
    <w:rsid w:val="00634FFB"/>
    <w:rsid w:val="006350B2"/>
    <w:rsid w:val="006371A7"/>
    <w:rsid w:val="006378CA"/>
    <w:rsid w:val="0064071B"/>
    <w:rsid w:val="0064245B"/>
    <w:rsid w:val="006432BF"/>
    <w:rsid w:val="00643B45"/>
    <w:rsid w:val="00643C65"/>
    <w:rsid w:val="0064430C"/>
    <w:rsid w:val="00644692"/>
    <w:rsid w:val="006450AF"/>
    <w:rsid w:val="00645D60"/>
    <w:rsid w:val="00646C91"/>
    <w:rsid w:val="00647558"/>
    <w:rsid w:val="00650514"/>
    <w:rsid w:val="006505E0"/>
    <w:rsid w:val="0065075F"/>
    <w:rsid w:val="00650854"/>
    <w:rsid w:val="00650BEC"/>
    <w:rsid w:val="00650DF7"/>
    <w:rsid w:val="006510D6"/>
    <w:rsid w:val="00651B57"/>
    <w:rsid w:val="00651EB2"/>
    <w:rsid w:val="006524BE"/>
    <w:rsid w:val="00652879"/>
    <w:rsid w:val="00653024"/>
    <w:rsid w:val="00653269"/>
    <w:rsid w:val="006537B3"/>
    <w:rsid w:val="00654426"/>
    <w:rsid w:val="0065442C"/>
    <w:rsid w:val="00654797"/>
    <w:rsid w:val="00654C37"/>
    <w:rsid w:val="0065691F"/>
    <w:rsid w:val="00657BC1"/>
    <w:rsid w:val="006605A4"/>
    <w:rsid w:val="00661A16"/>
    <w:rsid w:val="0066333C"/>
    <w:rsid w:val="00663997"/>
    <w:rsid w:val="00663D9E"/>
    <w:rsid w:val="0066463D"/>
    <w:rsid w:val="00665377"/>
    <w:rsid w:val="0066566A"/>
    <w:rsid w:val="0066566C"/>
    <w:rsid w:val="00665875"/>
    <w:rsid w:val="00666EC5"/>
    <w:rsid w:val="00667441"/>
    <w:rsid w:val="00667CFD"/>
    <w:rsid w:val="006707C0"/>
    <w:rsid w:val="00670952"/>
    <w:rsid w:val="006726DE"/>
    <w:rsid w:val="00675176"/>
    <w:rsid w:val="00681C31"/>
    <w:rsid w:val="00681CB7"/>
    <w:rsid w:val="006829BC"/>
    <w:rsid w:val="00682E50"/>
    <w:rsid w:val="00683FF1"/>
    <w:rsid w:val="00684784"/>
    <w:rsid w:val="00685556"/>
    <w:rsid w:val="00685662"/>
    <w:rsid w:val="00685C23"/>
    <w:rsid w:val="00686149"/>
    <w:rsid w:val="00686B08"/>
    <w:rsid w:val="00686CDB"/>
    <w:rsid w:val="00690402"/>
    <w:rsid w:val="0069206C"/>
    <w:rsid w:val="00695A60"/>
    <w:rsid w:val="00695AC7"/>
    <w:rsid w:val="00696A2D"/>
    <w:rsid w:val="00697312"/>
    <w:rsid w:val="00697E89"/>
    <w:rsid w:val="00697EC1"/>
    <w:rsid w:val="006A1AC3"/>
    <w:rsid w:val="006A24BE"/>
    <w:rsid w:val="006A2ADE"/>
    <w:rsid w:val="006A3625"/>
    <w:rsid w:val="006A3849"/>
    <w:rsid w:val="006A525F"/>
    <w:rsid w:val="006A5EDB"/>
    <w:rsid w:val="006A6000"/>
    <w:rsid w:val="006A6449"/>
    <w:rsid w:val="006A798A"/>
    <w:rsid w:val="006A7C90"/>
    <w:rsid w:val="006A7E05"/>
    <w:rsid w:val="006B0291"/>
    <w:rsid w:val="006B0C67"/>
    <w:rsid w:val="006B27DF"/>
    <w:rsid w:val="006B2AD1"/>
    <w:rsid w:val="006B2F01"/>
    <w:rsid w:val="006B3FDE"/>
    <w:rsid w:val="006B44D3"/>
    <w:rsid w:val="006B4EA4"/>
    <w:rsid w:val="006C019F"/>
    <w:rsid w:val="006C0BAB"/>
    <w:rsid w:val="006C0DF2"/>
    <w:rsid w:val="006C1AF4"/>
    <w:rsid w:val="006C2B3D"/>
    <w:rsid w:val="006C327F"/>
    <w:rsid w:val="006C6A88"/>
    <w:rsid w:val="006C77D8"/>
    <w:rsid w:val="006C7873"/>
    <w:rsid w:val="006C7FCE"/>
    <w:rsid w:val="006D074D"/>
    <w:rsid w:val="006D17AD"/>
    <w:rsid w:val="006D231D"/>
    <w:rsid w:val="006D29E5"/>
    <w:rsid w:val="006D349B"/>
    <w:rsid w:val="006D4535"/>
    <w:rsid w:val="006D5467"/>
    <w:rsid w:val="006D729B"/>
    <w:rsid w:val="006D7323"/>
    <w:rsid w:val="006E0ECB"/>
    <w:rsid w:val="006E2171"/>
    <w:rsid w:val="006E24E6"/>
    <w:rsid w:val="006E2CA2"/>
    <w:rsid w:val="006E2F2C"/>
    <w:rsid w:val="006E36FE"/>
    <w:rsid w:val="006E4441"/>
    <w:rsid w:val="006E473D"/>
    <w:rsid w:val="006E5C50"/>
    <w:rsid w:val="006E7F3A"/>
    <w:rsid w:val="006F0B51"/>
    <w:rsid w:val="006F1C34"/>
    <w:rsid w:val="006F2088"/>
    <w:rsid w:val="006F28EB"/>
    <w:rsid w:val="006F2A2E"/>
    <w:rsid w:val="006F3613"/>
    <w:rsid w:val="006F4617"/>
    <w:rsid w:val="006F4BAE"/>
    <w:rsid w:val="006F4CC8"/>
    <w:rsid w:val="006F5DC1"/>
    <w:rsid w:val="006F5F80"/>
    <w:rsid w:val="00700D07"/>
    <w:rsid w:val="00702F20"/>
    <w:rsid w:val="007036F0"/>
    <w:rsid w:val="007041CB"/>
    <w:rsid w:val="0070420C"/>
    <w:rsid w:val="007042DE"/>
    <w:rsid w:val="00704757"/>
    <w:rsid w:val="00705DCC"/>
    <w:rsid w:val="0070648F"/>
    <w:rsid w:val="0070716E"/>
    <w:rsid w:val="00707D92"/>
    <w:rsid w:val="00707DD3"/>
    <w:rsid w:val="00710866"/>
    <w:rsid w:val="00711D90"/>
    <w:rsid w:val="00713060"/>
    <w:rsid w:val="00714233"/>
    <w:rsid w:val="00715500"/>
    <w:rsid w:val="00716701"/>
    <w:rsid w:val="00716A0C"/>
    <w:rsid w:val="00717136"/>
    <w:rsid w:val="00720C48"/>
    <w:rsid w:val="007217F3"/>
    <w:rsid w:val="00722EEA"/>
    <w:rsid w:val="00724D56"/>
    <w:rsid w:val="0072535B"/>
    <w:rsid w:val="00725985"/>
    <w:rsid w:val="00725D46"/>
    <w:rsid w:val="0072615B"/>
    <w:rsid w:val="00726322"/>
    <w:rsid w:val="007269C8"/>
    <w:rsid w:val="0072725C"/>
    <w:rsid w:val="0072755C"/>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4FE"/>
    <w:rsid w:val="0074112C"/>
    <w:rsid w:val="00742064"/>
    <w:rsid w:val="007430F8"/>
    <w:rsid w:val="00744880"/>
    <w:rsid w:val="00745D0F"/>
    <w:rsid w:val="0075009A"/>
    <w:rsid w:val="00751012"/>
    <w:rsid w:val="00751EF2"/>
    <w:rsid w:val="00753131"/>
    <w:rsid w:val="00753339"/>
    <w:rsid w:val="007534F0"/>
    <w:rsid w:val="007537F3"/>
    <w:rsid w:val="00753B43"/>
    <w:rsid w:val="00754845"/>
    <w:rsid w:val="00754C30"/>
    <w:rsid w:val="007554E2"/>
    <w:rsid w:val="00755996"/>
    <w:rsid w:val="007576B3"/>
    <w:rsid w:val="007576EB"/>
    <w:rsid w:val="0076123C"/>
    <w:rsid w:val="00762002"/>
    <w:rsid w:val="00762F27"/>
    <w:rsid w:val="007634E2"/>
    <w:rsid w:val="00763531"/>
    <w:rsid w:val="007667D4"/>
    <w:rsid w:val="007668A2"/>
    <w:rsid w:val="00767450"/>
    <w:rsid w:val="00767559"/>
    <w:rsid w:val="0077008F"/>
    <w:rsid w:val="00771A5B"/>
    <w:rsid w:val="0077646B"/>
    <w:rsid w:val="0077684F"/>
    <w:rsid w:val="0077711C"/>
    <w:rsid w:val="00780812"/>
    <w:rsid w:val="00783110"/>
    <w:rsid w:val="00783DFC"/>
    <w:rsid w:val="007859B8"/>
    <w:rsid w:val="00786CAB"/>
    <w:rsid w:val="00786E9C"/>
    <w:rsid w:val="0078713E"/>
    <w:rsid w:val="007878B2"/>
    <w:rsid w:val="00790BBC"/>
    <w:rsid w:val="00790BDC"/>
    <w:rsid w:val="00790CA8"/>
    <w:rsid w:val="0079100B"/>
    <w:rsid w:val="00791C9E"/>
    <w:rsid w:val="00792E03"/>
    <w:rsid w:val="007941E4"/>
    <w:rsid w:val="00795ECD"/>
    <w:rsid w:val="007967E3"/>
    <w:rsid w:val="007975CE"/>
    <w:rsid w:val="007A38E8"/>
    <w:rsid w:val="007A425E"/>
    <w:rsid w:val="007A48A1"/>
    <w:rsid w:val="007A52ED"/>
    <w:rsid w:val="007A548D"/>
    <w:rsid w:val="007A6AB0"/>
    <w:rsid w:val="007A7475"/>
    <w:rsid w:val="007A7FB5"/>
    <w:rsid w:val="007B037C"/>
    <w:rsid w:val="007B0775"/>
    <w:rsid w:val="007B0E9A"/>
    <w:rsid w:val="007B20CA"/>
    <w:rsid w:val="007B23C9"/>
    <w:rsid w:val="007B32D0"/>
    <w:rsid w:val="007B3692"/>
    <w:rsid w:val="007B3716"/>
    <w:rsid w:val="007B38D9"/>
    <w:rsid w:val="007B3B89"/>
    <w:rsid w:val="007B3ECB"/>
    <w:rsid w:val="007B5382"/>
    <w:rsid w:val="007B5C8B"/>
    <w:rsid w:val="007B62BA"/>
    <w:rsid w:val="007B7925"/>
    <w:rsid w:val="007C102C"/>
    <w:rsid w:val="007C1C88"/>
    <w:rsid w:val="007C2BA1"/>
    <w:rsid w:val="007C45DB"/>
    <w:rsid w:val="007C7156"/>
    <w:rsid w:val="007C7DA7"/>
    <w:rsid w:val="007D00B3"/>
    <w:rsid w:val="007D06FF"/>
    <w:rsid w:val="007D1F72"/>
    <w:rsid w:val="007D54BB"/>
    <w:rsid w:val="007D5A52"/>
    <w:rsid w:val="007D69E0"/>
    <w:rsid w:val="007D768F"/>
    <w:rsid w:val="007D7985"/>
    <w:rsid w:val="007D7FC2"/>
    <w:rsid w:val="007E1B9C"/>
    <w:rsid w:val="007E2364"/>
    <w:rsid w:val="007E27FD"/>
    <w:rsid w:val="007E2B45"/>
    <w:rsid w:val="007E2E56"/>
    <w:rsid w:val="007E30E2"/>
    <w:rsid w:val="007E34CE"/>
    <w:rsid w:val="007E5115"/>
    <w:rsid w:val="007E56F5"/>
    <w:rsid w:val="007E5AE2"/>
    <w:rsid w:val="007E6A23"/>
    <w:rsid w:val="007E6B8A"/>
    <w:rsid w:val="007E6F98"/>
    <w:rsid w:val="007F10F6"/>
    <w:rsid w:val="007F161A"/>
    <w:rsid w:val="007F1FAF"/>
    <w:rsid w:val="007F361A"/>
    <w:rsid w:val="007F3D7E"/>
    <w:rsid w:val="007F3DB5"/>
    <w:rsid w:val="007F3E9C"/>
    <w:rsid w:val="007F47FF"/>
    <w:rsid w:val="007F4C8A"/>
    <w:rsid w:val="007F5F86"/>
    <w:rsid w:val="007F61D4"/>
    <w:rsid w:val="007F6EE2"/>
    <w:rsid w:val="008021C7"/>
    <w:rsid w:val="00802519"/>
    <w:rsid w:val="00802E3D"/>
    <w:rsid w:val="008064FE"/>
    <w:rsid w:val="00806AC0"/>
    <w:rsid w:val="00807966"/>
    <w:rsid w:val="00810335"/>
    <w:rsid w:val="008106C6"/>
    <w:rsid w:val="00811150"/>
    <w:rsid w:val="0081126B"/>
    <w:rsid w:val="008118AA"/>
    <w:rsid w:val="00811CE5"/>
    <w:rsid w:val="0081220B"/>
    <w:rsid w:val="0081301F"/>
    <w:rsid w:val="0081334B"/>
    <w:rsid w:val="00813EA6"/>
    <w:rsid w:val="008169A9"/>
    <w:rsid w:val="00816B4E"/>
    <w:rsid w:val="0081748F"/>
    <w:rsid w:val="008210DB"/>
    <w:rsid w:val="0082356B"/>
    <w:rsid w:val="00823F66"/>
    <w:rsid w:val="00824D0E"/>
    <w:rsid w:val="008252D7"/>
    <w:rsid w:val="00826B18"/>
    <w:rsid w:val="008272CD"/>
    <w:rsid w:val="00827BDD"/>
    <w:rsid w:val="0083025A"/>
    <w:rsid w:val="008314BB"/>
    <w:rsid w:val="00831642"/>
    <w:rsid w:val="008316A5"/>
    <w:rsid w:val="00832674"/>
    <w:rsid w:val="008417A9"/>
    <w:rsid w:val="00841BD8"/>
    <w:rsid w:val="00843A5D"/>
    <w:rsid w:val="00843B2A"/>
    <w:rsid w:val="00843E2A"/>
    <w:rsid w:val="00843F08"/>
    <w:rsid w:val="0084464C"/>
    <w:rsid w:val="00844DAD"/>
    <w:rsid w:val="0084559B"/>
    <w:rsid w:val="00846300"/>
    <w:rsid w:val="008468F3"/>
    <w:rsid w:val="008500F8"/>
    <w:rsid w:val="00851C01"/>
    <w:rsid w:val="0085331B"/>
    <w:rsid w:val="00853528"/>
    <w:rsid w:val="00853FAC"/>
    <w:rsid w:val="00856516"/>
    <w:rsid w:val="00860D20"/>
    <w:rsid w:val="0086424F"/>
    <w:rsid w:val="008643E0"/>
    <w:rsid w:val="00864837"/>
    <w:rsid w:val="00865ABA"/>
    <w:rsid w:val="00865C1C"/>
    <w:rsid w:val="00866567"/>
    <w:rsid w:val="00866A1B"/>
    <w:rsid w:val="00867465"/>
    <w:rsid w:val="00867B16"/>
    <w:rsid w:val="008707DB"/>
    <w:rsid w:val="00871246"/>
    <w:rsid w:val="00874A9B"/>
    <w:rsid w:val="00874B33"/>
    <w:rsid w:val="00874F41"/>
    <w:rsid w:val="008761D1"/>
    <w:rsid w:val="008767DC"/>
    <w:rsid w:val="008815FC"/>
    <w:rsid w:val="00882F7D"/>
    <w:rsid w:val="00883078"/>
    <w:rsid w:val="00883295"/>
    <w:rsid w:val="00883315"/>
    <w:rsid w:val="00884274"/>
    <w:rsid w:val="008846B8"/>
    <w:rsid w:val="00884729"/>
    <w:rsid w:val="008867C2"/>
    <w:rsid w:val="008877FE"/>
    <w:rsid w:val="00887881"/>
    <w:rsid w:val="0089215C"/>
    <w:rsid w:val="008923C6"/>
    <w:rsid w:val="00895306"/>
    <w:rsid w:val="0089615B"/>
    <w:rsid w:val="008965C2"/>
    <w:rsid w:val="00897873"/>
    <w:rsid w:val="008A18F2"/>
    <w:rsid w:val="008A2CCE"/>
    <w:rsid w:val="008A2FAC"/>
    <w:rsid w:val="008A3545"/>
    <w:rsid w:val="008A3636"/>
    <w:rsid w:val="008A3E3A"/>
    <w:rsid w:val="008A6901"/>
    <w:rsid w:val="008B1191"/>
    <w:rsid w:val="008B2975"/>
    <w:rsid w:val="008B30DD"/>
    <w:rsid w:val="008B3DCC"/>
    <w:rsid w:val="008B412A"/>
    <w:rsid w:val="008B4DBC"/>
    <w:rsid w:val="008B73ED"/>
    <w:rsid w:val="008C2047"/>
    <w:rsid w:val="008C2207"/>
    <w:rsid w:val="008C225B"/>
    <w:rsid w:val="008C22E9"/>
    <w:rsid w:val="008C22F3"/>
    <w:rsid w:val="008C2BC0"/>
    <w:rsid w:val="008C3FA3"/>
    <w:rsid w:val="008C7D60"/>
    <w:rsid w:val="008D01EA"/>
    <w:rsid w:val="008D01F4"/>
    <w:rsid w:val="008D0634"/>
    <w:rsid w:val="008D0CAE"/>
    <w:rsid w:val="008D2273"/>
    <w:rsid w:val="008D3967"/>
    <w:rsid w:val="008D4707"/>
    <w:rsid w:val="008D4A85"/>
    <w:rsid w:val="008D5B22"/>
    <w:rsid w:val="008D609D"/>
    <w:rsid w:val="008D60F6"/>
    <w:rsid w:val="008D6A64"/>
    <w:rsid w:val="008D70AB"/>
    <w:rsid w:val="008D7BBB"/>
    <w:rsid w:val="008E0EBA"/>
    <w:rsid w:val="008E1B8A"/>
    <w:rsid w:val="008E1EC6"/>
    <w:rsid w:val="008E2A68"/>
    <w:rsid w:val="008E3214"/>
    <w:rsid w:val="008E3B98"/>
    <w:rsid w:val="008E5C8D"/>
    <w:rsid w:val="008E6282"/>
    <w:rsid w:val="008E6809"/>
    <w:rsid w:val="008E7990"/>
    <w:rsid w:val="008E7D9F"/>
    <w:rsid w:val="008F020D"/>
    <w:rsid w:val="008F0361"/>
    <w:rsid w:val="008F0B47"/>
    <w:rsid w:val="008F0B65"/>
    <w:rsid w:val="008F0BA5"/>
    <w:rsid w:val="008F1683"/>
    <w:rsid w:val="008F2613"/>
    <w:rsid w:val="008F351F"/>
    <w:rsid w:val="008F3A0B"/>
    <w:rsid w:val="008F4B50"/>
    <w:rsid w:val="008F4F3A"/>
    <w:rsid w:val="008F5CA1"/>
    <w:rsid w:val="008F6307"/>
    <w:rsid w:val="008F63BC"/>
    <w:rsid w:val="008F6797"/>
    <w:rsid w:val="009001AA"/>
    <w:rsid w:val="00901FB0"/>
    <w:rsid w:val="00903661"/>
    <w:rsid w:val="009067C2"/>
    <w:rsid w:val="00912120"/>
    <w:rsid w:val="00912135"/>
    <w:rsid w:val="009133F4"/>
    <w:rsid w:val="00913AA6"/>
    <w:rsid w:val="00913E3E"/>
    <w:rsid w:val="009141EF"/>
    <w:rsid w:val="0091482D"/>
    <w:rsid w:val="00914A1E"/>
    <w:rsid w:val="00915E98"/>
    <w:rsid w:val="00915F39"/>
    <w:rsid w:val="0091763F"/>
    <w:rsid w:val="00920E37"/>
    <w:rsid w:val="00921B68"/>
    <w:rsid w:val="00922536"/>
    <w:rsid w:val="00924B47"/>
    <w:rsid w:val="00924BB9"/>
    <w:rsid w:val="00924CBC"/>
    <w:rsid w:val="009252CA"/>
    <w:rsid w:val="009256E5"/>
    <w:rsid w:val="0092594C"/>
    <w:rsid w:val="00925C8E"/>
    <w:rsid w:val="00927469"/>
    <w:rsid w:val="009279F2"/>
    <w:rsid w:val="009316E6"/>
    <w:rsid w:val="00931A82"/>
    <w:rsid w:val="0093430F"/>
    <w:rsid w:val="00934522"/>
    <w:rsid w:val="009349F3"/>
    <w:rsid w:val="0093747F"/>
    <w:rsid w:val="009378DD"/>
    <w:rsid w:val="009404AB"/>
    <w:rsid w:val="00941A6C"/>
    <w:rsid w:val="00941F10"/>
    <w:rsid w:val="009423DE"/>
    <w:rsid w:val="009427E3"/>
    <w:rsid w:val="00945090"/>
    <w:rsid w:val="00945822"/>
    <w:rsid w:val="00945BB0"/>
    <w:rsid w:val="00945EFB"/>
    <w:rsid w:val="00950A6A"/>
    <w:rsid w:val="00951020"/>
    <w:rsid w:val="0095174A"/>
    <w:rsid w:val="00951BC5"/>
    <w:rsid w:val="0095337E"/>
    <w:rsid w:val="00953F6F"/>
    <w:rsid w:val="00954821"/>
    <w:rsid w:val="00956195"/>
    <w:rsid w:val="00956AD1"/>
    <w:rsid w:val="00962536"/>
    <w:rsid w:val="00962F82"/>
    <w:rsid w:val="00963317"/>
    <w:rsid w:val="00964039"/>
    <w:rsid w:val="00964707"/>
    <w:rsid w:val="009663C6"/>
    <w:rsid w:val="0096750D"/>
    <w:rsid w:val="00970064"/>
    <w:rsid w:val="00970DA5"/>
    <w:rsid w:val="00970DB9"/>
    <w:rsid w:val="00972179"/>
    <w:rsid w:val="009724E4"/>
    <w:rsid w:val="00972A31"/>
    <w:rsid w:val="00973A16"/>
    <w:rsid w:val="0097445A"/>
    <w:rsid w:val="00974E7E"/>
    <w:rsid w:val="00976E8C"/>
    <w:rsid w:val="00976EEE"/>
    <w:rsid w:val="00977258"/>
    <w:rsid w:val="00977752"/>
    <w:rsid w:val="00980518"/>
    <w:rsid w:val="0098567E"/>
    <w:rsid w:val="00985CFD"/>
    <w:rsid w:val="00986CBC"/>
    <w:rsid w:val="00987188"/>
    <w:rsid w:val="00987806"/>
    <w:rsid w:val="00987AD1"/>
    <w:rsid w:val="009900A8"/>
    <w:rsid w:val="0099153B"/>
    <w:rsid w:val="0099156E"/>
    <w:rsid w:val="0099266D"/>
    <w:rsid w:val="00992B9C"/>
    <w:rsid w:val="00992D1A"/>
    <w:rsid w:val="0099448C"/>
    <w:rsid w:val="00994D35"/>
    <w:rsid w:val="00994EE9"/>
    <w:rsid w:val="0099500D"/>
    <w:rsid w:val="0099760D"/>
    <w:rsid w:val="00997B23"/>
    <w:rsid w:val="009A09CB"/>
    <w:rsid w:val="009A09FC"/>
    <w:rsid w:val="009A0A0F"/>
    <w:rsid w:val="009A0C1F"/>
    <w:rsid w:val="009A16D5"/>
    <w:rsid w:val="009A19F0"/>
    <w:rsid w:val="009A2090"/>
    <w:rsid w:val="009A2EAD"/>
    <w:rsid w:val="009A3D6F"/>
    <w:rsid w:val="009A4623"/>
    <w:rsid w:val="009A477D"/>
    <w:rsid w:val="009A4A23"/>
    <w:rsid w:val="009A634A"/>
    <w:rsid w:val="009A64EC"/>
    <w:rsid w:val="009A6E78"/>
    <w:rsid w:val="009A7327"/>
    <w:rsid w:val="009A7778"/>
    <w:rsid w:val="009B01E9"/>
    <w:rsid w:val="009B1B38"/>
    <w:rsid w:val="009B2852"/>
    <w:rsid w:val="009B2E78"/>
    <w:rsid w:val="009B2F8E"/>
    <w:rsid w:val="009B4C33"/>
    <w:rsid w:val="009B4F1B"/>
    <w:rsid w:val="009B6577"/>
    <w:rsid w:val="009B6A1A"/>
    <w:rsid w:val="009B7229"/>
    <w:rsid w:val="009B7CD9"/>
    <w:rsid w:val="009C1513"/>
    <w:rsid w:val="009C1F2A"/>
    <w:rsid w:val="009C2B98"/>
    <w:rsid w:val="009C3122"/>
    <w:rsid w:val="009C42E8"/>
    <w:rsid w:val="009C561A"/>
    <w:rsid w:val="009C5ACF"/>
    <w:rsid w:val="009C5AD8"/>
    <w:rsid w:val="009C7BE5"/>
    <w:rsid w:val="009C7FE4"/>
    <w:rsid w:val="009D0DAB"/>
    <w:rsid w:val="009D3D1C"/>
    <w:rsid w:val="009D6635"/>
    <w:rsid w:val="009D7637"/>
    <w:rsid w:val="009D7D81"/>
    <w:rsid w:val="009E16DD"/>
    <w:rsid w:val="009E2E3F"/>
    <w:rsid w:val="009E39BC"/>
    <w:rsid w:val="009E494A"/>
    <w:rsid w:val="009E53D9"/>
    <w:rsid w:val="009E74E7"/>
    <w:rsid w:val="009E74ED"/>
    <w:rsid w:val="009F242E"/>
    <w:rsid w:val="009F28E7"/>
    <w:rsid w:val="009F33AA"/>
    <w:rsid w:val="009F35B5"/>
    <w:rsid w:val="009F4337"/>
    <w:rsid w:val="009F47D8"/>
    <w:rsid w:val="009F4AE1"/>
    <w:rsid w:val="009F5198"/>
    <w:rsid w:val="009F5EFE"/>
    <w:rsid w:val="009F5FC0"/>
    <w:rsid w:val="00A0190C"/>
    <w:rsid w:val="00A01D6F"/>
    <w:rsid w:val="00A01DDF"/>
    <w:rsid w:val="00A01F6E"/>
    <w:rsid w:val="00A04022"/>
    <w:rsid w:val="00A040EF"/>
    <w:rsid w:val="00A04BA5"/>
    <w:rsid w:val="00A05560"/>
    <w:rsid w:val="00A07582"/>
    <w:rsid w:val="00A07B70"/>
    <w:rsid w:val="00A10899"/>
    <w:rsid w:val="00A10A94"/>
    <w:rsid w:val="00A13D93"/>
    <w:rsid w:val="00A148DF"/>
    <w:rsid w:val="00A15A85"/>
    <w:rsid w:val="00A16D12"/>
    <w:rsid w:val="00A17027"/>
    <w:rsid w:val="00A173FC"/>
    <w:rsid w:val="00A17C22"/>
    <w:rsid w:val="00A2099B"/>
    <w:rsid w:val="00A22F65"/>
    <w:rsid w:val="00A239DA"/>
    <w:rsid w:val="00A24CB6"/>
    <w:rsid w:val="00A2678D"/>
    <w:rsid w:val="00A2681A"/>
    <w:rsid w:val="00A27CE9"/>
    <w:rsid w:val="00A304C0"/>
    <w:rsid w:val="00A31A10"/>
    <w:rsid w:val="00A31D4D"/>
    <w:rsid w:val="00A32EDA"/>
    <w:rsid w:val="00A32F8F"/>
    <w:rsid w:val="00A3309F"/>
    <w:rsid w:val="00A3495D"/>
    <w:rsid w:val="00A35809"/>
    <w:rsid w:val="00A35B9F"/>
    <w:rsid w:val="00A35F3D"/>
    <w:rsid w:val="00A36743"/>
    <w:rsid w:val="00A3682A"/>
    <w:rsid w:val="00A37C30"/>
    <w:rsid w:val="00A40EB0"/>
    <w:rsid w:val="00A4258C"/>
    <w:rsid w:val="00A42D70"/>
    <w:rsid w:val="00A44148"/>
    <w:rsid w:val="00A445FB"/>
    <w:rsid w:val="00A44F7A"/>
    <w:rsid w:val="00A451FD"/>
    <w:rsid w:val="00A466CC"/>
    <w:rsid w:val="00A474F8"/>
    <w:rsid w:val="00A53720"/>
    <w:rsid w:val="00A5386A"/>
    <w:rsid w:val="00A55174"/>
    <w:rsid w:val="00A55607"/>
    <w:rsid w:val="00A55724"/>
    <w:rsid w:val="00A558C7"/>
    <w:rsid w:val="00A602ED"/>
    <w:rsid w:val="00A60A7C"/>
    <w:rsid w:val="00A624F4"/>
    <w:rsid w:val="00A62863"/>
    <w:rsid w:val="00A62A0C"/>
    <w:rsid w:val="00A63DB8"/>
    <w:rsid w:val="00A64D51"/>
    <w:rsid w:val="00A658E0"/>
    <w:rsid w:val="00A66EBB"/>
    <w:rsid w:val="00A7312A"/>
    <w:rsid w:val="00A750C9"/>
    <w:rsid w:val="00A75CE2"/>
    <w:rsid w:val="00A8142E"/>
    <w:rsid w:val="00A82487"/>
    <w:rsid w:val="00A83127"/>
    <w:rsid w:val="00A832A3"/>
    <w:rsid w:val="00A852E8"/>
    <w:rsid w:val="00A873AB"/>
    <w:rsid w:val="00A87C2A"/>
    <w:rsid w:val="00A908A5"/>
    <w:rsid w:val="00A9295C"/>
    <w:rsid w:val="00A92BA1"/>
    <w:rsid w:val="00A93133"/>
    <w:rsid w:val="00A936DA"/>
    <w:rsid w:val="00A9415F"/>
    <w:rsid w:val="00A9521C"/>
    <w:rsid w:val="00A952C3"/>
    <w:rsid w:val="00A96133"/>
    <w:rsid w:val="00A96B14"/>
    <w:rsid w:val="00AA33CA"/>
    <w:rsid w:val="00AA37BB"/>
    <w:rsid w:val="00AA37F1"/>
    <w:rsid w:val="00AA5D62"/>
    <w:rsid w:val="00AA6080"/>
    <w:rsid w:val="00AA6191"/>
    <w:rsid w:val="00AA6281"/>
    <w:rsid w:val="00AA7BE8"/>
    <w:rsid w:val="00AA7D60"/>
    <w:rsid w:val="00AB1862"/>
    <w:rsid w:val="00AB1B78"/>
    <w:rsid w:val="00AB28BC"/>
    <w:rsid w:val="00AB32DF"/>
    <w:rsid w:val="00AB390F"/>
    <w:rsid w:val="00AB4E4B"/>
    <w:rsid w:val="00AB5537"/>
    <w:rsid w:val="00AB5895"/>
    <w:rsid w:val="00AB79F9"/>
    <w:rsid w:val="00AB7E93"/>
    <w:rsid w:val="00AC0764"/>
    <w:rsid w:val="00AC0A9D"/>
    <w:rsid w:val="00AC0EEE"/>
    <w:rsid w:val="00AC10CA"/>
    <w:rsid w:val="00AC1C6B"/>
    <w:rsid w:val="00AC30B0"/>
    <w:rsid w:val="00AC3767"/>
    <w:rsid w:val="00AC3C62"/>
    <w:rsid w:val="00AC5E94"/>
    <w:rsid w:val="00AC5FB4"/>
    <w:rsid w:val="00AC6A5F"/>
    <w:rsid w:val="00AC772F"/>
    <w:rsid w:val="00AC7954"/>
    <w:rsid w:val="00AD265F"/>
    <w:rsid w:val="00AD3299"/>
    <w:rsid w:val="00AD40F2"/>
    <w:rsid w:val="00AD48C4"/>
    <w:rsid w:val="00AD532C"/>
    <w:rsid w:val="00AD60BE"/>
    <w:rsid w:val="00AD72EB"/>
    <w:rsid w:val="00AD7A04"/>
    <w:rsid w:val="00AE008C"/>
    <w:rsid w:val="00AE05E8"/>
    <w:rsid w:val="00AE164B"/>
    <w:rsid w:val="00AE1D48"/>
    <w:rsid w:val="00AE30CA"/>
    <w:rsid w:val="00AE5331"/>
    <w:rsid w:val="00AE5480"/>
    <w:rsid w:val="00AE5915"/>
    <w:rsid w:val="00AE62A9"/>
    <w:rsid w:val="00AE7344"/>
    <w:rsid w:val="00AE7E06"/>
    <w:rsid w:val="00AF17CC"/>
    <w:rsid w:val="00AF1F1F"/>
    <w:rsid w:val="00AF2A00"/>
    <w:rsid w:val="00AF2A37"/>
    <w:rsid w:val="00AF2DA1"/>
    <w:rsid w:val="00AF30CE"/>
    <w:rsid w:val="00AF3537"/>
    <w:rsid w:val="00AF408B"/>
    <w:rsid w:val="00AF4E0C"/>
    <w:rsid w:val="00AF576D"/>
    <w:rsid w:val="00AF58A0"/>
    <w:rsid w:val="00AF594C"/>
    <w:rsid w:val="00AF6025"/>
    <w:rsid w:val="00B005B1"/>
    <w:rsid w:val="00B0260B"/>
    <w:rsid w:val="00B02F8D"/>
    <w:rsid w:val="00B03807"/>
    <w:rsid w:val="00B039B1"/>
    <w:rsid w:val="00B04252"/>
    <w:rsid w:val="00B042AF"/>
    <w:rsid w:val="00B04521"/>
    <w:rsid w:val="00B059EB"/>
    <w:rsid w:val="00B05A40"/>
    <w:rsid w:val="00B06078"/>
    <w:rsid w:val="00B06266"/>
    <w:rsid w:val="00B06A4C"/>
    <w:rsid w:val="00B1041C"/>
    <w:rsid w:val="00B11049"/>
    <w:rsid w:val="00B11521"/>
    <w:rsid w:val="00B1181C"/>
    <w:rsid w:val="00B118EB"/>
    <w:rsid w:val="00B11B54"/>
    <w:rsid w:val="00B132C2"/>
    <w:rsid w:val="00B13DCB"/>
    <w:rsid w:val="00B14EE3"/>
    <w:rsid w:val="00B15347"/>
    <w:rsid w:val="00B15F80"/>
    <w:rsid w:val="00B163BC"/>
    <w:rsid w:val="00B169EF"/>
    <w:rsid w:val="00B16A53"/>
    <w:rsid w:val="00B177D8"/>
    <w:rsid w:val="00B20404"/>
    <w:rsid w:val="00B209D7"/>
    <w:rsid w:val="00B20A56"/>
    <w:rsid w:val="00B2440B"/>
    <w:rsid w:val="00B25A29"/>
    <w:rsid w:val="00B262AF"/>
    <w:rsid w:val="00B30177"/>
    <w:rsid w:val="00B33EC3"/>
    <w:rsid w:val="00B349E2"/>
    <w:rsid w:val="00B34B1D"/>
    <w:rsid w:val="00B36E19"/>
    <w:rsid w:val="00B37720"/>
    <w:rsid w:val="00B37B60"/>
    <w:rsid w:val="00B40D98"/>
    <w:rsid w:val="00B41A7D"/>
    <w:rsid w:val="00B41EE6"/>
    <w:rsid w:val="00B441AE"/>
    <w:rsid w:val="00B4420D"/>
    <w:rsid w:val="00B4585E"/>
    <w:rsid w:val="00B46B89"/>
    <w:rsid w:val="00B46E34"/>
    <w:rsid w:val="00B5191A"/>
    <w:rsid w:val="00B51F03"/>
    <w:rsid w:val="00B52B97"/>
    <w:rsid w:val="00B5453F"/>
    <w:rsid w:val="00B55411"/>
    <w:rsid w:val="00B56903"/>
    <w:rsid w:val="00B56F2F"/>
    <w:rsid w:val="00B57405"/>
    <w:rsid w:val="00B57D09"/>
    <w:rsid w:val="00B60286"/>
    <w:rsid w:val="00B619F1"/>
    <w:rsid w:val="00B622BF"/>
    <w:rsid w:val="00B626B6"/>
    <w:rsid w:val="00B6325B"/>
    <w:rsid w:val="00B63819"/>
    <w:rsid w:val="00B63A6C"/>
    <w:rsid w:val="00B64857"/>
    <w:rsid w:val="00B656EC"/>
    <w:rsid w:val="00B67211"/>
    <w:rsid w:val="00B67599"/>
    <w:rsid w:val="00B70381"/>
    <w:rsid w:val="00B71209"/>
    <w:rsid w:val="00B713F7"/>
    <w:rsid w:val="00B72052"/>
    <w:rsid w:val="00B72637"/>
    <w:rsid w:val="00B72A0F"/>
    <w:rsid w:val="00B72BB6"/>
    <w:rsid w:val="00B74084"/>
    <w:rsid w:val="00B74EF0"/>
    <w:rsid w:val="00B76847"/>
    <w:rsid w:val="00B76A7E"/>
    <w:rsid w:val="00B775E2"/>
    <w:rsid w:val="00B8063D"/>
    <w:rsid w:val="00B812C7"/>
    <w:rsid w:val="00B81BFF"/>
    <w:rsid w:val="00B81C17"/>
    <w:rsid w:val="00B81CE1"/>
    <w:rsid w:val="00B82053"/>
    <w:rsid w:val="00B82323"/>
    <w:rsid w:val="00B837A4"/>
    <w:rsid w:val="00B85032"/>
    <w:rsid w:val="00B855D9"/>
    <w:rsid w:val="00B85DB2"/>
    <w:rsid w:val="00B8605E"/>
    <w:rsid w:val="00B875EA"/>
    <w:rsid w:val="00B9230A"/>
    <w:rsid w:val="00B92BC5"/>
    <w:rsid w:val="00B93041"/>
    <w:rsid w:val="00B93273"/>
    <w:rsid w:val="00B9384F"/>
    <w:rsid w:val="00B961FD"/>
    <w:rsid w:val="00B97C13"/>
    <w:rsid w:val="00BA00F0"/>
    <w:rsid w:val="00BA0F5F"/>
    <w:rsid w:val="00BA1435"/>
    <w:rsid w:val="00BA2E4C"/>
    <w:rsid w:val="00BA3274"/>
    <w:rsid w:val="00BA3718"/>
    <w:rsid w:val="00BA4BDB"/>
    <w:rsid w:val="00BA5068"/>
    <w:rsid w:val="00BA75BC"/>
    <w:rsid w:val="00BA79FA"/>
    <w:rsid w:val="00BA7A1E"/>
    <w:rsid w:val="00BB0AC7"/>
    <w:rsid w:val="00BB0BF9"/>
    <w:rsid w:val="00BB1126"/>
    <w:rsid w:val="00BB158D"/>
    <w:rsid w:val="00BB1616"/>
    <w:rsid w:val="00BB2DEF"/>
    <w:rsid w:val="00BB4DE5"/>
    <w:rsid w:val="00BB4E49"/>
    <w:rsid w:val="00BB5697"/>
    <w:rsid w:val="00BB6680"/>
    <w:rsid w:val="00BB74BB"/>
    <w:rsid w:val="00BC0415"/>
    <w:rsid w:val="00BC15A7"/>
    <w:rsid w:val="00BC1D03"/>
    <w:rsid w:val="00BC55D1"/>
    <w:rsid w:val="00BC5A58"/>
    <w:rsid w:val="00BC6DCB"/>
    <w:rsid w:val="00BD0978"/>
    <w:rsid w:val="00BD3937"/>
    <w:rsid w:val="00BD48B7"/>
    <w:rsid w:val="00BD4A17"/>
    <w:rsid w:val="00BD4AEA"/>
    <w:rsid w:val="00BD6537"/>
    <w:rsid w:val="00BD68B9"/>
    <w:rsid w:val="00BD7847"/>
    <w:rsid w:val="00BD791D"/>
    <w:rsid w:val="00BD7AC4"/>
    <w:rsid w:val="00BD7B2F"/>
    <w:rsid w:val="00BD7D33"/>
    <w:rsid w:val="00BE018E"/>
    <w:rsid w:val="00BE1CA4"/>
    <w:rsid w:val="00BE1EF8"/>
    <w:rsid w:val="00BE3897"/>
    <w:rsid w:val="00BE4601"/>
    <w:rsid w:val="00BE4C7C"/>
    <w:rsid w:val="00BE6E71"/>
    <w:rsid w:val="00BE6FEB"/>
    <w:rsid w:val="00BE7BE5"/>
    <w:rsid w:val="00BF0AB2"/>
    <w:rsid w:val="00BF14C7"/>
    <w:rsid w:val="00BF28FE"/>
    <w:rsid w:val="00BF3DEA"/>
    <w:rsid w:val="00BF48EE"/>
    <w:rsid w:val="00BF53D2"/>
    <w:rsid w:val="00BF7A8C"/>
    <w:rsid w:val="00C00405"/>
    <w:rsid w:val="00C01311"/>
    <w:rsid w:val="00C037CA"/>
    <w:rsid w:val="00C03867"/>
    <w:rsid w:val="00C0418A"/>
    <w:rsid w:val="00C04F40"/>
    <w:rsid w:val="00C05AB2"/>
    <w:rsid w:val="00C062B5"/>
    <w:rsid w:val="00C0635C"/>
    <w:rsid w:val="00C07F92"/>
    <w:rsid w:val="00C114BE"/>
    <w:rsid w:val="00C1230C"/>
    <w:rsid w:val="00C12335"/>
    <w:rsid w:val="00C13FF7"/>
    <w:rsid w:val="00C1525A"/>
    <w:rsid w:val="00C15993"/>
    <w:rsid w:val="00C16474"/>
    <w:rsid w:val="00C16EF3"/>
    <w:rsid w:val="00C17509"/>
    <w:rsid w:val="00C17DBB"/>
    <w:rsid w:val="00C2006B"/>
    <w:rsid w:val="00C22885"/>
    <w:rsid w:val="00C22BBD"/>
    <w:rsid w:val="00C241C2"/>
    <w:rsid w:val="00C25826"/>
    <w:rsid w:val="00C25C6C"/>
    <w:rsid w:val="00C264F8"/>
    <w:rsid w:val="00C30132"/>
    <w:rsid w:val="00C31040"/>
    <w:rsid w:val="00C337BE"/>
    <w:rsid w:val="00C34734"/>
    <w:rsid w:val="00C3520C"/>
    <w:rsid w:val="00C35522"/>
    <w:rsid w:val="00C36248"/>
    <w:rsid w:val="00C36B4F"/>
    <w:rsid w:val="00C372EA"/>
    <w:rsid w:val="00C37386"/>
    <w:rsid w:val="00C4041C"/>
    <w:rsid w:val="00C40648"/>
    <w:rsid w:val="00C40C5D"/>
    <w:rsid w:val="00C41229"/>
    <w:rsid w:val="00C421EF"/>
    <w:rsid w:val="00C435B4"/>
    <w:rsid w:val="00C43F13"/>
    <w:rsid w:val="00C44177"/>
    <w:rsid w:val="00C448A8"/>
    <w:rsid w:val="00C44D57"/>
    <w:rsid w:val="00C4562F"/>
    <w:rsid w:val="00C45C0E"/>
    <w:rsid w:val="00C469A1"/>
    <w:rsid w:val="00C50573"/>
    <w:rsid w:val="00C509BC"/>
    <w:rsid w:val="00C50F56"/>
    <w:rsid w:val="00C5231F"/>
    <w:rsid w:val="00C5307B"/>
    <w:rsid w:val="00C53E27"/>
    <w:rsid w:val="00C55453"/>
    <w:rsid w:val="00C57B56"/>
    <w:rsid w:val="00C60389"/>
    <w:rsid w:val="00C6074D"/>
    <w:rsid w:val="00C60BC7"/>
    <w:rsid w:val="00C61BE7"/>
    <w:rsid w:val="00C62EDD"/>
    <w:rsid w:val="00C65C24"/>
    <w:rsid w:val="00C66A3C"/>
    <w:rsid w:val="00C66F1D"/>
    <w:rsid w:val="00C6716A"/>
    <w:rsid w:val="00C70076"/>
    <w:rsid w:val="00C726CB"/>
    <w:rsid w:val="00C72BA0"/>
    <w:rsid w:val="00C72BC8"/>
    <w:rsid w:val="00C73B63"/>
    <w:rsid w:val="00C73E78"/>
    <w:rsid w:val="00C75594"/>
    <w:rsid w:val="00C75D4A"/>
    <w:rsid w:val="00C770EE"/>
    <w:rsid w:val="00C772A2"/>
    <w:rsid w:val="00C77E7F"/>
    <w:rsid w:val="00C83C1D"/>
    <w:rsid w:val="00C83EC4"/>
    <w:rsid w:val="00C8440B"/>
    <w:rsid w:val="00C87845"/>
    <w:rsid w:val="00C87C23"/>
    <w:rsid w:val="00C87FF1"/>
    <w:rsid w:val="00C904CF"/>
    <w:rsid w:val="00C9071C"/>
    <w:rsid w:val="00C91BF1"/>
    <w:rsid w:val="00C9266F"/>
    <w:rsid w:val="00C93255"/>
    <w:rsid w:val="00C9377A"/>
    <w:rsid w:val="00C94C06"/>
    <w:rsid w:val="00C94FCD"/>
    <w:rsid w:val="00C9533A"/>
    <w:rsid w:val="00C95676"/>
    <w:rsid w:val="00C95771"/>
    <w:rsid w:val="00C95A09"/>
    <w:rsid w:val="00C97449"/>
    <w:rsid w:val="00C9751D"/>
    <w:rsid w:val="00CA0890"/>
    <w:rsid w:val="00CA0FA5"/>
    <w:rsid w:val="00CA1D07"/>
    <w:rsid w:val="00CA37F7"/>
    <w:rsid w:val="00CA4AFB"/>
    <w:rsid w:val="00CA662B"/>
    <w:rsid w:val="00CA7D9C"/>
    <w:rsid w:val="00CB0167"/>
    <w:rsid w:val="00CB03FC"/>
    <w:rsid w:val="00CB2C40"/>
    <w:rsid w:val="00CB341C"/>
    <w:rsid w:val="00CB45F2"/>
    <w:rsid w:val="00CB4FA7"/>
    <w:rsid w:val="00CB5094"/>
    <w:rsid w:val="00CB7AFD"/>
    <w:rsid w:val="00CB7F16"/>
    <w:rsid w:val="00CC00E0"/>
    <w:rsid w:val="00CC0DF7"/>
    <w:rsid w:val="00CC203B"/>
    <w:rsid w:val="00CC3C87"/>
    <w:rsid w:val="00CC3DDA"/>
    <w:rsid w:val="00CC50A6"/>
    <w:rsid w:val="00CC6644"/>
    <w:rsid w:val="00CC6E8F"/>
    <w:rsid w:val="00CC7717"/>
    <w:rsid w:val="00CC774A"/>
    <w:rsid w:val="00CD0E87"/>
    <w:rsid w:val="00CD0F79"/>
    <w:rsid w:val="00CD24C9"/>
    <w:rsid w:val="00CD28A4"/>
    <w:rsid w:val="00CD317B"/>
    <w:rsid w:val="00CD40BC"/>
    <w:rsid w:val="00CD47B4"/>
    <w:rsid w:val="00CD6823"/>
    <w:rsid w:val="00CE009D"/>
    <w:rsid w:val="00CE03F3"/>
    <w:rsid w:val="00CE07FD"/>
    <w:rsid w:val="00CE08C3"/>
    <w:rsid w:val="00CE0A5A"/>
    <w:rsid w:val="00CE2D27"/>
    <w:rsid w:val="00CE30EA"/>
    <w:rsid w:val="00CE5D6E"/>
    <w:rsid w:val="00CE6492"/>
    <w:rsid w:val="00CE6507"/>
    <w:rsid w:val="00CE69B1"/>
    <w:rsid w:val="00CF0F81"/>
    <w:rsid w:val="00CF1198"/>
    <w:rsid w:val="00CF1836"/>
    <w:rsid w:val="00CF1B3E"/>
    <w:rsid w:val="00CF22FF"/>
    <w:rsid w:val="00CF4DB2"/>
    <w:rsid w:val="00CF4ECC"/>
    <w:rsid w:val="00CF6511"/>
    <w:rsid w:val="00CF7AAF"/>
    <w:rsid w:val="00CF7FF5"/>
    <w:rsid w:val="00D01EAD"/>
    <w:rsid w:val="00D03636"/>
    <w:rsid w:val="00D03934"/>
    <w:rsid w:val="00D044AB"/>
    <w:rsid w:val="00D046C0"/>
    <w:rsid w:val="00D048E3"/>
    <w:rsid w:val="00D05129"/>
    <w:rsid w:val="00D05B52"/>
    <w:rsid w:val="00D1098A"/>
    <w:rsid w:val="00D12777"/>
    <w:rsid w:val="00D127BE"/>
    <w:rsid w:val="00D12F6C"/>
    <w:rsid w:val="00D13C00"/>
    <w:rsid w:val="00D14754"/>
    <w:rsid w:val="00D15668"/>
    <w:rsid w:val="00D16439"/>
    <w:rsid w:val="00D177BA"/>
    <w:rsid w:val="00D17C93"/>
    <w:rsid w:val="00D20080"/>
    <w:rsid w:val="00D21D34"/>
    <w:rsid w:val="00D21E37"/>
    <w:rsid w:val="00D2227A"/>
    <w:rsid w:val="00D23152"/>
    <w:rsid w:val="00D23780"/>
    <w:rsid w:val="00D23A82"/>
    <w:rsid w:val="00D26029"/>
    <w:rsid w:val="00D26874"/>
    <w:rsid w:val="00D268EC"/>
    <w:rsid w:val="00D26AFF"/>
    <w:rsid w:val="00D27BBF"/>
    <w:rsid w:val="00D303CB"/>
    <w:rsid w:val="00D3065C"/>
    <w:rsid w:val="00D30D9E"/>
    <w:rsid w:val="00D317EF"/>
    <w:rsid w:val="00D31A6D"/>
    <w:rsid w:val="00D32443"/>
    <w:rsid w:val="00D32790"/>
    <w:rsid w:val="00D32CAB"/>
    <w:rsid w:val="00D34674"/>
    <w:rsid w:val="00D34970"/>
    <w:rsid w:val="00D351B0"/>
    <w:rsid w:val="00D35822"/>
    <w:rsid w:val="00D36D48"/>
    <w:rsid w:val="00D37079"/>
    <w:rsid w:val="00D37159"/>
    <w:rsid w:val="00D409FF"/>
    <w:rsid w:val="00D41544"/>
    <w:rsid w:val="00D41CF6"/>
    <w:rsid w:val="00D42298"/>
    <w:rsid w:val="00D42AE1"/>
    <w:rsid w:val="00D43505"/>
    <w:rsid w:val="00D436E6"/>
    <w:rsid w:val="00D44D91"/>
    <w:rsid w:val="00D45DF3"/>
    <w:rsid w:val="00D469EE"/>
    <w:rsid w:val="00D47051"/>
    <w:rsid w:val="00D47F2D"/>
    <w:rsid w:val="00D50284"/>
    <w:rsid w:val="00D50A45"/>
    <w:rsid w:val="00D51CEC"/>
    <w:rsid w:val="00D52472"/>
    <w:rsid w:val="00D52B41"/>
    <w:rsid w:val="00D53D8B"/>
    <w:rsid w:val="00D5598D"/>
    <w:rsid w:val="00D55F00"/>
    <w:rsid w:val="00D56945"/>
    <w:rsid w:val="00D57128"/>
    <w:rsid w:val="00D57C8B"/>
    <w:rsid w:val="00D6318F"/>
    <w:rsid w:val="00D64076"/>
    <w:rsid w:val="00D651EE"/>
    <w:rsid w:val="00D65BA9"/>
    <w:rsid w:val="00D663A3"/>
    <w:rsid w:val="00D66860"/>
    <w:rsid w:val="00D66FE9"/>
    <w:rsid w:val="00D67926"/>
    <w:rsid w:val="00D67FC2"/>
    <w:rsid w:val="00D71D70"/>
    <w:rsid w:val="00D71FCB"/>
    <w:rsid w:val="00D725AC"/>
    <w:rsid w:val="00D73CB0"/>
    <w:rsid w:val="00D74C88"/>
    <w:rsid w:val="00D74D18"/>
    <w:rsid w:val="00D756D0"/>
    <w:rsid w:val="00D75C56"/>
    <w:rsid w:val="00D76657"/>
    <w:rsid w:val="00D76FE6"/>
    <w:rsid w:val="00D77834"/>
    <w:rsid w:val="00D77C34"/>
    <w:rsid w:val="00D834BC"/>
    <w:rsid w:val="00D83CC5"/>
    <w:rsid w:val="00D84A40"/>
    <w:rsid w:val="00D8547E"/>
    <w:rsid w:val="00D8679F"/>
    <w:rsid w:val="00D916D4"/>
    <w:rsid w:val="00D93A5E"/>
    <w:rsid w:val="00D93B41"/>
    <w:rsid w:val="00D9526E"/>
    <w:rsid w:val="00D95310"/>
    <w:rsid w:val="00D9567D"/>
    <w:rsid w:val="00D95DCC"/>
    <w:rsid w:val="00D965CD"/>
    <w:rsid w:val="00DA1609"/>
    <w:rsid w:val="00DA371A"/>
    <w:rsid w:val="00DA5A2D"/>
    <w:rsid w:val="00DA6C24"/>
    <w:rsid w:val="00DA6DE3"/>
    <w:rsid w:val="00DA7EF9"/>
    <w:rsid w:val="00DB05B8"/>
    <w:rsid w:val="00DB0BE7"/>
    <w:rsid w:val="00DB0C2C"/>
    <w:rsid w:val="00DB1965"/>
    <w:rsid w:val="00DB29A6"/>
    <w:rsid w:val="00DB32EE"/>
    <w:rsid w:val="00DB33F2"/>
    <w:rsid w:val="00DB4ECD"/>
    <w:rsid w:val="00DB6851"/>
    <w:rsid w:val="00DB6A2A"/>
    <w:rsid w:val="00DC25FE"/>
    <w:rsid w:val="00DC30F7"/>
    <w:rsid w:val="00DC3362"/>
    <w:rsid w:val="00DC41E5"/>
    <w:rsid w:val="00DC4748"/>
    <w:rsid w:val="00DC5586"/>
    <w:rsid w:val="00DC67F5"/>
    <w:rsid w:val="00DC6FBB"/>
    <w:rsid w:val="00DC7B9E"/>
    <w:rsid w:val="00DD08C8"/>
    <w:rsid w:val="00DD09B3"/>
    <w:rsid w:val="00DD0B4D"/>
    <w:rsid w:val="00DD0DF8"/>
    <w:rsid w:val="00DD0EB7"/>
    <w:rsid w:val="00DD13F5"/>
    <w:rsid w:val="00DD3A1B"/>
    <w:rsid w:val="00DD46A8"/>
    <w:rsid w:val="00DD6BDF"/>
    <w:rsid w:val="00DE1BA9"/>
    <w:rsid w:val="00DE27BB"/>
    <w:rsid w:val="00DE2F32"/>
    <w:rsid w:val="00DE3006"/>
    <w:rsid w:val="00DE30C2"/>
    <w:rsid w:val="00DE53EF"/>
    <w:rsid w:val="00DE5806"/>
    <w:rsid w:val="00DE6D04"/>
    <w:rsid w:val="00DE7632"/>
    <w:rsid w:val="00DE7967"/>
    <w:rsid w:val="00DF03A6"/>
    <w:rsid w:val="00DF065D"/>
    <w:rsid w:val="00DF1893"/>
    <w:rsid w:val="00DF219A"/>
    <w:rsid w:val="00DF23CE"/>
    <w:rsid w:val="00DF26AC"/>
    <w:rsid w:val="00DF2763"/>
    <w:rsid w:val="00DF362D"/>
    <w:rsid w:val="00DF3F22"/>
    <w:rsid w:val="00DF476A"/>
    <w:rsid w:val="00DF4BDF"/>
    <w:rsid w:val="00DF4C13"/>
    <w:rsid w:val="00DF52C1"/>
    <w:rsid w:val="00DF5866"/>
    <w:rsid w:val="00DF6685"/>
    <w:rsid w:val="00DF69A8"/>
    <w:rsid w:val="00E00C24"/>
    <w:rsid w:val="00E00E9C"/>
    <w:rsid w:val="00E01762"/>
    <w:rsid w:val="00E017BF"/>
    <w:rsid w:val="00E02720"/>
    <w:rsid w:val="00E029D0"/>
    <w:rsid w:val="00E03C63"/>
    <w:rsid w:val="00E04041"/>
    <w:rsid w:val="00E046F0"/>
    <w:rsid w:val="00E04E2E"/>
    <w:rsid w:val="00E068C1"/>
    <w:rsid w:val="00E07078"/>
    <w:rsid w:val="00E072A8"/>
    <w:rsid w:val="00E102E4"/>
    <w:rsid w:val="00E11208"/>
    <w:rsid w:val="00E12021"/>
    <w:rsid w:val="00E13652"/>
    <w:rsid w:val="00E1371F"/>
    <w:rsid w:val="00E1575B"/>
    <w:rsid w:val="00E1631F"/>
    <w:rsid w:val="00E175D6"/>
    <w:rsid w:val="00E178E6"/>
    <w:rsid w:val="00E17AEC"/>
    <w:rsid w:val="00E20A11"/>
    <w:rsid w:val="00E20D63"/>
    <w:rsid w:val="00E21B71"/>
    <w:rsid w:val="00E22426"/>
    <w:rsid w:val="00E230FD"/>
    <w:rsid w:val="00E2389E"/>
    <w:rsid w:val="00E24146"/>
    <w:rsid w:val="00E24573"/>
    <w:rsid w:val="00E25B90"/>
    <w:rsid w:val="00E25BD4"/>
    <w:rsid w:val="00E2700A"/>
    <w:rsid w:val="00E279C9"/>
    <w:rsid w:val="00E31AC9"/>
    <w:rsid w:val="00E31F73"/>
    <w:rsid w:val="00E324AA"/>
    <w:rsid w:val="00E330D1"/>
    <w:rsid w:val="00E33432"/>
    <w:rsid w:val="00E33434"/>
    <w:rsid w:val="00E3431F"/>
    <w:rsid w:val="00E347E4"/>
    <w:rsid w:val="00E34B5B"/>
    <w:rsid w:val="00E35178"/>
    <w:rsid w:val="00E355B6"/>
    <w:rsid w:val="00E40013"/>
    <w:rsid w:val="00E42439"/>
    <w:rsid w:val="00E431ED"/>
    <w:rsid w:val="00E4511D"/>
    <w:rsid w:val="00E45812"/>
    <w:rsid w:val="00E462F1"/>
    <w:rsid w:val="00E4637A"/>
    <w:rsid w:val="00E46D33"/>
    <w:rsid w:val="00E46E61"/>
    <w:rsid w:val="00E47CAB"/>
    <w:rsid w:val="00E51141"/>
    <w:rsid w:val="00E51D6F"/>
    <w:rsid w:val="00E524B3"/>
    <w:rsid w:val="00E527C1"/>
    <w:rsid w:val="00E52809"/>
    <w:rsid w:val="00E52FF4"/>
    <w:rsid w:val="00E55A80"/>
    <w:rsid w:val="00E55A91"/>
    <w:rsid w:val="00E55CAF"/>
    <w:rsid w:val="00E55FCD"/>
    <w:rsid w:val="00E5733E"/>
    <w:rsid w:val="00E6230E"/>
    <w:rsid w:val="00E628DD"/>
    <w:rsid w:val="00E62D71"/>
    <w:rsid w:val="00E64175"/>
    <w:rsid w:val="00E645A6"/>
    <w:rsid w:val="00E66FF8"/>
    <w:rsid w:val="00E67719"/>
    <w:rsid w:val="00E67988"/>
    <w:rsid w:val="00E72131"/>
    <w:rsid w:val="00E723D7"/>
    <w:rsid w:val="00E72A99"/>
    <w:rsid w:val="00E732AE"/>
    <w:rsid w:val="00E73687"/>
    <w:rsid w:val="00E76583"/>
    <w:rsid w:val="00E76C8A"/>
    <w:rsid w:val="00E803D2"/>
    <w:rsid w:val="00E8092A"/>
    <w:rsid w:val="00E80B64"/>
    <w:rsid w:val="00E80E01"/>
    <w:rsid w:val="00E80F52"/>
    <w:rsid w:val="00E8265B"/>
    <w:rsid w:val="00E833DD"/>
    <w:rsid w:val="00E8426D"/>
    <w:rsid w:val="00E84871"/>
    <w:rsid w:val="00E856A1"/>
    <w:rsid w:val="00E858FE"/>
    <w:rsid w:val="00E85E5C"/>
    <w:rsid w:val="00E861B1"/>
    <w:rsid w:val="00E86C7D"/>
    <w:rsid w:val="00E87BCE"/>
    <w:rsid w:val="00E90A15"/>
    <w:rsid w:val="00E940BD"/>
    <w:rsid w:val="00E95CAD"/>
    <w:rsid w:val="00E95FAB"/>
    <w:rsid w:val="00E961BE"/>
    <w:rsid w:val="00E96DFB"/>
    <w:rsid w:val="00E977FA"/>
    <w:rsid w:val="00EA0258"/>
    <w:rsid w:val="00EA1724"/>
    <w:rsid w:val="00EA246D"/>
    <w:rsid w:val="00EA2B88"/>
    <w:rsid w:val="00EA2EB4"/>
    <w:rsid w:val="00EA3354"/>
    <w:rsid w:val="00EA3BD6"/>
    <w:rsid w:val="00EA633E"/>
    <w:rsid w:val="00EA70AA"/>
    <w:rsid w:val="00EB248D"/>
    <w:rsid w:val="00EB31A8"/>
    <w:rsid w:val="00EB37E6"/>
    <w:rsid w:val="00EB3931"/>
    <w:rsid w:val="00EB40F2"/>
    <w:rsid w:val="00EB56AF"/>
    <w:rsid w:val="00EB63A2"/>
    <w:rsid w:val="00EB6BA9"/>
    <w:rsid w:val="00EB6F19"/>
    <w:rsid w:val="00EB7AB3"/>
    <w:rsid w:val="00EC21C3"/>
    <w:rsid w:val="00EC2600"/>
    <w:rsid w:val="00EC28EC"/>
    <w:rsid w:val="00EC2C53"/>
    <w:rsid w:val="00EC30D0"/>
    <w:rsid w:val="00EC32F1"/>
    <w:rsid w:val="00EC3474"/>
    <w:rsid w:val="00EC49E7"/>
    <w:rsid w:val="00EC4B2A"/>
    <w:rsid w:val="00EC62ED"/>
    <w:rsid w:val="00EC62FF"/>
    <w:rsid w:val="00EC756A"/>
    <w:rsid w:val="00ED008B"/>
    <w:rsid w:val="00ED0A80"/>
    <w:rsid w:val="00ED112A"/>
    <w:rsid w:val="00ED18C3"/>
    <w:rsid w:val="00ED1D1B"/>
    <w:rsid w:val="00ED255E"/>
    <w:rsid w:val="00ED2590"/>
    <w:rsid w:val="00ED25A8"/>
    <w:rsid w:val="00ED25F4"/>
    <w:rsid w:val="00ED29F0"/>
    <w:rsid w:val="00ED2D13"/>
    <w:rsid w:val="00ED3178"/>
    <w:rsid w:val="00ED3222"/>
    <w:rsid w:val="00ED420B"/>
    <w:rsid w:val="00ED57AC"/>
    <w:rsid w:val="00ED5CAD"/>
    <w:rsid w:val="00ED601F"/>
    <w:rsid w:val="00ED724D"/>
    <w:rsid w:val="00EE23F1"/>
    <w:rsid w:val="00EE4E7C"/>
    <w:rsid w:val="00EE545F"/>
    <w:rsid w:val="00EE63B4"/>
    <w:rsid w:val="00EF062B"/>
    <w:rsid w:val="00EF0A90"/>
    <w:rsid w:val="00EF180C"/>
    <w:rsid w:val="00EF2241"/>
    <w:rsid w:val="00EF38A8"/>
    <w:rsid w:val="00EF3CD5"/>
    <w:rsid w:val="00EF3D5B"/>
    <w:rsid w:val="00EF6A7F"/>
    <w:rsid w:val="00EF6CF2"/>
    <w:rsid w:val="00EF779B"/>
    <w:rsid w:val="00EF7EC5"/>
    <w:rsid w:val="00F005FE"/>
    <w:rsid w:val="00F026AA"/>
    <w:rsid w:val="00F04C79"/>
    <w:rsid w:val="00F04FC7"/>
    <w:rsid w:val="00F0581E"/>
    <w:rsid w:val="00F05ADA"/>
    <w:rsid w:val="00F05B9F"/>
    <w:rsid w:val="00F05DD2"/>
    <w:rsid w:val="00F060F5"/>
    <w:rsid w:val="00F06341"/>
    <w:rsid w:val="00F06B78"/>
    <w:rsid w:val="00F06BE6"/>
    <w:rsid w:val="00F07DF6"/>
    <w:rsid w:val="00F10337"/>
    <w:rsid w:val="00F1070C"/>
    <w:rsid w:val="00F116D4"/>
    <w:rsid w:val="00F11726"/>
    <w:rsid w:val="00F13C56"/>
    <w:rsid w:val="00F146E9"/>
    <w:rsid w:val="00F156F9"/>
    <w:rsid w:val="00F15842"/>
    <w:rsid w:val="00F161C7"/>
    <w:rsid w:val="00F16495"/>
    <w:rsid w:val="00F164ED"/>
    <w:rsid w:val="00F17421"/>
    <w:rsid w:val="00F20367"/>
    <w:rsid w:val="00F20440"/>
    <w:rsid w:val="00F21903"/>
    <w:rsid w:val="00F225E4"/>
    <w:rsid w:val="00F228A3"/>
    <w:rsid w:val="00F23903"/>
    <w:rsid w:val="00F239DF"/>
    <w:rsid w:val="00F240EA"/>
    <w:rsid w:val="00F2470E"/>
    <w:rsid w:val="00F2575C"/>
    <w:rsid w:val="00F26805"/>
    <w:rsid w:val="00F27016"/>
    <w:rsid w:val="00F27393"/>
    <w:rsid w:val="00F335B9"/>
    <w:rsid w:val="00F33A1B"/>
    <w:rsid w:val="00F36375"/>
    <w:rsid w:val="00F36626"/>
    <w:rsid w:val="00F37757"/>
    <w:rsid w:val="00F37DE5"/>
    <w:rsid w:val="00F40F23"/>
    <w:rsid w:val="00F419B0"/>
    <w:rsid w:val="00F421CC"/>
    <w:rsid w:val="00F43393"/>
    <w:rsid w:val="00F433F9"/>
    <w:rsid w:val="00F43A36"/>
    <w:rsid w:val="00F440E9"/>
    <w:rsid w:val="00F4496A"/>
    <w:rsid w:val="00F45EE2"/>
    <w:rsid w:val="00F46846"/>
    <w:rsid w:val="00F46E55"/>
    <w:rsid w:val="00F46F3E"/>
    <w:rsid w:val="00F471A9"/>
    <w:rsid w:val="00F4758F"/>
    <w:rsid w:val="00F50260"/>
    <w:rsid w:val="00F50B4D"/>
    <w:rsid w:val="00F50F72"/>
    <w:rsid w:val="00F51653"/>
    <w:rsid w:val="00F52745"/>
    <w:rsid w:val="00F528F3"/>
    <w:rsid w:val="00F52A70"/>
    <w:rsid w:val="00F52B25"/>
    <w:rsid w:val="00F533C7"/>
    <w:rsid w:val="00F54E02"/>
    <w:rsid w:val="00F553DE"/>
    <w:rsid w:val="00F55B39"/>
    <w:rsid w:val="00F55E7F"/>
    <w:rsid w:val="00F56097"/>
    <w:rsid w:val="00F56745"/>
    <w:rsid w:val="00F600E1"/>
    <w:rsid w:val="00F61859"/>
    <w:rsid w:val="00F61A19"/>
    <w:rsid w:val="00F61C8E"/>
    <w:rsid w:val="00F61FDE"/>
    <w:rsid w:val="00F6207A"/>
    <w:rsid w:val="00F62BD8"/>
    <w:rsid w:val="00F632C2"/>
    <w:rsid w:val="00F64050"/>
    <w:rsid w:val="00F67927"/>
    <w:rsid w:val="00F702F7"/>
    <w:rsid w:val="00F70AFD"/>
    <w:rsid w:val="00F7278D"/>
    <w:rsid w:val="00F72E49"/>
    <w:rsid w:val="00F75EC1"/>
    <w:rsid w:val="00F779EF"/>
    <w:rsid w:val="00F77CA6"/>
    <w:rsid w:val="00F80A8F"/>
    <w:rsid w:val="00F8230D"/>
    <w:rsid w:val="00F82AB3"/>
    <w:rsid w:val="00F8312F"/>
    <w:rsid w:val="00F835CF"/>
    <w:rsid w:val="00F85021"/>
    <w:rsid w:val="00F85404"/>
    <w:rsid w:val="00F860E5"/>
    <w:rsid w:val="00F86A0A"/>
    <w:rsid w:val="00F86EC5"/>
    <w:rsid w:val="00F873FC"/>
    <w:rsid w:val="00F904B0"/>
    <w:rsid w:val="00F9078B"/>
    <w:rsid w:val="00F90B23"/>
    <w:rsid w:val="00F911E4"/>
    <w:rsid w:val="00F92F46"/>
    <w:rsid w:val="00F9302D"/>
    <w:rsid w:val="00F96AF3"/>
    <w:rsid w:val="00F97733"/>
    <w:rsid w:val="00FA070E"/>
    <w:rsid w:val="00FA0D8B"/>
    <w:rsid w:val="00FA1E5A"/>
    <w:rsid w:val="00FA2197"/>
    <w:rsid w:val="00FA24E9"/>
    <w:rsid w:val="00FA253B"/>
    <w:rsid w:val="00FA4FCD"/>
    <w:rsid w:val="00FA5ADB"/>
    <w:rsid w:val="00FA6DD5"/>
    <w:rsid w:val="00FA7A6E"/>
    <w:rsid w:val="00FB09C5"/>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7AB"/>
    <w:rsid w:val="00FC057B"/>
    <w:rsid w:val="00FC0D45"/>
    <w:rsid w:val="00FC52C0"/>
    <w:rsid w:val="00FC5435"/>
    <w:rsid w:val="00FD36B9"/>
    <w:rsid w:val="00FD3B84"/>
    <w:rsid w:val="00FD46E3"/>
    <w:rsid w:val="00FD7494"/>
    <w:rsid w:val="00FE09D0"/>
    <w:rsid w:val="00FE1C50"/>
    <w:rsid w:val="00FE2785"/>
    <w:rsid w:val="00FE2BBE"/>
    <w:rsid w:val="00FE5577"/>
    <w:rsid w:val="00FE55E7"/>
    <w:rsid w:val="00FE637D"/>
    <w:rsid w:val="00FE73B1"/>
    <w:rsid w:val="00FE7482"/>
    <w:rsid w:val="00FE7698"/>
    <w:rsid w:val="00FE7B5D"/>
    <w:rsid w:val="00FF0106"/>
    <w:rsid w:val="00FF03B2"/>
    <w:rsid w:val="00FF0FE6"/>
    <w:rsid w:val="00FF149E"/>
    <w:rsid w:val="00FF1BE9"/>
    <w:rsid w:val="00FF4D0D"/>
    <w:rsid w:val="00FF5699"/>
    <w:rsid w:val="00FF623A"/>
    <w:rsid w:val="00FF64A0"/>
    <w:rsid w:val="00FF6A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15:docId w15:val="{C4AED500-45D1-4CC9-AB1D-263ED14D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99"/>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uiPriority w:val="99"/>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99"/>
    <w:rsid w:val="00C57B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zev">
    <w:name w:val="Title"/>
    <w:basedOn w:val="Normln"/>
    <w:link w:val="NzevChar"/>
    <w:uiPriority w:val="99"/>
    <w:qFormat/>
    <w:rsid w:val="00C16EF3"/>
    <w:pPr>
      <w:suppressAutoHyphens w:val="0"/>
      <w:jc w:val="center"/>
    </w:pPr>
    <w:rPr>
      <w:b/>
      <w:bCs/>
      <w:lang w:eastAsia="cs-CZ"/>
    </w:rPr>
  </w:style>
  <w:style w:type="character" w:customStyle="1" w:styleId="NzevChar">
    <w:name w:val="Název Char"/>
    <w:link w:val="Nzev"/>
    <w:uiPriority w:val="99"/>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uiPriority w:val="99"/>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BC09C-A528-458A-9961-38FD05AA4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8</Pages>
  <Words>2598</Words>
  <Characters>15329</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17892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Markéta Jílková</cp:lastModifiedBy>
  <cp:revision>32</cp:revision>
  <cp:lastPrinted>2017-10-05T10:44:00Z</cp:lastPrinted>
  <dcterms:created xsi:type="dcterms:W3CDTF">2017-08-30T11:16:00Z</dcterms:created>
  <dcterms:modified xsi:type="dcterms:W3CDTF">2017-10-09T07:24:00Z</dcterms:modified>
</cp:coreProperties>
</file>