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685A568" w14:textId="3EA0EB81" w:rsidR="00311C46" w:rsidRDefault="00532DDF" w:rsidP="00311C46">
      <w:pPr>
        <w:ind w:right="-242"/>
        <w:jc w:val="both"/>
        <w:rPr>
          <w:b/>
          <w:color w:val="000000"/>
          <w:sz w:val="10"/>
          <w:szCs w:val="10"/>
        </w:rPr>
      </w:pPr>
      <w:r>
        <w:rPr>
          <w:noProof/>
          <w:lang w:eastAsia="cs-CZ"/>
        </w:rPr>
        <w:drawing>
          <wp:anchor distT="0" distB="0" distL="114935" distR="114935" simplePos="0" relativeHeight="251648000" behindDoc="0" locked="0" layoutInCell="1" allowOverlap="1" wp14:anchorId="2C19320E" wp14:editId="0D1671F6">
            <wp:simplePos x="0" y="0"/>
            <wp:positionH relativeFrom="column">
              <wp:posOffset>5101590</wp:posOffset>
            </wp:positionH>
            <wp:positionV relativeFrom="paragraph">
              <wp:posOffset>-13970</wp:posOffset>
            </wp:positionV>
            <wp:extent cx="1143000" cy="1219835"/>
            <wp:effectExtent l="0" t="0" r="0" b="0"/>
            <wp:wrapNone/>
            <wp:docPr id="17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198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7432D" w14:textId="721F5F22" w:rsidR="00311C46" w:rsidRDefault="00311C46" w:rsidP="00311C46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ind w:right="-242"/>
        <w:jc w:val="both"/>
        <w:rPr>
          <w:b/>
          <w:color w:val="000000"/>
          <w:sz w:val="72"/>
          <w:szCs w:val="72"/>
        </w:rPr>
      </w:pPr>
      <w:r>
        <w:rPr>
          <w:b/>
          <w:color w:val="000000"/>
          <w:sz w:val="10"/>
          <w:szCs w:val="10"/>
        </w:rPr>
        <w:t xml:space="preserve">                            </w:t>
      </w:r>
      <w:r>
        <w:rPr>
          <w:b/>
          <w:color w:val="000000"/>
          <w:sz w:val="72"/>
          <w:szCs w:val="72"/>
        </w:rPr>
        <w:t>BRATRONICE</w:t>
      </w:r>
    </w:p>
    <w:p w14:paraId="1D48D843" w14:textId="5A100F88" w:rsidR="00311C46" w:rsidRPr="00B20404" w:rsidRDefault="002B1433" w:rsidP="00311C46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ind w:right="-242"/>
        <w:jc w:val="both"/>
        <w:rPr>
          <w:b/>
          <w:color w:val="000000"/>
          <w:sz w:val="72"/>
          <w:szCs w:val="72"/>
        </w:rPr>
      </w:pPr>
      <w:r>
        <w:rPr>
          <w:b/>
          <w:color w:val="000000"/>
          <w:sz w:val="48"/>
          <w:szCs w:val="48"/>
        </w:rPr>
        <w:t xml:space="preserve">      NAŠE OBEC 1</w:t>
      </w:r>
      <w:r w:rsidR="00D03A59">
        <w:rPr>
          <w:b/>
          <w:color w:val="000000"/>
          <w:sz w:val="48"/>
          <w:szCs w:val="48"/>
        </w:rPr>
        <w:t>+2</w:t>
      </w:r>
      <w:r w:rsidR="003F5107">
        <w:rPr>
          <w:b/>
          <w:color w:val="000000"/>
          <w:sz w:val="48"/>
          <w:szCs w:val="48"/>
        </w:rPr>
        <w:t>/</w:t>
      </w:r>
      <w:r>
        <w:rPr>
          <w:b/>
          <w:color w:val="000000"/>
          <w:sz w:val="48"/>
          <w:szCs w:val="48"/>
        </w:rPr>
        <w:t>2022</w:t>
      </w:r>
    </w:p>
    <w:p w14:paraId="0E9D3DB0" w14:textId="50460B74" w:rsidR="00311C46" w:rsidRPr="009C19DD" w:rsidRDefault="002B1433" w:rsidP="00311C46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ind w:right="-242"/>
        <w:rPr>
          <w:rStyle w:val="Siln"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        24</w:t>
      </w:r>
      <w:r w:rsidR="00311C46">
        <w:rPr>
          <w:b/>
          <w:color w:val="000000"/>
          <w:sz w:val="36"/>
          <w:szCs w:val="36"/>
        </w:rPr>
        <w:t>. ročník</w:t>
      </w:r>
    </w:p>
    <w:p w14:paraId="41543705" w14:textId="29F0045F" w:rsidR="00637EFE" w:rsidRPr="00BE766B" w:rsidRDefault="00637EFE" w:rsidP="00EB7F5B">
      <w:pPr>
        <w:ind w:right="-284"/>
        <w:rPr>
          <w:sz w:val="6"/>
          <w:szCs w:val="10"/>
        </w:rPr>
      </w:pPr>
    </w:p>
    <w:p w14:paraId="00D73AFF" w14:textId="77777777" w:rsidR="00745DA2" w:rsidRDefault="00745DA2" w:rsidP="00E80D06">
      <w:pPr>
        <w:rPr>
          <w:sz w:val="28"/>
          <w:szCs w:val="28"/>
        </w:rPr>
      </w:pPr>
    </w:p>
    <w:p w14:paraId="469CB34E" w14:textId="6FA922B3" w:rsidR="00E80D06" w:rsidRDefault="00BA1D22" w:rsidP="00E80D06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91008" behindDoc="1" locked="0" layoutInCell="1" allowOverlap="1" wp14:anchorId="41FA889B" wp14:editId="2C8E0057">
            <wp:simplePos x="0" y="0"/>
            <wp:positionH relativeFrom="column">
              <wp:posOffset>-88900</wp:posOffset>
            </wp:positionH>
            <wp:positionV relativeFrom="paragraph">
              <wp:posOffset>64135</wp:posOffset>
            </wp:positionV>
            <wp:extent cx="2686050" cy="2686050"/>
            <wp:effectExtent l="0" t="0" r="0" b="0"/>
            <wp:wrapTight wrapText="bothSides">
              <wp:wrapPolygon edited="0">
                <wp:start x="0" y="0"/>
                <wp:lineTo x="0" y="21447"/>
                <wp:lineTo x="21447" y="21447"/>
                <wp:lineTo x="21447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epositphotos_16787069-stock-illustration-snowdrop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D06">
        <w:rPr>
          <w:sz w:val="28"/>
          <w:szCs w:val="28"/>
        </w:rPr>
        <w:t>Vážení spoluobčané,</w:t>
      </w:r>
    </w:p>
    <w:p w14:paraId="5EAFDE1F" w14:textId="77777777" w:rsidR="00BA1D22" w:rsidRDefault="00E80D06" w:rsidP="00E80D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rok 2022 je v plném proudu, přesto mi dovolte krátké poohlédnutí za rokem uplynulým. Z pohledu investičních akcí jsme dokončili nový chodník od Horního Bezděkova do obce, včetně osvětlení a vybudovali víceúčelové sportoviště. Ostatní stavební záměry obce nebyly realizovány s ohledem na finanční náročnost staveb. Obec podala v loňském roce 3 žádosti o dotace, ale bohužel ani v jedné nebyla úspěšná (rekonstrukce komunikace K pile, půdní vestavba ZŠ a MŠ, zateplení a fasáda budovy obecního úřadu). </w:t>
      </w:r>
    </w:p>
    <w:p w14:paraId="4FDDFF5C" w14:textId="77777777" w:rsidR="007A16E7" w:rsidRDefault="00E80D06" w:rsidP="00E80D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Aktivní jsme byli v oblasti projektové. </w:t>
      </w:r>
    </w:p>
    <w:p w14:paraId="04978411" w14:textId="41123C7A" w:rsidR="00E80D06" w:rsidRDefault="00E80D06" w:rsidP="00E80D06">
      <w:pPr>
        <w:jc w:val="both"/>
        <w:rPr>
          <w:sz w:val="28"/>
          <w:szCs w:val="28"/>
        </w:rPr>
      </w:pPr>
      <w:r>
        <w:rPr>
          <w:sz w:val="28"/>
          <w:szCs w:val="28"/>
        </w:rPr>
        <w:t>Dokončila se projektová doku</w:t>
      </w:r>
      <w:r w:rsidR="00605E72">
        <w:rPr>
          <w:sz w:val="28"/>
          <w:szCs w:val="28"/>
        </w:rPr>
        <w:t>mentace veřejného osvětlení I. e</w:t>
      </w:r>
      <w:r>
        <w:rPr>
          <w:sz w:val="28"/>
          <w:szCs w:val="28"/>
        </w:rPr>
        <w:t xml:space="preserve">tapa (projekt je v nabytí právní moci) a projektová dokumentace úpravy návesních prostor obcí Bratronice a Dolní Bezděkov. U poslední zmíněné akce čekáme na dodání několika vyjádření dotčenými orgány a podáme žádost o vydání územního a stavebního povolení. Projektuje se nový chodník ke hřbitovu a od kostela směrem na Běleč (zábory krajské komunikace a jednání s vlastníky) a byly zahájeny přípravné práce na projektech oprav dalších komunikací v Bratronicích (u kostela, před školou a směrem k hřišti, na </w:t>
      </w:r>
      <w:proofErr w:type="spellStart"/>
      <w:r>
        <w:rPr>
          <w:sz w:val="28"/>
          <w:szCs w:val="28"/>
        </w:rPr>
        <w:t>Šarváš</w:t>
      </w:r>
      <w:proofErr w:type="spellEnd"/>
      <w:r>
        <w:rPr>
          <w:sz w:val="28"/>
          <w:szCs w:val="28"/>
        </w:rPr>
        <w:t xml:space="preserve"> a ke </w:t>
      </w:r>
      <w:r w:rsidR="00605E72">
        <w:rPr>
          <w:sz w:val="28"/>
          <w:szCs w:val="28"/>
        </w:rPr>
        <w:t>„K</w:t>
      </w:r>
      <w:r>
        <w:rPr>
          <w:sz w:val="28"/>
          <w:szCs w:val="28"/>
        </w:rPr>
        <w:t>ameni</w:t>
      </w:r>
      <w:r w:rsidR="00605E72">
        <w:rPr>
          <w:sz w:val="28"/>
          <w:szCs w:val="28"/>
        </w:rPr>
        <w:t>“</w:t>
      </w:r>
      <w:r>
        <w:rPr>
          <w:sz w:val="28"/>
          <w:szCs w:val="28"/>
        </w:rPr>
        <w:t>) a v Dolním Bezděkově od kapličky směrem k hřbitovu. Stavební povolení máme mimo jiné i na opravu chodníku u spodního obchodu a na výstavbu nové mateřské školky.</w:t>
      </w:r>
    </w:p>
    <w:p w14:paraId="43B233A7" w14:textId="442DF022" w:rsidR="00E80D06" w:rsidRDefault="00E80D06" w:rsidP="00E80D06">
      <w:pPr>
        <w:jc w:val="both"/>
        <w:rPr>
          <w:sz w:val="28"/>
          <w:szCs w:val="28"/>
        </w:rPr>
      </w:pPr>
      <w:r w:rsidRPr="003917DF">
        <w:rPr>
          <w:b/>
          <w:bCs/>
          <w:sz w:val="28"/>
          <w:szCs w:val="28"/>
        </w:rPr>
        <w:t>Jaký bude z pohledu investičních akcí současný rok?</w:t>
      </w:r>
      <w:r>
        <w:rPr>
          <w:sz w:val="28"/>
          <w:szCs w:val="28"/>
        </w:rPr>
        <w:t xml:space="preserve"> To záleží především na financích a na úspěšnosti naší snahy získat dotaci z různých programů státu. Na běžném účtu obce máme uloženo 13,6 mil. Kč, zajistili jsme investiční úvěr ve výši 10 mil. Kč, to je docela dobrá startovací čára. O</w:t>
      </w:r>
      <w:r w:rsidR="00EB03F5">
        <w:rPr>
          <w:sz w:val="28"/>
          <w:szCs w:val="28"/>
        </w:rPr>
        <w:t>bec podala letos zatím 4 žádosti</w:t>
      </w:r>
      <w:r>
        <w:rPr>
          <w:sz w:val="28"/>
          <w:szCs w:val="28"/>
        </w:rPr>
        <w:t xml:space="preserve"> o dotace (oprava komunikace K pile, půdní vestavba ZŠ a MŠ, rekonstrukce rybníku na Ministerstvo zemědělství a na Středočeský kraj). Připravujeme podání žádosti na asi nejvýznamnější projekt naší obce a to </w:t>
      </w:r>
      <w:r w:rsidRPr="005170D8">
        <w:rPr>
          <w:b/>
          <w:bCs/>
          <w:sz w:val="28"/>
          <w:szCs w:val="28"/>
        </w:rPr>
        <w:t>výstavbu nové mateřské školky.</w:t>
      </w:r>
      <w:r>
        <w:rPr>
          <w:sz w:val="28"/>
          <w:szCs w:val="28"/>
        </w:rPr>
        <w:t xml:space="preserve"> Snažíme se zajistit financování a širokou podporu. Přehledný soupis všech investičních záměrů obce s výhledem do dalších let zveřejňujeme</w:t>
      </w:r>
      <w:r w:rsidR="00BA1D22">
        <w:rPr>
          <w:sz w:val="28"/>
          <w:szCs w:val="28"/>
        </w:rPr>
        <w:t xml:space="preserve"> v tomto zpravodaji </w:t>
      </w:r>
      <w:r>
        <w:rPr>
          <w:sz w:val="28"/>
          <w:szCs w:val="28"/>
        </w:rPr>
        <w:t>nebo jej naleznete na webových stránkách obce.</w:t>
      </w:r>
    </w:p>
    <w:p w14:paraId="26745F57" w14:textId="77777777" w:rsidR="00E80D06" w:rsidRDefault="00E80D06" w:rsidP="00E80D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Pozvolné rozvolňování epidemických opatření má zásadní vliv i na náš kulturní a společenský život. Některé aktivity jsme již dohodli se spolky a jiné schválilo současné zastupitelstvo obce. Současné zmiňuji záměrně, jelikož se letos na podzim konají volby do zastupitelstev obcí. To současné se nemá rozhodně za co stydět a já všem zastupitelům děkuji za svědomitou práci pro obec, která není často vůbec </w:t>
      </w:r>
      <w:proofErr w:type="gramStart"/>
      <w:r>
        <w:rPr>
          <w:sz w:val="28"/>
          <w:szCs w:val="28"/>
        </w:rPr>
        <w:t>doceněná a lidé</w:t>
      </w:r>
      <w:proofErr w:type="gramEnd"/>
      <w:r>
        <w:rPr>
          <w:sz w:val="28"/>
          <w:szCs w:val="28"/>
        </w:rPr>
        <w:t xml:space="preserve"> spíše kritizují, přičemž bychom rádi uvítali zajímavé podněty a nový vítr do plachet. Ten ostatně právě docela silně vane.</w:t>
      </w:r>
    </w:p>
    <w:p w14:paraId="597A65FE" w14:textId="77777777" w:rsidR="00E80D06" w:rsidRDefault="00E80D06" w:rsidP="00E80D06">
      <w:pPr>
        <w:jc w:val="both"/>
        <w:rPr>
          <w:sz w:val="28"/>
          <w:szCs w:val="28"/>
        </w:rPr>
      </w:pPr>
      <w:r>
        <w:rPr>
          <w:sz w:val="28"/>
          <w:szCs w:val="28"/>
        </w:rPr>
        <w:t>Přeji Vám příjemné dny plné očekávání prvního jarního sluníčka.</w:t>
      </w:r>
    </w:p>
    <w:p w14:paraId="0F38AFC0" w14:textId="7BF4C38D" w:rsidR="00E80D06" w:rsidRPr="00E80D06" w:rsidRDefault="00E80D06" w:rsidP="00E80D06">
      <w:pPr>
        <w:jc w:val="right"/>
        <w:rPr>
          <w:szCs w:val="32"/>
        </w:rPr>
      </w:pPr>
      <w:r w:rsidRPr="00E80D06">
        <w:rPr>
          <w:szCs w:val="32"/>
        </w:rPr>
        <w:t>Miloslava Knížetová, starostka</w:t>
      </w:r>
    </w:p>
    <w:p w14:paraId="0223B877" w14:textId="77777777" w:rsidR="00E80D06" w:rsidRDefault="00E80D06" w:rsidP="003318C0">
      <w:pPr>
        <w:jc w:val="both"/>
        <w:rPr>
          <w:b/>
          <w:sz w:val="36"/>
          <w:szCs w:val="32"/>
          <w:u w:val="single"/>
        </w:rPr>
      </w:pPr>
    </w:p>
    <w:p w14:paraId="33142192" w14:textId="77777777" w:rsidR="00BA1D22" w:rsidRDefault="00BA1D22" w:rsidP="003318C0">
      <w:pPr>
        <w:jc w:val="both"/>
        <w:rPr>
          <w:b/>
          <w:sz w:val="36"/>
          <w:szCs w:val="32"/>
          <w:u w:val="single"/>
        </w:rPr>
      </w:pPr>
    </w:p>
    <w:p w14:paraId="01FFF1FE" w14:textId="7C7D4B97" w:rsidR="003318C0" w:rsidRDefault="003318C0" w:rsidP="003318C0">
      <w:pPr>
        <w:jc w:val="both"/>
        <w:rPr>
          <w:rFonts w:ascii="Webdings" w:hAnsi="Webdings"/>
          <w:sz w:val="36"/>
        </w:rPr>
      </w:pPr>
      <w:r w:rsidRPr="009A091C">
        <w:rPr>
          <w:b/>
          <w:sz w:val="36"/>
          <w:szCs w:val="32"/>
          <w:u w:val="single"/>
        </w:rPr>
        <w:lastRenderedPageBreak/>
        <w:t>Povídá se, že</w:t>
      </w:r>
      <w:r w:rsidRPr="00802519">
        <w:rPr>
          <w:b/>
          <w:sz w:val="32"/>
          <w:szCs w:val="32"/>
        </w:rPr>
        <w:t>…………</w:t>
      </w:r>
      <w:r w:rsidRPr="00802519">
        <w:rPr>
          <w:rFonts w:ascii="Webdings" w:hAnsi="Webdings"/>
          <w:sz w:val="36"/>
        </w:rPr>
        <w:t></w:t>
      </w:r>
      <w:r w:rsidRPr="00802519">
        <w:rPr>
          <w:rFonts w:ascii="Webdings" w:hAnsi="Webdings"/>
          <w:sz w:val="36"/>
        </w:rPr>
        <w:t></w:t>
      </w:r>
      <w:r w:rsidRPr="00802519">
        <w:rPr>
          <w:rFonts w:ascii="Webdings" w:hAnsi="Webdings"/>
          <w:sz w:val="36"/>
        </w:rPr>
        <w:t></w:t>
      </w:r>
      <w:r w:rsidRPr="00802519">
        <w:rPr>
          <w:rFonts w:ascii="Webdings" w:hAnsi="Webdings"/>
          <w:sz w:val="36"/>
        </w:rPr>
        <w:t></w:t>
      </w:r>
      <w:r w:rsidRPr="00802519">
        <w:rPr>
          <w:rFonts w:ascii="Webdings" w:hAnsi="Webdings"/>
          <w:sz w:val="36"/>
        </w:rPr>
        <w:t></w:t>
      </w:r>
      <w:r w:rsidRPr="00802519">
        <w:rPr>
          <w:rFonts w:ascii="Webdings" w:hAnsi="Webdings"/>
          <w:sz w:val="36"/>
        </w:rPr>
        <w:t></w:t>
      </w:r>
      <w:r w:rsidRPr="00802519">
        <w:rPr>
          <w:rFonts w:ascii="Webdings" w:hAnsi="Webdings"/>
          <w:sz w:val="36"/>
        </w:rPr>
        <w:t></w:t>
      </w:r>
      <w:r w:rsidRPr="00802519">
        <w:rPr>
          <w:rFonts w:ascii="Webdings" w:hAnsi="Webdings"/>
          <w:sz w:val="36"/>
        </w:rPr>
        <w:t></w:t>
      </w:r>
      <w:r w:rsidRPr="00802519">
        <w:rPr>
          <w:rFonts w:ascii="Webdings" w:hAnsi="Webdings"/>
          <w:sz w:val="36"/>
        </w:rPr>
        <w:t></w:t>
      </w:r>
      <w:r w:rsidRPr="00802519">
        <w:rPr>
          <w:rFonts w:ascii="Webdings" w:hAnsi="Webdings"/>
          <w:sz w:val="36"/>
        </w:rPr>
        <w:t></w:t>
      </w:r>
      <w:r w:rsidRPr="00802519">
        <w:rPr>
          <w:rFonts w:ascii="Webdings" w:hAnsi="Webdings"/>
          <w:sz w:val="36"/>
        </w:rPr>
        <w:t></w:t>
      </w:r>
      <w:r w:rsidRPr="00802519">
        <w:rPr>
          <w:rFonts w:ascii="Webdings" w:hAnsi="Webdings"/>
          <w:sz w:val="36"/>
        </w:rPr>
        <w:t></w:t>
      </w:r>
      <w:r w:rsidRPr="00802519">
        <w:rPr>
          <w:rFonts w:ascii="Webdings" w:hAnsi="Webdings"/>
          <w:sz w:val="36"/>
        </w:rPr>
        <w:t></w:t>
      </w:r>
      <w:r w:rsidRPr="00802519">
        <w:rPr>
          <w:rFonts w:ascii="Webdings" w:hAnsi="Webdings"/>
          <w:sz w:val="36"/>
        </w:rPr>
        <w:t></w:t>
      </w:r>
      <w:r w:rsidRPr="00802519">
        <w:rPr>
          <w:rFonts w:ascii="Webdings" w:hAnsi="Webdings"/>
          <w:sz w:val="36"/>
        </w:rPr>
        <w:t></w:t>
      </w:r>
      <w:r w:rsidRPr="00802519">
        <w:rPr>
          <w:rFonts w:ascii="Webdings" w:hAnsi="Webdings"/>
          <w:sz w:val="36"/>
        </w:rPr>
        <w:t></w:t>
      </w:r>
      <w:r w:rsidRPr="00802519">
        <w:rPr>
          <w:rFonts w:ascii="Webdings" w:hAnsi="Webdings"/>
          <w:sz w:val="36"/>
        </w:rPr>
        <w:t></w:t>
      </w:r>
    </w:p>
    <w:p w14:paraId="53ECDF34" w14:textId="3D9BE1CE" w:rsidR="00E80D06" w:rsidRPr="007B6F99" w:rsidRDefault="00E80D06" w:rsidP="00E80D06">
      <w:pPr>
        <w:pStyle w:val="Odstavecseseznamem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B6F99">
        <w:rPr>
          <w:rFonts w:ascii="Times New Roman" w:hAnsi="Times New Roman"/>
          <w:sz w:val="28"/>
          <w:szCs w:val="28"/>
        </w:rPr>
        <w:t>Dle provozovatele autobusového dopravy by měla s platností od 7. 3. 2022 být v provozu výstupní stanice linky č. 386 umístěná u parku před budovou obecní</w:t>
      </w:r>
      <w:r w:rsidR="00605E72">
        <w:rPr>
          <w:rFonts w:ascii="Times New Roman" w:hAnsi="Times New Roman"/>
          <w:sz w:val="28"/>
          <w:szCs w:val="28"/>
        </w:rPr>
        <w:t>ho úřadu. Autobus se bude otáčet</w:t>
      </w:r>
      <w:r w:rsidRPr="007B6F99">
        <w:rPr>
          <w:rFonts w:ascii="Times New Roman" w:hAnsi="Times New Roman"/>
          <w:sz w:val="28"/>
          <w:szCs w:val="28"/>
        </w:rPr>
        <w:t xml:space="preserve"> (jak tomu bylo v minulosti) okolo malého rybníčku před kostelem. Důvodem úpravy trasy linky č. 386 byly stížnosti občanů na vysokou rychlost řítících se autobusů po </w:t>
      </w:r>
      <w:r w:rsidR="00EB03F5">
        <w:rPr>
          <w:rFonts w:ascii="Times New Roman" w:hAnsi="Times New Roman"/>
          <w:sz w:val="28"/>
          <w:szCs w:val="28"/>
        </w:rPr>
        <w:t>„M</w:t>
      </w:r>
      <w:r w:rsidRPr="007B6F99">
        <w:rPr>
          <w:rFonts w:ascii="Times New Roman" w:hAnsi="Times New Roman"/>
          <w:sz w:val="28"/>
          <w:szCs w:val="28"/>
        </w:rPr>
        <w:t>alé straně</w:t>
      </w:r>
      <w:r w:rsidR="00EB03F5">
        <w:rPr>
          <w:rFonts w:ascii="Times New Roman" w:hAnsi="Times New Roman"/>
          <w:sz w:val="28"/>
          <w:szCs w:val="28"/>
        </w:rPr>
        <w:t>“</w:t>
      </w:r>
      <w:r w:rsidRPr="007B6F99">
        <w:rPr>
          <w:rFonts w:ascii="Times New Roman" w:hAnsi="Times New Roman"/>
          <w:sz w:val="28"/>
          <w:szCs w:val="28"/>
        </w:rPr>
        <w:t xml:space="preserve"> u dětského hřiště, kdy maminky s kočárky musely doslova odskakovat na zatravněné plochy. Dopravní značka o snížené rychlosti by situaci nevyřešila.</w:t>
      </w:r>
    </w:p>
    <w:p w14:paraId="413BA961" w14:textId="73655BBD" w:rsidR="00E80D06" w:rsidRPr="007B6F99" w:rsidRDefault="00E80D06" w:rsidP="00E80D06">
      <w:pPr>
        <w:pStyle w:val="Odstavecseseznamem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B6F99">
        <w:rPr>
          <w:rFonts w:ascii="Times New Roman" w:hAnsi="Times New Roman"/>
          <w:sz w:val="28"/>
          <w:szCs w:val="28"/>
        </w:rPr>
        <w:t>S provozovatelem webových stránek obce připravujeme elektronickou úřední desku, „</w:t>
      </w:r>
      <w:proofErr w:type="spellStart"/>
      <w:r w:rsidRPr="007B6F99">
        <w:rPr>
          <w:rFonts w:ascii="Times New Roman" w:hAnsi="Times New Roman"/>
          <w:sz w:val="28"/>
          <w:szCs w:val="28"/>
        </w:rPr>
        <w:t>zaklikávací</w:t>
      </w:r>
      <w:proofErr w:type="spellEnd"/>
      <w:r w:rsidRPr="007B6F99">
        <w:rPr>
          <w:rFonts w:ascii="Times New Roman" w:hAnsi="Times New Roman"/>
          <w:sz w:val="28"/>
          <w:szCs w:val="28"/>
        </w:rPr>
        <w:t>“ rezervaci termínu pro zapůjčení víceúčelového hřiště a nastavení informačního systému pro občany prostřednictvím zasíláním SMS zprávy (příp. emailu) o zveřejnění nové informace na webu obce nebo uskutečněném hlášení rozhlasu. Termín spuštění pro zájemce předpokládáme od 1. 4. 2022.</w:t>
      </w:r>
    </w:p>
    <w:p w14:paraId="28DDBFC3" w14:textId="3E34AFC8" w:rsidR="00E80D06" w:rsidRDefault="00605E72" w:rsidP="00E80D06">
      <w:pPr>
        <w:pStyle w:val="Odstavecseseznamem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 naše obec</w:t>
      </w:r>
      <w:r w:rsidR="00E80D06" w:rsidRPr="007B6F99">
        <w:rPr>
          <w:rFonts w:ascii="Times New Roman" w:hAnsi="Times New Roman"/>
          <w:sz w:val="28"/>
          <w:szCs w:val="28"/>
        </w:rPr>
        <w:t xml:space="preserve"> stejně jako obce blízkého okolí byla informována Krajským úřadem Středočeského kraje o záměru Ministerstva životního prostředí vyhlásit Národní park Křivoklátsko, do kterého spadá i část</w:t>
      </w:r>
      <w:r>
        <w:rPr>
          <w:rFonts w:ascii="Times New Roman" w:hAnsi="Times New Roman"/>
          <w:sz w:val="28"/>
          <w:szCs w:val="28"/>
        </w:rPr>
        <w:t xml:space="preserve"> katastrálního</w:t>
      </w:r>
      <w:r w:rsidR="00E80D06" w:rsidRPr="007B6F99">
        <w:rPr>
          <w:rFonts w:ascii="Times New Roman" w:hAnsi="Times New Roman"/>
          <w:sz w:val="28"/>
          <w:szCs w:val="28"/>
        </w:rPr>
        <w:t xml:space="preserve"> území naší obce. Obec obdržela letáček s všeobecnými titulky na A4 s příslibem větší informovanosti veřejnosti ze strany státních orgánů. Čekáme tedy, až zástupci ministerstva navštíví naši obec a veřejně seznámí občany s uvedeným záměrem. Až po té se tímto tématem bude zabývat zastupitelstvo obce, které možná schválí i vyhlášení ankety občanů. </w:t>
      </w:r>
    </w:p>
    <w:p w14:paraId="6143E26A" w14:textId="55F7D081" w:rsidR="00C619A2" w:rsidRDefault="00C619A2" w:rsidP="00E80D06">
      <w:pPr>
        <w:pStyle w:val="Odstavecseseznamem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Zpravodaj obce mění svojí podobu. Po 24 letech pravidelného měsíčníku budeme vydávat počínaje 1. 6. 2022 čtvrtletník.</w:t>
      </w:r>
    </w:p>
    <w:p w14:paraId="1F06DBB4" w14:textId="29B5AED8" w:rsidR="00C619A2" w:rsidRDefault="00C619A2" w:rsidP="00C619A2">
      <w:pPr>
        <w:jc w:val="both"/>
        <w:rPr>
          <w:szCs w:val="28"/>
        </w:rPr>
      </w:pPr>
      <w:r w:rsidRPr="000D7F76">
        <w:rPr>
          <w:b/>
          <w:sz w:val="28"/>
          <w:szCs w:val="28"/>
          <w:u w:val="single"/>
        </w:rPr>
        <w:t>OBE</w:t>
      </w:r>
      <w:r w:rsidR="000D7F76" w:rsidRPr="000D7F76">
        <w:rPr>
          <w:b/>
          <w:sz w:val="28"/>
          <w:szCs w:val="28"/>
          <w:u w:val="single"/>
        </w:rPr>
        <w:t>C JIŽ ZNÁ VÍTĚZE VEŘEJNÉ</w:t>
      </w:r>
      <w:r w:rsidRPr="000D7F76">
        <w:rPr>
          <w:sz w:val="28"/>
          <w:szCs w:val="28"/>
          <w:u w:val="single"/>
        </w:rPr>
        <w:t xml:space="preserve"> </w:t>
      </w:r>
      <w:r w:rsidR="00EB03F5" w:rsidRPr="00EB03F5">
        <w:rPr>
          <w:b/>
          <w:sz w:val="28"/>
          <w:szCs w:val="28"/>
          <w:u w:val="single"/>
        </w:rPr>
        <w:t>SOUTĚŽE</w:t>
      </w:r>
      <w:r w:rsidR="00EB03F5">
        <w:rPr>
          <w:sz w:val="28"/>
          <w:szCs w:val="28"/>
          <w:u w:val="single"/>
        </w:rPr>
        <w:t xml:space="preserve"> </w:t>
      </w:r>
      <w:r w:rsidR="000D7F76" w:rsidRPr="000D7F76">
        <w:rPr>
          <w:b/>
          <w:sz w:val="28"/>
          <w:szCs w:val="28"/>
          <w:u w:val="single"/>
        </w:rPr>
        <w:t>AKCE</w:t>
      </w:r>
      <w:r w:rsidR="000D7F76" w:rsidRPr="000D7F7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„R</w:t>
      </w:r>
      <w:r w:rsidR="000D7F76">
        <w:rPr>
          <w:sz w:val="28"/>
          <w:szCs w:val="28"/>
        </w:rPr>
        <w:t>ekonstrukce komunikace a přilehlých ploch - Bratronice“.</w:t>
      </w:r>
      <w:r>
        <w:rPr>
          <w:sz w:val="28"/>
          <w:szCs w:val="28"/>
        </w:rPr>
        <w:t xml:space="preserve"> Zastupitelstvo obce se na svém jednání dne 22. 2. 2022 seznámí s výsledkem výběrového řízení na uvedenou </w:t>
      </w:r>
      <w:proofErr w:type="gramStart"/>
      <w:r>
        <w:rPr>
          <w:sz w:val="28"/>
          <w:szCs w:val="28"/>
        </w:rPr>
        <w:t>stavbu a pokud</w:t>
      </w:r>
      <w:proofErr w:type="gramEnd"/>
      <w:r>
        <w:rPr>
          <w:sz w:val="28"/>
          <w:szCs w:val="28"/>
        </w:rPr>
        <w:t xml:space="preserve"> schválí vítěze dojde po uplynutí zákonné lhůty pro možné podání námitek ze strany ostatních uchazečů k podpisu Smlou</w:t>
      </w:r>
      <w:r w:rsidR="000D7F76">
        <w:rPr>
          <w:sz w:val="28"/>
          <w:szCs w:val="28"/>
        </w:rPr>
        <w:t>vy o dílo a předání staveniště dle předpokladu v polovině března 2022. Vlastníci nemovitostí dotčených stavbou budou v d</w:t>
      </w:r>
      <w:r w:rsidR="00302476">
        <w:rPr>
          <w:sz w:val="28"/>
          <w:szCs w:val="28"/>
        </w:rPr>
        <w:t>ostatečném předstihu informováni</w:t>
      </w:r>
      <w:r w:rsidR="000D7F76">
        <w:rPr>
          <w:sz w:val="28"/>
          <w:szCs w:val="28"/>
        </w:rPr>
        <w:t xml:space="preserve"> o průběhu stavby. Zveřejníme kontakt na stavební a technický dozor stavby a budeme koordinovat částečné, případně úplné omezení dopravy dané lokality s vyznačením míst pro náhradní parkovaní v průběhu stavby. </w:t>
      </w:r>
      <w:r w:rsidR="00EB03F5">
        <w:rPr>
          <w:sz w:val="28"/>
          <w:szCs w:val="28"/>
        </w:rPr>
        <w:t xml:space="preserve">                               </w:t>
      </w:r>
      <w:proofErr w:type="spellStart"/>
      <w:r w:rsidR="00302476">
        <w:rPr>
          <w:szCs w:val="28"/>
        </w:rPr>
        <w:t>mk</w:t>
      </w:r>
      <w:proofErr w:type="spellEnd"/>
    </w:p>
    <w:p w14:paraId="4E68B5CA" w14:textId="77777777" w:rsidR="00302476" w:rsidRDefault="00302476" w:rsidP="00C619A2">
      <w:pPr>
        <w:jc w:val="both"/>
        <w:rPr>
          <w:sz w:val="28"/>
          <w:szCs w:val="28"/>
        </w:rPr>
      </w:pPr>
    </w:p>
    <w:p w14:paraId="31C896D9" w14:textId="77777777" w:rsidR="003C58B1" w:rsidRPr="003C58B1" w:rsidRDefault="003C58B1" w:rsidP="00C619A2">
      <w:pPr>
        <w:jc w:val="both"/>
        <w:rPr>
          <w:sz w:val="12"/>
          <w:szCs w:val="28"/>
        </w:rPr>
      </w:pPr>
    </w:p>
    <w:p w14:paraId="206B0591" w14:textId="77777777" w:rsidR="007A16E7" w:rsidRPr="00FA1708" w:rsidRDefault="007A16E7" w:rsidP="007A16E7">
      <w:pPr>
        <w:jc w:val="both"/>
        <w:rPr>
          <w:sz w:val="28"/>
        </w:rPr>
      </w:pPr>
      <w:r w:rsidRPr="00FA1708">
        <w:rPr>
          <w:noProof/>
          <w:sz w:val="28"/>
          <w:lang w:eastAsia="cs-CZ"/>
        </w:rPr>
        <w:drawing>
          <wp:anchor distT="0" distB="0" distL="114300" distR="114300" simplePos="0" relativeHeight="251693056" behindDoc="1" locked="0" layoutInCell="1" allowOverlap="1" wp14:anchorId="30FF2FE0" wp14:editId="48DC7539">
            <wp:simplePos x="0" y="0"/>
            <wp:positionH relativeFrom="column">
              <wp:posOffset>15875</wp:posOffset>
            </wp:positionH>
            <wp:positionV relativeFrom="paragraph">
              <wp:posOffset>56515</wp:posOffset>
            </wp:positionV>
            <wp:extent cx="2629535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38" y="21382"/>
                <wp:lineTo x="21438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1708">
        <w:rPr>
          <w:sz w:val="28"/>
        </w:rPr>
        <w:t>Události posledních dvou let srazily mnoho lidí na kolena, ale také prověřily solidaritu a ochotu pomáhat. Také my jsme během Tříkrálové sbírky viděli Vaši laskavost a štědrost.</w:t>
      </w:r>
    </w:p>
    <w:p w14:paraId="44C1455F" w14:textId="77777777" w:rsidR="007A16E7" w:rsidRPr="00FA1708" w:rsidRDefault="007A16E7" w:rsidP="007A16E7">
      <w:pPr>
        <w:jc w:val="both"/>
        <w:rPr>
          <w:sz w:val="28"/>
        </w:rPr>
      </w:pPr>
      <w:r w:rsidRPr="00FA1708">
        <w:rPr>
          <w:sz w:val="28"/>
        </w:rPr>
        <w:t>V mrazu a fujavici, ale s dobrou náladou i letos přicházeli Tři králové s průvodem koledníků k Vašim dveřím a nepřinášeli Vám dary: zlato, kadidlo a myrhu, ale přicházeli Vám zazpívat a popřát krásný a požehnaný rok 2022.</w:t>
      </w:r>
    </w:p>
    <w:p w14:paraId="458F221B" w14:textId="77777777" w:rsidR="007A16E7" w:rsidRDefault="007A16E7" w:rsidP="007A16E7">
      <w:pPr>
        <w:jc w:val="both"/>
        <w:rPr>
          <w:sz w:val="28"/>
        </w:rPr>
      </w:pPr>
      <w:r w:rsidRPr="00FA1708">
        <w:rPr>
          <w:sz w:val="28"/>
        </w:rPr>
        <w:t>Díky Tříkrálové sbírce začínáme rok 2022 dobrým skutkem. Koledníci rozšířili radost a podpořili opět tříkrálovou tradici u nás.</w:t>
      </w:r>
    </w:p>
    <w:p w14:paraId="1F1C426C" w14:textId="77777777" w:rsidR="007A16E7" w:rsidRPr="00FA1708" w:rsidRDefault="007A16E7" w:rsidP="007A16E7">
      <w:pPr>
        <w:jc w:val="both"/>
        <w:rPr>
          <w:sz w:val="28"/>
        </w:rPr>
      </w:pPr>
      <w:r w:rsidRPr="00FA1708">
        <w:rPr>
          <w:sz w:val="28"/>
        </w:rPr>
        <w:t xml:space="preserve"> Jen díky Vám se můžeme pochlubit krásným výtěžkem </w:t>
      </w:r>
      <w:r w:rsidRPr="00FA1708">
        <w:rPr>
          <w:b/>
          <w:sz w:val="28"/>
          <w:u w:val="single"/>
        </w:rPr>
        <w:t>25</w:t>
      </w:r>
      <w:r>
        <w:rPr>
          <w:b/>
          <w:sz w:val="28"/>
          <w:u w:val="single"/>
        </w:rPr>
        <w:t>.</w:t>
      </w:r>
      <w:r w:rsidRPr="00FA1708">
        <w:rPr>
          <w:b/>
          <w:sz w:val="28"/>
          <w:u w:val="single"/>
        </w:rPr>
        <w:t>221</w:t>
      </w:r>
      <w:r>
        <w:rPr>
          <w:b/>
          <w:sz w:val="28"/>
          <w:u w:val="single"/>
        </w:rPr>
        <w:t xml:space="preserve">,- </w:t>
      </w:r>
      <w:r w:rsidRPr="00FA1708">
        <w:rPr>
          <w:b/>
          <w:sz w:val="28"/>
          <w:u w:val="single"/>
        </w:rPr>
        <w:t xml:space="preserve"> Kč</w:t>
      </w:r>
      <w:r w:rsidRPr="00FA1708">
        <w:rPr>
          <w:sz w:val="28"/>
        </w:rPr>
        <w:t xml:space="preserve"> v obci Bratronice.</w:t>
      </w:r>
    </w:p>
    <w:p w14:paraId="1A2CF032" w14:textId="77777777" w:rsidR="007A16E7" w:rsidRPr="00FA1708" w:rsidRDefault="007A16E7" w:rsidP="007A16E7">
      <w:pPr>
        <w:jc w:val="both"/>
        <w:rPr>
          <w:sz w:val="28"/>
        </w:rPr>
      </w:pPr>
      <w:r w:rsidRPr="00FA1708">
        <w:rPr>
          <w:sz w:val="28"/>
        </w:rPr>
        <w:t>Za 20 let pomohla sbírka zlepšit tisíce charitních služeb a jejich prostřednictvím i životy charitních klientů, k čemuž přispěl i letošní výtěžek v naší obci.</w:t>
      </w:r>
    </w:p>
    <w:p w14:paraId="4907622A" w14:textId="77777777" w:rsidR="007A16E7" w:rsidRPr="00FA1708" w:rsidRDefault="007A16E7" w:rsidP="007A16E7">
      <w:pPr>
        <w:jc w:val="both"/>
        <w:rPr>
          <w:sz w:val="28"/>
        </w:rPr>
      </w:pPr>
      <w:r w:rsidRPr="00FA1708">
        <w:rPr>
          <w:sz w:val="28"/>
        </w:rPr>
        <w:t>Děkujeme všem za laskavé přijetí našich Tří králů a jejich průvodu, za štědré příspěvky do kolednických kasiček a těšíme se zase za rok!</w:t>
      </w:r>
    </w:p>
    <w:p w14:paraId="3B4DC158" w14:textId="77777777" w:rsidR="007A16E7" w:rsidRDefault="007A16E7" w:rsidP="007A16E7">
      <w:pPr>
        <w:jc w:val="right"/>
      </w:pPr>
      <w:r w:rsidRPr="00D06091">
        <w:t xml:space="preserve">Jindra </w:t>
      </w:r>
      <w:proofErr w:type="spellStart"/>
      <w:r w:rsidRPr="00D06091">
        <w:t>Tumová</w:t>
      </w:r>
      <w:proofErr w:type="spellEnd"/>
      <w:r w:rsidRPr="00D06091">
        <w:t>, Jarmila Kadlecová a především koledníci!</w:t>
      </w:r>
    </w:p>
    <w:p w14:paraId="774FDA02" w14:textId="77777777" w:rsidR="003C58B1" w:rsidRDefault="003C58B1" w:rsidP="007A16E7">
      <w:pPr>
        <w:jc w:val="right"/>
      </w:pPr>
    </w:p>
    <w:p w14:paraId="4D6B78BF" w14:textId="77777777" w:rsidR="003C58B1" w:rsidRDefault="003C58B1" w:rsidP="007A16E7">
      <w:pPr>
        <w:jc w:val="right"/>
      </w:pPr>
    </w:p>
    <w:p w14:paraId="320A53A5" w14:textId="77777777" w:rsidR="003C58B1" w:rsidRPr="003C58B1" w:rsidRDefault="003C58B1" w:rsidP="003C58B1">
      <w:pPr>
        <w:pStyle w:val="Nzev"/>
        <w:rPr>
          <w:rFonts w:ascii="Cambria" w:hAnsi="Cambria"/>
          <w:color w:val="17365D"/>
          <w:spacing w:val="5"/>
          <w:kern w:val="28"/>
          <w:sz w:val="40"/>
          <w:szCs w:val="40"/>
          <w:lang w:val="en-US" w:eastAsia="en-US"/>
        </w:rPr>
      </w:pPr>
      <w:r w:rsidRPr="003C58B1">
        <w:rPr>
          <w:rFonts w:ascii="Cambria" w:hAnsi="Cambria"/>
          <w:color w:val="17365D"/>
          <w:spacing w:val="5"/>
          <w:kern w:val="28"/>
          <w:sz w:val="40"/>
          <w:szCs w:val="40"/>
          <w:lang w:val="en-US" w:eastAsia="en-US"/>
        </w:rPr>
        <w:lastRenderedPageBreak/>
        <w:t>Obec Bratronice</w:t>
      </w:r>
    </w:p>
    <w:p w14:paraId="5137AA4C" w14:textId="77777777" w:rsidR="003C58B1" w:rsidRPr="003C58B1" w:rsidRDefault="003C58B1" w:rsidP="003C58B1">
      <w:pPr>
        <w:pBdr>
          <w:bottom w:val="single" w:sz="8" w:space="4" w:color="4F81BD"/>
        </w:pBdr>
        <w:suppressAutoHyphens w:val="0"/>
        <w:spacing w:after="300"/>
        <w:contextualSpacing/>
        <w:jc w:val="center"/>
        <w:rPr>
          <w:rFonts w:ascii="Cambria" w:hAnsi="Cambria"/>
          <w:color w:val="17365D"/>
          <w:spacing w:val="5"/>
          <w:kern w:val="28"/>
          <w:sz w:val="36"/>
          <w:szCs w:val="40"/>
          <w:lang w:eastAsia="en-US"/>
        </w:rPr>
      </w:pPr>
      <w:r w:rsidRPr="003C58B1">
        <w:rPr>
          <w:rFonts w:ascii="Cambria" w:hAnsi="Cambria"/>
          <w:color w:val="17365D"/>
          <w:spacing w:val="5"/>
          <w:kern w:val="28"/>
          <w:sz w:val="36"/>
          <w:szCs w:val="40"/>
          <w:lang w:val="en-US" w:eastAsia="en-US"/>
        </w:rPr>
        <w:t>Invest</w:t>
      </w:r>
      <w:proofErr w:type="spellStart"/>
      <w:r w:rsidRPr="003C58B1">
        <w:rPr>
          <w:rFonts w:ascii="Cambria" w:hAnsi="Cambria"/>
          <w:color w:val="17365D"/>
          <w:spacing w:val="5"/>
          <w:kern w:val="28"/>
          <w:sz w:val="36"/>
          <w:szCs w:val="40"/>
          <w:lang w:eastAsia="en-US"/>
        </w:rPr>
        <w:t>iční</w:t>
      </w:r>
      <w:proofErr w:type="spellEnd"/>
      <w:r w:rsidRPr="003C58B1">
        <w:rPr>
          <w:rFonts w:ascii="Cambria" w:hAnsi="Cambria"/>
          <w:color w:val="17365D"/>
          <w:spacing w:val="5"/>
          <w:kern w:val="28"/>
          <w:sz w:val="36"/>
          <w:szCs w:val="40"/>
          <w:lang w:eastAsia="en-US"/>
        </w:rPr>
        <w:t xml:space="preserve"> záměry pro rok 2022</w:t>
      </w:r>
    </w:p>
    <w:p w14:paraId="5F8CF8C7" w14:textId="77777777" w:rsidR="003C58B1" w:rsidRPr="003C58B1" w:rsidRDefault="003C58B1" w:rsidP="003C58B1">
      <w:pPr>
        <w:pBdr>
          <w:bottom w:val="single" w:sz="8" w:space="4" w:color="4F81BD"/>
        </w:pBdr>
        <w:suppressAutoHyphens w:val="0"/>
        <w:spacing w:after="300"/>
        <w:contextualSpacing/>
        <w:jc w:val="center"/>
        <w:rPr>
          <w:rFonts w:ascii="Cambria" w:hAnsi="Cambria"/>
          <w:color w:val="17365D"/>
          <w:spacing w:val="5"/>
          <w:kern w:val="28"/>
          <w:sz w:val="36"/>
          <w:szCs w:val="40"/>
          <w:lang w:eastAsia="en-US"/>
        </w:rPr>
      </w:pPr>
      <w:r w:rsidRPr="003C58B1">
        <w:rPr>
          <w:rFonts w:ascii="Cambria" w:hAnsi="Cambria"/>
          <w:color w:val="17365D"/>
          <w:spacing w:val="5"/>
          <w:kern w:val="28"/>
          <w:sz w:val="36"/>
          <w:szCs w:val="40"/>
          <w:lang w:eastAsia="en-US"/>
        </w:rPr>
        <w:t>s výhledem 2023-2025</w:t>
      </w:r>
    </w:p>
    <w:p w14:paraId="3E30DBF6" w14:textId="77777777" w:rsidR="003C58B1" w:rsidRPr="003C58B1" w:rsidRDefault="003C58B1" w:rsidP="003C58B1">
      <w:pPr>
        <w:suppressAutoHyphens w:val="0"/>
        <w:rPr>
          <w:rFonts w:ascii="Calibri" w:eastAsia="Calibri" w:hAnsi="Calibri"/>
          <w:sz w:val="22"/>
          <w:szCs w:val="22"/>
          <w:lang w:eastAsia="en-US"/>
        </w:rPr>
      </w:pPr>
      <w:r w:rsidRPr="003C58B1">
        <w:rPr>
          <w:rFonts w:ascii="Cambria" w:hAnsi="Cambria"/>
          <w:b/>
          <w:bCs/>
          <w:color w:val="365F91"/>
          <w:sz w:val="28"/>
          <w:szCs w:val="28"/>
          <w:lang w:val="en-US" w:eastAsia="en-US"/>
        </w:rPr>
        <w:t xml:space="preserve">1) </w:t>
      </w:r>
      <w:proofErr w:type="spellStart"/>
      <w:r w:rsidRPr="003C58B1">
        <w:rPr>
          <w:rFonts w:ascii="Cambria" w:hAnsi="Cambria"/>
          <w:b/>
          <w:bCs/>
          <w:color w:val="365F91"/>
          <w:sz w:val="28"/>
          <w:szCs w:val="28"/>
          <w:lang w:val="en-US" w:eastAsia="en-US"/>
        </w:rPr>
        <w:t>Revitalizace</w:t>
      </w:r>
      <w:proofErr w:type="spellEnd"/>
      <w:r w:rsidRPr="003C58B1">
        <w:rPr>
          <w:rFonts w:ascii="Cambria" w:hAnsi="Cambria"/>
          <w:b/>
          <w:bCs/>
          <w:color w:val="365F91"/>
          <w:sz w:val="28"/>
          <w:szCs w:val="28"/>
          <w:lang w:val="en-US" w:eastAsia="en-US"/>
        </w:rPr>
        <w:t xml:space="preserve"> </w:t>
      </w:r>
      <w:proofErr w:type="spellStart"/>
      <w:r w:rsidRPr="003C58B1">
        <w:rPr>
          <w:rFonts w:ascii="Cambria" w:hAnsi="Cambria"/>
          <w:b/>
          <w:bCs/>
          <w:color w:val="365F91"/>
          <w:sz w:val="28"/>
          <w:szCs w:val="28"/>
          <w:lang w:val="en-US" w:eastAsia="en-US"/>
        </w:rPr>
        <w:t>návesních</w:t>
      </w:r>
      <w:proofErr w:type="spellEnd"/>
      <w:r w:rsidRPr="003C58B1">
        <w:rPr>
          <w:rFonts w:ascii="Cambria" w:hAnsi="Cambria"/>
          <w:b/>
          <w:bCs/>
          <w:color w:val="365F91"/>
          <w:sz w:val="28"/>
          <w:szCs w:val="28"/>
          <w:lang w:val="en-US" w:eastAsia="en-US"/>
        </w:rPr>
        <w:t xml:space="preserve"> </w:t>
      </w:r>
      <w:proofErr w:type="spellStart"/>
      <w:r w:rsidRPr="003C58B1">
        <w:rPr>
          <w:rFonts w:ascii="Cambria" w:hAnsi="Cambria"/>
          <w:b/>
          <w:bCs/>
          <w:color w:val="365F91"/>
          <w:sz w:val="28"/>
          <w:szCs w:val="28"/>
          <w:lang w:val="en-US" w:eastAsia="en-US"/>
        </w:rPr>
        <w:t>prostor</w:t>
      </w:r>
      <w:proofErr w:type="spellEnd"/>
      <w:r w:rsidRPr="003C58B1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14:paraId="737334E5" w14:textId="77777777" w:rsidR="003C58B1" w:rsidRPr="003C58B1" w:rsidRDefault="003C58B1" w:rsidP="003C58B1">
      <w:pPr>
        <w:keepNext/>
        <w:keepLines/>
        <w:suppressAutoHyphens w:val="0"/>
        <w:jc w:val="both"/>
        <w:outlineLvl w:val="0"/>
        <w:rPr>
          <w:rFonts w:ascii="Cambria" w:hAnsi="Cambria"/>
          <w:bCs/>
          <w:sz w:val="28"/>
          <w:szCs w:val="28"/>
          <w:lang w:eastAsia="en-US"/>
        </w:rPr>
      </w:pPr>
      <w:r w:rsidRPr="003C58B1">
        <w:rPr>
          <w:rFonts w:ascii="Cambria" w:hAnsi="Cambria"/>
          <w:bCs/>
          <w:sz w:val="28"/>
          <w:szCs w:val="28"/>
          <w:lang w:eastAsia="en-US"/>
        </w:rPr>
        <w:t>Projektová dokumentace je zpracovatelem předaná. Nyní probíhá fáze vyjádření dotčených orgánů.</w:t>
      </w:r>
    </w:p>
    <w:p w14:paraId="25C12ECD" w14:textId="77777777" w:rsidR="003C58B1" w:rsidRPr="003C58B1" w:rsidRDefault="003C58B1" w:rsidP="003C58B1">
      <w:pPr>
        <w:keepNext/>
        <w:keepLines/>
        <w:suppressAutoHyphens w:val="0"/>
        <w:jc w:val="both"/>
        <w:outlineLvl w:val="0"/>
        <w:rPr>
          <w:rFonts w:ascii="Cambria" w:hAnsi="Cambria"/>
          <w:b/>
          <w:bCs/>
          <w:color w:val="365F91"/>
          <w:sz w:val="28"/>
          <w:szCs w:val="28"/>
          <w:lang w:eastAsia="en-US"/>
        </w:rPr>
      </w:pPr>
      <w:r w:rsidRPr="003C58B1">
        <w:rPr>
          <w:rFonts w:ascii="Cambria" w:hAnsi="Cambria"/>
          <w:b/>
          <w:bCs/>
          <w:color w:val="365F91"/>
          <w:sz w:val="28"/>
          <w:szCs w:val="28"/>
          <w:lang w:eastAsia="en-US"/>
        </w:rPr>
        <w:t>2) Chodník před obchodem u města Prahy</w:t>
      </w:r>
    </w:p>
    <w:p w14:paraId="7F2D40D1" w14:textId="77777777" w:rsidR="003C58B1" w:rsidRPr="003C58B1" w:rsidRDefault="003C58B1" w:rsidP="003C58B1">
      <w:pPr>
        <w:suppressAutoHyphens w:val="0"/>
        <w:jc w:val="both"/>
        <w:rPr>
          <w:rFonts w:ascii="Calibri" w:eastAsia="Calibri" w:hAnsi="Calibri"/>
          <w:sz w:val="28"/>
          <w:szCs w:val="28"/>
          <w:lang w:eastAsia="en-US"/>
        </w:rPr>
      </w:pPr>
      <w:r w:rsidRPr="003C58B1">
        <w:rPr>
          <w:rFonts w:ascii="Calibri" w:eastAsia="Calibri" w:hAnsi="Calibri"/>
          <w:sz w:val="28"/>
          <w:szCs w:val="28"/>
          <w:lang w:eastAsia="en-US"/>
        </w:rPr>
        <w:t>Projektová dokumentace je v nabytí právní moci. Realizace 2022?</w:t>
      </w:r>
    </w:p>
    <w:p w14:paraId="061C83AC" w14:textId="77777777" w:rsidR="003C58B1" w:rsidRPr="003C58B1" w:rsidRDefault="003C58B1" w:rsidP="003C58B1">
      <w:pPr>
        <w:keepNext/>
        <w:keepLines/>
        <w:suppressAutoHyphens w:val="0"/>
        <w:jc w:val="both"/>
        <w:outlineLvl w:val="0"/>
        <w:rPr>
          <w:rFonts w:ascii="Cambria" w:hAnsi="Cambria"/>
          <w:b/>
          <w:bCs/>
          <w:color w:val="365F91"/>
          <w:sz w:val="28"/>
          <w:szCs w:val="28"/>
          <w:lang w:eastAsia="en-US"/>
        </w:rPr>
      </w:pPr>
      <w:r w:rsidRPr="003C58B1">
        <w:rPr>
          <w:rFonts w:ascii="Cambria" w:hAnsi="Cambria"/>
          <w:b/>
          <w:bCs/>
          <w:color w:val="365F91"/>
          <w:sz w:val="28"/>
          <w:szCs w:val="28"/>
          <w:lang w:eastAsia="en-US"/>
        </w:rPr>
        <w:t>3) Komunikace "K pile"</w:t>
      </w:r>
    </w:p>
    <w:p w14:paraId="0EF406C6" w14:textId="77777777" w:rsidR="003C58B1" w:rsidRPr="003C58B1" w:rsidRDefault="003C58B1" w:rsidP="003C58B1">
      <w:pPr>
        <w:suppressAutoHyphens w:val="0"/>
        <w:jc w:val="both"/>
        <w:rPr>
          <w:rFonts w:ascii="Calibri" w:eastAsia="Calibri" w:hAnsi="Calibri"/>
          <w:sz w:val="28"/>
          <w:szCs w:val="28"/>
          <w:lang w:eastAsia="en-US"/>
        </w:rPr>
      </w:pPr>
      <w:r w:rsidRPr="003C58B1">
        <w:rPr>
          <w:rFonts w:ascii="Calibri" w:eastAsia="Calibri" w:hAnsi="Calibri"/>
          <w:sz w:val="28"/>
          <w:szCs w:val="28"/>
          <w:lang w:eastAsia="en-US"/>
        </w:rPr>
        <w:t>Projektová dokumentace pro územní a stavební povolení je zpracovaná, položkový rozpočet je rozdělený na II. etapy. V lednu 2022 se uskuteční výběrové řízení na dodavatele stavby I. etapy, v únoru zahájení akce. Podaná žádost o dotaci MMR 2022.</w:t>
      </w:r>
    </w:p>
    <w:p w14:paraId="42B490A1" w14:textId="77777777" w:rsidR="003C58B1" w:rsidRPr="003C58B1" w:rsidRDefault="003C58B1" w:rsidP="003C58B1">
      <w:pPr>
        <w:keepNext/>
        <w:keepLines/>
        <w:suppressAutoHyphens w:val="0"/>
        <w:jc w:val="both"/>
        <w:outlineLvl w:val="0"/>
        <w:rPr>
          <w:rFonts w:ascii="Cambria" w:hAnsi="Cambria"/>
          <w:b/>
          <w:bCs/>
          <w:color w:val="365F91"/>
          <w:sz w:val="28"/>
          <w:szCs w:val="28"/>
          <w:lang w:eastAsia="en-US"/>
        </w:rPr>
      </w:pPr>
      <w:r w:rsidRPr="003C58B1">
        <w:rPr>
          <w:rFonts w:ascii="Cambria" w:hAnsi="Cambria"/>
          <w:b/>
          <w:bCs/>
          <w:color w:val="365F91"/>
          <w:sz w:val="28"/>
          <w:szCs w:val="28"/>
          <w:lang w:eastAsia="en-US"/>
        </w:rPr>
        <w:t>4) Zateplení a fasáda OU</w:t>
      </w:r>
    </w:p>
    <w:p w14:paraId="241D3AE5" w14:textId="77777777" w:rsidR="003C58B1" w:rsidRPr="003C58B1" w:rsidRDefault="003C58B1" w:rsidP="003C58B1">
      <w:pPr>
        <w:suppressAutoHyphens w:val="0"/>
        <w:jc w:val="both"/>
        <w:rPr>
          <w:rFonts w:ascii="Calibri" w:eastAsia="Calibri" w:hAnsi="Calibri"/>
          <w:sz w:val="28"/>
          <w:szCs w:val="28"/>
          <w:lang w:eastAsia="en-US"/>
        </w:rPr>
      </w:pPr>
      <w:r w:rsidRPr="003C58B1">
        <w:rPr>
          <w:rFonts w:ascii="Calibri" w:eastAsia="Calibri" w:hAnsi="Calibri"/>
          <w:sz w:val="28"/>
          <w:szCs w:val="28"/>
          <w:lang w:eastAsia="en-US"/>
        </w:rPr>
        <w:t>Čekáme na vyhlášení vhodného dotačního titulu. Nutná oprava vchodu do budovy obecního úřadu, nové sloupy na vlajky, osvětlení ve vestibulu a vymalovat.</w:t>
      </w:r>
    </w:p>
    <w:p w14:paraId="106924D5" w14:textId="77777777" w:rsidR="003C58B1" w:rsidRPr="003C58B1" w:rsidRDefault="003C58B1" w:rsidP="003C58B1">
      <w:pPr>
        <w:keepNext/>
        <w:keepLines/>
        <w:suppressAutoHyphens w:val="0"/>
        <w:jc w:val="both"/>
        <w:outlineLvl w:val="0"/>
        <w:rPr>
          <w:rFonts w:ascii="Cambria" w:hAnsi="Cambria"/>
          <w:b/>
          <w:bCs/>
          <w:color w:val="365F91"/>
          <w:sz w:val="28"/>
          <w:szCs w:val="28"/>
          <w:lang w:eastAsia="en-US"/>
        </w:rPr>
      </w:pPr>
      <w:r w:rsidRPr="003C58B1">
        <w:rPr>
          <w:rFonts w:ascii="Cambria" w:hAnsi="Cambria"/>
          <w:b/>
          <w:bCs/>
          <w:color w:val="365F91"/>
          <w:sz w:val="28"/>
          <w:szCs w:val="28"/>
          <w:lang w:eastAsia="en-US"/>
        </w:rPr>
        <w:t>5)</w:t>
      </w:r>
      <w:r>
        <w:rPr>
          <w:rFonts w:ascii="Cambria" w:hAnsi="Cambria"/>
          <w:b/>
          <w:bCs/>
          <w:color w:val="365F91"/>
          <w:sz w:val="28"/>
          <w:szCs w:val="28"/>
          <w:lang w:eastAsia="en-US"/>
        </w:rPr>
        <w:t xml:space="preserve"> </w:t>
      </w:r>
      <w:r w:rsidRPr="003C58B1">
        <w:rPr>
          <w:rFonts w:ascii="Cambria" w:hAnsi="Cambria"/>
          <w:b/>
          <w:bCs/>
          <w:color w:val="365F91"/>
          <w:sz w:val="28"/>
          <w:szCs w:val="28"/>
          <w:lang w:eastAsia="en-US"/>
        </w:rPr>
        <w:t>Rybníky: u cihelny a u ČOV</w:t>
      </w:r>
    </w:p>
    <w:p w14:paraId="2CB6B75A" w14:textId="77777777" w:rsidR="003C58B1" w:rsidRPr="003C58B1" w:rsidRDefault="003C58B1" w:rsidP="003C58B1">
      <w:pPr>
        <w:suppressAutoHyphens w:val="0"/>
        <w:jc w:val="both"/>
        <w:rPr>
          <w:rFonts w:ascii="Calibri" w:eastAsia="Calibri" w:hAnsi="Calibri"/>
          <w:sz w:val="28"/>
          <w:szCs w:val="28"/>
          <w:lang w:eastAsia="en-US"/>
        </w:rPr>
      </w:pPr>
      <w:r w:rsidRPr="003C58B1">
        <w:rPr>
          <w:rFonts w:ascii="Calibri" w:eastAsia="Calibri" w:hAnsi="Calibri"/>
          <w:sz w:val="28"/>
          <w:szCs w:val="28"/>
          <w:lang w:eastAsia="en-US"/>
        </w:rPr>
        <w:t xml:space="preserve">Projekt se administruje. Obec podala žádost o dotaci. </w:t>
      </w:r>
    </w:p>
    <w:p w14:paraId="78A4C578" w14:textId="77777777" w:rsidR="003C58B1" w:rsidRPr="003C58B1" w:rsidRDefault="003C58B1" w:rsidP="003C58B1">
      <w:pPr>
        <w:keepNext/>
        <w:keepLines/>
        <w:suppressAutoHyphens w:val="0"/>
        <w:outlineLvl w:val="0"/>
        <w:rPr>
          <w:rFonts w:ascii="Cambria" w:hAnsi="Cambria"/>
          <w:b/>
          <w:bCs/>
          <w:color w:val="365F91"/>
          <w:sz w:val="28"/>
          <w:szCs w:val="28"/>
          <w:lang w:eastAsia="en-US"/>
        </w:rPr>
      </w:pPr>
      <w:r w:rsidRPr="003C58B1">
        <w:rPr>
          <w:rFonts w:ascii="Cambria" w:hAnsi="Cambria"/>
          <w:b/>
          <w:bCs/>
          <w:color w:val="365F91"/>
          <w:sz w:val="28"/>
          <w:szCs w:val="28"/>
          <w:lang w:eastAsia="en-US"/>
        </w:rPr>
        <w:t>6)</w:t>
      </w:r>
      <w:r>
        <w:rPr>
          <w:rFonts w:ascii="Cambria" w:hAnsi="Cambria"/>
          <w:b/>
          <w:bCs/>
          <w:color w:val="365F91"/>
          <w:sz w:val="28"/>
          <w:szCs w:val="28"/>
          <w:lang w:eastAsia="en-US"/>
        </w:rPr>
        <w:t xml:space="preserve"> </w:t>
      </w:r>
      <w:r w:rsidRPr="003C58B1">
        <w:rPr>
          <w:rFonts w:ascii="Cambria" w:hAnsi="Cambria"/>
          <w:b/>
          <w:bCs/>
          <w:color w:val="365F91"/>
          <w:sz w:val="28"/>
          <w:szCs w:val="28"/>
          <w:lang w:eastAsia="en-US"/>
        </w:rPr>
        <w:t>Opravy místních komunikací</w:t>
      </w:r>
    </w:p>
    <w:p w14:paraId="64387B43" w14:textId="77777777" w:rsidR="003C58B1" w:rsidRPr="003C58B1" w:rsidRDefault="003C58B1" w:rsidP="003C58B1">
      <w:pPr>
        <w:suppressAutoHyphens w:val="0"/>
        <w:jc w:val="both"/>
        <w:rPr>
          <w:rFonts w:ascii="Calibri" w:eastAsia="Calibri" w:hAnsi="Calibri"/>
          <w:sz w:val="28"/>
          <w:szCs w:val="28"/>
          <w:lang w:eastAsia="en-US"/>
        </w:rPr>
      </w:pPr>
      <w:r w:rsidRPr="003C58B1">
        <w:rPr>
          <w:rFonts w:ascii="Calibri" w:eastAsia="Calibri" w:hAnsi="Calibri"/>
          <w:sz w:val="28"/>
          <w:szCs w:val="28"/>
          <w:lang w:eastAsia="en-US"/>
        </w:rPr>
        <w:t>Bylo provedeno geodetické zaměření, vybrán zpracovatel projektové dokumentace na stavbu komunikace u kostela a nad školou.</w:t>
      </w:r>
    </w:p>
    <w:p w14:paraId="65DD9E1E" w14:textId="77777777" w:rsidR="003C58B1" w:rsidRPr="003C58B1" w:rsidRDefault="003C58B1" w:rsidP="003C58B1">
      <w:pPr>
        <w:keepNext/>
        <w:keepLines/>
        <w:suppressAutoHyphens w:val="0"/>
        <w:outlineLvl w:val="0"/>
        <w:rPr>
          <w:rFonts w:ascii="Cambria" w:hAnsi="Cambria"/>
          <w:b/>
          <w:bCs/>
          <w:color w:val="365F91"/>
          <w:sz w:val="28"/>
          <w:szCs w:val="28"/>
          <w:lang w:eastAsia="en-US"/>
        </w:rPr>
      </w:pPr>
      <w:r w:rsidRPr="003C58B1">
        <w:rPr>
          <w:rFonts w:ascii="Cambria" w:hAnsi="Cambria"/>
          <w:b/>
          <w:bCs/>
          <w:color w:val="365F91"/>
          <w:sz w:val="28"/>
          <w:szCs w:val="28"/>
          <w:lang w:eastAsia="en-US"/>
        </w:rPr>
        <w:t>7) Nová mateřská školka</w:t>
      </w:r>
    </w:p>
    <w:p w14:paraId="0207CA81" w14:textId="77777777" w:rsidR="003C58B1" w:rsidRPr="003C58B1" w:rsidRDefault="003C58B1" w:rsidP="003C58B1">
      <w:pPr>
        <w:suppressAutoHyphens w:val="0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3C58B1">
        <w:rPr>
          <w:rFonts w:ascii="Calibri" w:eastAsia="Calibri" w:hAnsi="Calibri"/>
          <w:sz w:val="28"/>
          <w:szCs w:val="28"/>
          <w:lang w:eastAsia="en-US"/>
        </w:rPr>
        <w:t>Projektová dokumentace v nabytí právní moci. Podání žádosti o dotaci z evropského dotačního titulu v roce 2022.</w:t>
      </w:r>
    </w:p>
    <w:p w14:paraId="7FF07606" w14:textId="77777777" w:rsidR="003C58B1" w:rsidRPr="003C58B1" w:rsidRDefault="003C58B1" w:rsidP="003C58B1">
      <w:pPr>
        <w:keepNext/>
        <w:keepLines/>
        <w:tabs>
          <w:tab w:val="left" w:pos="3120"/>
        </w:tabs>
        <w:suppressAutoHyphens w:val="0"/>
        <w:outlineLvl w:val="0"/>
        <w:rPr>
          <w:rFonts w:ascii="Cambria" w:hAnsi="Cambria"/>
          <w:b/>
          <w:bCs/>
          <w:color w:val="365F91"/>
          <w:sz w:val="28"/>
          <w:szCs w:val="28"/>
          <w:lang w:eastAsia="en-US"/>
        </w:rPr>
      </w:pPr>
      <w:r w:rsidRPr="003C58B1">
        <w:rPr>
          <w:rFonts w:ascii="Cambria" w:hAnsi="Cambria"/>
          <w:b/>
          <w:bCs/>
          <w:color w:val="365F91"/>
          <w:sz w:val="28"/>
          <w:szCs w:val="28"/>
          <w:lang w:eastAsia="en-US"/>
        </w:rPr>
        <w:t>8) Veřejné osvětlení</w:t>
      </w:r>
      <w:r w:rsidRPr="003C58B1">
        <w:rPr>
          <w:rFonts w:ascii="Cambria" w:hAnsi="Cambria"/>
          <w:b/>
          <w:bCs/>
          <w:color w:val="365F91"/>
          <w:sz w:val="28"/>
          <w:szCs w:val="28"/>
          <w:lang w:eastAsia="en-US"/>
        </w:rPr>
        <w:tab/>
      </w:r>
    </w:p>
    <w:p w14:paraId="46ECC91B" w14:textId="77777777" w:rsidR="003C58B1" w:rsidRPr="003C58B1" w:rsidRDefault="003C58B1" w:rsidP="003C58B1">
      <w:pPr>
        <w:suppressAutoHyphens w:val="0"/>
        <w:rPr>
          <w:rFonts w:ascii="Calibri" w:eastAsia="Calibri" w:hAnsi="Calibri"/>
          <w:lang w:eastAsia="en-US"/>
        </w:rPr>
      </w:pPr>
      <w:r w:rsidRPr="003C58B1">
        <w:rPr>
          <w:rFonts w:ascii="Calibri" w:eastAsia="Calibri" w:hAnsi="Calibri"/>
          <w:sz w:val="28"/>
          <w:szCs w:val="28"/>
          <w:lang w:eastAsia="en-US"/>
        </w:rPr>
        <w:t xml:space="preserve">Projektová dokumentace I. etapy VO je v nabytí právní moci, začne se pracovat na projektu pro II. etapu. Hledáme vhodný dotační titul.  </w:t>
      </w:r>
    </w:p>
    <w:p w14:paraId="04EBE435" w14:textId="77777777" w:rsidR="003C58B1" w:rsidRPr="003C58B1" w:rsidRDefault="003C58B1" w:rsidP="003C58B1">
      <w:pPr>
        <w:keepNext/>
        <w:keepLines/>
        <w:suppressAutoHyphens w:val="0"/>
        <w:outlineLvl w:val="0"/>
        <w:rPr>
          <w:rFonts w:ascii="Cambria" w:hAnsi="Cambria"/>
          <w:b/>
          <w:bCs/>
          <w:color w:val="365F91"/>
          <w:sz w:val="28"/>
          <w:szCs w:val="28"/>
          <w:lang w:eastAsia="en-US"/>
        </w:rPr>
      </w:pPr>
      <w:r w:rsidRPr="003C58B1">
        <w:rPr>
          <w:rFonts w:ascii="Cambria" w:hAnsi="Cambria"/>
          <w:b/>
          <w:bCs/>
          <w:color w:val="365F91"/>
          <w:sz w:val="28"/>
          <w:szCs w:val="28"/>
          <w:lang w:eastAsia="en-US"/>
        </w:rPr>
        <w:t>9)</w:t>
      </w:r>
      <w:r>
        <w:rPr>
          <w:rFonts w:ascii="Cambria" w:hAnsi="Cambria"/>
          <w:b/>
          <w:bCs/>
          <w:color w:val="365F91"/>
          <w:sz w:val="28"/>
          <w:szCs w:val="28"/>
          <w:lang w:eastAsia="en-US"/>
        </w:rPr>
        <w:t xml:space="preserve"> </w:t>
      </w:r>
      <w:r w:rsidRPr="003C58B1">
        <w:rPr>
          <w:rFonts w:ascii="Cambria" w:hAnsi="Cambria"/>
          <w:b/>
          <w:bCs/>
          <w:color w:val="365F91"/>
          <w:sz w:val="28"/>
          <w:szCs w:val="28"/>
          <w:lang w:eastAsia="en-US"/>
        </w:rPr>
        <w:t>Obnova cest a infrastruktury</w:t>
      </w:r>
    </w:p>
    <w:p w14:paraId="689E7F19" w14:textId="77777777" w:rsidR="003C58B1" w:rsidRPr="003C58B1" w:rsidRDefault="003C58B1" w:rsidP="003C58B1">
      <w:pPr>
        <w:suppressAutoHyphens w:val="0"/>
        <w:jc w:val="both"/>
        <w:rPr>
          <w:rFonts w:ascii="Calibri" w:eastAsia="Calibri" w:hAnsi="Calibri"/>
          <w:sz w:val="28"/>
          <w:szCs w:val="28"/>
          <w:lang w:eastAsia="en-US"/>
        </w:rPr>
      </w:pPr>
      <w:r w:rsidRPr="003C58B1">
        <w:rPr>
          <w:rFonts w:ascii="Calibri" w:eastAsia="Calibri" w:hAnsi="Calibri"/>
          <w:sz w:val="28"/>
          <w:szCs w:val="28"/>
          <w:lang w:eastAsia="en-US"/>
        </w:rPr>
        <w:t>Geodetické zaměření polní místní cesty od lipek k lesu je v jednání. Realizace místní komunikace v roce 2022.</w:t>
      </w:r>
    </w:p>
    <w:p w14:paraId="237EC49D" w14:textId="77777777" w:rsidR="003C58B1" w:rsidRPr="003C58B1" w:rsidRDefault="003C58B1" w:rsidP="003C58B1">
      <w:pPr>
        <w:keepNext/>
        <w:keepLines/>
        <w:suppressAutoHyphens w:val="0"/>
        <w:outlineLvl w:val="0"/>
        <w:rPr>
          <w:rFonts w:ascii="Cambria" w:hAnsi="Cambria"/>
          <w:b/>
          <w:bCs/>
          <w:color w:val="365F91"/>
          <w:sz w:val="28"/>
          <w:szCs w:val="28"/>
          <w:lang w:eastAsia="en-US"/>
        </w:rPr>
      </w:pPr>
      <w:r w:rsidRPr="003C58B1">
        <w:rPr>
          <w:rFonts w:ascii="Cambria" w:hAnsi="Cambria"/>
          <w:b/>
          <w:bCs/>
          <w:color w:val="365F91"/>
          <w:sz w:val="28"/>
          <w:szCs w:val="28"/>
          <w:lang w:eastAsia="en-US"/>
        </w:rPr>
        <w:t>10)</w:t>
      </w:r>
      <w:r>
        <w:rPr>
          <w:rFonts w:ascii="Cambria" w:hAnsi="Cambria"/>
          <w:b/>
          <w:bCs/>
          <w:color w:val="365F91"/>
          <w:sz w:val="28"/>
          <w:szCs w:val="28"/>
          <w:lang w:eastAsia="en-US"/>
        </w:rPr>
        <w:t xml:space="preserve"> </w:t>
      </w:r>
      <w:r w:rsidRPr="003C58B1">
        <w:rPr>
          <w:rFonts w:ascii="Cambria" w:hAnsi="Cambria"/>
          <w:b/>
          <w:bCs/>
          <w:color w:val="365F91"/>
          <w:sz w:val="28"/>
          <w:szCs w:val="28"/>
          <w:lang w:eastAsia="en-US"/>
        </w:rPr>
        <w:t>Výsadba zeleně, lavicové sety</w:t>
      </w:r>
    </w:p>
    <w:p w14:paraId="51498F67" w14:textId="77777777" w:rsidR="003C58B1" w:rsidRPr="003C58B1" w:rsidRDefault="003C58B1" w:rsidP="003C58B1">
      <w:pPr>
        <w:suppressAutoHyphens w:val="0"/>
        <w:rPr>
          <w:rFonts w:ascii="Calibri" w:eastAsia="Calibri" w:hAnsi="Calibri"/>
          <w:sz w:val="28"/>
          <w:szCs w:val="28"/>
          <w:lang w:eastAsia="en-US"/>
        </w:rPr>
      </w:pPr>
      <w:r w:rsidRPr="003C58B1">
        <w:rPr>
          <w:rFonts w:ascii="Calibri" w:eastAsia="Calibri" w:hAnsi="Calibri"/>
          <w:sz w:val="28"/>
          <w:szCs w:val="28"/>
          <w:lang w:eastAsia="en-US"/>
        </w:rPr>
        <w:t>Pokračovat ve výsadbě zeleně a umístění lavicových setů.</w:t>
      </w:r>
    </w:p>
    <w:p w14:paraId="0E0F507E" w14:textId="77777777" w:rsidR="003C58B1" w:rsidRPr="003C58B1" w:rsidRDefault="003C58B1" w:rsidP="003C58B1">
      <w:pPr>
        <w:keepNext/>
        <w:keepLines/>
        <w:suppressAutoHyphens w:val="0"/>
        <w:outlineLvl w:val="0"/>
        <w:rPr>
          <w:rFonts w:ascii="Cambria" w:hAnsi="Cambria"/>
          <w:b/>
          <w:bCs/>
          <w:color w:val="365F91"/>
          <w:sz w:val="28"/>
          <w:szCs w:val="28"/>
          <w:lang w:eastAsia="en-US"/>
        </w:rPr>
      </w:pPr>
      <w:r w:rsidRPr="003C58B1">
        <w:rPr>
          <w:rFonts w:ascii="Cambria" w:hAnsi="Cambria"/>
          <w:b/>
          <w:bCs/>
          <w:color w:val="365F91"/>
          <w:sz w:val="28"/>
          <w:szCs w:val="28"/>
          <w:lang w:eastAsia="en-US"/>
        </w:rPr>
        <w:t>11)</w:t>
      </w:r>
      <w:r>
        <w:rPr>
          <w:rFonts w:ascii="Cambria" w:hAnsi="Cambria"/>
          <w:b/>
          <w:bCs/>
          <w:color w:val="365F91"/>
          <w:sz w:val="28"/>
          <w:szCs w:val="28"/>
          <w:lang w:eastAsia="en-US"/>
        </w:rPr>
        <w:t xml:space="preserve"> </w:t>
      </w:r>
      <w:r w:rsidRPr="003C58B1">
        <w:rPr>
          <w:rFonts w:ascii="Cambria" w:hAnsi="Cambria"/>
          <w:b/>
          <w:bCs/>
          <w:color w:val="365F91"/>
          <w:sz w:val="28"/>
          <w:szCs w:val="28"/>
          <w:lang w:eastAsia="en-US"/>
        </w:rPr>
        <w:t>Podzemní kontejnery na tříděný odpad</w:t>
      </w:r>
    </w:p>
    <w:p w14:paraId="7C8F9EBA" w14:textId="77777777" w:rsidR="003C58B1" w:rsidRPr="003C58B1" w:rsidRDefault="003C58B1" w:rsidP="003C58B1">
      <w:pPr>
        <w:keepNext/>
        <w:keepLines/>
        <w:suppressAutoHyphens w:val="0"/>
        <w:outlineLvl w:val="0"/>
        <w:rPr>
          <w:rFonts w:ascii="Cambria" w:hAnsi="Cambria"/>
          <w:bCs/>
          <w:sz w:val="28"/>
          <w:szCs w:val="28"/>
          <w:lang w:eastAsia="en-US"/>
        </w:rPr>
      </w:pPr>
      <w:r w:rsidRPr="003C58B1">
        <w:rPr>
          <w:rFonts w:ascii="Cambria" w:hAnsi="Cambria"/>
          <w:bCs/>
          <w:sz w:val="28"/>
          <w:szCs w:val="28"/>
          <w:lang w:eastAsia="en-US"/>
        </w:rPr>
        <w:t>Jednáme s projektantem.</w:t>
      </w:r>
    </w:p>
    <w:p w14:paraId="2CC9452D" w14:textId="77777777" w:rsidR="003C58B1" w:rsidRPr="003C58B1" w:rsidRDefault="003C58B1" w:rsidP="003C58B1">
      <w:pPr>
        <w:keepNext/>
        <w:keepLines/>
        <w:suppressAutoHyphens w:val="0"/>
        <w:outlineLvl w:val="0"/>
        <w:rPr>
          <w:rFonts w:ascii="Cambria" w:hAnsi="Cambria"/>
          <w:b/>
          <w:bCs/>
          <w:color w:val="365F91"/>
          <w:sz w:val="28"/>
          <w:szCs w:val="28"/>
          <w:lang w:eastAsia="en-US"/>
        </w:rPr>
      </w:pPr>
      <w:r w:rsidRPr="003C58B1">
        <w:rPr>
          <w:rFonts w:ascii="Cambria" w:hAnsi="Cambria"/>
          <w:b/>
          <w:bCs/>
          <w:color w:val="365F91"/>
          <w:sz w:val="28"/>
          <w:szCs w:val="28"/>
          <w:lang w:eastAsia="en-US"/>
        </w:rPr>
        <w:t>12)</w:t>
      </w:r>
      <w:r>
        <w:rPr>
          <w:rFonts w:ascii="Cambria" w:hAnsi="Cambria"/>
          <w:b/>
          <w:bCs/>
          <w:color w:val="365F91"/>
          <w:sz w:val="28"/>
          <w:szCs w:val="28"/>
          <w:lang w:eastAsia="en-US"/>
        </w:rPr>
        <w:t xml:space="preserve"> </w:t>
      </w:r>
      <w:r w:rsidRPr="003C58B1">
        <w:rPr>
          <w:rFonts w:ascii="Cambria" w:hAnsi="Cambria"/>
          <w:b/>
          <w:bCs/>
          <w:color w:val="365F91"/>
          <w:sz w:val="28"/>
          <w:szCs w:val="28"/>
          <w:lang w:eastAsia="en-US"/>
        </w:rPr>
        <w:t>Multifunkční hřiště</w:t>
      </w:r>
    </w:p>
    <w:p w14:paraId="406F8FB6" w14:textId="77777777" w:rsidR="003C58B1" w:rsidRPr="003C58B1" w:rsidRDefault="003C58B1" w:rsidP="003C58B1">
      <w:pPr>
        <w:suppressAutoHyphens w:val="0"/>
        <w:rPr>
          <w:rFonts w:ascii="Calibri" w:eastAsia="Calibri" w:hAnsi="Calibri"/>
          <w:sz w:val="28"/>
          <w:szCs w:val="28"/>
          <w:lang w:eastAsia="en-US"/>
        </w:rPr>
      </w:pPr>
      <w:r w:rsidRPr="003C58B1">
        <w:rPr>
          <w:rFonts w:ascii="Calibri" w:eastAsia="Calibri" w:hAnsi="Calibri"/>
          <w:sz w:val="28"/>
          <w:szCs w:val="28"/>
          <w:lang w:eastAsia="en-US"/>
        </w:rPr>
        <w:t>Stavba je dokončená, po kolaudaci a v provozu.</w:t>
      </w:r>
    </w:p>
    <w:p w14:paraId="12E91415" w14:textId="77777777" w:rsidR="003C58B1" w:rsidRPr="003C58B1" w:rsidRDefault="003C58B1" w:rsidP="003C58B1">
      <w:pPr>
        <w:keepNext/>
        <w:keepLines/>
        <w:suppressAutoHyphens w:val="0"/>
        <w:outlineLvl w:val="0"/>
        <w:rPr>
          <w:rFonts w:ascii="Cambria" w:hAnsi="Cambria"/>
          <w:b/>
          <w:bCs/>
          <w:color w:val="365F91"/>
          <w:sz w:val="28"/>
          <w:szCs w:val="28"/>
          <w:lang w:eastAsia="en-US"/>
        </w:rPr>
      </w:pPr>
      <w:r w:rsidRPr="003C58B1">
        <w:rPr>
          <w:rFonts w:ascii="Cambria" w:hAnsi="Cambria"/>
          <w:b/>
          <w:bCs/>
          <w:color w:val="365F91"/>
          <w:sz w:val="28"/>
          <w:szCs w:val="28"/>
          <w:lang w:eastAsia="en-US"/>
        </w:rPr>
        <w:t>13)</w:t>
      </w:r>
      <w:r>
        <w:rPr>
          <w:rFonts w:ascii="Cambria" w:hAnsi="Cambria"/>
          <w:b/>
          <w:bCs/>
          <w:color w:val="365F91"/>
          <w:sz w:val="28"/>
          <w:szCs w:val="28"/>
          <w:lang w:eastAsia="en-US"/>
        </w:rPr>
        <w:t xml:space="preserve"> </w:t>
      </w:r>
      <w:r w:rsidRPr="003C58B1">
        <w:rPr>
          <w:rFonts w:ascii="Cambria" w:hAnsi="Cambria"/>
          <w:b/>
          <w:bCs/>
          <w:color w:val="365F91"/>
          <w:sz w:val="28"/>
          <w:szCs w:val="28"/>
          <w:lang w:eastAsia="en-US"/>
        </w:rPr>
        <w:t>Chodník kostel – hřiště</w:t>
      </w:r>
    </w:p>
    <w:p w14:paraId="12B430BD" w14:textId="77777777" w:rsidR="003C58B1" w:rsidRPr="003C58B1" w:rsidRDefault="003C58B1" w:rsidP="003C58B1">
      <w:pPr>
        <w:suppressAutoHyphens w:val="0"/>
        <w:jc w:val="both"/>
        <w:rPr>
          <w:rFonts w:ascii="Calibri" w:eastAsia="Calibri" w:hAnsi="Calibri"/>
          <w:sz w:val="28"/>
          <w:szCs w:val="28"/>
          <w:lang w:eastAsia="en-US"/>
        </w:rPr>
      </w:pPr>
      <w:r w:rsidRPr="003C58B1">
        <w:rPr>
          <w:rFonts w:ascii="Calibri" w:eastAsia="Calibri" w:hAnsi="Calibri"/>
          <w:sz w:val="28"/>
          <w:szCs w:val="28"/>
          <w:lang w:eastAsia="en-US"/>
        </w:rPr>
        <w:t>S majiteli dojednáno. Obec požádá o zábor Krajský úřad SK.</w:t>
      </w:r>
    </w:p>
    <w:p w14:paraId="25BE8499" w14:textId="77777777" w:rsidR="003C58B1" w:rsidRPr="003C58B1" w:rsidRDefault="003C58B1" w:rsidP="003C58B1">
      <w:pPr>
        <w:keepNext/>
        <w:keepLines/>
        <w:suppressAutoHyphens w:val="0"/>
        <w:outlineLvl w:val="0"/>
        <w:rPr>
          <w:rFonts w:ascii="Cambria" w:hAnsi="Cambria"/>
          <w:b/>
          <w:bCs/>
          <w:color w:val="365F91"/>
          <w:sz w:val="28"/>
          <w:szCs w:val="28"/>
          <w:lang w:eastAsia="en-US"/>
        </w:rPr>
      </w:pPr>
      <w:r w:rsidRPr="003C58B1">
        <w:rPr>
          <w:rFonts w:ascii="Cambria" w:hAnsi="Cambria"/>
          <w:b/>
          <w:bCs/>
          <w:color w:val="365F91"/>
          <w:sz w:val="28"/>
          <w:szCs w:val="28"/>
          <w:lang w:eastAsia="en-US"/>
        </w:rPr>
        <w:t>14)</w:t>
      </w:r>
      <w:r>
        <w:rPr>
          <w:rFonts w:ascii="Cambria" w:hAnsi="Cambria"/>
          <w:b/>
          <w:bCs/>
          <w:color w:val="365F91"/>
          <w:sz w:val="28"/>
          <w:szCs w:val="28"/>
          <w:lang w:eastAsia="en-US"/>
        </w:rPr>
        <w:t xml:space="preserve"> </w:t>
      </w:r>
      <w:r w:rsidRPr="003C58B1">
        <w:rPr>
          <w:rFonts w:ascii="Cambria" w:hAnsi="Cambria"/>
          <w:b/>
          <w:bCs/>
          <w:color w:val="365F91"/>
          <w:sz w:val="28"/>
          <w:szCs w:val="28"/>
          <w:lang w:eastAsia="en-US"/>
        </w:rPr>
        <w:t>Půdní vestavba budovy ZŠ a MŠ Bratronice</w:t>
      </w:r>
    </w:p>
    <w:p w14:paraId="18F1B56E" w14:textId="77777777" w:rsidR="003C58B1" w:rsidRPr="003C58B1" w:rsidRDefault="003C58B1" w:rsidP="003C58B1">
      <w:pPr>
        <w:suppressAutoHyphens w:val="0"/>
        <w:jc w:val="both"/>
        <w:rPr>
          <w:rFonts w:ascii="Calibri" w:eastAsia="Calibri" w:hAnsi="Calibri"/>
          <w:sz w:val="28"/>
          <w:szCs w:val="28"/>
          <w:lang w:eastAsia="en-US"/>
        </w:rPr>
      </w:pPr>
      <w:r w:rsidRPr="003C58B1">
        <w:rPr>
          <w:rFonts w:ascii="Calibri" w:eastAsia="Calibri" w:hAnsi="Calibri"/>
          <w:sz w:val="28"/>
          <w:szCs w:val="28"/>
          <w:lang w:eastAsia="en-US"/>
        </w:rPr>
        <w:t>PD - stavební povolení na akci je v platnosti. Obec podala žádost o dotaci MMR 2022.</w:t>
      </w:r>
    </w:p>
    <w:p w14:paraId="0BC9FA41" w14:textId="77777777" w:rsidR="003C58B1" w:rsidRPr="003C58B1" w:rsidRDefault="003C58B1" w:rsidP="003C58B1">
      <w:pPr>
        <w:keepNext/>
        <w:keepLines/>
        <w:suppressAutoHyphens w:val="0"/>
        <w:outlineLvl w:val="0"/>
        <w:rPr>
          <w:rFonts w:ascii="Cambria" w:hAnsi="Cambria"/>
          <w:b/>
          <w:bCs/>
          <w:color w:val="365F91"/>
          <w:sz w:val="28"/>
          <w:szCs w:val="28"/>
          <w:lang w:eastAsia="en-US"/>
        </w:rPr>
      </w:pPr>
      <w:r w:rsidRPr="003C58B1">
        <w:rPr>
          <w:rFonts w:ascii="Cambria" w:hAnsi="Cambria"/>
          <w:b/>
          <w:bCs/>
          <w:color w:val="365F91"/>
          <w:sz w:val="28"/>
          <w:szCs w:val="28"/>
          <w:lang w:eastAsia="en-US"/>
        </w:rPr>
        <w:t>15)</w:t>
      </w:r>
      <w:r>
        <w:rPr>
          <w:rFonts w:ascii="Cambria" w:hAnsi="Cambria"/>
          <w:b/>
          <w:bCs/>
          <w:color w:val="365F91"/>
          <w:sz w:val="28"/>
          <w:szCs w:val="28"/>
          <w:lang w:eastAsia="en-US"/>
        </w:rPr>
        <w:t xml:space="preserve"> </w:t>
      </w:r>
      <w:r w:rsidRPr="003C58B1">
        <w:rPr>
          <w:rFonts w:ascii="Cambria" w:hAnsi="Cambria"/>
          <w:b/>
          <w:bCs/>
          <w:color w:val="365F91"/>
          <w:sz w:val="28"/>
          <w:szCs w:val="28"/>
          <w:lang w:eastAsia="en-US"/>
        </w:rPr>
        <w:t>Spojení obcí Bratronice a Dolní Bezděkov</w:t>
      </w:r>
    </w:p>
    <w:p w14:paraId="5E92596B" w14:textId="77777777" w:rsidR="003C58B1" w:rsidRPr="003C58B1" w:rsidRDefault="003C58B1" w:rsidP="003C58B1">
      <w:pPr>
        <w:suppressAutoHyphens w:val="0"/>
        <w:rPr>
          <w:rFonts w:ascii="Calibri" w:eastAsia="Calibri" w:hAnsi="Calibri"/>
          <w:sz w:val="28"/>
          <w:szCs w:val="28"/>
          <w:lang w:eastAsia="en-US"/>
        </w:rPr>
      </w:pPr>
      <w:r w:rsidRPr="003C58B1">
        <w:rPr>
          <w:rFonts w:ascii="Calibri" w:eastAsia="Calibri" w:hAnsi="Calibri"/>
          <w:sz w:val="28"/>
          <w:szCs w:val="28"/>
          <w:lang w:eastAsia="en-US"/>
        </w:rPr>
        <w:t>Geodetické zaměření je zpracované. Připravit harmonogram a možnosti v souladu s ÚP obce.</w:t>
      </w:r>
    </w:p>
    <w:p w14:paraId="2F7D347D" w14:textId="77777777" w:rsidR="003C58B1" w:rsidRPr="003C58B1" w:rsidRDefault="003C58B1" w:rsidP="003C58B1">
      <w:pPr>
        <w:keepNext/>
        <w:keepLines/>
        <w:suppressAutoHyphens w:val="0"/>
        <w:outlineLvl w:val="0"/>
        <w:rPr>
          <w:rFonts w:ascii="Cambria" w:hAnsi="Cambria"/>
          <w:b/>
          <w:bCs/>
          <w:color w:val="365F91"/>
          <w:sz w:val="28"/>
          <w:szCs w:val="28"/>
          <w:lang w:eastAsia="en-US"/>
        </w:rPr>
      </w:pPr>
      <w:r w:rsidRPr="003C58B1">
        <w:rPr>
          <w:rFonts w:ascii="Cambria" w:hAnsi="Cambria"/>
          <w:b/>
          <w:bCs/>
          <w:color w:val="365F91"/>
          <w:sz w:val="28"/>
          <w:szCs w:val="28"/>
          <w:lang w:eastAsia="en-US"/>
        </w:rPr>
        <w:t>16)</w:t>
      </w:r>
      <w:r>
        <w:rPr>
          <w:rFonts w:ascii="Cambria" w:hAnsi="Cambria"/>
          <w:b/>
          <w:bCs/>
          <w:color w:val="365F91"/>
          <w:sz w:val="28"/>
          <w:szCs w:val="28"/>
          <w:lang w:eastAsia="en-US"/>
        </w:rPr>
        <w:t xml:space="preserve"> </w:t>
      </w:r>
      <w:r w:rsidRPr="003C58B1">
        <w:rPr>
          <w:rFonts w:ascii="Cambria" w:hAnsi="Cambria"/>
          <w:b/>
          <w:bCs/>
          <w:color w:val="365F91"/>
          <w:sz w:val="28"/>
          <w:szCs w:val="28"/>
          <w:lang w:eastAsia="en-US"/>
        </w:rPr>
        <w:t>Bezpečnost provozu v obci</w:t>
      </w:r>
    </w:p>
    <w:p w14:paraId="71537859" w14:textId="77777777" w:rsidR="003C58B1" w:rsidRPr="003C58B1" w:rsidRDefault="003C58B1" w:rsidP="003C58B1">
      <w:pPr>
        <w:suppressAutoHyphens w:val="0"/>
        <w:jc w:val="both"/>
        <w:rPr>
          <w:rFonts w:ascii="Calibri" w:eastAsia="Calibri" w:hAnsi="Calibri"/>
          <w:sz w:val="28"/>
          <w:szCs w:val="28"/>
          <w:lang w:eastAsia="en-US"/>
        </w:rPr>
      </w:pPr>
      <w:r w:rsidRPr="003C58B1">
        <w:rPr>
          <w:rFonts w:ascii="Calibri" w:eastAsia="Calibri" w:hAnsi="Calibri"/>
          <w:sz w:val="28"/>
          <w:szCs w:val="28"/>
          <w:lang w:eastAsia="en-US"/>
        </w:rPr>
        <w:t>Dopravní značky byly v roce 2021 umístěné u školy a při vjezdu do obce z Dolního Bezděkova. Zahájit přípravu dopravní studie ohledně bezpečnosti provozu v obci, osvětlení přechodů.</w:t>
      </w:r>
    </w:p>
    <w:p w14:paraId="2A3CDF7A" w14:textId="77777777" w:rsidR="003C58B1" w:rsidRPr="003C58B1" w:rsidRDefault="003C58B1" w:rsidP="003C58B1">
      <w:pPr>
        <w:keepNext/>
        <w:keepLines/>
        <w:suppressAutoHyphens w:val="0"/>
        <w:outlineLvl w:val="0"/>
        <w:rPr>
          <w:rFonts w:ascii="Cambria" w:hAnsi="Cambria"/>
          <w:b/>
          <w:bCs/>
          <w:color w:val="365F91"/>
          <w:sz w:val="28"/>
          <w:szCs w:val="28"/>
          <w:lang w:eastAsia="en-US"/>
        </w:rPr>
      </w:pPr>
      <w:r w:rsidRPr="003C58B1">
        <w:rPr>
          <w:rFonts w:ascii="Cambria" w:hAnsi="Cambria"/>
          <w:b/>
          <w:bCs/>
          <w:color w:val="365F91"/>
          <w:sz w:val="28"/>
          <w:szCs w:val="28"/>
          <w:lang w:eastAsia="en-US"/>
        </w:rPr>
        <w:lastRenderedPageBreak/>
        <w:t>17)</w:t>
      </w:r>
      <w:r>
        <w:rPr>
          <w:rFonts w:ascii="Cambria" w:hAnsi="Cambria"/>
          <w:b/>
          <w:bCs/>
          <w:color w:val="365F91"/>
          <w:sz w:val="28"/>
          <w:szCs w:val="28"/>
          <w:lang w:eastAsia="en-US"/>
        </w:rPr>
        <w:t xml:space="preserve"> </w:t>
      </w:r>
      <w:r w:rsidRPr="003C58B1">
        <w:rPr>
          <w:rFonts w:ascii="Cambria" w:hAnsi="Cambria"/>
          <w:b/>
          <w:bCs/>
          <w:color w:val="365F91"/>
          <w:sz w:val="28"/>
          <w:szCs w:val="28"/>
          <w:lang w:eastAsia="en-US"/>
        </w:rPr>
        <w:t>Rozhledna Na Skalkách</w:t>
      </w:r>
    </w:p>
    <w:p w14:paraId="7C560995" w14:textId="77777777" w:rsidR="003C58B1" w:rsidRPr="003C58B1" w:rsidRDefault="003C58B1" w:rsidP="003C58B1">
      <w:pPr>
        <w:suppressAutoHyphens w:val="0"/>
        <w:jc w:val="both"/>
        <w:rPr>
          <w:rFonts w:ascii="Calibri" w:eastAsia="Calibri" w:hAnsi="Calibri"/>
          <w:sz w:val="28"/>
          <w:szCs w:val="28"/>
          <w:lang w:eastAsia="en-US"/>
        </w:rPr>
      </w:pPr>
      <w:r w:rsidRPr="003C58B1">
        <w:rPr>
          <w:rFonts w:ascii="Calibri" w:eastAsia="Calibri" w:hAnsi="Calibri"/>
          <w:sz w:val="28"/>
          <w:szCs w:val="28"/>
          <w:lang w:eastAsia="en-US"/>
        </w:rPr>
        <w:t>Zahájit přípravu PD.</w:t>
      </w:r>
    </w:p>
    <w:p w14:paraId="0BBA9729" w14:textId="77777777" w:rsidR="003C58B1" w:rsidRPr="003C58B1" w:rsidRDefault="003C58B1" w:rsidP="003C58B1">
      <w:pPr>
        <w:keepNext/>
        <w:keepLines/>
        <w:suppressAutoHyphens w:val="0"/>
        <w:outlineLvl w:val="0"/>
        <w:rPr>
          <w:rFonts w:ascii="Cambria" w:hAnsi="Cambria"/>
          <w:b/>
          <w:bCs/>
          <w:color w:val="365F91"/>
          <w:sz w:val="28"/>
          <w:szCs w:val="28"/>
          <w:lang w:eastAsia="en-US"/>
        </w:rPr>
      </w:pPr>
      <w:r w:rsidRPr="003C58B1">
        <w:rPr>
          <w:rFonts w:ascii="Cambria" w:hAnsi="Cambria"/>
          <w:b/>
          <w:bCs/>
          <w:color w:val="365F91"/>
          <w:sz w:val="28"/>
          <w:szCs w:val="28"/>
          <w:lang w:eastAsia="en-US"/>
        </w:rPr>
        <w:t>18)</w:t>
      </w:r>
      <w:r>
        <w:rPr>
          <w:rFonts w:ascii="Cambria" w:hAnsi="Cambria"/>
          <w:b/>
          <w:bCs/>
          <w:color w:val="365F91"/>
          <w:sz w:val="28"/>
          <w:szCs w:val="28"/>
          <w:lang w:eastAsia="en-US"/>
        </w:rPr>
        <w:t xml:space="preserve"> </w:t>
      </w:r>
      <w:r w:rsidRPr="003C58B1">
        <w:rPr>
          <w:rFonts w:ascii="Cambria" w:hAnsi="Cambria"/>
          <w:b/>
          <w:bCs/>
          <w:color w:val="365F91"/>
          <w:sz w:val="28"/>
          <w:szCs w:val="28"/>
          <w:lang w:eastAsia="en-US"/>
        </w:rPr>
        <w:t>Zavodnění hřiště</w:t>
      </w:r>
    </w:p>
    <w:p w14:paraId="1045C774" w14:textId="77777777" w:rsidR="003C58B1" w:rsidRPr="003C58B1" w:rsidRDefault="003C58B1" w:rsidP="003C58B1">
      <w:pPr>
        <w:suppressAutoHyphens w:val="0"/>
        <w:rPr>
          <w:rFonts w:ascii="Calibri" w:eastAsia="Calibri" w:hAnsi="Calibri"/>
          <w:sz w:val="28"/>
          <w:szCs w:val="28"/>
          <w:lang w:eastAsia="en-US"/>
        </w:rPr>
      </w:pPr>
      <w:r w:rsidRPr="003C58B1">
        <w:rPr>
          <w:rFonts w:ascii="Calibri" w:eastAsia="Calibri" w:hAnsi="Calibri"/>
          <w:sz w:val="28"/>
          <w:szCs w:val="28"/>
          <w:lang w:eastAsia="en-US"/>
        </w:rPr>
        <w:t>Nezahájeno.</w:t>
      </w:r>
    </w:p>
    <w:p w14:paraId="60017286" w14:textId="77777777" w:rsidR="003C58B1" w:rsidRPr="003C58B1" w:rsidRDefault="003C58B1" w:rsidP="003C58B1">
      <w:pPr>
        <w:keepNext/>
        <w:keepLines/>
        <w:suppressAutoHyphens w:val="0"/>
        <w:outlineLvl w:val="0"/>
        <w:rPr>
          <w:rFonts w:ascii="Cambria" w:hAnsi="Cambria"/>
          <w:b/>
          <w:bCs/>
          <w:color w:val="365F91"/>
          <w:sz w:val="28"/>
          <w:szCs w:val="28"/>
          <w:lang w:eastAsia="en-US"/>
        </w:rPr>
      </w:pPr>
      <w:r w:rsidRPr="003C58B1">
        <w:rPr>
          <w:rFonts w:ascii="Cambria" w:hAnsi="Cambria"/>
          <w:b/>
          <w:bCs/>
          <w:color w:val="365F91"/>
          <w:sz w:val="28"/>
          <w:szCs w:val="28"/>
          <w:lang w:eastAsia="en-US"/>
        </w:rPr>
        <w:t>19)</w:t>
      </w:r>
      <w:r>
        <w:rPr>
          <w:rFonts w:ascii="Cambria" w:hAnsi="Cambria"/>
          <w:b/>
          <w:bCs/>
          <w:color w:val="365F91"/>
          <w:sz w:val="28"/>
          <w:szCs w:val="28"/>
          <w:lang w:eastAsia="en-US"/>
        </w:rPr>
        <w:t xml:space="preserve"> </w:t>
      </w:r>
      <w:r w:rsidRPr="003C58B1">
        <w:rPr>
          <w:rFonts w:ascii="Cambria" w:hAnsi="Cambria"/>
          <w:b/>
          <w:bCs/>
          <w:color w:val="365F91"/>
          <w:sz w:val="28"/>
          <w:szCs w:val="28"/>
          <w:lang w:eastAsia="en-US"/>
        </w:rPr>
        <w:t>Chodník ke hřbitovu</w:t>
      </w:r>
    </w:p>
    <w:p w14:paraId="3293602A" w14:textId="77777777" w:rsidR="003C58B1" w:rsidRPr="003C58B1" w:rsidRDefault="003C58B1" w:rsidP="003C58B1">
      <w:pPr>
        <w:suppressAutoHyphens w:val="0"/>
        <w:jc w:val="both"/>
        <w:rPr>
          <w:rFonts w:ascii="Calibri" w:eastAsia="Calibri" w:hAnsi="Calibri"/>
          <w:sz w:val="28"/>
          <w:szCs w:val="28"/>
          <w:lang w:eastAsia="en-US"/>
        </w:rPr>
      </w:pPr>
      <w:r w:rsidRPr="003C58B1">
        <w:rPr>
          <w:rFonts w:ascii="Calibri" w:eastAsia="Calibri" w:hAnsi="Calibri"/>
          <w:sz w:val="28"/>
          <w:szCs w:val="28"/>
          <w:lang w:eastAsia="en-US"/>
        </w:rPr>
        <w:t>S majiteli dojednáno. Obec požádá o zábor Krajský úřad SK.</w:t>
      </w:r>
    </w:p>
    <w:p w14:paraId="5ADCEACC" w14:textId="77777777" w:rsidR="003C58B1" w:rsidRPr="003C58B1" w:rsidRDefault="003C58B1" w:rsidP="003C58B1">
      <w:pPr>
        <w:keepNext/>
        <w:keepLines/>
        <w:suppressAutoHyphens w:val="0"/>
        <w:outlineLvl w:val="0"/>
        <w:rPr>
          <w:rFonts w:ascii="Cambria" w:hAnsi="Cambria"/>
          <w:b/>
          <w:bCs/>
          <w:color w:val="365F91"/>
          <w:sz w:val="28"/>
          <w:szCs w:val="28"/>
          <w:lang w:eastAsia="en-US"/>
        </w:rPr>
      </w:pPr>
      <w:r w:rsidRPr="003C58B1">
        <w:rPr>
          <w:rFonts w:ascii="Cambria" w:hAnsi="Cambria"/>
          <w:b/>
          <w:bCs/>
          <w:color w:val="365F91"/>
          <w:sz w:val="28"/>
          <w:szCs w:val="28"/>
          <w:lang w:eastAsia="en-US"/>
        </w:rPr>
        <w:t>20)</w:t>
      </w:r>
      <w:r>
        <w:rPr>
          <w:rFonts w:ascii="Cambria" w:hAnsi="Cambria"/>
          <w:b/>
          <w:bCs/>
          <w:color w:val="365F91"/>
          <w:sz w:val="28"/>
          <w:szCs w:val="28"/>
          <w:lang w:eastAsia="en-US"/>
        </w:rPr>
        <w:t xml:space="preserve"> </w:t>
      </w:r>
      <w:r w:rsidRPr="003C58B1">
        <w:rPr>
          <w:rFonts w:ascii="Cambria" w:hAnsi="Cambria"/>
          <w:b/>
          <w:bCs/>
          <w:color w:val="365F91"/>
          <w:sz w:val="28"/>
          <w:szCs w:val="28"/>
          <w:lang w:eastAsia="en-US"/>
        </w:rPr>
        <w:t>Změna Územního plánu obce Bratronice</w:t>
      </w:r>
    </w:p>
    <w:p w14:paraId="68286F25" w14:textId="77777777" w:rsidR="003C58B1" w:rsidRPr="003C58B1" w:rsidRDefault="003C58B1" w:rsidP="003C58B1">
      <w:pPr>
        <w:suppressAutoHyphens w:val="0"/>
        <w:jc w:val="both"/>
        <w:rPr>
          <w:rFonts w:ascii="Calibri" w:eastAsia="Calibri" w:hAnsi="Calibri"/>
          <w:sz w:val="28"/>
          <w:szCs w:val="28"/>
          <w:lang w:eastAsia="en-US"/>
        </w:rPr>
      </w:pPr>
      <w:r w:rsidRPr="003C58B1">
        <w:rPr>
          <w:rFonts w:ascii="Calibri" w:eastAsia="Calibri" w:hAnsi="Calibri"/>
          <w:sz w:val="28"/>
          <w:szCs w:val="28"/>
          <w:lang w:eastAsia="en-US"/>
        </w:rPr>
        <w:t>Podklady pro změnu ÚP (žádosti vlastníků pozemků vzalo zastupitelstvo obce na vědomí) se projednají na Odboru architektury Magistrátu města Kladna.</w:t>
      </w:r>
    </w:p>
    <w:p w14:paraId="723CD2E1" w14:textId="77777777" w:rsidR="003C58B1" w:rsidRPr="003C58B1" w:rsidRDefault="003C58B1" w:rsidP="003C58B1">
      <w:pPr>
        <w:suppressAutoHyphens w:val="0"/>
        <w:jc w:val="both"/>
        <w:rPr>
          <w:rFonts w:ascii="Calibri" w:eastAsia="Calibri" w:hAnsi="Calibri"/>
          <w:sz w:val="18"/>
          <w:szCs w:val="28"/>
          <w:lang w:eastAsia="en-US"/>
        </w:rPr>
      </w:pPr>
    </w:p>
    <w:p w14:paraId="2272E5EB" w14:textId="77777777" w:rsidR="003C58B1" w:rsidRPr="003C58B1" w:rsidRDefault="003C58B1" w:rsidP="003C58B1">
      <w:pPr>
        <w:suppressAutoHyphens w:val="0"/>
        <w:spacing w:line="276" w:lineRule="auto"/>
        <w:rPr>
          <w:rFonts w:ascii="Calibri" w:eastAsia="Calibri" w:hAnsi="Calibri"/>
          <w:lang w:eastAsia="en-US"/>
        </w:rPr>
      </w:pPr>
      <w:r w:rsidRPr="003C58B1">
        <w:rPr>
          <w:rFonts w:ascii="Calibri" w:eastAsia="Calibri" w:hAnsi="Calibri"/>
          <w:lang w:eastAsia="en-US"/>
        </w:rPr>
        <w:t xml:space="preserve">Bratronice 13. prosince 2021                                                    </w:t>
      </w:r>
    </w:p>
    <w:p w14:paraId="2CEB3CAB" w14:textId="77777777" w:rsidR="003C58B1" w:rsidRPr="003C58B1" w:rsidRDefault="003C58B1" w:rsidP="003C58B1">
      <w:pPr>
        <w:suppressAutoHyphens w:val="0"/>
        <w:jc w:val="right"/>
        <w:rPr>
          <w:rFonts w:ascii="Calibri" w:eastAsia="Calibri" w:hAnsi="Calibri"/>
          <w:lang w:eastAsia="en-US"/>
        </w:rPr>
      </w:pPr>
      <w:r w:rsidRPr="003C58B1">
        <w:rPr>
          <w:rFonts w:ascii="Calibri" w:eastAsia="Calibri" w:hAnsi="Calibri"/>
          <w:lang w:eastAsia="en-US"/>
        </w:rPr>
        <w:t xml:space="preserve">Ing. Josef </w:t>
      </w:r>
      <w:proofErr w:type="spellStart"/>
      <w:r w:rsidRPr="003C58B1">
        <w:rPr>
          <w:rFonts w:ascii="Calibri" w:eastAsia="Calibri" w:hAnsi="Calibri"/>
          <w:lang w:eastAsia="en-US"/>
        </w:rPr>
        <w:t>Pucholt</w:t>
      </w:r>
      <w:proofErr w:type="spellEnd"/>
      <w:r w:rsidRPr="003C58B1">
        <w:rPr>
          <w:rFonts w:ascii="Calibri" w:eastAsia="Calibri" w:hAnsi="Calibri"/>
          <w:lang w:eastAsia="en-US"/>
        </w:rPr>
        <w:t>, předseda Investičního a stavebního výboru</w:t>
      </w:r>
    </w:p>
    <w:p w14:paraId="57832CDC" w14:textId="77777777" w:rsidR="003C58B1" w:rsidRPr="003C58B1" w:rsidRDefault="003C58B1" w:rsidP="003C58B1">
      <w:pPr>
        <w:suppressAutoHyphens w:val="0"/>
        <w:jc w:val="right"/>
        <w:rPr>
          <w:rFonts w:ascii="Calibri" w:eastAsia="Calibri" w:hAnsi="Calibri"/>
          <w:lang w:eastAsia="en-US"/>
        </w:rPr>
      </w:pPr>
      <w:r w:rsidRPr="003C58B1">
        <w:rPr>
          <w:rFonts w:ascii="Calibri" w:eastAsia="Calibri" w:hAnsi="Calibri"/>
          <w:lang w:eastAsia="en-US"/>
        </w:rPr>
        <w:t xml:space="preserve">Miloslava </w:t>
      </w:r>
      <w:proofErr w:type="spellStart"/>
      <w:r w:rsidRPr="003C58B1">
        <w:rPr>
          <w:rFonts w:ascii="Calibri" w:eastAsia="Calibri" w:hAnsi="Calibri"/>
          <w:lang w:eastAsia="en-US"/>
        </w:rPr>
        <w:t>Knížetová</w:t>
      </w:r>
      <w:proofErr w:type="spellEnd"/>
      <w:r w:rsidRPr="003C58B1">
        <w:rPr>
          <w:rFonts w:ascii="Calibri" w:eastAsia="Calibri" w:hAnsi="Calibri"/>
          <w:lang w:eastAsia="en-US"/>
        </w:rPr>
        <w:t>, starostka obce</w:t>
      </w:r>
    </w:p>
    <w:p w14:paraId="552BC86E" w14:textId="77777777" w:rsidR="003C58B1" w:rsidRDefault="003C58B1" w:rsidP="00E80D06">
      <w:pPr>
        <w:jc w:val="both"/>
        <w:rPr>
          <w:sz w:val="28"/>
          <w:szCs w:val="28"/>
        </w:rPr>
      </w:pPr>
    </w:p>
    <w:p w14:paraId="0BB5084B" w14:textId="77777777" w:rsidR="003C58B1" w:rsidRDefault="003C58B1" w:rsidP="00E80D06">
      <w:pPr>
        <w:jc w:val="both"/>
        <w:rPr>
          <w:sz w:val="28"/>
          <w:szCs w:val="28"/>
        </w:rPr>
      </w:pPr>
    </w:p>
    <w:p w14:paraId="6C97BEDD" w14:textId="77777777" w:rsidR="009C539D" w:rsidRDefault="009C539D" w:rsidP="009C53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8"/>
          <w:szCs w:val="28"/>
        </w:rPr>
      </w:pPr>
      <w:r w:rsidRPr="00221EDF">
        <w:rPr>
          <w:b/>
          <w:bCs/>
          <w:sz w:val="28"/>
          <w:szCs w:val="28"/>
        </w:rPr>
        <w:t xml:space="preserve">PŘEDSTAVENÍ INVESTIČNÍHO ZÁMĚRU </w:t>
      </w:r>
      <w:r>
        <w:rPr>
          <w:b/>
          <w:bCs/>
          <w:sz w:val="28"/>
          <w:szCs w:val="28"/>
        </w:rPr>
        <w:t xml:space="preserve">INVESTORŮ </w:t>
      </w:r>
    </w:p>
    <w:p w14:paraId="14820E50" w14:textId="77777777" w:rsidR="009C539D" w:rsidRPr="00221EDF" w:rsidRDefault="009C539D" w:rsidP="009C53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8"/>
          <w:szCs w:val="28"/>
        </w:rPr>
      </w:pPr>
      <w:r w:rsidRPr="00221EDF">
        <w:rPr>
          <w:b/>
          <w:bCs/>
          <w:sz w:val="28"/>
          <w:szCs w:val="28"/>
        </w:rPr>
        <w:t>NOVÉ ZÁSTAVBY</w:t>
      </w:r>
      <w:r>
        <w:rPr>
          <w:b/>
          <w:bCs/>
          <w:sz w:val="28"/>
          <w:szCs w:val="28"/>
        </w:rPr>
        <w:t xml:space="preserve"> 15 RD V BRATRONICÍCH</w:t>
      </w:r>
    </w:p>
    <w:p w14:paraId="23994DF1" w14:textId="77777777" w:rsidR="009C539D" w:rsidRDefault="009C539D" w:rsidP="00E80D06">
      <w:pPr>
        <w:jc w:val="both"/>
        <w:rPr>
          <w:sz w:val="28"/>
          <w:szCs w:val="28"/>
        </w:rPr>
      </w:pPr>
    </w:p>
    <w:p w14:paraId="7EC67C83" w14:textId="77777777" w:rsidR="00E80D06" w:rsidRDefault="00E80D06" w:rsidP="00E80D06">
      <w:pPr>
        <w:jc w:val="both"/>
        <w:rPr>
          <w:szCs w:val="28"/>
        </w:rPr>
      </w:pPr>
      <w:r>
        <w:rPr>
          <w:sz w:val="28"/>
          <w:szCs w:val="28"/>
        </w:rPr>
        <w:t>V loňském roce se obec dozvěděla o chystaném záměru investorů nové zástavby pro 15 rodinných domů v severozápadní části obce směrem na Lhotu, která je v Územním plánu obce vymezená na zástavbu k bydlení.</w:t>
      </w:r>
    </w:p>
    <w:p w14:paraId="6D2E4C8E" w14:textId="77777777" w:rsidR="007C1A64" w:rsidRPr="007C1A64" w:rsidRDefault="007C1A64" w:rsidP="00E80D06">
      <w:pPr>
        <w:jc w:val="both"/>
        <w:rPr>
          <w:sz w:val="8"/>
          <w:szCs w:val="28"/>
        </w:rPr>
      </w:pPr>
    </w:p>
    <w:p w14:paraId="1FA3AE05" w14:textId="28C4DB75" w:rsidR="00E80D06" w:rsidRDefault="00E80D06" w:rsidP="00E80D06">
      <w:pPr>
        <w:jc w:val="both"/>
        <w:rPr>
          <w:sz w:val="28"/>
          <w:szCs w:val="28"/>
        </w:rPr>
      </w:pPr>
      <w:r>
        <w:rPr>
          <w:sz w:val="28"/>
          <w:szCs w:val="28"/>
        </w:rPr>
        <w:t>Ohledně výstavby inženýrských sítí se konaly dvě neformální schůzky, jedna na místě budoucí zástavby a druhá na obecním úřadu, přičemž investor předložil obci několik možných variant. Hlavním problémem se jeví dopravní obslužnost dané lokality s ohledem na současný původní stav a šíře komunikací. Zastupitelstvo obce vzalo tento záměr,</w:t>
      </w:r>
      <w:r w:rsidR="00EA64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stejně tak připomínky a podněty několika občanů, na vědomí. </w:t>
      </w:r>
      <w:r w:rsidRPr="00BC12AF">
        <w:rPr>
          <w:sz w:val="28"/>
          <w:szCs w:val="28"/>
        </w:rPr>
        <w:t>Zastupitelstvo obce se na 18. pracovní poradě dne 17. ledna 2022 seznámilo s</w:t>
      </w:r>
      <w:r>
        <w:rPr>
          <w:sz w:val="28"/>
          <w:szCs w:val="28"/>
        </w:rPr>
        <w:t> projektovou dokumentací</w:t>
      </w:r>
      <w:r w:rsidRPr="00BC12AF">
        <w:rPr>
          <w:sz w:val="28"/>
          <w:szCs w:val="28"/>
        </w:rPr>
        <w:t xml:space="preserve"> akce: „Přípr</w:t>
      </w:r>
      <w:r w:rsidR="00EA64F8">
        <w:rPr>
          <w:sz w:val="28"/>
          <w:szCs w:val="28"/>
        </w:rPr>
        <w:t xml:space="preserve">ava území pro stavbu 15 RD v k. </w:t>
      </w:r>
      <w:proofErr w:type="spellStart"/>
      <w:r w:rsidRPr="00BC12AF">
        <w:rPr>
          <w:sz w:val="28"/>
          <w:szCs w:val="28"/>
        </w:rPr>
        <w:t>ú.</w:t>
      </w:r>
      <w:proofErr w:type="spellEnd"/>
      <w:r w:rsidRPr="00BC12AF">
        <w:rPr>
          <w:sz w:val="28"/>
          <w:szCs w:val="28"/>
        </w:rPr>
        <w:t xml:space="preserve"> Bratronice u Kladna, dělení pozemků, technická a dopravní infrastruktura“</w:t>
      </w:r>
      <w:r>
        <w:rPr>
          <w:sz w:val="28"/>
          <w:szCs w:val="28"/>
        </w:rPr>
        <w:t>, kterou společně předložili investoři a projektant stavby. Po seznámení se s projektovou dokumentací zaslala obec z pověření zastupitelstva obce v únoru 2022 investorům a projektantovi 5 připomínek k chystanému záměru zástavby.</w:t>
      </w:r>
    </w:p>
    <w:p w14:paraId="3330AB74" w14:textId="77777777" w:rsidR="007C1A64" w:rsidRPr="007C1A64" w:rsidRDefault="007C1A64" w:rsidP="00E80D06">
      <w:pPr>
        <w:jc w:val="both"/>
        <w:rPr>
          <w:sz w:val="10"/>
          <w:szCs w:val="28"/>
        </w:rPr>
      </w:pPr>
    </w:p>
    <w:p w14:paraId="6557B62E" w14:textId="77777777" w:rsidR="00E80D06" w:rsidRDefault="00E80D06" w:rsidP="00E80D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Tento záměr bude investory a projektantem představen občanům ve čtvrtek dne </w:t>
      </w:r>
      <w:r w:rsidRPr="00C150FB">
        <w:rPr>
          <w:b/>
          <w:bCs/>
          <w:sz w:val="28"/>
          <w:szCs w:val="28"/>
          <w:u w:val="single"/>
        </w:rPr>
        <w:t>24. 2. 2022 OD 17:00 HODIN V MÍSTNÍ SOKOLOVNĚ</w:t>
      </w:r>
      <w:r>
        <w:rPr>
          <w:sz w:val="28"/>
          <w:szCs w:val="28"/>
        </w:rPr>
        <w:t>. Všichni majitelé sousedních pozemků obdrželi informaci o konání představení záměru výstavby 15 RD do svých poštovních schránek.</w:t>
      </w:r>
    </w:p>
    <w:p w14:paraId="70F4DDAC" w14:textId="1D8C2961" w:rsidR="00E80D06" w:rsidRDefault="00E80D06" w:rsidP="00E80D06">
      <w:pPr>
        <w:jc w:val="both"/>
        <w:rPr>
          <w:sz w:val="28"/>
          <w:szCs w:val="28"/>
        </w:rPr>
      </w:pPr>
      <w:r w:rsidRPr="005B2833">
        <w:rPr>
          <w:b/>
          <w:bCs/>
          <w:sz w:val="28"/>
          <w:szCs w:val="28"/>
        </w:rPr>
        <w:t xml:space="preserve">Zastupitelstvo obce vydá stanovisko k záměru výstavby na březnovém zasedání. </w:t>
      </w:r>
      <w:r>
        <w:rPr>
          <w:sz w:val="28"/>
          <w:szCs w:val="28"/>
        </w:rPr>
        <w:t>Důrazně vyvracím pomluvu, že obec (starostka) „jde na ruku“ investorům, opak je pravdou. Zastupitelstvo obce jako celek vždy hájí zájmy svých občanů. Tyto lži a nepravdy jsem připravena vyvrátit všemi dostupnými právními prostředky. Samozřejmě, že obec musí postupovat v souladu s Územním plánem obce, se stanovisky všech dotčených orgánů a Magistrátu města Kladna, případně Krajského úřadu Středočeského kraje. Nepamatuji si, že by obec dříve projednávala záměry investorů na zástavby k bydlení s občany a dala jim prostor pro vyjádření názoru. Proč se například neuskutečnila oprava komunikace pod pilou, když se prodávaly</w:t>
      </w:r>
      <w:r w:rsidR="00EA64F8">
        <w:rPr>
          <w:sz w:val="28"/>
          <w:szCs w:val="28"/>
        </w:rPr>
        <w:t xml:space="preserve"> pozemky pro rodinnou zástavbu </w:t>
      </w:r>
      <w:r>
        <w:rPr>
          <w:sz w:val="28"/>
          <w:szCs w:val="28"/>
        </w:rPr>
        <w:t>nebo proč byly pozemky U lipek rozděleny tak, že byla přerušena místní komunikace směrem na Lipinu??? Těch otazníků je tolik a kdo zná odpověď? Současné zastu</w:t>
      </w:r>
      <w:r w:rsidR="00EA64F8">
        <w:rPr>
          <w:sz w:val="28"/>
          <w:szCs w:val="28"/>
        </w:rPr>
        <w:t xml:space="preserve">pitelstvo informuje občany </w:t>
      </w:r>
      <w:r>
        <w:rPr>
          <w:sz w:val="28"/>
          <w:szCs w:val="28"/>
        </w:rPr>
        <w:t>o všem zásadním, veřejně, průhledně a otevřeně. Zápisy z jednání zastupitelstva obce jsou k dispozici na obecním úřadu k nahlédnutí každému občanu. To je jediná správná cesta.</w:t>
      </w:r>
    </w:p>
    <w:p w14:paraId="7CE8FCF4" w14:textId="77777777" w:rsidR="00E80D06" w:rsidRDefault="00E80D06" w:rsidP="007B6F9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</w:t>
      </w:r>
      <w:r w:rsidRPr="007B6F99">
        <w:rPr>
          <w:szCs w:val="28"/>
        </w:rPr>
        <w:t xml:space="preserve">  Miloslava Knížetová, starostka obce</w:t>
      </w:r>
    </w:p>
    <w:p w14:paraId="7C7A65F9" w14:textId="77777777" w:rsidR="00E80D06" w:rsidRDefault="00E80D06" w:rsidP="00AE6982">
      <w:pPr>
        <w:pStyle w:val="Odstavecseseznamem"/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14:paraId="0D82277A" w14:textId="77777777" w:rsidR="00605E72" w:rsidRDefault="00605E72" w:rsidP="007A16E7">
      <w:pPr>
        <w:jc w:val="both"/>
        <w:rPr>
          <w:sz w:val="28"/>
        </w:rPr>
      </w:pPr>
    </w:p>
    <w:p w14:paraId="21B61F07" w14:textId="77777777" w:rsidR="00C47F09" w:rsidRPr="00F12E96" w:rsidRDefault="00D06091" w:rsidP="00C47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ejaVu Serif" w:hAnsi="DejaVu Serif"/>
          <w:b/>
          <w:sz w:val="52"/>
          <w:u w:val="single"/>
        </w:rPr>
      </w:pPr>
      <w:r w:rsidRPr="00F12E96">
        <w:rPr>
          <w:rFonts w:ascii="DejaVu Serif" w:hAnsi="DejaVu Serif"/>
          <w:b/>
          <w:sz w:val="52"/>
          <w:u w:val="single"/>
        </w:rPr>
        <w:t xml:space="preserve">CHARITATIVNÍ </w:t>
      </w:r>
      <w:r w:rsidR="00C47F09" w:rsidRPr="00F12E96">
        <w:rPr>
          <w:rFonts w:ascii="DejaVu Serif" w:hAnsi="DejaVu Serif"/>
          <w:b/>
          <w:sz w:val="52"/>
          <w:u w:val="single"/>
        </w:rPr>
        <w:t>PRODEJ KNIH</w:t>
      </w:r>
    </w:p>
    <w:p w14:paraId="5BC6909E" w14:textId="77777777" w:rsidR="00AE2092" w:rsidRPr="0019216F" w:rsidRDefault="00E011D2" w:rsidP="00AE2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ejaVu Serif" w:hAnsi="DejaVu Serif"/>
          <w:b/>
          <w:sz w:val="36"/>
        </w:rPr>
      </w:pPr>
      <w:r w:rsidRPr="0019216F">
        <w:rPr>
          <w:rFonts w:ascii="DejaVu Serif" w:hAnsi="DejaVu Serif"/>
          <w:b/>
          <w:noProof/>
          <w:sz w:val="36"/>
          <w:lang w:eastAsia="cs-CZ"/>
        </w:rPr>
        <w:drawing>
          <wp:inline distT="0" distB="0" distL="0" distR="0" wp14:anchorId="569B0B63" wp14:editId="4CD2363C">
            <wp:extent cx="3636148" cy="1057275"/>
            <wp:effectExtent l="0" t="0" r="254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inphoto-nakladatelstvi.jpg__754x309_q85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822" cy="110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253F3" w14:textId="77777777" w:rsidR="007B6F99" w:rsidRPr="00C47F09" w:rsidRDefault="007B6F99" w:rsidP="00AE2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ejaVu Serif" w:hAnsi="DejaVu Serif"/>
          <w:b/>
          <w:sz w:val="2"/>
        </w:rPr>
      </w:pPr>
    </w:p>
    <w:p w14:paraId="5E706DFA" w14:textId="5809563F" w:rsidR="00D06091" w:rsidRPr="00F12E96" w:rsidRDefault="00D06091" w:rsidP="00AE2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ejaVu Serif" w:hAnsi="DejaVu Serif"/>
          <w:b/>
          <w:sz w:val="28"/>
        </w:rPr>
      </w:pPr>
      <w:r w:rsidRPr="00F12E96">
        <w:rPr>
          <w:rFonts w:ascii="DejaVu Serif" w:hAnsi="DejaVu Serif"/>
          <w:b/>
          <w:sz w:val="28"/>
        </w:rPr>
        <w:t>Ve vestibulu Obecního úřadu Bratronice si můžete</w:t>
      </w:r>
    </w:p>
    <w:p w14:paraId="703FA673" w14:textId="6F54CC7E" w:rsidR="00D06091" w:rsidRPr="00F12E96" w:rsidRDefault="00D06091" w:rsidP="00D060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ejaVu Serif" w:hAnsi="DejaVu Serif"/>
          <w:b/>
          <w:sz w:val="28"/>
        </w:rPr>
      </w:pPr>
      <w:r w:rsidRPr="00F12E96">
        <w:rPr>
          <w:rFonts w:ascii="DejaVu Serif" w:hAnsi="DejaVu Serif"/>
          <w:b/>
          <w:sz w:val="28"/>
        </w:rPr>
        <w:t xml:space="preserve">za dobrovolný příspěvek (min. 20,- Kč/kus) </w:t>
      </w:r>
    </w:p>
    <w:p w14:paraId="741F5FE8" w14:textId="133779A4" w:rsidR="00D06091" w:rsidRPr="00F12E96" w:rsidRDefault="00D06091" w:rsidP="00D060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ejaVu Serif" w:hAnsi="DejaVu Serif"/>
          <w:b/>
          <w:sz w:val="28"/>
        </w:rPr>
      </w:pPr>
      <w:r w:rsidRPr="00F12E96">
        <w:rPr>
          <w:rFonts w:ascii="DejaVu Serif" w:hAnsi="DejaVu Serif"/>
          <w:b/>
          <w:sz w:val="28"/>
        </w:rPr>
        <w:t>koupit vyřazené knihy ze skladu knižního nakladatelství.</w:t>
      </w:r>
    </w:p>
    <w:p w14:paraId="72AF314D" w14:textId="4BDDB96E" w:rsidR="00D06091" w:rsidRPr="00F12E96" w:rsidRDefault="00D06091" w:rsidP="00D060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ejaVu Serif" w:hAnsi="DejaVu Serif"/>
          <w:b/>
          <w:sz w:val="40"/>
          <w:u w:val="single"/>
        </w:rPr>
      </w:pPr>
      <w:r w:rsidRPr="00F12E96">
        <w:rPr>
          <w:rFonts w:ascii="DejaVu Serif" w:hAnsi="DejaVu Serif"/>
          <w:b/>
          <w:sz w:val="40"/>
          <w:u w:val="single"/>
        </w:rPr>
        <w:t>Výtěžek z akce bude</w:t>
      </w:r>
    </w:p>
    <w:p w14:paraId="46035813" w14:textId="771DEEB8" w:rsidR="00D06091" w:rsidRPr="00F12E96" w:rsidRDefault="00EA64F8" w:rsidP="00D060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ejaVu Serif" w:hAnsi="DejaVu Serif"/>
          <w:b/>
          <w:sz w:val="40"/>
          <w:u w:val="single"/>
        </w:rPr>
      </w:pPr>
      <w:r w:rsidRPr="00F12E96">
        <w:rPr>
          <w:rFonts w:ascii="DejaVu Serif" w:hAnsi="DejaVu Serif"/>
          <w:b/>
          <w:sz w:val="40"/>
          <w:u w:val="single"/>
        </w:rPr>
        <w:t>použit na charitu.</w:t>
      </w:r>
    </w:p>
    <w:p w14:paraId="5CB30EC3" w14:textId="60BF6976" w:rsidR="00D06091" w:rsidRPr="00D06091" w:rsidRDefault="00D06091" w:rsidP="00AE2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DejaVu Serif" w:hAnsi="DejaVu Serif"/>
          <w:b/>
          <w:sz w:val="36"/>
        </w:rPr>
      </w:pPr>
      <w:r w:rsidRPr="00D06091">
        <w:rPr>
          <w:rFonts w:ascii="DejaVu Serif" w:hAnsi="DejaVu Serif"/>
          <w:b/>
          <w:sz w:val="20"/>
        </w:rPr>
        <w:t>Obec Bratronice</w:t>
      </w:r>
    </w:p>
    <w:p w14:paraId="0D570300" w14:textId="77777777" w:rsidR="00EA64F8" w:rsidRDefault="00EA64F8" w:rsidP="000547F7">
      <w:pPr>
        <w:suppressAutoHyphens w:val="0"/>
        <w:spacing w:line="276" w:lineRule="auto"/>
        <w:jc w:val="center"/>
        <w:rPr>
          <w:b/>
          <w:sz w:val="28"/>
          <w:szCs w:val="28"/>
          <w:u w:val="single"/>
        </w:rPr>
      </w:pPr>
    </w:p>
    <w:p w14:paraId="7A271339" w14:textId="77777777" w:rsidR="00EB03F5" w:rsidRDefault="00EB03F5" w:rsidP="000547F7">
      <w:pPr>
        <w:suppressAutoHyphens w:val="0"/>
        <w:spacing w:line="276" w:lineRule="auto"/>
        <w:jc w:val="center"/>
        <w:rPr>
          <w:b/>
          <w:sz w:val="28"/>
          <w:szCs w:val="28"/>
          <w:u w:val="single"/>
        </w:rPr>
      </w:pPr>
    </w:p>
    <w:p w14:paraId="6D4C918B" w14:textId="55904F3A" w:rsidR="00F12E96" w:rsidRPr="00EB03F5" w:rsidRDefault="00F12E96" w:rsidP="00F12E96">
      <w:pPr>
        <w:jc w:val="center"/>
        <w:rPr>
          <w:sz w:val="32"/>
          <w:szCs w:val="28"/>
        </w:rPr>
      </w:pPr>
      <w:r w:rsidRPr="00EB03F5">
        <w:rPr>
          <w:b/>
          <w:sz w:val="32"/>
          <w:szCs w:val="28"/>
        </w:rPr>
        <w:t>Obec Bratronice</w:t>
      </w:r>
      <w:r w:rsidRPr="00EB03F5">
        <w:rPr>
          <w:sz w:val="32"/>
          <w:szCs w:val="28"/>
        </w:rPr>
        <w:t xml:space="preserve"> pořádá </w:t>
      </w:r>
    </w:p>
    <w:p w14:paraId="2D788239" w14:textId="2EC266EC" w:rsidR="00F12E96" w:rsidRPr="00EB03F5" w:rsidRDefault="00F12E96" w:rsidP="00F12E96">
      <w:pPr>
        <w:jc w:val="center"/>
        <w:rPr>
          <w:b/>
          <w:sz w:val="56"/>
          <w:szCs w:val="28"/>
        </w:rPr>
      </w:pPr>
      <w:r w:rsidRPr="00EB03F5">
        <w:rPr>
          <w:b/>
          <w:sz w:val="56"/>
          <w:szCs w:val="28"/>
        </w:rPr>
        <w:t>VELIKONOČNÍ ZÁBAVU</w:t>
      </w:r>
    </w:p>
    <w:p w14:paraId="0328A0F3" w14:textId="76028817" w:rsidR="00F12E96" w:rsidRPr="00EB03F5" w:rsidRDefault="00F12E96" w:rsidP="00F12E96">
      <w:pPr>
        <w:jc w:val="center"/>
        <w:rPr>
          <w:sz w:val="32"/>
          <w:szCs w:val="28"/>
        </w:rPr>
      </w:pPr>
      <w:r w:rsidRPr="00EB03F5">
        <w:rPr>
          <w:sz w:val="32"/>
          <w:szCs w:val="28"/>
        </w:rPr>
        <w:t xml:space="preserve">   </w:t>
      </w:r>
      <w:proofErr w:type="gramStart"/>
      <w:r w:rsidRPr="00EB03F5">
        <w:rPr>
          <w:sz w:val="32"/>
          <w:szCs w:val="28"/>
        </w:rPr>
        <w:t xml:space="preserve">dne  </w:t>
      </w:r>
      <w:r w:rsidR="00EB03F5" w:rsidRPr="00EB03F5">
        <w:rPr>
          <w:b/>
          <w:bCs/>
          <w:sz w:val="36"/>
          <w:szCs w:val="28"/>
          <w:u w:val="single"/>
        </w:rPr>
        <w:t>16</w:t>
      </w:r>
      <w:proofErr w:type="gramEnd"/>
      <w:r w:rsidR="00EB03F5" w:rsidRPr="00EB03F5">
        <w:rPr>
          <w:b/>
          <w:bCs/>
          <w:sz w:val="36"/>
          <w:szCs w:val="28"/>
          <w:u w:val="single"/>
        </w:rPr>
        <w:t>. dubna 2022</w:t>
      </w:r>
      <w:r w:rsidRPr="00EB03F5">
        <w:rPr>
          <w:b/>
          <w:bCs/>
          <w:sz w:val="36"/>
          <w:szCs w:val="28"/>
          <w:u w:val="single"/>
        </w:rPr>
        <w:t xml:space="preserve"> od  20:00 hodin</w:t>
      </w:r>
      <w:r w:rsidRPr="00EB03F5">
        <w:rPr>
          <w:sz w:val="36"/>
          <w:szCs w:val="28"/>
        </w:rPr>
        <w:t xml:space="preserve"> </w:t>
      </w:r>
      <w:r w:rsidR="00D2210E">
        <w:rPr>
          <w:sz w:val="32"/>
          <w:szCs w:val="28"/>
        </w:rPr>
        <w:t xml:space="preserve">v </w:t>
      </w:r>
      <w:r w:rsidR="000F1164" w:rsidRPr="00EB03F5">
        <w:rPr>
          <w:sz w:val="32"/>
          <w:szCs w:val="28"/>
        </w:rPr>
        <w:t>Restauraci Sokolovna.</w:t>
      </w:r>
    </w:p>
    <w:p w14:paraId="1D07A14D" w14:textId="14AD4D17" w:rsidR="00F12E96" w:rsidRPr="00EB03F5" w:rsidRDefault="00D2210E" w:rsidP="00F12E96">
      <w:pPr>
        <w:jc w:val="center"/>
        <w:rPr>
          <w:sz w:val="32"/>
          <w:szCs w:val="28"/>
        </w:rPr>
      </w:pPr>
      <w:r>
        <w:rPr>
          <w:sz w:val="32"/>
          <w:szCs w:val="28"/>
        </w:rPr>
        <w:t>Dovolujeme si Vás tímto co nejsrdečněji</w:t>
      </w:r>
      <w:r w:rsidR="00F12E96" w:rsidRPr="00EB03F5">
        <w:rPr>
          <w:sz w:val="32"/>
          <w:szCs w:val="28"/>
        </w:rPr>
        <w:t xml:space="preserve"> pozvat.     </w:t>
      </w:r>
    </w:p>
    <w:p w14:paraId="37777F87" w14:textId="2FE3E9E2" w:rsidR="00F12E96" w:rsidRPr="00EB03F5" w:rsidRDefault="00D2210E" w:rsidP="000547F7">
      <w:pPr>
        <w:suppressAutoHyphens w:val="0"/>
        <w:spacing w:line="276" w:lineRule="auto"/>
        <w:jc w:val="center"/>
        <w:rPr>
          <w:b/>
          <w:sz w:val="32"/>
          <w:szCs w:val="30"/>
        </w:rPr>
      </w:pPr>
      <w:r>
        <w:rPr>
          <w:sz w:val="32"/>
          <w:szCs w:val="30"/>
        </w:rPr>
        <w:t xml:space="preserve">K tanci a poslechu hraje </w:t>
      </w:r>
      <w:r w:rsidR="00EB03F5" w:rsidRPr="00EB03F5">
        <w:rPr>
          <w:sz w:val="32"/>
          <w:szCs w:val="30"/>
        </w:rPr>
        <w:t>h</w:t>
      </w:r>
      <w:r>
        <w:rPr>
          <w:sz w:val="32"/>
          <w:szCs w:val="30"/>
        </w:rPr>
        <w:t xml:space="preserve">udební skupina </w:t>
      </w:r>
      <w:r w:rsidR="00EB03F5" w:rsidRPr="00EB03F5">
        <w:rPr>
          <w:b/>
          <w:sz w:val="32"/>
          <w:szCs w:val="30"/>
        </w:rPr>
        <w:t>„JAMES - BAND“.</w:t>
      </w:r>
    </w:p>
    <w:p w14:paraId="03CD004F" w14:textId="635CCCBB" w:rsidR="00EB03F5" w:rsidRDefault="00EB03F5" w:rsidP="000547F7">
      <w:pPr>
        <w:suppressAutoHyphens w:val="0"/>
        <w:spacing w:line="276" w:lineRule="auto"/>
        <w:jc w:val="center"/>
        <w:rPr>
          <w:sz w:val="32"/>
          <w:szCs w:val="30"/>
        </w:rPr>
      </w:pPr>
      <w:r w:rsidRPr="00EB03F5">
        <w:rPr>
          <w:sz w:val="32"/>
          <w:szCs w:val="30"/>
        </w:rPr>
        <w:t>Vstupné je 150,- Kč a každá vstupenka je slosovatelná o hodnotné ceny.</w:t>
      </w:r>
    </w:p>
    <w:p w14:paraId="179D7F4B" w14:textId="1322CF2B" w:rsidR="00490480" w:rsidRPr="00EB03F5" w:rsidRDefault="00490480" w:rsidP="000547F7">
      <w:pPr>
        <w:suppressAutoHyphens w:val="0"/>
        <w:spacing w:line="276" w:lineRule="auto"/>
        <w:jc w:val="center"/>
        <w:rPr>
          <w:sz w:val="32"/>
          <w:szCs w:val="28"/>
          <w:u w:val="single"/>
        </w:rPr>
      </w:pPr>
      <w:r>
        <w:rPr>
          <w:sz w:val="32"/>
          <w:szCs w:val="30"/>
        </w:rPr>
        <w:t>Předprodej vstupenek od 4. dubna 2022 na obecním úřadě.</w:t>
      </w:r>
    </w:p>
    <w:p w14:paraId="1188177C" w14:textId="77777777" w:rsidR="00F12E96" w:rsidRDefault="00F12E96" w:rsidP="000547F7">
      <w:pPr>
        <w:suppressAutoHyphens w:val="0"/>
        <w:spacing w:line="276" w:lineRule="auto"/>
        <w:jc w:val="center"/>
        <w:rPr>
          <w:b/>
          <w:sz w:val="28"/>
          <w:szCs w:val="28"/>
          <w:u w:val="single"/>
        </w:rPr>
      </w:pPr>
    </w:p>
    <w:p w14:paraId="2CF9A77F" w14:textId="77777777" w:rsidR="00F12E96" w:rsidRDefault="00F12E96" w:rsidP="000547F7">
      <w:pPr>
        <w:suppressAutoHyphens w:val="0"/>
        <w:spacing w:line="276" w:lineRule="auto"/>
        <w:jc w:val="center"/>
        <w:rPr>
          <w:b/>
          <w:sz w:val="28"/>
          <w:szCs w:val="28"/>
          <w:u w:val="single"/>
        </w:rPr>
      </w:pPr>
    </w:p>
    <w:p w14:paraId="1D0D7EE2" w14:textId="77777777" w:rsidR="00EA64F8" w:rsidRPr="00EA64F8" w:rsidRDefault="00EA64F8" w:rsidP="00EA64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6"/>
          <w:szCs w:val="32"/>
        </w:rPr>
      </w:pPr>
      <w:r w:rsidRPr="00EA64F8">
        <w:rPr>
          <w:b/>
          <w:bCs/>
          <w:sz w:val="36"/>
          <w:szCs w:val="32"/>
        </w:rPr>
        <w:t>SPOLEČENSKÉ A KULTURNÍ DĚNÍ V OBCI - ROK 2022</w:t>
      </w:r>
    </w:p>
    <w:p w14:paraId="3E8D6F96" w14:textId="77777777" w:rsidR="00EA64F8" w:rsidRPr="00EA64F8" w:rsidRDefault="00EA64F8" w:rsidP="00EA64F8">
      <w:pPr>
        <w:pStyle w:val="Odstavecseseznamem"/>
        <w:spacing w:line="240" w:lineRule="auto"/>
        <w:jc w:val="both"/>
        <w:rPr>
          <w:b/>
          <w:bCs/>
          <w:szCs w:val="28"/>
        </w:rPr>
      </w:pPr>
    </w:p>
    <w:p w14:paraId="29C9630B" w14:textId="77777777" w:rsidR="00EA64F8" w:rsidRPr="0019216F" w:rsidRDefault="00EA64F8" w:rsidP="003C58B1">
      <w:pPr>
        <w:pStyle w:val="Odstavecseseznamem"/>
        <w:numPr>
          <w:ilvl w:val="0"/>
          <w:numId w:val="11"/>
        </w:numPr>
        <w:jc w:val="both"/>
        <w:rPr>
          <w:b/>
          <w:bCs/>
          <w:sz w:val="32"/>
          <w:szCs w:val="28"/>
        </w:rPr>
      </w:pPr>
      <w:r w:rsidRPr="0019216F">
        <w:rPr>
          <w:b/>
          <w:bCs/>
          <w:sz w:val="32"/>
          <w:szCs w:val="28"/>
        </w:rPr>
        <w:t>20. BŘEZNA 2022 DĚTSKÝ MAŠKARNÍ BÁL</w:t>
      </w:r>
    </w:p>
    <w:p w14:paraId="2DE966A7" w14:textId="77777777" w:rsidR="00EA64F8" w:rsidRPr="0019216F" w:rsidRDefault="00EA64F8" w:rsidP="003C58B1">
      <w:pPr>
        <w:pStyle w:val="Odstavecseseznamem"/>
        <w:numPr>
          <w:ilvl w:val="0"/>
          <w:numId w:val="11"/>
        </w:numPr>
        <w:jc w:val="both"/>
        <w:rPr>
          <w:b/>
          <w:bCs/>
          <w:sz w:val="32"/>
          <w:szCs w:val="28"/>
        </w:rPr>
      </w:pPr>
      <w:r w:rsidRPr="0019216F">
        <w:rPr>
          <w:b/>
          <w:bCs/>
          <w:sz w:val="32"/>
          <w:szCs w:val="28"/>
        </w:rPr>
        <w:t>16. DUBNA 2022 VELIKONOČNÍ ZÁBAVA – POŘÁDÁ OBEC</w:t>
      </w:r>
    </w:p>
    <w:p w14:paraId="6E13DD59" w14:textId="77777777" w:rsidR="00EA64F8" w:rsidRPr="0019216F" w:rsidRDefault="00EA64F8" w:rsidP="003C58B1">
      <w:pPr>
        <w:pStyle w:val="Odstavecseseznamem"/>
        <w:numPr>
          <w:ilvl w:val="0"/>
          <w:numId w:val="11"/>
        </w:numPr>
        <w:jc w:val="both"/>
        <w:rPr>
          <w:b/>
          <w:bCs/>
          <w:sz w:val="32"/>
          <w:szCs w:val="28"/>
        </w:rPr>
      </w:pPr>
      <w:r w:rsidRPr="0019216F">
        <w:rPr>
          <w:b/>
          <w:bCs/>
          <w:sz w:val="32"/>
          <w:szCs w:val="28"/>
        </w:rPr>
        <w:t>21. KVĚTNA 2022 ŽLÁBECKÉ PUTOVÁNÍ</w:t>
      </w:r>
    </w:p>
    <w:p w14:paraId="0B1F8085" w14:textId="77777777" w:rsidR="00EA64F8" w:rsidRPr="0019216F" w:rsidRDefault="00EA64F8" w:rsidP="003C58B1">
      <w:pPr>
        <w:pStyle w:val="Odstavecseseznamem"/>
        <w:numPr>
          <w:ilvl w:val="0"/>
          <w:numId w:val="11"/>
        </w:numPr>
        <w:jc w:val="both"/>
        <w:rPr>
          <w:b/>
          <w:bCs/>
          <w:sz w:val="32"/>
          <w:szCs w:val="28"/>
        </w:rPr>
      </w:pPr>
      <w:r w:rsidRPr="0019216F">
        <w:rPr>
          <w:b/>
          <w:bCs/>
          <w:sz w:val="32"/>
          <w:szCs w:val="28"/>
        </w:rPr>
        <w:t>4. ČERVNA 2022 DĚTSKÉ RYBÁŘSKÉ ZÁVODY</w:t>
      </w:r>
    </w:p>
    <w:p w14:paraId="5292120E" w14:textId="04DB9F28" w:rsidR="00EA64F8" w:rsidRPr="0019216F" w:rsidRDefault="00EB03F5" w:rsidP="003C58B1">
      <w:pPr>
        <w:pStyle w:val="Odstavecseseznamem"/>
        <w:numPr>
          <w:ilvl w:val="0"/>
          <w:numId w:val="11"/>
        </w:numPr>
        <w:jc w:val="both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5. ČERVNA</w:t>
      </w:r>
      <w:r w:rsidR="00EA64F8" w:rsidRPr="0019216F">
        <w:rPr>
          <w:b/>
          <w:bCs/>
          <w:sz w:val="32"/>
          <w:szCs w:val="28"/>
        </w:rPr>
        <w:t xml:space="preserve"> </w:t>
      </w:r>
      <w:r w:rsidR="00302476">
        <w:rPr>
          <w:b/>
          <w:bCs/>
          <w:sz w:val="32"/>
          <w:szCs w:val="28"/>
        </w:rPr>
        <w:t xml:space="preserve">2022 </w:t>
      </w:r>
      <w:r w:rsidR="00EA64F8" w:rsidRPr="0019216F">
        <w:rPr>
          <w:b/>
          <w:bCs/>
          <w:sz w:val="32"/>
          <w:szCs w:val="28"/>
        </w:rPr>
        <w:t>DĚTSKÝ DEN</w:t>
      </w:r>
    </w:p>
    <w:p w14:paraId="48CB9593" w14:textId="77777777" w:rsidR="00EA64F8" w:rsidRPr="0019216F" w:rsidRDefault="00EA64F8" w:rsidP="003C58B1">
      <w:pPr>
        <w:pStyle w:val="Odstavecseseznamem"/>
        <w:numPr>
          <w:ilvl w:val="0"/>
          <w:numId w:val="11"/>
        </w:numPr>
        <w:jc w:val="both"/>
        <w:rPr>
          <w:b/>
          <w:bCs/>
          <w:sz w:val="32"/>
          <w:szCs w:val="28"/>
        </w:rPr>
      </w:pPr>
      <w:r w:rsidRPr="0019216F">
        <w:rPr>
          <w:b/>
          <w:bCs/>
          <w:sz w:val="32"/>
          <w:szCs w:val="28"/>
        </w:rPr>
        <w:t>11. ČERVNA 2022 RYBÁŘSKÉ ZÁVODY PRO DOSPĚLÉ</w:t>
      </w:r>
    </w:p>
    <w:p w14:paraId="45361739" w14:textId="77777777" w:rsidR="00EA64F8" w:rsidRPr="0019216F" w:rsidRDefault="00EA64F8" w:rsidP="003C58B1">
      <w:pPr>
        <w:pStyle w:val="Odstavecseseznamem"/>
        <w:numPr>
          <w:ilvl w:val="0"/>
          <w:numId w:val="11"/>
        </w:numPr>
        <w:jc w:val="both"/>
        <w:rPr>
          <w:b/>
          <w:bCs/>
          <w:sz w:val="32"/>
          <w:szCs w:val="28"/>
        </w:rPr>
      </w:pPr>
      <w:r w:rsidRPr="0019216F">
        <w:rPr>
          <w:b/>
          <w:bCs/>
          <w:sz w:val="32"/>
          <w:szCs w:val="28"/>
        </w:rPr>
        <w:t xml:space="preserve">18. ČERVNA 2022 HUDEBNÍ FESTIVAL „BRATROŇSKÝ DŽBÁN“ </w:t>
      </w:r>
    </w:p>
    <w:p w14:paraId="4725B1FC" w14:textId="6B14FAA8" w:rsidR="00EA64F8" w:rsidRPr="0019216F" w:rsidRDefault="00605E72" w:rsidP="003C58B1">
      <w:pPr>
        <w:pStyle w:val="Odstavecseseznamem"/>
        <w:numPr>
          <w:ilvl w:val="0"/>
          <w:numId w:val="11"/>
        </w:numPr>
        <w:jc w:val="both"/>
        <w:rPr>
          <w:b/>
          <w:bCs/>
          <w:sz w:val="32"/>
          <w:szCs w:val="28"/>
        </w:rPr>
      </w:pPr>
      <w:r w:rsidRPr="0019216F">
        <w:rPr>
          <w:b/>
          <w:bCs/>
          <w:sz w:val="32"/>
          <w:szCs w:val="28"/>
        </w:rPr>
        <w:t>ŘÍJEN</w:t>
      </w:r>
      <w:r w:rsidR="00EA64F8" w:rsidRPr="0019216F">
        <w:rPr>
          <w:b/>
          <w:bCs/>
          <w:sz w:val="32"/>
          <w:szCs w:val="28"/>
        </w:rPr>
        <w:t xml:space="preserve"> 2022 POSVÍCENSKÁ ZÁBAVA – RYBÁŘI</w:t>
      </w:r>
    </w:p>
    <w:p w14:paraId="0C29E6F1" w14:textId="77777777" w:rsidR="00EA64F8" w:rsidRDefault="00EA64F8" w:rsidP="003C58B1">
      <w:pPr>
        <w:pStyle w:val="Odstavecseseznamem"/>
        <w:numPr>
          <w:ilvl w:val="0"/>
          <w:numId w:val="11"/>
        </w:numPr>
        <w:jc w:val="both"/>
        <w:rPr>
          <w:b/>
          <w:bCs/>
          <w:sz w:val="32"/>
          <w:szCs w:val="28"/>
        </w:rPr>
      </w:pPr>
      <w:r w:rsidRPr="0019216F">
        <w:rPr>
          <w:b/>
          <w:bCs/>
          <w:sz w:val="32"/>
          <w:szCs w:val="28"/>
        </w:rPr>
        <w:t>DALŠÍ AKCE BUDEME PRŮBĚŽNĚ ZVEŘEJŇOVAT.</w:t>
      </w:r>
    </w:p>
    <w:p w14:paraId="0AD2C8F3" w14:textId="77777777" w:rsidR="0019216F" w:rsidRDefault="0019216F" w:rsidP="0019216F">
      <w:pPr>
        <w:jc w:val="both"/>
        <w:rPr>
          <w:b/>
          <w:bCs/>
          <w:sz w:val="32"/>
          <w:szCs w:val="28"/>
        </w:rPr>
      </w:pPr>
    </w:p>
    <w:p w14:paraId="5AF4A63D" w14:textId="43486D0A" w:rsidR="0019216F" w:rsidRPr="00F12E96" w:rsidRDefault="0019216F" w:rsidP="001921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333333"/>
          <w:sz w:val="32"/>
          <w:shd w:val="clear" w:color="auto" w:fill="FFFFFF"/>
        </w:rPr>
      </w:pPr>
      <w:r w:rsidRPr="00F12E96">
        <w:rPr>
          <w:b/>
          <w:color w:val="333333"/>
          <w:sz w:val="32"/>
          <w:shd w:val="clear" w:color="auto" w:fill="FFFFFF"/>
        </w:rPr>
        <w:t xml:space="preserve">Hledám paní na občasný úklid. 150-180,- Kč /hod.  </w:t>
      </w:r>
    </w:p>
    <w:p w14:paraId="4093FCE0" w14:textId="769A5882" w:rsidR="0019216F" w:rsidRPr="00F12E96" w:rsidRDefault="0019216F" w:rsidP="001921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48"/>
          <w:szCs w:val="32"/>
          <w:u w:val="single"/>
        </w:rPr>
      </w:pPr>
      <w:r w:rsidRPr="00F12E96">
        <w:rPr>
          <w:b/>
          <w:color w:val="333333"/>
          <w:sz w:val="32"/>
          <w:shd w:val="clear" w:color="auto" w:fill="FFFFFF"/>
        </w:rPr>
        <w:t>V případě zájmu, volejte prosím č. 603 415 525.</w:t>
      </w:r>
    </w:p>
    <w:p w14:paraId="40D86A95" w14:textId="77777777" w:rsidR="00C47F09" w:rsidRPr="0019216F" w:rsidRDefault="00C47F09" w:rsidP="00C47F09">
      <w:pPr>
        <w:jc w:val="center"/>
        <w:rPr>
          <w:b/>
          <w:sz w:val="40"/>
          <w:szCs w:val="32"/>
          <w:u w:val="single"/>
        </w:rPr>
      </w:pPr>
      <w:r w:rsidRPr="0019216F">
        <w:rPr>
          <w:b/>
          <w:sz w:val="40"/>
          <w:szCs w:val="32"/>
          <w:u w:val="single"/>
        </w:rPr>
        <w:lastRenderedPageBreak/>
        <w:t>POZVÁNKA</w:t>
      </w:r>
    </w:p>
    <w:p w14:paraId="497DAC85" w14:textId="77777777" w:rsidR="00C47F09" w:rsidRPr="00732A8E" w:rsidRDefault="00C47F09" w:rsidP="00C47F09">
      <w:pPr>
        <w:jc w:val="center"/>
        <w:rPr>
          <w:b/>
          <w:sz w:val="32"/>
          <w:szCs w:val="32"/>
          <w:u w:val="single"/>
        </w:rPr>
      </w:pPr>
      <w:r w:rsidRPr="00732A8E">
        <w:rPr>
          <w:b/>
          <w:sz w:val="32"/>
          <w:szCs w:val="32"/>
          <w:u w:val="single"/>
        </w:rPr>
        <w:t>na valnou hromadu Tělocvičné jednoty Sokol Bratronice</w:t>
      </w:r>
    </w:p>
    <w:p w14:paraId="755054B6" w14:textId="77777777" w:rsidR="00C47F09" w:rsidRPr="00732A8E" w:rsidRDefault="00C47F09" w:rsidP="00C47F09">
      <w:pPr>
        <w:ind w:firstLine="709"/>
        <w:jc w:val="center"/>
        <w:rPr>
          <w:b/>
          <w:sz w:val="32"/>
          <w:szCs w:val="32"/>
        </w:rPr>
      </w:pPr>
      <w:r w:rsidRPr="00732A8E">
        <w:rPr>
          <w:b/>
          <w:sz w:val="32"/>
          <w:szCs w:val="32"/>
        </w:rPr>
        <w:t>pátek 18. března 2022 od 18.00 hod. v sokolovně</w:t>
      </w:r>
    </w:p>
    <w:p w14:paraId="25CEC7A0" w14:textId="77777777" w:rsidR="00C47F09" w:rsidRPr="00732A8E" w:rsidRDefault="00C47F09" w:rsidP="00C47F09">
      <w:pPr>
        <w:ind w:firstLine="709"/>
        <w:rPr>
          <w:sz w:val="28"/>
          <w:szCs w:val="28"/>
        </w:rPr>
      </w:pPr>
      <w:r w:rsidRPr="00732A8E">
        <w:rPr>
          <w:sz w:val="28"/>
          <w:szCs w:val="28"/>
        </w:rPr>
        <w:t>Program:</w:t>
      </w:r>
    </w:p>
    <w:p w14:paraId="08CD0232" w14:textId="77777777" w:rsidR="00C47F09" w:rsidRPr="00732A8E" w:rsidRDefault="00C47F09" w:rsidP="00C47F09">
      <w:pPr>
        <w:pStyle w:val="Odstavecseseznamem"/>
        <w:numPr>
          <w:ilvl w:val="0"/>
          <w:numId w:val="9"/>
        </w:numPr>
        <w:spacing w:after="0" w:line="240" w:lineRule="auto"/>
        <w:ind w:left="1276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709440" behindDoc="1" locked="0" layoutInCell="1" allowOverlap="1" wp14:anchorId="53CBF0C9" wp14:editId="4C439472">
            <wp:simplePos x="0" y="0"/>
            <wp:positionH relativeFrom="column">
              <wp:posOffset>5130800</wp:posOffset>
            </wp:positionH>
            <wp:positionV relativeFrom="paragraph">
              <wp:posOffset>18415</wp:posOffset>
            </wp:positionV>
            <wp:extent cx="1124585" cy="993775"/>
            <wp:effectExtent l="0" t="0" r="0" b="0"/>
            <wp:wrapTight wrapText="bothSides">
              <wp:wrapPolygon edited="0">
                <wp:start x="0" y="0"/>
                <wp:lineTo x="0" y="21117"/>
                <wp:lineTo x="21222" y="21117"/>
                <wp:lineTo x="21222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hled-2A-R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2A8E">
        <w:rPr>
          <w:rFonts w:ascii="Times New Roman" w:hAnsi="Times New Roman"/>
          <w:sz w:val="28"/>
          <w:szCs w:val="28"/>
        </w:rPr>
        <w:t>Zahájení a volba pracovních komisí VH</w:t>
      </w:r>
    </w:p>
    <w:p w14:paraId="3BD9ED10" w14:textId="77777777" w:rsidR="00C47F09" w:rsidRPr="00732A8E" w:rsidRDefault="00C47F09" w:rsidP="00C47F09">
      <w:pPr>
        <w:pStyle w:val="Odstavecseseznamem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32A8E">
        <w:rPr>
          <w:rFonts w:ascii="Times New Roman" w:hAnsi="Times New Roman"/>
          <w:sz w:val="28"/>
          <w:szCs w:val="28"/>
        </w:rPr>
        <w:t xml:space="preserve">   Zpráva o činnosti jednoty za uplynulé období</w:t>
      </w:r>
    </w:p>
    <w:p w14:paraId="326861CB" w14:textId="77777777" w:rsidR="00C47F09" w:rsidRPr="00732A8E" w:rsidRDefault="00C47F09" w:rsidP="00C47F09">
      <w:pPr>
        <w:pStyle w:val="Odstavecseseznamem"/>
        <w:numPr>
          <w:ilvl w:val="0"/>
          <w:numId w:val="9"/>
        </w:numPr>
        <w:spacing w:after="0" w:line="240" w:lineRule="auto"/>
        <w:ind w:left="1276" w:hanging="567"/>
        <w:rPr>
          <w:rFonts w:ascii="Times New Roman" w:hAnsi="Times New Roman"/>
          <w:sz w:val="28"/>
          <w:szCs w:val="28"/>
        </w:rPr>
      </w:pPr>
      <w:r w:rsidRPr="00732A8E">
        <w:rPr>
          <w:rFonts w:ascii="Times New Roman" w:hAnsi="Times New Roman"/>
          <w:sz w:val="28"/>
          <w:szCs w:val="28"/>
        </w:rPr>
        <w:t>Kontrola usnesení minulé valné hromady</w:t>
      </w:r>
    </w:p>
    <w:p w14:paraId="697C808F" w14:textId="77777777" w:rsidR="00C47F09" w:rsidRPr="00732A8E" w:rsidRDefault="00C47F09" w:rsidP="00C47F09">
      <w:pPr>
        <w:pStyle w:val="Odstavecseseznamem"/>
        <w:numPr>
          <w:ilvl w:val="0"/>
          <w:numId w:val="9"/>
        </w:numPr>
        <w:spacing w:after="0" w:line="240" w:lineRule="auto"/>
        <w:ind w:left="1276" w:hanging="567"/>
        <w:rPr>
          <w:rFonts w:ascii="Times New Roman" w:hAnsi="Times New Roman"/>
          <w:sz w:val="28"/>
          <w:szCs w:val="28"/>
        </w:rPr>
      </w:pPr>
      <w:r w:rsidRPr="00732A8E">
        <w:rPr>
          <w:rFonts w:ascii="Times New Roman" w:hAnsi="Times New Roman"/>
          <w:sz w:val="28"/>
          <w:szCs w:val="28"/>
        </w:rPr>
        <w:t xml:space="preserve">Zpráva o hospodaření </w:t>
      </w:r>
    </w:p>
    <w:p w14:paraId="685CE9A7" w14:textId="77777777" w:rsidR="00C47F09" w:rsidRPr="00732A8E" w:rsidRDefault="00C47F09" w:rsidP="00C47F09">
      <w:pPr>
        <w:pStyle w:val="Odstavecseseznamem"/>
        <w:numPr>
          <w:ilvl w:val="0"/>
          <w:numId w:val="9"/>
        </w:numPr>
        <w:spacing w:after="0" w:line="240" w:lineRule="auto"/>
        <w:ind w:left="1276" w:hanging="567"/>
        <w:rPr>
          <w:rFonts w:ascii="Times New Roman" w:hAnsi="Times New Roman"/>
          <w:sz w:val="28"/>
          <w:szCs w:val="28"/>
        </w:rPr>
      </w:pPr>
      <w:r w:rsidRPr="00732A8E">
        <w:rPr>
          <w:rFonts w:ascii="Times New Roman" w:hAnsi="Times New Roman"/>
          <w:sz w:val="28"/>
          <w:szCs w:val="28"/>
        </w:rPr>
        <w:t>Zpráva kontrolní komise</w:t>
      </w:r>
    </w:p>
    <w:p w14:paraId="4F7CA799" w14:textId="77777777" w:rsidR="00C47F09" w:rsidRPr="00732A8E" w:rsidRDefault="00C47F09" w:rsidP="00C47F09">
      <w:pPr>
        <w:pStyle w:val="Odstavecseseznamem"/>
        <w:numPr>
          <w:ilvl w:val="0"/>
          <w:numId w:val="9"/>
        </w:numPr>
        <w:spacing w:after="0" w:line="240" w:lineRule="auto"/>
        <w:ind w:left="1276" w:hanging="567"/>
        <w:rPr>
          <w:rFonts w:ascii="Times New Roman" w:hAnsi="Times New Roman"/>
          <w:sz w:val="28"/>
          <w:szCs w:val="28"/>
        </w:rPr>
      </w:pPr>
      <w:r w:rsidRPr="00732A8E">
        <w:rPr>
          <w:rFonts w:ascii="Times New Roman" w:hAnsi="Times New Roman"/>
          <w:sz w:val="28"/>
          <w:szCs w:val="28"/>
        </w:rPr>
        <w:t xml:space="preserve">Volba starosty, </w:t>
      </w:r>
      <w:proofErr w:type="gramStart"/>
      <w:r w:rsidRPr="00732A8E">
        <w:rPr>
          <w:rFonts w:ascii="Times New Roman" w:hAnsi="Times New Roman"/>
          <w:sz w:val="28"/>
          <w:szCs w:val="28"/>
        </w:rPr>
        <w:t>jednatele , výboru</w:t>
      </w:r>
      <w:proofErr w:type="gramEnd"/>
      <w:r w:rsidRPr="00732A8E">
        <w:rPr>
          <w:rFonts w:ascii="Times New Roman" w:hAnsi="Times New Roman"/>
          <w:sz w:val="28"/>
          <w:szCs w:val="28"/>
        </w:rPr>
        <w:t xml:space="preserve"> a KK</w:t>
      </w:r>
    </w:p>
    <w:p w14:paraId="7C36830D" w14:textId="77777777" w:rsidR="00C47F09" w:rsidRPr="00732A8E" w:rsidRDefault="00C47F09" w:rsidP="00C47F09">
      <w:pPr>
        <w:pStyle w:val="Odstavecseseznamem"/>
        <w:numPr>
          <w:ilvl w:val="0"/>
          <w:numId w:val="9"/>
        </w:numPr>
        <w:spacing w:after="0" w:line="240" w:lineRule="auto"/>
        <w:ind w:left="1276" w:hanging="567"/>
        <w:rPr>
          <w:rFonts w:ascii="Times New Roman" w:hAnsi="Times New Roman"/>
          <w:sz w:val="28"/>
          <w:szCs w:val="28"/>
        </w:rPr>
      </w:pPr>
      <w:r w:rsidRPr="00732A8E">
        <w:rPr>
          <w:rFonts w:ascii="Times New Roman" w:hAnsi="Times New Roman"/>
          <w:sz w:val="28"/>
          <w:szCs w:val="28"/>
        </w:rPr>
        <w:t>Plán práce na rok 2022</w:t>
      </w:r>
    </w:p>
    <w:p w14:paraId="524E8E32" w14:textId="77777777" w:rsidR="00C47F09" w:rsidRPr="00732A8E" w:rsidRDefault="00C47F09" w:rsidP="00C47F09">
      <w:pPr>
        <w:pStyle w:val="Odstavecseseznamem"/>
        <w:numPr>
          <w:ilvl w:val="0"/>
          <w:numId w:val="9"/>
        </w:numPr>
        <w:spacing w:after="0" w:line="240" w:lineRule="auto"/>
        <w:ind w:left="1276" w:hanging="567"/>
        <w:rPr>
          <w:rFonts w:ascii="Times New Roman" w:hAnsi="Times New Roman"/>
          <w:sz w:val="28"/>
          <w:szCs w:val="28"/>
        </w:rPr>
      </w:pPr>
      <w:r w:rsidRPr="00732A8E">
        <w:rPr>
          <w:rFonts w:ascii="Times New Roman" w:hAnsi="Times New Roman"/>
          <w:sz w:val="28"/>
          <w:szCs w:val="28"/>
        </w:rPr>
        <w:t>Rozprava</w:t>
      </w:r>
    </w:p>
    <w:p w14:paraId="2AB1F366" w14:textId="77777777" w:rsidR="00C47F09" w:rsidRPr="00D1413C" w:rsidRDefault="00C47F09" w:rsidP="00C47F09">
      <w:pPr>
        <w:pStyle w:val="Odstavecseseznamem"/>
        <w:numPr>
          <w:ilvl w:val="0"/>
          <w:numId w:val="9"/>
        </w:numPr>
        <w:spacing w:after="0" w:line="240" w:lineRule="auto"/>
        <w:ind w:left="1276" w:hanging="567"/>
        <w:rPr>
          <w:rFonts w:ascii="Times New Roman" w:hAnsi="Times New Roman"/>
          <w:sz w:val="24"/>
          <w:szCs w:val="28"/>
        </w:rPr>
      </w:pPr>
      <w:r w:rsidRPr="00732A8E">
        <w:rPr>
          <w:rFonts w:ascii="Times New Roman" w:hAnsi="Times New Roman"/>
          <w:sz w:val="28"/>
          <w:szCs w:val="28"/>
        </w:rPr>
        <w:t xml:space="preserve">Přijetí usnesení a </w:t>
      </w:r>
      <w:proofErr w:type="gramStart"/>
      <w:r w:rsidRPr="00732A8E">
        <w:rPr>
          <w:rFonts w:ascii="Times New Roman" w:hAnsi="Times New Roman"/>
          <w:sz w:val="28"/>
          <w:szCs w:val="28"/>
        </w:rPr>
        <w:t>závěr</w:t>
      </w:r>
      <w:r>
        <w:rPr>
          <w:rFonts w:ascii="Times New Roman" w:hAnsi="Times New Roman"/>
          <w:sz w:val="28"/>
          <w:szCs w:val="28"/>
        </w:rPr>
        <w:t xml:space="preserve">                                           </w:t>
      </w:r>
      <w:r w:rsidRPr="00D141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D1413C">
        <w:rPr>
          <w:rFonts w:ascii="Times New Roman" w:hAnsi="Times New Roman"/>
          <w:sz w:val="24"/>
          <w:szCs w:val="28"/>
        </w:rPr>
        <w:t>Za</w:t>
      </w:r>
      <w:proofErr w:type="gramEnd"/>
      <w:r w:rsidRPr="00D1413C">
        <w:rPr>
          <w:rFonts w:ascii="Times New Roman" w:hAnsi="Times New Roman"/>
          <w:sz w:val="24"/>
          <w:szCs w:val="28"/>
        </w:rPr>
        <w:t xml:space="preserve"> výbor TJ. Sokol Bratronice</w:t>
      </w:r>
    </w:p>
    <w:p w14:paraId="07D364BA" w14:textId="77777777" w:rsidR="00C47F09" w:rsidRDefault="00C47F09" w:rsidP="00C47F09">
      <w:pPr>
        <w:ind w:left="1276" w:hanging="567"/>
        <w:jc w:val="center"/>
        <w:rPr>
          <w:szCs w:val="28"/>
        </w:rPr>
      </w:pPr>
      <w:r w:rsidRPr="00D1413C">
        <w:rPr>
          <w:szCs w:val="28"/>
        </w:rPr>
        <w:t xml:space="preserve">                                                                                </w:t>
      </w:r>
      <w:r>
        <w:rPr>
          <w:szCs w:val="28"/>
        </w:rPr>
        <w:t xml:space="preserve">           </w:t>
      </w:r>
      <w:r w:rsidRPr="00D1413C">
        <w:rPr>
          <w:szCs w:val="28"/>
        </w:rPr>
        <w:t>Jana Kučerová, starostka</w:t>
      </w:r>
    </w:p>
    <w:p w14:paraId="1C236101" w14:textId="77777777" w:rsidR="003C58B1" w:rsidRDefault="003C58B1" w:rsidP="00C47F09">
      <w:pPr>
        <w:ind w:left="1276" w:hanging="567"/>
        <w:jc w:val="center"/>
        <w:rPr>
          <w:szCs w:val="28"/>
        </w:rPr>
      </w:pPr>
    </w:p>
    <w:p w14:paraId="144D144B" w14:textId="77777777" w:rsidR="003C58B1" w:rsidRDefault="003C58B1" w:rsidP="00C47F09">
      <w:pPr>
        <w:ind w:left="1276" w:hanging="567"/>
        <w:jc w:val="center"/>
        <w:rPr>
          <w:szCs w:val="28"/>
        </w:rPr>
      </w:pPr>
    </w:p>
    <w:p w14:paraId="62083887" w14:textId="77777777" w:rsidR="0019216F" w:rsidRPr="0019216F" w:rsidRDefault="0019216F" w:rsidP="001921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line="276" w:lineRule="auto"/>
        <w:jc w:val="center"/>
        <w:rPr>
          <w:b/>
          <w:sz w:val="56"/>
          <w:szCs w:val="28"/>
          <w:u w:val="single"/>
        </w:rPr>
      </w:pPr>
      <w:r w:rsidRPr="0019216F">
        <w:rPr>
          <w:b/>
          <w:noProof/>
          <w:sz w:val="56"/>
          <w:szCs w:val="28"/>
          <w:lang w:eastAsia="cs-CZ"/>
        </w:rPr>
        <w:drawing>
          <wp:anchor distT="0" distB="0" distL="114300" distR="114300" simplePos="0" relativeHeight="251715584" behindDoc="1" locked="0" layoutInCell="1" allowOverlap="1" wp14:anchorId="0696B86A" wp14:editId="1C0DFDE7">
            <wp:simplePos x="0" y="0"/>
            <wp:positionH relativeFrom="column">
              <wp:posOffset>5753100</wp:posOffset>
            </wp:positionH>
            <wp:positionV relativeFrom="paragraph">
              <wp:posOffset>212725</wp:posOffset>
            </wp:positionV>
            <wp:extent cx="819150" cy="563880"/>
            <wp:effectExtent l="0" t="0" r="0" b="762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ber-papiru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250"/>
                    <a:stretch/>
                  </pic:blipFill>
                  <pic:spPr bwMode="auto">
                    <a:xfrm>
                      <a:off x="0" y="0"/>
                      <a:ext cx="819150" cy="56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9216F">
        <w:rPr>
          <w:b/>
          <w:noProof/>
          <w:sz w:val="56"/>
          <w:szCs w:val="28"/>
          <w:lang w:eastAsia="cs-CZ"/>
        </w:rPr>
        <w:drawing>
          <wp:anchor distT="0" distB="0" distL="114300" distR="114300" simplePos="0" relativeHeight="251714560" behindDoc="1" locked="0" layoutInCell="1" allowOverlap="1" wp14:anchorId="6D6E07E1" wp14:editId="6BF8B5CE">
            <wp:simplePos x="0" y="0"/>
            <wp:positionH relativeFrom="column">
              <wp:posOffset>415925</wp:posOffset>
            </wp:positionH>
            <wp:positionV relativeFrom="paragraph">
              <wp:posOffset>214630</wp:posOffset>
            </wp:positionV>
            <wp:extent cx="819150" cy="563880"/>
            <wp:effectExtent l="0" t="0" r="0" b="762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ber-papiru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250"/>
                    <a:stretch/>
                  </pic:blipFill>
                  <pic:spPr bwMode="auto">
                    <a:xfrm>
                      <a:off x="0" y="0"/>
                      <a:ext cx="819150" cy="56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216F">
        <w:rPr>
          <w:b/>
          <w:sz w:val="56"/>
          <w:szCs w:val="28"/>
          <w:u w:val="single"/>
        </w:rPr>
        <w:t>SBĚR STARÉHO PAPÍRU</w:t>
      </w:r>
    </w:p>
    <w:p w14:paraId="68257DA9" w14:textId="77777777" w:rsidR="0019216F" w:rsidRPr="0019216F" w:rsidRDefault="0019216F" w:rsidP="001921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line="276" w:lineRule="auto"/>
        <w:jc w:val="center"/>
        <w:rPr>
          <w:sz w:val="14"/>
          <w:szCs w:val="28"/>
        </w:rPr>
      </w:pPr>
    </w:p>
    <w:p w14:paraId="706D7413" w14:textId="77777777" w:rsidR="0019216F" w:rsidRPr="0019216F" w:rsidRDefault="0019216F" w:rsidP="001921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line="276" w:lineRule="auto"/>
        <w:jc w:val="center"/>
        <w:rPr>
          <w:sz w:val="32"/>
          <w:szCs w:val="28"/>
        </w:rPr>
      </w:pPr>
      <w:r w:rsidRPr="0019216F">
        <w:rPr>
          <w:sz w:val="32"/>
          <w:szCs w:val="28"/>
        </w:rPr>
        <w:t>na zahradě ZŠ a MŠ Bratronice</w:t>
      </w:r>
    </w:p>
    <w:p w14:paraId="320ADF5C" w14:textId="77777777" w:rsidR="0019216F" w:rsidRPr="0019216F" w:rsidRDefault="0019216F" w:rsidP="001921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line="276" w:lineRule="auto"/>
        <w:jc w:val="center"/>
        <w:rPr>
          <w:b/>
          <w:sz w:val="32"/>
          <w:szCs w:val="28"/>
        </w:rPr>
      </w:pPr>
      <w:r w:rsidRPr="0019216F">
        <w:rPr>
          <w:b/>
          <w:sz w:val="32"/>
          <w:szCs w:val="28"/>
        </w:rPr>
        <w:t>od 14. února 2022 do naplnění kontejneru</w:t>
      </w:r>
    </w:p>
    <w:p w14:paraId="662799F8" w14:textId="77777777" w:rsidR="0019216F" w:rsidRPr="0019216F" w:rsidRDefault="0019216F" w:rsidP="001921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line="276" w:lineRule="auto"/>
        <w:jc w:val="center"/>
        <w:rPr>
          <w:b/>
          <w:sz w:val="32"/>
          <w:szCs w:val="28"/>
        </w:rPr>
      </w:pPr>
      <w:r w:rsidRPr="0019216F">
        <w:rPr>
          <w:b/>
          <w:sz w:val="32"/>
          <w:szCs w:val="28"/>
        </w:rPr>
        <w:t>zahrada bude přístupná od 8:00 do 15:00 hodin ve všední dny</w:t>
      </w:r>
    </w:p>
    <w:p w14:paraId="184ABF39" w14:textId="77777777" w:rsidR="0019216F" w:rsidRPr="0019216F" w:rsidRDefault="0019216F" w:rsidP="001921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line="276" w:lineRule="auto"/>
        <w:jc w:val="center"/>
        <w:rPr>
          <w:sz w:val="32"/>
          <w:szCs w:val="28"/>
        </w:rPr>
      </w:pPr>
      <w:r w:rsidRPr="0019216F">
        <w:rPr>
          <w:sz w:val="32"/>
          <w:szCs w:val="28"/>
        </w:rPr>
        <w:t>peníze za sběr obdrží děti ze ZŠ a MŠ Bratronice (odměny, výlety)</w:t>
      </w:r>
    </w:p>
    <w:p w14:paraId="6C104C2C" w14:textId="77777777" w:rsidR="003C58B1" w:rsidRDefault="003C58B1" w:rsidP="00C47F09">
      <w:pPr>
        <w:ind w:left="1276" w:hanging="567"/>
        <w:jc w:val="center"/>
        <w:rPr>
          <w:szCs w:val="28"/>
        </w:rPr>
      </w:pPr>
    </w:p>
    <w:p w14:paraId="48472666" w14:textId="77777777" w:rsidR="003C58B1" w:rsidRDefault="003C58B1" w:rsidP="00C47F09">
      <w:pPr>
        <w:ind w:left="1276" w:hanging="567"/>
        <w:jc w:val="center"/>
        <w:rPr>
          <w:szCs w:val="28"/>
        </w:rPr>
      </w:pPr>
    </w:p>
    <w:p w14:paraId="0152B63B" w14:textId="77777777" w:rsidR="0019216F" w:rsidRPr="007A16E7" w:rsidRDefault="0019216F" w:rsidP="0019216F">
      <w:pPr>
        <w:pStyle w:val="Odstavecseseznamem"/>
        <w:spacing w:line="240" w:lineRule="auto"/>
        <w:ind w:left="360"/>
        <w:jc w:val="center"/>
        <w:rPr>
          <w:rFonts w:ascii="Times New Roman" w:hAnsi="Times New Roman"/>
          <w:b/>
          <w:sz w:val="32"/>
          <w:szCs w:val="28"/>
          <w:u w:val="single"/>
        </w:rPr>
      </w:pPr>
      <w:r w:rsidRPr="007A16E7">
        <w:rPr>
          <w:rFonts w:ascii="Times New Roman" w:hAnsi="Times New Roman"/>
          <w:b/>
          <w:sz w:val="32"/>
          <w:szCs w:val="28"/>
          <w:u w:val="single"/>
        </w:rPr>
        <w:t xml:space="preserve">DEMOLICE </w:t>
      </w:r>
      <w:proofErr w:type="gramStart"/>
      <w:r w:rsidRPr="007A16E7">
        <w:rPr>
          <w:rFonts w:ascii="Times New Roman" w:hAnsi="Times New Roman"/>
          <w:b/>
          <w:sz w:val="32"/>
          <w:szCs w:val="28"/>
          <w:u w:val="single"/>
        </w:rPr>
        <w:t>č.p.</w:t>
      </w:r>
      <w:proofErr w:type="gramEnd"/>
      <w:r w:rsidRPr="007A16E7">
        <w:rPr>
          <w:rFonts w:ascii="Times New Roman" w:hAnsi="Times New Roman"/>
          <w:b/>
          <w:sz w:val="32"/>
          <w:szCs w:val="28"/>
          <w:u w:val="single"/>
        </w:rPr>
        <w:t xml:space="preserve"> 49 BRATRONICE</w:t>
      </w:r>
    </w:p>
    <w:p w14:paraId="5D25B63F" w14:textId="77777777" w:rsidR="0019216F" w:rsidRPr="007A16E7" w:rsidRDefault="0019216F" w:rsidP="0019216F">
      <w:pPr>
        <w:jc w:val="both"/>
        <w:rPr>
          <w:sz w:val="28"/>
        </w:rPr>
      </w:pPr>
      <w:r w:rsidRPr="007A16E7">
        <w:rPr>
          <w:sz w:val="28"/>
        </w:rPr>
        <w:t xml:space="preserve">Obec Bratronice, jako vlastník rodinného domu </w:t>
      </w:r>
      <w:proofErr w:type="gramStart"/>
      <w:r w:rsidRPr="007A16E7">
        <w:rPr>
          <w:sz w:val="28"/>
        </w:rPr>
        <w:t>č.p.</w:t>
      </w:r>
      <w:proofErr w:type="gramEnd"/>
      <w:r w:rsidRPr="007A16E7">
        <w:rPr>
          <w:sz w:val="28"/>
        </w:rPr>
        <w:t xml:space="preserve"> 49 na pozemku </w:t>
      </w:r>
      <w:proofErr w:type="spellStart"/>
      <w:r w:rsidRPr="007A16E7">
        <w:rPr>
          <w:sz w:val="28"/>
        </w:rPr>
        <w:t>st.č</w:t>
      </w:r>
      <w:proofErr w:type="spellEnd"/>
      <w:r w:rsidRPr="007A16E7">
        <w:rPr>
          <w:sz w:val="28"/>
        </w:rPr>
        <w:t>. 15, se rozhodl tuto nemovitost zbourat. Je to dlouhodobě nevyužívaná stavba, kterou lze považovat za dožilou, neboť již neplní žádnou funkci k uspokojení cílů, pro který vznikla. V současné době z rodinného domu zbylo pouze neobyvatelné torzo. Toto zbourání, dle „Souhlasu s odstraněním stavby“, musí být provedeno ručními pracemi postupným rozebíráním stavebních konstrukcí shora.</w:t>
      </w:r>
    </w:p>
    <w:p w14:paraId="0ACD6D4D" w14:textId="77777777" w:rsidR="0019216F" w:rsidRDefault="0019216F" w:rsidP="0019216F">
      <w:pPr>
        <w:jc w:val="both"/>
        <w:rPr>
          <w:sz w:val="28"/>
        </w:rPr>
      </w:pPr>
      <w:r w:rsidRPr="007A16E7">
        <w:rPr>
          <w:sz w:val="28"/>
        </w:rPr>
        <w:t>Obec Bratronice proto nabízí zájemcům o zbourání a využití tohoto recyklovaného materiálu, aby se přihlásili na obecním úřadu.</w:t>
      </w:r>
    </w:p>
    <w:p w14:paraId="05E6DCD2" w14:textId="5C3C52BB" w:rsidR="0019216F" w:rsidRDefault="0019216F" w:rsidP="0019216F">
      <w:pPr>
        <w:jc w:val="right"/>
      </w:pPr>
      <w:r w:rsidRPr="00605E72">
        <w:t xml:space="preserve"> </w:t>
      </w:r>
      <w:proofErr w:type="spellStart"/>
      <w:r w:rsidR="00302476">
        <w:t>jn</w:t>
      </w:r>
      <w:proofErr w:type="spellEnd"/>
    </w:p>
    <w:p w14:paraId="6C98FEFA" w14:textId="2598ADF2" w:rsidR="003C58B1" w:rsidRDefault="003C58B1" w:rsidP="00C47F09">
      <w:pPr>
        <w:ind w:left="1276" w:hanging="567"/>
        <w:jc w:val="center"/>
        <w:rPr>
          <w:szCs w:val="28"/>
        </w:rPr>
      </w:pPr>
    </w:p>
    <w:p w14:paraId="447ABA8D" w14:textId="0C2E2009" w:rsidR="003C58B1" w:rsidRPr="007F23D0" w:rsidRDefault="007F23D0" w:rsidP="00C47F09">
      <w:pPr>
        <w:ind w:left="1276" w:hanging="567"/>
        <w:jc w:val="center"/>
        <w:rPr>
          <w:b/>
          <w:sz w:val="36"/>
          <w:szCs w:val="28"/>
          <w:u w:val="single"/>
        </w:rPr>
      </w:pPr>
      <w:r w:rsidRPr="007F23D0">
        <w:rPr>
          <w:b/>
          <w:noProof/>
          <w:sz w:val="36"/>
          <w:szCs w:val="28"/>
          <w:u w:val="single"/>
          <w:lang w:eastAsia="cs-CZ"/>
        </w:rPr>
        <w:drawing>
          <wp:anchor distT="0" distB="0" distL="114300" distR="114300" simplePos="0" relativeHeight="251719680" behindDoc="1" locked="0" layoutInCell="1" allowOverlap="1" wp14:anchorId="42AD9CFF" wp14:editId="26CC85E8">
            <wp:simplePos x="0" y="0"/>
            <wp:positionH relativeFrom="column">
              <wp:posOffset>-12700</wp:posOffset>
            </wp:positionH>
            <wp:positionV relativeFrom="paragraph">
              <wp:posOffset>313055</wp:posOffset>
            </wp:positionV>
            <wp:extent cx="7048500" cy="1938655"/>
            <wp:effectExtent l="19050" t="19050" r="19050" b="23495"/>
            <wp:wrapTight wrapText="bothSides">
              <wp:wrapPolygon edited="0">
                <wp:start x="-58" y="-212"/>
                <wp:lineTo x="-58" y="21650"/>
                <wp:lineTo x="21600" y="21650"/>
                <wp:lineTo x="21600" y="-212"/>
                <wp:lineTo x="-58" y="-212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dstávka 4.3.2022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54" b="11017"/>
                    <a:stretch/>
                  </pic:blipFill>
                  <pic:spPr bwMode="auto">
                    <a:xfrm>
                      <a:off x="0" y="0"/>
                      <a:ext cx="7048500" cy="19386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23D0">
        <w:rPr>
          <w:b/>
          <w:sz w:val="36"/>
          <w:szCs w:val="28"/>
          <w:u w:val="single"/>
        </w:rPr>
        <w:t>PLÁNOVANÁ ODSTÁVKA ELEKTŘINY</w:t>
      </w:r>
    </w:p>
    <w:p w14:paraId="02741D88" w14:textId="77777777" w:rsidR="00490480" w:rsidRDefault="00490480" w:rsidP="00490480">
      <w:pPr>
        <w:jc w:val="center"/>
        <w:rPr>
          <w:b/>
          <w:sz w:val="28"/>
          <w:szCs w:val="28"/>
        </w:rPr>
      </w:pPr>
      <w:r w:rsidRPr="006D462C">
        <w:rPr>
          <w:b/>
          <w:sz w:val="28"/>
          <w:szCs w:val="32"/>
        </w:rPr>
        <w:lastRenderedPageBreak/>
        <w:t>________________________</w:t>
      </w:r>
      <w:proofErr w:type="gramStart"/>
      <w:r w:rsidRPr="006D462C">
        <w:rPr>
          <w:b/>
          <w:sz w:val="36"/>
          <w:szCs w:val="32"/>
        </w:rPr>
        <w:t>rubrika  společenská</w:t>
      </w:r>
      <w:proofErr w:type="gramEnd"/>
      <w:r w:rsidRPr="006D462C">
        <w:rPr>
          <w:b/>
          <w:sz w:val="32"/>
          <w:szCs w:val="28"/>
        </w:rPr>
        <w:t xml:space="preserve"> </w:t>
      </w:r>
      <w:r>
        <w:rPr>
          <w:b/>
          <w:sz w:val="28"/>
          <w:szCs w:val="28"/>
        </w:rPr>
        <w:t>_________________________</w:t>
      </w:r>
    </w:p>
    <w:p w14:paraId="3B9D93FE" w14:textId="77777777" w:rsidR="00490480" w:rsidRPr="00F239DF" w:rsidRDefault="00490480" w:rsidP="00490480">
      <w:pPr>
        <w:rPr>
          <w:b/>
          <w:sz w:val="10"/>
          <w:szCs w:val="10"/>
        </w:rPr>
      </w:pPr>
    </w:p>
    <w:p w14:paraId="27435839" w14:textId="77777777" w:rsidR="00490480" w:rsidRPr="004F5604" w:rsidRDefault="00490480" w:rsidP="00490480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Počet obyvatel naší obce k 31. prosinci 2021 činil </w:t>
      </w:r>
      <w:r>
        <w:rPr>
          <w:b/>
          <w:sz w:val="32"/>
          <w:szCs w:val="32"/>
        </w:rPr>
        <w:t>928</w:t>
      </w:r>
      <w:r w:rsidRPr="004A09A3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 xml:space="preserve"> </w:t>
      </w:r>
      <w:r>
        <w:rPr>
          <w:sz w:val="28"/>
          <w:szCs w:val="32"/>
        </w:rPr>
        <w:t>Muži 474, ženy 454, děti 139.</w:t>
      </w:r>
    </w:p>
    <w:p w14:paraId="5D9C37E8" w14:textId="77777777" w:rsidR="00490480" w:rsidRPr="004F5604" w:rsidRDefault="00490480" w:rsidP="00490480">
      <w:pPr>
        <w:numPr>
          <w:ilvl w:val="0"/>
          <w:numId w:val="6"/>
        </w:numPr>
        <w:jc w:val="both"/>
        <w:rPr>
          <w:b/>
          <w:sz w:val="32"/>
          <w:szCs w:val="32"/>
        </w:rPr>
      </w:pPr>
      <w:r>
        <w:rPr>
          <w:sz w:val="28"/>
          <w:szCs w:val="28"/>
        </w:rPr>
        <w:t>V loňském roce se narodilo 7 dětí, 4 děvčátka a 3 chlapci.</w:t>
      </w:r>
    </w:p>
    <w:p w14:paraId="4D1997C5" w14:textId="77777777" w:rsidR="00490480" w:rsidRPr="0020664D" w:rsidRDefault="00490480" w:rsidP="00490480">
      <w:pPr>
        <w:numPr>
          <w:ilvl w:val="0"/>
          <w:numId w:val="6"/>
        </w:numPr>
        <w:jc w:val="both"/>
        <w:rPr>
          <w:b/>
          <w:sz w:val="32"/>
          <w:szCs w:val="32"/>
        </w:rPr>
      </w:pPr>
      <w:r>
        <w:rPr>
          <w:sz w:val="28"/>
          <w:szCs w:val="28"/>
        </w:rPr>
        <w:t>Navždy nás opustilo 11 spoluobčanů.</w:t>
      </w:r>
    </w:p>
    <w:p w14:paraId="69E04E42" w14:textId="77777777" w:rsidR="00490480" w:rsidRDefault="00490480" w:rsidP="00490480">
      <w:pPr>
        <w:numPr>
          <w:ilvl w:val="0"/>
          <w:numId w:val="6"/>
        </w:numPr>
        <w:jc w:val="both"/>
        <w:rPr>
          <w:b/>
          <w:sz w:val="32"/>
          <w:szCs w:val="32"/>
        </w:rPr>
      </w:pPr>
      <w:r>
        <w:rPr>
          <w:sz w:val="28"/>
          <w:szCs w:val="28"/>
        </w:rPr>
        <w:t>33 osob se přihlásilo k trvalému pobytu, naopak 31 se odhlásilo.</w:t>
      </w:r>
      <w:r>
        <w:rPr>
          <w:b/>
          <w:sz w:val="32"/>
          <w:szCs w:val="32"/>
        </w:rPr>
        <w:t xml:space="preserve"> </w:t>
      </w:r>
    </w:p>
    <w:p w14:paraId="5D27372E" w14:textId="77777777" w:rsidR="00490480" w:rsidRPr="000D3234" w:rsidRDefault="00490480" w:rsidP="00490480">
      <w:pPr>
        <w:numPr>
          <w:ilvl w:val="0"/>
          <w:numId w:val="6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Obec se dále rozrůstá.  V roce 2021 bylo zkolaudováno </w:t>
      </w:r>
      <w:r w:rsidRPr="00640B78">
        <w:rPr>
          <w:sz w:val="28"/>
          <w:szCs w:val="28"/>
        </w:rPr>
        <w:t>pět</w:t>
      </w:r>
      <w:r>
        <w:rPr>
          <w:sz w:val="28"/>
          <w:szCs w:val="28"/>
        </w:rPr>
        <w:t xml:space="preserve"> domů</w:t>
      </w:r>
      <w:r w:rsidRPr="00BB1D60">
        <w:rPr>
          <w:sz w:val="28"/>
          <w:szCs w:val="28"/>
        </w:rPr>
        <w:t xml:space="preserve">. Poslední </w:t>
      </w:r>
      <w:r>
        <w:rPr>
          <w:sz w:val="28"/>
          <w:szCs w:val="28"/>
        </w:rPr>
        <w:t xml:space="preserve">přidělené </w:t>
      </w:r>
      <w:r w:rsidRPr="00BB1D60">
        <w:rPr>
          <w:sz w:val="28"/>
          <w:szCs w:val="28"/>
        </w:rPr>
        <w:t>pop</w:t>
      </w:r>
      <w:r>
        <w:rPr>
          <w:sz w:val="28"/>
          <w:szCs w:val="28"/>
        </w:rPr>
        <w:t>isné číslo v Bratronicích je 269.</w:t>
      </w:r>
    </w:p>
    <w:p w14:paraId="447CCD8E" w14:textId="77777777" w:rsidR="00490480" w:rsidRPr="007C1A64" w:rsidRDefault="00490480" w:rsidP="00490480">
      <w:pPr>
        <w:ind w:left="720"/>
        <w:jc w:val="both"/>
        <w:rPr>
          <w:sz w:val="4"/>
          <w:szCs w:val="28"/>
        </w:rPr>
      </w:pPr>
    </w:p>
    <w:p w14:paraId="02E6A55E" w14:textId="77777777" w:rsidR="00490480" w:rsidRDefault="00490480" w:rsidP="00490480">
      <w:pPr>
        <w:jc w:val="both"/>
        <w:rPr>
          <w:b/>
          <w:bCs/>
          <w:sz w:val="28"/>
          <w:szCs w:val="28"/>
        </w:rPr>
      </w:pPr>
    </w:p>
    <w:p w14:paraId="6562C663" w14:textId="77777777" w:rsidR="00490480" w:rsidRPr="00993CDF" w:rsidRDefault="00490480" w:rsidP="00490480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0"/>
        <w:jc w:val="center"/>
        <w:rPr>
          <w:rFonts w:ascii="Georgia" w:hAnsi="Georgia"/>
          <w:b/>
          <w:sz w:val="32"/>
          <w:szCs w:val="30"/>
        </w:rPr>
      </w:pPr>
      <w:r w:rsidRPr="00993CDF">
        <w:rPr>
          <w:rFonts w:ascii="Georgia" w:hAnsi="Georgia"/>
          <w:b/>
          <w:sz w:val="28"/>
          <w:szCs w:val="30"/>
        </w:rPr>
        <w:t>Radostná zpráva – naroze</w:t>
      </w:r>
      <w:r>
        <w:rPr>
          <w:rFonts w:ascii="Georgia" w:hAnsi="Georgia"/>
          <w:b/>
          <w:sz w:val="28"/>
          <w:szCs w:val="30"/>
        </w:rPr>
        <w:t>ní nových občánků</w:t>
      </w:r>
    </w:p>
    <w:p w14:paraId="1961A97F" w14:textId="77777777" w:rsidR="00490480" w:rsidRPr="00780EE9" w:rsidRDefault="00490480" w:rsidP="00490480">
      <w:pPr>
        <w:ind w:left="720"/>
        <w:rPr>
          <w:i/>
          <w:sz w:val="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724800" behindDoc="1" locked="0" layoutInCell="1" allowOverlap="1" wp14:anchorId="537CB7ED" wp14:editId="72A8DDBB">
            <wp:simplePos x="0" y="0"/>
            <wp:positionH relativeFrom="margin">
              <wp:posOffset>25400</wp:posOffset>
            </wp:positionH>
            <wp:positionV relativeFrom="paragraph">
              <wp:posOffset>56515</wp:posOffset>
            </wp:positionV>
            <wp:extent cx="990600" cy="1055370"/>
            <wp:effectExtent l="0" t="0" r="0" b="0"/>
            <wp:wrapTight wrapText="bothSides">
              <wp:wrapPolygon edited="0">
                <wp:start x="0" y="0"/>
                <wp:lineTo x="0" y="21054"/>
                <wp:lineTo x="21185" y="21054"/>
                <wp:lineTo x="21185" y="0"/>
                <wp:lineTo x="0" y="0"/>
              </wp:wrapPolygon>
            </wp:wrapTight>
            <wp:docPr id="23" name="Obrázek 23" descr="mi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m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55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16"/>
          <w:szCs w:val="32"/>
        </w:rPr>
        <w:t xml:space="preserve">      </w:t>
      </w:r>
    </w:p>
    <w:p w14:paraId="52B03C56" w14:textId="77777777" w:rsidR="00490480" w:rsidRDefault="00490480" w:rsidP="00490480">
      <w:pPr>
        <w:ind w:left="720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Janu Paulovi</w:t>
      </w:r>
      <w:r w:rsidRPr="00DF2D46">
        <w:rPr>
          <w:i/>
          <w:sz w:val="32"/>
          <w:szCs w:val="32"/>
        </w:rPr>
        <w:t xml:space="preserve"> a </w:t>
      </w:r>
      <w:r>
        <w:rPr>
          <w:i/>
          <w:sz w:val="32"/>
          <w:szCs w:val="32"/>
        </w:rPr>
        <w:t xml:space="preserve">Petře Sadilové se v lednu narodil syn </w:t>
      </w:r>
      <w:r>
        <w:rPr>
          <w:b/>
          <w:i/>
          <w:sz w:val="32"/>
          <w:szCs w:val="32"/>
        </w:rPr>
        <w:t>Mikuláš</w:t>
      </w:r>
      <w:r>
        <w:rPr>
          <w:i/>
          <w:sz w:val="32"/>
          <w:szCs w:val="32"/>
        </w:rPr>
        <w:t>.</w:t>
      </w:r>
    </w:p>
    <w:p w14:paraId="4E0788DB" w14:textId="77777777" w:rsidR="00490480" w:rsidRDefault="00490480" w:rsidP="00490480">
      <w:pPr>
        <w:ind w:left="720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Pavle Jiráskové a René Krumlovi se v prosinci narodila </w:t>
      </w:r>
    </w:p>
    <w:p w14:paraId="121A1CB1" w14:textId="77777777" w:rsidR="00490480" w:rsidRDefault="00490480" w:rsidP="00490480">
      <w:pPr>
        <w:ind w:left="720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dvojčátka </w:t>
      </w:r>
      <w:r w:rsidRPr="00490480">
        <w:rPr>
          <w:b/>
          <w:i/>
          <w:sz w:val="32"/>
          <w:szCs w:val="32"/>
        </w:rPr>
        <w:t>Simonka a Ilonka</w:t>
      </w:r>
      <w:r>
        <w:rPr>
          <w:i/>
          <w:sz w:val="32"/>
          <w:szCs w:val="32"/>
        </w:rPr>
        <w:t>.</w:t>
      </w:r>
    </w:p>
    <w:p w14:paraId="0ECB71B2" w14:textId="0E1A61CC" w:rsidR="00490480" w:rsidRDefault="00490480" w:rsidP="00490480">
      <w:pPr>
        <w:jc w:val="center"/>
        <w:rPr>
          <w:i/>
          <w:sz w:val="32"/>
          <w:szCs w:val="30"/>
        </w:rPr>
      </w:pPr>
      <w:r>
        <w:rPr>
          <w:i/>
          <w:sz w:val="32"/>
          <w:szCs w:val="32"/>
        </w:rPr>
        <w:t>Šťastným rodinám</w:t>
      </w:r>
      <w:r w:rsidRPr="00AD7031">
        <w:rPr>
          <w:i/>
          <w:sz w:val="32"/>
          <w:szCs w:val="32"/>
        </w:rPr>
        <w:t xml:space="preserve"> přejeme zdraví, lásku, štěstí a spokojenost</w:t>
      </w:r>
      <w:r w:rsidRPr="00993CDF">
        <w:rPr>
          <w:i/>
          <w:sz w:val="32"/>
          <w:szCs w:val="30"/>
        </w:rPr>
        <w:t>.</w:t>
      </w:r>
    </w:p>
    <w:p w14:paraId="2DD56067" w14:textId="77777777" w:rsidR="00490480" w:rsidRPr="00780EE9" w:rsidRDefault="00490480" w:rsidP="00490480">
      <w:pPr>
        <w:ind w:left="720"/>
        <w:jc w:val="both"/>
        <w:rPr>
          <w:b/>
          <w:sz w:val="14"/>
          <w:szCs w:val="28"/>
        </w:rPr>
      </w:pPr>
    </w:p>
    <w:p w14:paraId="6DE025BC" w14:textId="77777777" w:rsidR="00490480" w:rsidRPr="007C1A64" w:rsidRDefault="00490480" w:rsidP="00490480">
      <w:pPr>
        <w:ind w:left="720"/>
        <w:jc w:val="both"/>
        <w:rPr>
          <w:b/>
          <w:sz w:val="16"/>
          <w:szCs w:val="28"/>
        </w:rPr>
      </w:pPr>
    </w:p>
    <w:p w14:paraId="4B1480BA" w14:textId="77777777" w:rsidR="00490480" w:rsidRPr="002146DB" w:rsidRDefault="00490480" w:rsidP="00490480">
      <w:pPr>
        <w:suppressAutoHyphens w:val="0"/>
        <w:spacing w:line="276" w:lineRule="auto"/>
        <w:jc w:val="center"/>
        <w:rPr>
          <w:sz w:val="32"/>
          <w:szCs w:val="28"/>
          <w:u w:val="single"/>
        </w:rPr>
      </w:pPr>
      <w:r w:rsidRPr="002146DB">
        <w:rPr>
          <w:b/>
          <w:sz w:val="32"/>
          <w:szCs w:val="28"/>
          <w:u w:val="single"/>
        </w:rPr>
        <w:t xml:space="preserve">Naši </w:t>
      </w:r>
      <w:proofErr w:type="gramStart"/>
      <w:r w:rsidRPr="002146DB">
        <w:rPr>
          <w:b/>
          <w:sz w:val="32"/>
          <w:szCs w:val="28"/>
          <w:u w:val="single"/>
        </w:rPr>
        <w:t xml:space="preserve">jubilanti,  </w:t>
      </w:r>
      <w:r w:rsidRPr="002146DB">
        <w:rPr>
          <w:sz w:val="32"/>
          <w:szCs w:val="28"/>
          <w:u w:val="single"/>
        </w:rPr>
        <w:t>nar.</w:t>
      </w:r>
      <w:proofErr w:type="gramEnd"/>
      <w:r w:rsidRPr="002146DB">
        <w:rPr>
          <w:sz w:val="32"/>
          <w:szCs w:val="28"/>
          <w:u w:val="single"/>
        </w:rPr>
        <w:t xml:space="preserve"> mezi 20. 12. 2021 – 20. 02. 2022</w:t>
      </w:r>
    </w:p>
    <w:p w14:paraId="6C9B3AE8" w14:textId="77777777" w:rsidR="00490480" w:rsidRPr="00F379BF" w:rsidRDefault="00490480" w:rsidP="00490480">
      <w:pPr>
        <w:rPr>
          <w:sz w:val="6"/>
          <w:szCs w:val="28"/>
        </w:rPr>
      </w:pPr>
    </w:p>
    <w:p w14:paraId="1A2FC03C" w14:textId="77777777" w:rsidR="00490480" w:rsidRDefault="00490480" w:rsidP="00490480">
      <w:pPr>
        <w:tabs>
          <w:tab w:val="left" w:pos="9420"/>
        </w:tabs>
        <w:rPr>
          <w:sz w:val="28"/>
          <w:szCs w:val="28"/>
        </w:rPr>
      </w:pPr>
      <w:r>
        <w:rPr>
          <w:sz w:val="28"/>
          <w:szCs w:val="28"/>
        </w:rPr>
        <w:t>Obecní úřad přeje pevné zdraví, spokojenost a štěstí do dalších let:</w:t>
      </w:r>
    </w:p>
    <w:p w14:paraId="34EE6B48" w14:textId="77777777" w:rsidR="00490480" w:rsidRDefault="00490480" w:rsidP="00490480">
      <w:pPr>
        <w:tabs>
          <w:tab w:val="left" w:pos="9420"/>
        </w:tabs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23776" behindDoc="1" locked="0" layoutInCell="1" allowOverlap="1" wp14:anchorId="534F3895" wp14:editId="213A8A77">
            <wp:simplePos x="0" y="0"/>
            <wp:positionH relativeFrom="margin">
              <wp:posOffset>5311775</wp:posOffset>
            </wp:positionH>
            <wp:positionV relativeFrom="paragraph">
              <wp:posOffset>142875</wp:posOffset>
            </wp:positionV>
            <wp:extent cx="1381125" cy="1381125"/>
            <wp:effectExtent l="0" t="0" r="9525" b="9525"/>
            <wp:wrapNone/>
            <wp:docPr id="25" name="obrázek 323" descr="narozeninovy_dor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23" descr="narozeninovy_dort_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* paní Marii </w:t>
      </w:r>
      <w:r w:rsidRPr="00EB618E">
        <w:rPr>
          <w:b/>
          <w:sz w:val="28"/>
          <w:szCs w:val="28"/>
        </w:rPr>
        <w:t>Vydrové</w:t>
      </w:r>
      <w:r>
        <w:rPr>
          <w:sz w:val="28"/>
          <w:szCs w:val="28"/>
        </w:rPr>
        <w:t xml:space="preserve"> z Bratronic, která oslaví </w:t>
      </w:r>
      <w:r w:rsidRPr="00EB618E">
        <w:rPr>
          <w:b/>
          <w:sz w:val="28"/>
          <w:szCs w:val="28"/>
        </w:rPr>
        <w:t>100</w:t>
      </w:r>
      <w:r>
        <w:rPr>
          <w:sz w:val="28"/>
          <w:szCs w:val="28"/>
        </w:rPr>
        <w:t xml:space="preserve"> let</w:t>
      </w:r>
      <w:r w:rsidRPr="00467ED6">
        <w:rPr>
          <w:sz w:val="28"/>
          <w:szCs w:val="28"/>
        </w:rPr>
        <w:t xml:space="preserve"> </w:t>
      </w:r>
    </w:p>
    <w:p w14:paraId="39966673" w14:textId="77777777" w:rsidR="00490480" w:rsidRDefault="00490480" w:rsidP="00490480">
      <w:pPr>
        <w:tabs>
          <w:tab w:val="left" w:pos="9420"/>
        </w:tabs>
        <w:rPr>
          <w:sz w:val="28"/>
          <w:szCs w:val="28"/>
        </w:rPr>
      </w:pPr>
      <w:r>
        <w:rPr>
          <w:sz w:val="28"/>
          <w:szCs w:val="28"/>
        </w:rPr>
        <w:t xml:space="preserve">* paní </w:t>
      </w:r>
      <w:r>
        <w:rPr>
          <w:b/>
          <w:sz w:val="28"/>
          <w:szCs w:val="28"/>
        </w:rPr>
        <w:t xml:space="preserve">Drahomíře </w:t>
      </w:r>
      <w:proofErr w:type="spellStart"/>
      <w:r>
        <w:rPr>
          <w:b/>
          <w:sz w:val="28"/>
          <w:szCs w:val="28"/>
        </w:rPr>
        <w:t>Zingrové</w:t>
      </w:r>
      <w:proofErr w:type="spellEnd"/>
      <w:r>
        <w:rPr>
          <w:sz w:val="28"/>
          <w:szCs w:val="28"/>
        </w:rPr>
        <w:t xml:space="preserve"> z Bratronic, která oslavila </w:t>
      </w:r>
      <w:r>
        <w:rPr>
          <w:b/>
          <w:sz w:val="28"/>
          <w:szCs w:val="28"/>
        </w:rPr>
        <w:t>92</w:t>
      </w:r>
      <w:r>
        <w:rPr>
          <w:sz w:val="28"/>
          <w:szCs w:val="28"/>
        </w:rPr>
        <w:t xml:space="preserve"> let</w:t>
      </w:r>
    </w:p>
    <w:p w14:paraId="59E51395" w14:textId="77777777" w:rsidR="00490480" w:rsidRDefault="00490480" w:rsidP="00490480">
      <w:pPr>
        <w:tabs>
          <w:tab w:val="left" w:pos="9420"/>
        </w:tabs>
        <w:rPr>
          <w:sz w:val="28"/>
          <w:szCs w:val="28"/>
        </w:rPr>
      </w:pPr>
      <w:r>
        <w:rPr>
          <w:sz w:val="28"/>
          <w:szCs w:val="28"/>
        </w:rPr>
        <w:t xml:space="preserve">* paní </w:t>
      </w:r>
      <w:r w:rsidRPr="00EB618E">
        <w:rPr>
          <w:b/>
          <w:sz w:val="28"/>
          <w:szCs w:val="28"/>
        </w:rPr>
        <w:t xml:space="preserve">Evě </w:t>
      </w:r>
      <w:proofErr w:type="spellStart"/>
      <w:r w:rsidRPr="00EB618E">
        <w:rPr>
          <w:b/>
          <w:sz w:val="28"/>
          <w:szCs w:val="28"/>
        </w:rPr>
        <w:t>Tonové</w:t>
      </w:r>
      <w:proofErr w:type="spellEnd"/>
      <w:r>
        <w:rPr>
          <w:sz w:val="28"/>
          <w:szCs w:val="28"/>
        </w:rPr>
        <w:t xml:space="preserve"> z Bratronic, která oslavila </w:t>
      </w:r>
      <w:r w:rsidRPr="00EB618E">
        <w:rPr>
          <w:b/>
          <w:sz w:val="28"/>
          <w:szCs w:val="28"/>
        </w:rPr>
        <w:t>92</w:t>
      </w:r>
      <w:r>
        <w:rPr>
          <w:sz w:val="28"/>
          <w:szCs w:val="28"/>
        </w:rPr>
        <w:t xml:space="preserve"> let</w:t>
      </w:r>
    </w:p>
    <w:p w14:paraId="442D11BF" w14:textId="77777777" w:rsidR="00490480" w:rsidRDefault="00490480" w:rsidP="00490480">
      <w:pPr>
        <w:tabs>
          <w:tab w:val="left" w:pos="9420"/>
        </w:tabs>
        <w:rPr>
          <w:sz w:val="28"/>
          <w:szCs w:val="28"/>
        </w:rPr>
      </w:pPr>
      <w:r>
        <w:rPr>
          <w:sz w:val="28"/>
          <w:szCs w:val="28"/>
        </w:rPr>
        <w:t xml:space="preserve">* panu </w:t>
      </w:r>
      <w:r w:rsidRPr="00EB618E">
        <w:rPr>
          <w:b/>
          <w:sz w:val="28"/>
          <w:szCs w:val="28"/>
        </w:rPr>
        <w:t>Josefu Krobovi</w:t>
      </w:r>
      <w:r>
        <w:rPr>
          <w:sz w:val="28"/>
          <w:szCs w:val="28"/>
        </w:rPr>
        <w:t xml:space="preserve"> z Bratronic, který oslavil </w:t>
      </w:r>
      <w:r w:rsidRPr="00EB618E">
        <w:rPr>
          <w:b/>
          <w:sz w:val="28"/>
          <w:szCs w:val="28"/>
        </w:rPr>
        <w:t>92</w:t>
      </w:r>
      <w:r>
        <w:rPr>
          <w:sz w:val="28"/>
          <w:szCs w:val="28"/>
        </w:rPr>
        <w:t xml:space="preserve"> let</w:t>
      </w:r>
    </w:p>
    <w:p w14:paraId="100EA554" w14:textId="77777777" w:rsidR="00490480" w:rsidRDefault="00490480" w:rsidP="00490480">
      <w:pPr>
        <w:tabs>
          <w:tab w:val="left" w:pos="9420"/>
        </w:tabs>
        <w:rPr>
          <w:sz w:val="28"/>
          <w:szCs w:val="28"/>
        </w:rPr>
      </w:pPr>
      <w:r>
        <w:rPr>
          <w:sz w:val="28"/>
          <w:szCs w:val="28"/>
        </w:rPr>
        <w:t xml:space="preserve">* panu </w:t>
      </w:r>
      <w:r>
        <w:rPr>
          <w:b/>
          <w:sz w:val="28"/>
          <w:szCs w:val="28"/>
        </w:rPr>
        <w:t>Václavu Károvi</w:t>
      </w:r>
      <w:r>
        <w:rPr>
          <w:sz w:val="28"/>
          <w:szCs w:val="28"/>
        </w:rPr>
        <w:t xml:space="preserve"> z Bratronic, který oslavil </w:t>
      </w:r>
      <w:r w:rsidRPr="004A2973">
        <w:rPr>
          <w:b/>
          <w:sz w:val="28"/>
          <w:szCs w:val="28"/>
        </w:rPr>
        <w:t>84</w:t>
      </w:r>
      <w:r>
        <w:rPr>
          <w:sz w:val="28"/>
          <w:szCs w:val="28"/>
        </w:rPr>
        <w:t xml:space="preserve"> let</w:t>
      </w:r>
    </w:p>
    <w:p w14:paraId="1CE9524C" w14:textId="77777777" w:rsidR="00490480" w:rsidRDefault="00490480" w:rsidP="00490480">
      <w:pPr>
        <w:tabs>
          <w:tab w:val="left" w:pos="9420"/>
        </w:tabs>
        <w:rPr>
          <w:sz w:val="28"/>
          <w:szCs w:val="28"/>
        </w:rPr>
      </w:pPr>
      <w:r>
        <w:rPr>
          <w:sz w:val="28"/>
          <w:szCs w:val="28"/>
        </w:rPr>
        <w:t xml:space="preserve">* panu </w:t>
      </w:r>
      <w:r w:rsidRPr="00AE3F5A">
        <w:rPr>
          <w:b/>
          <w:sz w:val="28"/>
          <w:szCs w:val="28"/>
        </w:rPr>
        <w:t>Rudolfu Kučerovi</w:t>
      </w:r>
      <w:r>
        <w:rPr>
          <w:sz w:val="28"/>
          <w:szCs w:val="28"/>
        </w:rPr>
        <w:t xml:space="preserve"> z Bratronic, který oslavil </w:t>
      </w:r>
      <w:r w:rsidRPr="00AE3F5A">
        <w:rPr>
          <w:b/>
          <w:sz w:val="28"/>
          <w:szCs w:val="28"/>
        </w:rPr>
        <w:t>85</w:t>
      </w:r>
      <w:r>
        <w:rPr>
          <w:sz w:val="28"/>
          <w:szCs w:val="28"/>
        </w:rPr>
        <w:t xml:space="preserve"> let</w:t>
      </w:r>
    </w:p>
    <w:p w14:paraId="3E06EBBA" w14:textId="77777777" w:rsidR="00490480" w:rsidRDefault="00490480" w:rsidP="00490480">
      <w:pPr>
        <w:tabs>
          <w:tab w:val="left" w:pos="9420"/>
        </w:tabs>
        <w:rPr>
          <w:sz w:val="28"/>
          <w:szCs w:val="28"/>
        </w:rPr>
      </w:pPr>
      <w:r>
        <w:rPr>
          <w:sz w:val="28"/>
          <w:szCs w:val="28"/>
        </w:rPr>
        <w:t xml:space="preserve">* paní </w:t>
      </w:r>
      <w:r w:rsidRPr="00EB618E">
        <w:rPr>
          <w:b/>
          <w:sz w:val="28"/>
          <w:szCs w:val="28"/>
        </w:rPr>
        <w:t>Jindřišce Náprstkové</w:t>
      </w:r>
      <w:r>
        <w:rPr>
          <w:sz w:val="28"/>
          <w:szCs w:val="28"/>
        </w:rPr>
        <w:t xml:space="preserve"> z Bratronic, která oslavila </w:t>
      </w:r>
      <w:r w:rsidRPr="00EB618E">
        <w:rPr>
          <w:b/>
          <w:sz w:val="28"/>
          <w:szCs w:val="28"/>
        </w:rPr>
        <w:t>86</w:t>
      </w:r>
      <w:r>
        <w:rPr>
          <w:sz w:val="28"/>
          <w:szCs w:val="28"/>
        </w:rPr>
        <w:t xml:space="preserve"> let</w:t>
      </w:r>
    </w:p>
    <w:p w14:paraId="2A8E084D" w14:textId="77777777" w:rsidR="00490480" w:rsidRDefault="00490480" w:rsidP="00490480">
      <w:pPr>
        <w:tabs>
          <w:tab w:val="left" w:pos="9420"/>
        </w:tabs>
        <w:rPr>
          <w:sz w:val="28"/>
          <w:szCs w:val="28"/>
        </w:rPr>
      </w:pPr>
      <w:r>
        <w:rPr>
          <w:sz w:val="28"/>
          <w:szCs w:val="28"/>
        </w:rPr>
        <w:t xml:space="preserve">* panu </w:t>
      </w:r>
      <w:r w:rsidRPr="00D03A59">
        <w:rPr>
          <w:b/>
          <w:sz w:val="28"/>
          <w:szCs w:val="28"/>
        </w:rPr>
        <w:t>Jaroslavu Dubskému</w:t>
      </w:r>
      <w:r>
        <w:rPr>
          <w:sz w:val="28"/>
          <w:szCs w:val="28"/>
        </w:rPr>
        <w:t xml:space="preserve"> z Dolního Bezděkova, který oslavil </w:t>
      </w:r>
      <w:r w:rsidRPr="00D03A59">
        <w:rPr>
          <w:b/>
          <w:sz w:val="28"/>
          <w:szCs w:val="28"/>
        </w:rPr>
        <w:t>87</w:t>
      </w:r>
      <w:r>
        <w:rPr>
          <w:sz w:val="28"/>
          <w:szCs w:val="28"/>
        </w:rPr>
        <w:t xml:space="preserve"> let</w:t>
      </w:r>
    </w:p>
    <w:p w14:paraId="25E141A0" w14:textId="77777777" w:rsidR="00490480" w:rsidRDefault="00490480" w:rsidP="00490480">
      <w:pPr>
        <w:tabs>
          <w:tab w:val="left" w:pos="9420"/>
        </w:tabs>
        <w:rPr>
          <w:sz w:val="28"/>
          <w:szCs w:val="28"/>
        </w:rPr>
      </w:pPr>
      <w:r>
        <w:rPr>
          <w:sz w:val="28"/>
          <w:szCs w:val="28"/>
        </w:rPr>
        <w:t xml:space="preserve">* paní </w:t>
      </w:r>
      <w:r>
        <w:rPr>
          <w:b/>
          <w:sz w:val="28"/>
          <w:szCs w:val="28"/>
        </w:rPr>
        <w:t>Heleně Vališové</w:t>
      </w:r>
      <w:r>
        <w:rPr>
          <w:sz w:val="28"/>
          <w:szCs w:val="28"/>
        </w:rPr>
        <w:t xml:space="preserve"> z Bratronic, která oslavila </w:t>
      </w:r>
      <w:r w:rsidRPr="00603A22">
        <w:rPr>
          <w:b/>
          <w:sz w:val="28"/>
          <w:szCs w:val="28"/>
        </w:rPr>
        <w:t>80</w:t>
      </w:r>
      <w:r>
        <w:rPr>
          <w:sz w:val="28"/>
          <w:szCs w:val="28"/>
        </w:rPr>
        <w:t xml:space="preserve"> let</w:t>
      </w:r>
    </w:p>
    <w:p w14:paraId="4D9F4DD2" w14:textId="77777777" w:rsidR="00490480" w:rsidRDefault="00490480" w:rsidP="00490480">
      <w:pPr>
        <w:tabs>
          <w:tab w:val="left" w:pos="9420"/>
        </w:tabs>
        <w:rPr>
          <w:sz w:val="28"/>
          <w:szCs w:val="28"/>
        </w:rPr>
      </w:pPr>
      <w:r>
        <w:rPr>
          <w:sz w:val="28"/>
          <w:szCs w:val="28"/>
        </w:rPr>
        <w:t xml:space="preserve">* panu </w:t>
      </w:r>
      <w:r w:rsidRPr="00AE3F5A">
        <w:rPr>
          <w:b/>
          <w:sz w:val="28"/>
          <w:szCs w:val="28"/>
        </w:rPr>
        <w:t>Václavu Šímovi</w:t>
      </w:r>
      <w:r>
        <w:rPr>
          <w:sz w:val="28"/>
          <w:szCs w:val="28"/>
        </w:rPr>
        <w:t xml:space="preserve"> z Bratronic, který oslavil </w:t>
      </w:r>
      <w:r w:rsidRPr="00AE3F5A">
        <w:rPr>
          <w:b/>
          <w:sz w:val="28"/>
          <w:szCs w:val="28"/>
        </w:rPr>
        <w:t>75</w:t>
      </w:r>
      <w:r>
        <w:rPr>
          <w:sz w:val="28"/>
          <w:szCs w:val="28"/>
        </w:rPr>
        <w:t xml:space="preserve"> let</w:t>
      </w:r>
    </w:p>
    <w:p w14:paraId="7379620E" w14:textId="77777777" w:rsidR="00490480" w:rsidRDefault="00490480" w:rsidP="00490480">
      <w:pPr>
        <w:tabs>
          <w:tab w:val="left" w:pos="9420"/>
        </w:tabs>
        <w:rPr>
          <w:sz w:val="28"/>
          <w:szCs w:val="28"/>
        </w:rPr>
      </w:pPr>
      <w:r w:rsidRPr="00FA1762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DDEC501" wp14:editId="4638A608">
                <wp:simplePos x="0" y="0"/>
                <wp:positionH relativeFrom="column">
                  <wp:posOffset>1177925</wp:posOffset>
                </wp:positionH>
                <wp:positionV relativeFrom="paragraph">
                  <wp:posOffset>638175</wp:posOffset>
                </wp:positionV>
                <wp:extent cx="4619625" cy="1352550"/>
                <wp:effectExtent l="0" t="0" r="9525" b="0"/>
                <wp:wrapSquare wrapText="bothSides"/>
                <wp:docPr id="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0904F" w14:textId="77777777" w:rsidR="00490480" w:rsidRPr="0011704A" w:rsidRDefault="00490480" w:rsidP="00490480">
                            <w:pPr>
                              <w:rPr>
                                <w:i/>
                                <w:sz w:val="28"/>
                              </w:rPr>
                            </w:pPr>
                            <w:r w:rsidRPr="0011704A">
                              <w:rPr>
                                <w:i/>
                                <w:sz w:val="28"/>
                              </w:rPr>
                              <w:t xml:space="preserve">Oslavy takového životního jubilea se dočká jen několik málo lidí. Krásných </w:t>
                            </w:r>
                            <w:r w:rsidRPr="0011704A">
                              <w:rPr>
                                <w:b/>
                                <w:i/>
                                <w:sz w:val="28"/>
                              </w:rPr>
                              <w:t>100 let</w:t>
                            </w:r>
                            <w:r w:rsidRPr="0011704A">
                              <w:rPr>
                                <w:i/>
                                <w:sz w:val="28"/>
                              </w:rPr>
                              <w:t xml:space="preserve"> v únoru oslavila paní </w:t>
                            </w:r>
                            <w:r w:rsidRPr="0011704A">
                              <w:rPr>
                                <w:b/>
                                <w:i/>
                                <w:sz w:val="28"/>
                              </w:rPr>
                              <w:t>Marie Vydrová</w:t>
                            </w:r>
                            <w:r w:rsidRPr="0011704A">
                              <w:rPr>
                                <w:i/>
                                <w:sz w:val="28"/>
                              </w:rPr>
                              <w:t>, která se i ve svých letech stále zajímá o rodinu</w:t>
                            </w:r>
                            <w:r>
                              <w:rPr>
                                <w:i/>
                                <w:sz w:val="28"/>
                              </w:rPr>
                              <w:t>, o dění kolem sebe</w:t>
                            </w:r>
                            <w:r w:rsidRPr="0011704A">
                              <w:rPr>
                                <w:i/>
                                <w:sz w:val="28"/>
                              </w:rPr>
                              <w:t xml:space="preserve"> a práci na zahrádce.</w:t>
                            </w:r>
                          </w:p>
                          <w:p w14:paraId="63AD088E" w14:textId="77777777" w:rsidR="00490480" w:rsidRPr="0011704A" w:rsidRDefault="00490480" w:rsidP="00490480">
                            <w:pPr>
                              <w:rPr>
                                <w:i/>
                                <w:sz w:val="28"/>
                              </w:rPr>
                            </w:pPr>
                            <w:r w:rsidRPr="0011704A">
                              <w:rPr>
                                <w:i/>
                                <w:sz w:val="28"/>
                              </w:rPr>
                              <w:t xml:space="preserve">Obecní úřad z celého srdce přeje </w:t>
                            </w:r>
                            <w:r>
                              <w:rPr>
                                <w:i/>
                                <w:sz w:val="28"/>
                              </w:rPr>
                              <w:t>v</w:t>
                            </w:r>
                            <w:r w:rsidRPr="0011704A">
                              <w:rPr>
                                <w:i/>
                                <w:sz w:val="28"/>
                              </w:rPr>
                              <w:t xml:space="preserve">še nejlepší k narozeninám, hodně radosti, zdraví, šťastných a spokojených dní.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DEC501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92.75pt;margin-top:50.25pt;width:363.75pt;height:106.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" stroked="f">
                <v:textbox>
                  <w:txbxContent>
                    <w:p w14:paraId="4F00904F" w14:textId="77777777" w:rsidR="00490480" w:rsidRPr="0011704A" w:rsidRDefault="00490480" w:rsidP="00490480">
                      <w:pPr>
                        <w:rPr>
                          <w:i/>
                          <w:sz w:val="28"/>
                        </w:rPr>
                      </w:pPr>
                      <w:r w:rsidRPr="0011704A">
                        <w:rPr>
                          <w:i/>
                          <w:sz w:val="28"/>
                        </w:rPr>
                        <w:t xml:space="preserve">Oslavy takového životního jubilea se dočká jen několik málo lidí. Krásných </w:t>
                      </w:r>
                      <w:r w:rsidRPr="0011704A">
                        <w:rPr>
                          <w:b/>
                          <w:i/>
                          <w:sz w:val="28"/>
                        </w:rPr>
                        <w:t>100 let</w:t>
                      </w:r>
                      <w:r w:rsidRPr="0011704A">
                        <w:rPr>
                          <w:i/>
                          <w:sz w:val="28"/>
                        </w:rPr>
                        <w:t xml:space="preserve"> v únoru oslavila paní </w:t>
                      </w:r>
                      <w:r w:rsidRPr="0011704A">
                        <w:rPr>
                          <w:b/>
                          <w:i/>
                          <w:sz w:val="28"/>
                        </w:rPr>
                        <w:t>Marie Vydrová</w:t>
                      </w:r>
                      <w:r w:rsidRPr="0011704A">
                        <w:rPr>
                          <w:i/>
                          <w:sz w:val="28"/>
                        </w:rPr>
                        <w:t>, která se i ve svých letech stále zajímá o rodinu</w:t>
                      </w:r>
                      <w:r>
                        <w:rPr>
                          <w:i/>
                          <w:sz w:val="28"/>
                        </w:rPr>
                        <w:t>, o dění kolem sebe</w:t>
                      </w:r>
                      <w:r w:rsidRPr="0011704A">
                        <w:rPr>
                          <w:i/>
                          <w:sz w:val="28"/>
                        </w:rPr>
                        <w:t xml:space="preserve"> a práci na zahrádce.</w:t>
                      </w:r>
                    </w:p>
                    <w:p w14:paraId="63AD088E" w14:textId="77777777" w:rsidR="00490480" w:rsidRPr="0011704A" w:rsidRDefault="00490480" w:rsidP="00490480">
                      <w:pPr>
                        <w:rPr>
                          <w:i/>
                          <w:sz w:val="28"/>
                        </w:rPr>
                      </w:pPr>
                      <w:r w:rsidRPr="0011704A">
                        <w:rPr>
                          <w:i/>
                          <w:sz w:val="28"/>
                        </w:rPr>
                        <w:t xml:space="preserve">Obecní úřad z celého srdce přeje </w:t>
                      </w:r>
                      <w:r>
                        <w:rPr>
                          <w:i/>
                          <w:sz w:val="28"/>
                        </w:rPr>
                        <w:t>v</w:t>
                      </w:r>
                      <w:r w:rsidRPr="0011704A">
                        <w:rPr>
                          <w:i/>
                          <w:sz w:val="28"/>
                        </w:rPr>
                        <w:t xml:space="preserve">še nejlepší k narozeninám, hodně radosti, zdraví, šťastných a spokojených dní.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25824" behindDoc="0" locked="0" layoutInCell="1" allowOverlap="1" wp14:anchorId="0646659D" wp14:editId="55B4F04E">
            <wp:simplePos x="0" y="0"/>
            <wp:positionH relativeFrom="column">
              <wp:posOffset>-203200</wp:posOffset>
            </wp:positionH>
            <wp:positionV relativeFrom="paragraph">
              <wp:posOffset>247650</wp:posOffset>
            </wp:positionV>
            <wp:extent cx="7429500" cy="2095500"/>
            <wp:effectExtent l="0" t="0" r="0" b="0"/>
            <wp:wrapTopAndBottom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8-783811_photography-clip-art-frame-vector-png-hd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" t="9309" r="2538" b="5585"/>
                    <a:stretch/>
                  </pic:blipFill>
                  <pic:spPr bwMode="auto">
                    <a:xfrm>
                      <a:off x="0" y="0"/>
                      <a:ext cx="742950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* panu </w:t>
      </w:r>
      <w:r w:rsidRPr="00D03A59">
        <w:rPr>
          <w:b/>
          <w:sz w:val="28"/>
          <w:szCs w:val="28"/>
        </w:rPr>
        <w:t>Miroslavu Novákovi</w:t>
      </w:r>
      <w:r>
        <w:rPr>
          <w:sz w:val="28"/>
          <w:szCs w:val="28"/>
        </w:rPr>
        <w:t xml:space="preserve"> z Dolního Bezděkova, který oslavil </w:t>
      </w:r>
      <w:r w:rsidRPr="00D03A59">
        <w:rPr>
          <w:b/>
          <w:sz w:val="28"/>
          <w:szCs w:val="28"/>
        </w:rPr>
        <w:t>70</w:t>
      </w:r>
      <w:r>
        <w:rPr>
          <w:sz w:val="28"/>
          <w:szCs w:val="28"/>
        </w:rPr>
        <w:t xml:space="preserve"> let</w:t>
      </w:r>
    </w:p>
    <w:p w14:paraId="12B39B17" w14:textId="77777777" w:rsidR="00490480" w:rsidRDefault="00490480" w:rsidP="00490480">
      <w:pPr>
        <w:pBdr>
          <w:top w:val="single" w:sz="4" w:space="1" w:color="auto"/>
          <w:bottom w:val="single" w:sz="4" w:space="1" w:color="auto"/>
        </w:pBdr>
        <w:jc w:val="both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 xml:space="preserve">          </w:t>
      </w:r>
      <w:r w:rsidRPr="00526019">
        <w:rPr>
          <w:b/>
          <w:bCs/>
          <w:i/>
          <w:iCs/>
          <w:sz w:val="40"/>
          <w:szCs w:val="40"/>
        </w:rPr>
        <w:t>Smutná zpráva</w:t>
      </w:r>
    </w:p>
    <w:p w14:paraId="0F517955" w14:textId="77777777" w:rsidR="00490480" w:rsidRDefault="00490480" w:rsidP="00490480">
      <w:pPr>
        <w:pBdr>
          <w:top w:val="single" w:sz="4" w:space="1" w:color="auto"/>
          <w:bottom w:val="single" w:sz="4" w:space="1" w:color="auto"/>
        </w:pBdr>
        <w:jc w:val="both"/>
        <w:rPr>
          <w:i/>
          <w:iCs/>
          <w:sz w:val="28"/>
          <w:szCs w:val="28"/>
        </w:rPr>
      </w:pPr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727872" behindDoc="1" locked="0" layoutInCell="1" allowOverlap="1" wp14:anchorId="1973C9FD" wp14:editId="0A18A6BC">
            <wp:simplePos x="0" y="0"/>
            <wp:positionH relativeFrom="column">
              <wp:posOffset>158750</wp:posOffset>
            </wp:positionH>
            <wp:positionV relativeFrom="paragraph">
              <wp:posOffset>46355</wp:posOffset>
            </wp:positionV>
            <wp:extent cx="378460" cy="609600"/>
            <wp:effectExtent l="0" t="0" r="2540" b="0"/>
            <wp:wrapTight wrapText="bothSides">
              <wp:wrapPolygon edited="0">
                <wp:start x="0" y="0"/>
                <wp:lineTo x="0" y="20925"/>
                <wp:lineTo x="20658" y="20925"/>
                <wp:lineTo x="20658" y="0"/>
                <wp:lineTo x="0" y="0"/>
              </wp:wrapPolygon>
            </wp:wrapTight>
            <wp:docPr id="28" name="Obrázek 28" descr="kří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kříž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sz w:val="28"/>
          <w:szCs w:val="28"/>
        </w:rPr>
        <w:t xml:space="preserve">Na Boží hod vánoční dne 25. prosince 2021 nás navždy tiše opustil pan Jan Kníže ve věku 64 let. </w:t>
      </w:r>
    </w:p>
    <w:p w14:paraId="43A8594B" w14:textId="77777777" w:rsidR="00490480" w:rsidRDefault="00490480" w:rsidP="00490480">
      <w:pPr>
        <w:pBdr>
          <w:top w:val="single" w:sz="4" w:space="1" w:color="auto"/>
          <w:bottom w:val="single" w:sz="4" w:space="1" w:color="auto"/>
        </w:pBd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Pozůstalá rodina děkuje všem občanům, známým a kamarádům za upřímná </w:t>
      </w:r>
      <w:proofErr w:type="gramStart"/>
      <w:r>
        <w:rPr>
          <w:i/>
          <w:iCs/>
          <w:sz w:val="28"/>
          <w:szCs w:val="28"/>
        </w:rPr>
        <w:t>vyjádření                 soustrasti</w:t>
      </w:r>
      <w:proofErr w:type="gramEnd"/>
      <w:r>
        <w:rPr>
          <w:i/>
          <w:iCs/>
          <w:sz w:val="28"/>
          <w:szCs w:val="28"/>
        </w:rPr>
        <w:t xml:space="preserve"> a za podporu v nelehké době.</w:t>
      </w:r>
    </w:p>
    <w:p w14:paraId="2C765A8E" w14:textId="77777777" w:rsidR="00490480" w:rsidRPr="00526019" w:rsidRDefault="00490480" w:rsidP="00490480">
      <w:pPr>
        <w:pBdr>
          <w:top w:val="single" w:sz="4" w:space="1" w:color="auto"/>
          <w:bottom w:val="single" w:sz="4" w:space="1" w:color="auto"/>
        </w:pBd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                                      Miloslava </w:t>
      </w:r>
      <w:proofErr w:type="spellStart"/>
      <w:r>
        <w:rPr>
          <w:i/>
          <w:iCs/>
          <w:sz w:val="28"/>
          <w:szCs w:val="28"/>
        </w:rPr>
        <w:t>Knížetová</w:t>
      </w:r>
      <w:proofErr w:type="spellEnd"/>
      <w:r>
        <w:rPr>
          <w:i/>
          <w:iCs/>
          <w:sz w:val="28"/>
          <w:szCs w:val="28"/>
        </w:rPr>
        <w:t xml:space="preserve"> s rodinou</w:t>
      </w:r>
    </w:p>
    <w:p w14:paraId="3CF29044" w14:textId="6AB731FB" w:rsidR="00EA64F8" w:rsidRPr="00C47F09" w:rsidRDefault="002146DB" w:rsidP="00EA64F8">
      <w:pPr>
        <w:jc w:val="center"/>
        <w:rPr>
          <w:b/>
          <w:bCs/>
          <w:sz w:val="32"/>
          <w:szCs w:val="26"/>
          <w:u w:val="single"/>
        </w:rPr>
      </w:pPr>
      <w:r w:rsidRPr="00C47F09">
        <w:rPr>
          <w:b/>
          <w:bCs/>
          <w:noProof/>
          <w:sz w:val="32"/>
          <w:szCs w:val="26"/>
          <w:u w:val="single"/>
          <w:lang w:eastAsia="cs-CZ"/>
        </w:rPr>
        <w:lastRenderedPageBreak/>
        <w:drawing>
          <wp:anchor distT="0" distB="0" distL="114300" distR="114300" simplePos="0" relativeHeight="251701248" behindDoc="1" locked="0" layoutInCell="1" allowOverlap="1" wp14:anchorId="1AA90C38" wp14:editId="7F071D9D">
            <wp:simplePos x="0" y="0"/>
            <wp:positionH relativeFrom="margin">
              <wp:posOffset>5397500</wp:posOffset>
            </wp:positionH>
            <wp:positionV relativeFrom="paragraph">
              <wp:posOffset>216535</wp:posOffset>
            </wp:positionV>
            <wp:extent cx="1572260" cy="1152525"/>
            <wp:effectExtent l="0" t="0" r="8890" b="9525"/>
            <wp:wrapTight wrapText="bothSides">
              <wp:wrapPolygon edited="0">
                <wp:start x="0" y="0"/>
                <wp:lineTo x="0" y="21421"/>
                <wp:lineTo x="21460" y="21421"/>
                <wp:lineTo x="21460" y="0"/>
                <wp:lineTo x="0" y="0"/>
              </wp:wrapPolygon>
            </wp:wrapTight>
            <wp:docPr id="18" name="obrázek 2" descr="Obsah obrázku text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klipar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4F8" w:rsidRPr="00C47F09">
        <w:rPr>
          <w:b/>
          <w:bCs/>
          <w:sz w:val="32"/>
          <w:szCs w:val="26"/>
          <w:u w:val="single"/>
        </w:rPr>
        <w:t>Dárci a sponzoři školy a školky v roce 2021</w:t>
      </w:r>
      <w:r w:rsidR="00EA64F8" w:rsidRPr="00C47F09">
        <w:rPr>
          <w:b/>
          <w:bCs/>
          <w:noProof/>
          <w:sz w:val="32"/>
          <w:szCs w:val="26"/>
          <w:u w:val="single"/>
        </w:rPr>
        <w:t xml:space="preserve"> </w:t>
      </w:r>
    </w:p>
    <w:p w14:paraId="40954FAE" w14:textId="567A1369" w:rsidR="00EA64F8" w:rsidRDefault="00EA64F8" w:rsidP="00EA64F8">
      <w:pPr>
        <w:jc w:val="both"/>
        <w:rPr>
          <w:rFonts w:ascii="Segoe UI Symbol" w:eastAsia="Segoe UI Emoji" w:hAnsi="Segoe UI Symbol" w:cs="Segoe UI Symbol"/>
          <w:sz w:val="26"/>
          <w:szCs w:val="26"/>
        </w:rPr>
      </w:pPr>
      <w:r w:rsidRPr="00FA1708">
        <w:rPr>
          <w:sz w:val="26"/>
          <w:szCs w:val="26"/>
        </w:rPr>
        <w:t xml:space="preserve">Děkujeme všem dobrým lidem, kteří i v této nelehké době myslí na děti a žáky z naší školy a školky. Díky nim jsme dětem mohli pořídit velké množství nových didaktických pomůcek a her, sportovního vybavení, školní jídelna si nakoupila nové ostré nože </w:t>
      </w:r>
      <w:r w:rsidRPr="00FA1708">
        <w:rPr>
          <w:rFonts w:ascii="Segoe UI Symbol" w:eastAsia="Segoe UI Emoji" w:hAnsi="Segoe UI Symbol" w:cs="Segoe UI Symbol"/>
          <w:sz w:val="26"/>
          <w:szCs w:val="26"/>
        </w:rPr>
        <w:t>😊</w:t>
      </w:r>
    </w:p>
    <w:p w14:paraId="3B1E8AEC" w14:textId="77777777" w:rsidR="00EA64F8" w:rsidRDefault="00EA64F8" w:rsidP="00EA64F8">
      <w:pPr>
        <w:rPr>
          <w:b/>
          <w:bCs/>
          <w:sz w:val="26"/>
          <w:szCs w:val="26"/>
        </w:rPr>
      </w:pPr>
      <w:r w:rsidRPr="00FA1708">
        <w:rPr>
          <w:b/>
          <w:bCs/>
          <w:sz w:val="26"/>
          <w:szCs w:val="26"/>
        </w:rPr>
        <w:t>Dárci roku 2021 se stali:</w:t>
      </w:r>
    </w:p>
    <w:p w14:paraId="1DC448DE" w14:textId="77777777" w:rsidR="00EA64F8" w:rsidRPr="00FA1708" w:rsidRDefault="00EA64F8" w:rsidP="00EA64F8">
      <w:pPr>
        <w:pStyle w:val="Odstavecseseznamem"/>
        <w:numPr>
          <w:ilvl w:val="0"/>
          <w:numId w:val="7"/>
        </w:numPr>
        <w:spacing w:after="160" w:line="259" w:lineRule="auto"/>
        <w:rPr>
          <w:rFonts w:ascii="Times New Roman" w:hAnsi="Times New Roman"/>
          <w:sz w:val="26"/>
          <w:szCs w:val="26"/>
        </w:rPr>
      </w:pPr>
      <w:r w:rsidRPr="00FA1708">
        <w:rPr>
          <w:rFonts w:ascii="Times New Roman" w:hAnsi="Times New Roman"/>
          <w:sz w:val="26"/>
          <w:szCs w:val="26"/>
        </w:rPr>
        <w:t xml:space="preserve">Každoročním sponzorem školní jídelny je pan </w:t>
      </w:r>
      <w:r w:rsidRPr="00FA1708">
        <w:rPr>
          <w:rFonts w:ascii="Times New Roman" w:hAnsi="Times New Roman"/>
          <w:b/>
          <w:bCs/>
          <w:sz w:val="26"/>
          <w:szCs w:val="26"/>
        </w:rPr>
        <w:t>Petr Hron</w:t>
      </w:r>
      <w:r w:rsidRPr="00FA1708">
        <w:rPr>
          <w:rFonts w:ascii="Times New Roman" w:hAnsi="Times New Roman"/>
          <w:sz w:val="26"/>
          <w:szCs w:val="26"/>
        </w:rPr>
        <w:t>, který nikdy nezapomene přivézt dětem k obědu vynikající brambory z hor,</w:t>
      </w:r>
    </w:p>
    <w:p w14:paraId="0E2C2AEB" w14:textId="77777777" w:rsidR="00EA64F8" w:rsidRPr="00FA1708" w:rsidRDefault="00EA64F8" w:rsidP="00EA64F8">
      <w:pPr>
        <w:pStyle w:val="Odstavecseseznamem"/>
        <w:numPr>
          <w:ilvl w:val="0"/>
          <w:numId w:val="7"/>
        </w:numPr>
        <w:spacing w:after="160" w:line="259" w:lineRule="auto"/>
        <w:rPr>
          <w:rFonts w:ascii="Times New Roman" w:hAnsi="Times New Roman"/>
          <w:sz w:val="26"/>
          <w:szCs w:val="26"/>
        </w:rPr>
      </w:pPr>
      <w:r w:rsidRPr="00FA1708">
        <w:rPr>
          <w:rFonts w:ascii="Times New Roman" w:hAnsi="Times New Roman"/>
          <w:sz w:val="26"/>
          <w:szCs w:val="26"/>
        </w:rPr>
        <w:t xml:space="preserve">Pan </w:t>
      </w:r>
      <w:r w:rsidRPr="00FA1708">
        <w:rPr>
          <w:rFonts w:ascii="Times New Roman" w:hAnsi="Times New Roman"/>
          <w:b/>
          <w:bCs/>
          <w:sz w:val="26"/>
          <w:szCs w:val="26"/>
        </w:rPr>
        <w:t>Václav Janout</w:t>
      </w:r>
      <w:r w:rsidRPr="00FA1708">
        <w:rPr>
          <w:rFonts w:ascii="Times New Roman" w:hAnsi="Times New Roman"/>
          <w:sz w:val="26"/>
          <w:szCs w:val="26"/>
        </w:rPr>
        <w:t xml:space="preserve"> z Bratronic, za jeho finanční dary jsme dětem do školky zakoupily didaktické pomůcky a do školní družiny magnetickou stavebnici </w:t>
      </w:r>
      <w:proofErr w:type="spellStart"/>
      <w:r w:rsidRPr="00FA1708">
        <w:rPr>
          <w:rFonts w:ascii="Times New Roman" w:hAnsi="Times New Roman"/>
          <w:sz w:val="26"/>
          <w:szCs w:val="26"/>
        </w:rPr>
        <w:t>Magintosh</w:t>
      </w:r>
      <w:proofErr w:type="spellEnd"/>
      <w:r w:rsidRPr="00FA1708">
        <w:rPr>
          <w:rFonts w:ascii="Times New Roman" w:hAnsi="Times New Roman"/>
          <w:sz w:val="26"/>
          <w:szCs w:val="26"/>
        </w:rPr>
        <w:t>,</w:t>
      </w:r>
    </w:p>
    <w:p w14:paraId="4F772AAC" w14:textId="77777777" w:rsidR="00EA64F8" w:rsidRPr="00FA1708" w:rsidRDefault="00EA64F8" w:rsidP="00EA64F8">
      <w:pPr>
        <w:pStyle w:val="Odstavecseseznamem"/>
        <w:numPr>
          <w:ilvl w:val="0"/>
          <w:numId w:val="7"/>
        </w:numPr>
        <w:spacing w:after="160" w:line="259" w:lineRule="auto"/>
        <w:rPr>
          <w:rFonts w:ascii="Times New Roman" w:hAnsi="Times New Roman"/>
          <w:sz w:val="26"/>
          <w:szCs w:val="26"/>
        </w:rPr>
      </w:pPr>
      <w:r w:rsidRPr="00FA1708">
        <w:rPr>
          <w:rFonts w:ascii="Times New Roman" w:hAnsi="Times New Roman"/>
          <w:sz w:val="26"/>
          <w:szCs w:val="26"/>
        </w:rPr>
        <w:t xml:space="preserve">Paní </w:t>
      </w:r>
      <w:r w:rsidRPr="00FA1708">
        <w:rPr>
          <w:rFonts w:ascii="Times New Roman" w:hAnsi="Times New Roman"/>
          <w:b/>
          <w:bCs/>
          <w:sz w:val="26"/>
          <w:szCs w:val="26"/>
        </w:rPr>
        <w:t>Dudová</w:t>
      </w:r>
      <w:r w:rsidRPr="00FA1708">
        <w:rPr>
          <w:rFonts w:ascii="Times New Roman" w:hAnsi="Times New Roman"/>
          <w:sz w:val="26"/>
          <w:szCs w:val="26"/>
        </w:rPr>
        <w:t xml:space="preserve"> z Bratronic věnovala finanční dar na zakoupení vybavení do školní jídelny a také mobilní telefon, který slouží školní družině,</w:t>
      </w:r>
    </w:p>
    <w:p w14:paraId="29ACF642" w14:textId="77777777" w:rsidR="00EA64F8" w:rsidRPr="00FA1708" w:rsidRDefault="00EA64F8" w:rsidP="00EA64F8">
      <w:pPr>
        <w:pStyle w:val="Odstavecseseznamem"/>
        <w:numPr>
          <w:ilvl w:val="0"/>
          <w:numId w:val="7"/>
        </w:numPr>
        <w:spacing w:after="160" w:line="259" w:lineRule="auto"/>
        <w:rPr>
          <w:rFonts w:ascii="Times New Roman" w:hAnsi="Times New Roman"/>
          <w:sz w:val="26"/>
          <w:szCs w:val="26"/>
        </w:rPr>
      </w:pPr>
      <w:r w:rsidRPr="00FA1708">
        <w:rPr>
          <w:rFonts w:ascii="Times New Roman" w:hAnsi="Times New Roman"/>
          <w:sz w:val="26"/>
          <w:szCs w:val="26"/>
        </w:rPr>
        <w:t xml:space="preserve">Firma </w:t>
      </w:r>
      <w:proofErr w:type="spellStart"/>
      <w:r w:rsidRPr="00FA1708">
        <w:rPr>
          <w:rFonts w:ascii="Times New Roman" w:hAnsi="Times New Roman"/>
          <w:b/>
          <w:bCs/>
          <w:sz w:val="26"/>
          <w:szCs w:val="26"/>
        </w:rPr>
        <w:t>Destro</w:t>
      </w:r>
      <w:proofErr w:type="spellEnd"/>
      <w:r w:rsidRPr="00FA1708">
        <w:rPr>
          <w:rFonts w:ascii="Times New Roman" w:hAnsi="Times New Roman"/>
          <w:b/>
          <w:bCs/>
          <w:sz w:val="26"/>
          <w:szCs w:val="26"/>
        </w:rPr>
        <w:t xml:space="preserve"> Kladno</w:t>
      </w:r>
      <w:r w:rsidRPr="00FA1708">
        <w:rPr>
          <w:rFonts w:ascii="Times New Roman" w:hAnsi="Times New Roman"/>
          <w:sz w:val="26"/>
          <w:szCs w:val="26"/>
        </w:rPr>
        <w:t xml:space="preserve"> věnovala finanční dar, za který jsme dovybavili školní tělocvičnu,</w:t>
      </w:r>
    </w:p>
    <w:p w14:paraId="6B6FF96C" w14:textId="77777777" w:rsidR="00EA64F8" w:rsidRPr="00FA1708" w:rsidRDefault="00EA64F8" w:rsidP="00EA64F8">
      <w:pPr>
        <w:pStyle w:val="Odstavecseseznamem"/>
        <w:numPr>
          <w:ilvl w:val="0"/>
          <w:numId w:val="7"/>
        </w:numPr>
        <w:spacing w:after="160" w:line="259" w:lineRule="auto"/>
        <w:rPr>
          <w:rFonts w:ascii="Times New Roman" w:hAnsi="Times New Roman"/>
          <w:sz w:val="26"/>
          <w:szCs w:val="26"/>
        </w:rPr>
      </w:pPr>
      <w:r w:rsidRPr="00FA1708">
        <w:rPr>
          <w:rFonts w:ascii="Times New Roman" w:hAnsi="Times New Roman"/>
          <w:sz w:val="26"/>
          <w:szCs w:val="26"/>
        </w:rPr>
        <w:t xml:space="preserve">Pan </w:t>
      </w:r>
      <w:r w:rsidRPr="003C58B1">
        <w:rPr>
          <w:rFonts w:ascii="Times New Roman" w:hAnsi="Times New Roman"/>
          <w:b/>
          <w:sz w:val="26"/>
          <w:szCs w:val="26"/>
        </w:rPr>
        <w:t>Jiří Tesař</w:t>
      </w:r>
      <w:r w:rsidRPr="00FA1708">
        <w:rPr>
          <w:rFonts w:ascii="Times New Roman" w:hAnsi="Times New Roman"/>
          <w:sz w:val="26"/>
          <w:szCs w:val="26"/>
        </w:rPr>
        <w:t xml:space="preserve"> z Bratronic pořídil do ředitelny školy nový stolní počítač,</w:t>
      </w:r>
    </w:p>
    <w:p w14:paraId="41C08DF5" w14:textId="77777777" w:rsidR="00EA64F8" w:rsidRPr="00FA1708" w:rsidRDefault="00EA64F8" w:rsidP="00EA64F8">
      <w:pPr>
        <w:pStyle w:val="Odstavecseseznamem"/>
        <w:numPr>
          <w:ilvl w:val="0"/>
          <w:numId w:val="7"/>
        </w:numPr>
        <w:spacing w:after="160" w:line="259" w:lineRule="auto"/>
        <w:rPr>
          <w:rFonts w:ascii="Times New Roman" w:hAnsi="Times New Roman"/>
          <w:sz w:val="26"/>
          <w:szCs w:val="26"/>
        </w:rPr>
      </w:pPr>
      <w:r w:rsidRPr="00FA1708">
        <w:rPr>
          <w:rFonts w:ascii="Times New Roman" w:hAnsi="Times New Roman"/>
          <w:sz w:val="26"/>
          <w:szCs w:val="26"/>
        </w:rPr>
        <w:t xml:space="preserve">Dárce, který nechce být jmenován, věnoval finanční dar, za který nyní nakupujeme nový </w:t>
      </w:r>
      <w:r w:rsidRPr="00FA1708">
        <w:rPr>
          <w:rFonts w:ascii="Times New Roman" w:hAnsi="Times New Roman"/>
          <w:b/>
          <w:bCs/>
          <w:sz w:val="26"/>
          <w:szCs w:val="26"/>
        </w:rPr>
        <w:t>nábytek do školní družiny</w:t>
      </w:r>
      <w:r w:rsidRPr="00FA1708">
        <w:rPr>
          <w:rFonts w:ascii="Times New Roman" w:hAnsi="Times New Roman"/>
          <w:sz w:val="26"/>
          <w:szCs w:val="26"/>
        </w:rPr>
        <w:t>,</w:t>
      </w:r>
    </w:p>
    <w:p w14:paraId="1312D53C" w14:textId="77777777" w:rsidR="00EA64F8" w:rsidRPr="00FA1708" w:rsidRDefault="00EA64F8" w:rsidP="00EA64F8">
      <w:pPr>
        <w:pStyle w:val="Odstavecseseznamem"/>
        <w:numPr>
          <w:ilvl w:val="0"/>
          <w:numId w:val="7"/>
        </w:numPr>
        <w:spacing w:after="0" w:line="259" w:lineRule="auto"/>
        <w:rPr>
          <w:rFonts w:ascii="Times New Roman" w:hAnsi="Times New Roman"/>
          <w:sz w:val="26"/>
          <w:szCs w:val="26"/>
        </w:rPr>
      </w:pPr>
      <w:r w:rsidRPr="00FA1708">
        <w:rPr>
          <w:rFonts w:ascii="Times New Roman" w:hAnsi="Times New Roman"/>
          <w:sz w:val="26"/>
          <w:szCs w:val="26"/>
        </w:rPr>
        <w:t xml:space="preserve">nakonec zmíním ještě </w:t>
      </w:r>
      <w:r w:rsidRPr="00FA1708">
        <w:rPr>
          <w:rFonts w:ascii="Times New Roman" w:hAnsi="Times New Roman"/>
          <w:b/>
          <w:bCs/>
          <w:sz w:val="26"/>
          <w:szCs w:val="26"/>
        </w:rPr>
        <w:t>obec Běleč</w:t>
      </w:r>
      <w:r w:rsidRPr="00FA1708">
        <w:rPr>
          <w:rFonts w:ascii="Times New Roman" w:hAnsi="Times New Roman"/>
          <w:sz w:val="26"/>
          <w:szCs w:val="26"/>
        </w:rPr>
        <w:t>, která věnovala škole finanční dar na nákup čističky vzduchu, kterou hojně využíváme (informovali jsme už v předchozím čísle měsíčníku).</w:t>
      </w:r>
    </w:p>
    <w:p w14:paraId="548B217B" w14:textId="77777777" w:rsidR="00EA64F8" w:rsidRPr="00FA1708" w:rsidRDefault="00EA64F8" w:rsidP="00EA64F8">
      <w:pPr>
        <w:rPr>
          <w:sz w:val="26"/>
          <w:szCs w:val="26"/>
        </w:rPr>
      </w:pPr>
      <w:r w:rsidRPr="00FA1708">
        <w:rPr>
          <w:sz w:val="26"/>
          <w:szCs w:val="26"/>
        </w:rPr>
        <w:t xml:space="preserve">Ještě jednou děkuji za děti i zaměstnance všem výše </w:t>
      </w:r>
      <w:proofErr w:type="gramStart"/>
      <w:r w:rsidRPr="00FA1708">
        <w:rPr>
          <w:sz w:val="26"/>
          <w:szCs w:val="26"/>
        </w:rPr>
        <w:t>zmíněným a pokud</w:t>
      </w:r>
      <w:proofErr w:type="gramEnd"/>
      <w:r w:rsidRPr="00FA1708">
        <w:rPr>
          <w:sz w:val="26"/>
          <w:szCs w:val="26"/>
        </w:rPr>
        <w:t xml:space="preserve"> jsem ve výčtu dárců a sponzorů na někoho zapomněla, omlouvám se předem a prosím o informaci, abych mohla vše napravit.</w:t>
      </w:r>
    </w:p>
    <w:p w14:paraId="78905ED8" w14:textId="48369715" w:rsidR="00EA64F8" w:rsidRPr="00C47F09" w:rsidRDefault="00EA64F8" w:rsidP="00EA64F8">
      <w:pPr>
        <w:rPr>
          <w:b/>
          <w:bCs/>
          <w:sz w:val="28"/>
          <w:szCs w:val="26"/>
          <w:u w:val="single"/>
        </w:rPr>
      </w:pPr>
      <w:r w:rsidRPr="00C47F09">
        <w:rPr>
          <w:b/>
          <w:bCs/>
          <w:noProof/>
          <w:sz w:val="26"/>
          <w:szCs w:val="26"/>
          <w:lang w:eastAsia="cs-CZ"/>
        </w:rPr>
        <w:drawing>
          <wp:anchor distT="0" distB="0" distL="114300" distR="114300" simplePos="0" relativeHeight="251702272" behindDoc="1" locked="0" layoutInCell="1" allowOverlap="1" wp14:anchorId="45939CEA" wp14:editId="38CA3293">
            <wp:simplePos x="0" y="0"/>
            <wp:positionH relativeFrom="column">
              <wp:posOffset>5442585</wp:posOffset>
            </wp:positionH>
            <wp:positionV relativeFrom="paragraph">
              <wp:posOffset>134620</wp:posOffset>
            </wp:positionV>
            <wp:extent cx="1333500" cy="1123950"/>
            <wp:effectExtent l="0" t="0" r="0" b="0"/>
            <wp:wrapTight wrapText="bothSides">
              <wp:wrapPolygon edited="0">
                <wp:start x="0" y="0"/>
                <wp:lineTo x="0" y="21234"/>
                <wp:lineTo x="21291" y="21234"/>
                <wp:lineTo x="21291" y="0"/>
                <wp:lineTo x="0" y="0"/>
              </wp:wrapPolygon>
            </wp:wrapTight>
            <wp:docPr id="19" name="obrázek 4" descr="Obsah obrázku text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klipar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F09" w:rsidRPr="00C47F09">
        <w:rPr>
          <w:b/>
          <w:bCs/>
          <w:sz w:val="26"/>
          <w:szCs w:val="26"/>
        </w:rPr>
        <w:t xml:space="preserve">                  </w:t>
      </w:r>
      <w:r w:rsidRPr="00C47F09">
        <w:rPr>
          <w:b/>
          <w:bCs/>
          <w:sz w:val="28"/>
          <w:szCs w:val="26"/>
          <w:u w:val="single"/>
        </w:rPr>
        <w:t xml:space="preserve">Plánované akce Základní a Mateřské školy Bratronice </w:t>
      </w:r>
    </w:p>
    <w:p w14:paraId="55938BA3" w14:textId="44329C30" w:rsidR="00EA64F8" w:rsidRPr="00C47F09" w:rsidRDefault="00C47F09" w:rsidP="00EA64F8">
      <w:pPr>
        <w:jc w:val="center"/>
        <w:rPr>
          <w:b/>
          <w:bCs/>
          <w:sz w:val="28"/>
          <w:szCs w:val="26"/>
          <w:u w:val="single"/>
        </w:rPr>
      </w:pPr>
      <w:r w:rsidRPr="00C47F09">
        <w:rPr>
          <w:b/>
          <w:bCs/>
          <w:sz w:val="28"/>
          <w:szCs w:val="26"/>
        </w:rPr>
        <w:t xml:space="preserve">       </w:t>
      </w:r>
      <w:r w:rsidR="00EA64F8" w:rsidRPr="00C47F09">
        <w:rPr>
          <w:b/>
          <w:bCs/>
          <w:sz w:val="28"/>
          <w:szCs w:val="26"/>
          <w:u w:val="single"/>
        </w:rPr>
        <w:t xml:space="preserve">ve 2. pololetí </w:t>
      </w:r>
      <w:proofErr w:type="spellStart"/>
      <w:r w:rsidR="00EA64F8" w:rsidRPr="00C47F09">
        <w:rPr>
          <w:b/>
          <w:bCs/>
          <w:sz w:val="28"/>
          <w:szCs w:val="26"/>
          <w:u w:val="single"/>
        </w:rPr>
        <w:t>šk</w:t>
      </w:r>
      <w:proofErr w:type="spellEnd"/>
      <w:r w:rsidR="00EA64F8" w:rsidRPr="00C47F09">
        <w:rPr>
          <w:b/>
          <w:bCs/>
          <w:sz w:val="28"/>
          <w:szCs w:val="26"/>
          <w:u w:val="single"/>
        </w:rPr>
        <w:t xml:space="preserve">. roku aneb…zapište si do kalendáře </w:t>
      </w:r>
      <w:r w:rsidR="00EA64F8" w:rsidRPr="00C47F09">
        <w:rPr>
          <w:rFonts w:ascii="Segoe UI Symbol" w:eastAsia="Segoe UI Emoji" w:hAnsi="Segoe UI Symbol" w:cs="Segoe UI Symbol"/>
          <w:b/>
          <w:bCs/>
          <w:sz w:val="28"/>
          <w:szCs w:val="26"/>
          <w:u w:val="single"/>
        </w:rPr>
        <w:t>😊</w:t>
      </w:r>
    </w:p>
    <w:p w14:paraId="1860E022" w14:textId="77777777" w:rsidR="00EA64F8" w:rsidRPr="00FA1708" w:rsidRDefault="00EA64F8" w:rsidP="00EA64F8">
      <w:pPr>
        <w:pStyle w:val="Odstavecseseznamem"/>
        <w:numPr>
          <w:ilvl w:val="0"/>
          <w:numId w:val="8"/>
        </w:numPr>
        <w:spacing w:after="160" w:line="259" w:lineRule="auto"/>
        <w:rPr>
          <w:rFonts w:ascii="Times New Roman" w:hAnsi="Times New Roman"/>
          <w:b/>
          <w:bCs/>
          <w:sz w:val="26"/>
          <w:szCs w:val="26"/>
        </w:rPr>
      </w:pPr>
      <w:r w:rsidRPr="00FA1708">
        <w:rPr>
          <w:rFonts w:ascii="Times New Roman" w:hAnsi="Times New Roman"/>
          <w:b/>
          <w:bCs/>
          <w:sz w:val="26"/>
          <w:szCs w:val="26"/>
        </w:rPr>
        <w:t>14. – 25. února 2022</w:t>
      </w:r>
      <w:r w:rsidRPr="00FA1708">
        <w:rPr>
          <w:rFonts w:ascii="Times New Roman" w:hAnsi="Times New Roman"/>
          <w:sz w:val="26"/>
          <w:szCs w:val="26"/>
        </w:rPr>
        <w:t>- Jarní prázdniny pro žáky školy</w:t>
      </w:r>
    </w:p>
    <w:p w14:paraId="57832BC0" w14:textId="77777777" w:rsidR="00EA64F8" w:rsidRPr="00FA1708" w:rsidRDefault="00EA64F8" w:rsidP="00EA64F8">
      <w:pPr>
        <w:pStyle w:val="Odstavecseseznamem"/>
        <w:numPr>
          <w:ilvl w:val="0"/>
          <w:numId w:val="8"/>
        </w:numPr>
        <w:spacing w:after="160" w:line="259" w:lineRule="auto"/>
        <w:rPr>
          <w:rFonts w:ascii="Times New Roman" w:hAnsi="Times New Roman"/>
          <w:b/>
          <w:bCs/>
          <w:sz w:val="26"/>
          <w:szCs w:val="26"/>
        </w:rPr>
      </w:pPr>
      <w:r w:rsidRPr="00FA1708">
        <w:rPr>
          <w:rFonts w:ascii="Times New Roman" w:hAnsi="Times New Roman"/>
          <w:b/>
          <w:bCs/>
          <w:sz w:val="26"/>
          <w:szCs w:val="26"/>
        </w:rPr>
        <w:t>12. dubna 2022</w:t>
      </w:r>
      <w:r w:rsidRPr="00FA1708">
        <w:rPr>
          <w:rFonts w:ascii="Times New Roman" w:hAnsi="Times New Roman"/>
          <w:sz w:val="26"/>
          <w:szCs w:val="26"/>
        </w:rPr>
        <w:t>- zápis dětí do 1. ročníku (podrobnosti zveřejníme zde v měsíčníku a na webových stránkách školy)</w:t>
      </w:r>
    </w:p>
    <w:p w14:paraId="5E3255D1" w14:textId="77777777" w:rsidR="00EA64F8" w:rsidRPr="00FA1708" w:rsidRDefault="00EA64F8" w:rsidP="00EA64F8">
      <w:pPr>
        <w:pStyle w:val="Odstavecseseznamem"/>
        <w:numPr>
          <w:ilvl w:val="0"/>
          <w:numId w:val="8"/>
        </w:numPr>
        <w:spacing w:after="160" w:line="259" w:lineRule="auto"/>
        <w:rPr>
          <w:rFonts w:ascii="Times New Roman" w:hAnsi="Times New Roman"/>
          <w:b/>
          <w:bCs/>
          <w:sz w:val="26"/>
          <w:szCs w:val="26"/>
        </w:rPr>
      </w:pPr>
      <w:r w:rsidRPr="00FA1708">
        <w:rPr>
          <w:rFonts w:ascii="Times New Roman" w:hAnsi="Times New Roman"/>
          <w:b/>
          <w:bCs/>
          <w:sz w:val="26"/>
          <w:szCs w:val="26"/>
        </w:rPr>
        <w:t>3. května</w:t>
      </w:r>
      <w:r w:rsidRPr="00FA1708">
        <w:rPr>
          <w:rFonts w:ascii="Times New Roman" w:hAnsi="Times New Roman"/>
          <w:sz w:val="26"/>
          <w:szCs w:val="26"/>
        </w:rPr>
        <w:t>- zápis dětí do Mateřské školy Bratronice (podrobnosti najdete včas opět na webu školy a zde)</w:t>
      </w:r>
    </w:p>
    <w:p w14:paraId="4C131070" w14:textId="77777777" w:rsidR="00EA64F8" w:rsidRPr="00FA1708" w:rsidRDefault="00EA64F8" w:rsidP="00EA64F8">
      <w:pPr>
        <w:pStyle w:val="Odstavecseseznamem"/>
        <w:numPr>
          <w:ilvl w:val="0"/>
          <w:numId w:val="8"/>
        </w:numPr>
        <w:spacing w:after="160" w:line="259" w:lineRule="auto"/>
        <w:rPr>
          <w:rFonts w:ascii="Times New Roman" w:hAnsi="Times New Roman"/>
          <w:sz w:val="26"/>
          <w:szCs w:val="26"/>
        </w:rPr>
      </w:pPr>
      <w:r w:rsidRPr="00FA1708">
        <w:rPr>
          <w:rFonts w:ascii="Times New Roman" w:hAnsi="Times New Roman"/>
          <w:b/>
          <w:bCs/>
          <w:sz w:val="26"/>
          <w:szCs w:val="26"/>
        </w:rPr>
        <w:t>7. května 2022</w:t>
      </w:r>
      <w:r w:rsidRPr="00FA1708">
        <w:rPr>
          <w:rFonts w:ascii="Times New Roman" w:hAnsi="Times New Roman"/>
          <w:sz w:val="26"/>
          <w:szCs w:val="26"/>
        </w:rPr>
        <w:t>- 1. školní bál- MAŠKARNÍ</w:t>
      </w:r>
    </w:p>
    <w:p w14:paraId="126A668B" w14:textId="77777777" w:rsidR="00EA64F8" w:rsidRPr="00FA1708" w:rsidRDefault="00EA64F8" w:rsidP="00EA64F8">
      <w:pPr>
        <w:pStyle w:val="Odstavecseseznamem"/>
        <w:numPr>
          <w:ilvl w:val="0"/>
          <w:numId w:val="8"/>
        </w:numPr>
        <w:spacing w:after="160" w:line="259" w:lineRule="auto"/>
        <w:rPr>
          <w:rFonts w:ascii="Times New Roman" w:hAnsi="Times New Roman"/>
          <w:sz w:val="26"/>
          <w:szCs w:val="26"/>
        </w:rPr>
      </w:pPr>
      <w:r w:rsidRPr="00FA1708">
        <w:rPr>
          <w:rFonts w:ascii="Times New Roman" w:hAnsi="Times New Roman"/>
          <w:b/>
          <w:bCs/>
          <w:sz w:val="26"/>
          <w:szCs w:val="26"/>
        </w:rPr>
        <w:t>Duben – červen 2022</w:t>
      </w:r>
      <w:r w:rsidRPr="00FA1708">
        <w:rPr>
          <w:rFonts w:ascii="Times New Roman" w:hAnsi="Times New Roman"/>
          <w:sz w:val="26"/>
          <w:szCs w:val="26"/>
        </w:rPr>
        <w:t>- plavání pro 4. a 5. ročník ZŠ v plavecké škole Medúza Kladno</w:t>
      </w:r>
    </w:p>
    <w:p w14:paraId="16EC8B69" w14:textId="77777777" w:rsidR="00EA64F8" w:rsidRPr="00FA1708" w:rsidRDefault="00EA64F8" w:rsidP="00EA64F8">
      <w:pPr>
        <w:jc w:val="both"/>
        <w:rPr>
          <w:sz w:val="26"/>
          <w:szCs w:val="26"/>
        </w:rPr>
      </w:pPr>
      <w:r w:rsidRPr="00FA1708">
        <w:rPr>
          <w:sz w:val="26"/>
          <w:szCs w:val="26"/>
        </w:rPr>
        <w:t xml:space="preserve">Další plány se zatím neodvažujeme vypisovat, ale máme je </w:t>
      </w:r>
      <w:r w:rsidRPr="00FA1708">
        <w:rPr>
          <w:rFonts w:ascii="Segoe UI Symbol" w:eastAsia="Segoe UI Emoji" w:hAnsi="Segoe UI Symbol" w:cs="Segoe UI Symbol"/>
          <w:sz w:val="26"/>
          <w:szCs w:val="26"/>
        </w:rPr>
        <w:t>😊</w:t>
      </w:r>
      <w:r w:rsidRPr="00FA1708">
        <w:rPr>
          <w:sz w:val="26"/>
          <w:szCs w:val="26"/>
        </w:rPr>
        <w:t xml:space="preserve"> Rádi bychom se např. rozloučili v červnu se žáky 5. ročníku několikadenním výletem, také s předškoláky z MŠ, kteří budou odcházet do školy, snad už se nebudeme bát pustit do školy a školky také nějaké divadélko, nebo si za kulturou a vzdělávacími aktivitami vyjet např. do Kladna a Prahy…</w:t>
      </w:r>
    </w:p>
    <w:p w14:paraId="0BACF55E" w14:textId="77777777" w:rsidR="00EA64F8" w:rsidRPr="00C47F09" w:rsidRDefault="00EA64F8" w:rsidP="00EA64F8">
      <w:pPr>
        <w:jc w:val="center"/>
        <w:rPr>
          <w:b/>
          <w:bCs/>
          <w:noProof/>
          <w:sz w:val="32"/>
          <w:szCs w:val="26"/>
          <w:u w:val="single"/>
        </w:rPr>
      </w:pPr>
      <w:r w:rsidRPr="00C47F09">
        <w:rPr>
          <w:b/>
          <w:bCs/>
          <w:sz w:val="32"/>
          <w:szCs w:val="26"/>
          <w:u w:val="single"/>
        </w:rPr>
        <w:t>KONTAKTY DO ŠKOLY a ŠKOLKY:</w:t>
      </w:r>
    </w:p>
    <w:p w14:paraId="054DCFCC" w14:textId="77777777" w:rsidR="00EA64F8" w:rsidRPr="00FA1708" w:rsidRDefault="00EA64F8" w:rsidP="00EA64F8">
      <w:pPr>
        <w:jc w:val="both"/>
        <w:rPr>
          <w:sz w:val="26"/>
          <w:szCs w:val="26"/>
        </w:rPr>
      </w:pPr>
      <w:r w:rsidRPr="00FA1708">
        <w:rPr>
          <w:b/>
          <w:bCs/>
          <w:sz w:val="26"/>
          <w:szCs w:val="26"/>
        </w:rPr>
        <w:t xml:space="preserve">Vendula Holmanová- </w:t>
      </w:r>
      <w:r w:rsidRPr="00FA1708">
        <w:rPr>
          <w:sz w:val="26"/>
          <w:szCs w:val="26"/>
        </w:rPr>
        <w:t>ředitelka</w:t>
      </w:r>
    </w:p>
    <w:p w14:paraId="152984E0" w14:textId="77777777" w:rsidR="00EA64F8" w:rsidRPr="00FA1708" w:rsidRDefault="00EA64F8" w:rsidP="00EA64F8">
      <w:pPr>
        <w:jc w:val="both"/>
        <w:rPr>
          <w:sz w:val="26"/>
          <w:szCs w:val="26"/>
        </w:rPr>
      </w:pPr>
      <w:r w:rsidRPr="00FA1708">
        <w:rPr>
          <w:sz w:val="26"/>
          <w:szCs w:val="26"/>
        </w:rPr>
        <w:t xml:space="preserve">Tel.: 774 462 120, e-mail: </w:t>
      </w:r>
      <w:hyperlink r:id="rId22" w:history="1">
        <w:r w:rsidRPr="00FA1708">
          <w:rPr>
            <w:rStyle w:val="Hypertextovodkaz"/>
            <w:sz w:val="26"/>
            <w:szCs w:val="26"/>
          </w:rPr>
          <w:t>zsms.bratronice@seznam.cz</w:t>
        </w:r>
      </w:hyperlink>
      <w:r w:rsidRPr="00FA1708">
        <w:rPr>
          <w:sz w:val="26"/>
          <w:szCs w:val="26"/>
        </w:rPr>
        <w:t xml:space="preserve">, </w:t>
      </w:r>
      <w:hyperlink r:id="rId23" w:history="1">
        <w:r w:rsidRPr="00FA1708">
          <w:rPr>
            <w:rStyle w:val="Hypertextovodkaz"/>
            <w:sz w:val="26"/>
            <w:szCs w:val="26"/>
          </w:rPr>
          <w:t>reditel@zsbratronice.cz</w:t>
        </w:r>
      </w:hyperlink>
    </w:p>
    <w:p w14:paraId="74DB4EF4" w14:textId="77777777" w:rsidR="00EA64F8" w:rsidRPr="00FA1708" w:rsidRDefault="00EA64F8" w:rsidP="00EA64F8">
      <w:pPr>
        <w:jc w:val="both"/>
        <w:rPr>
          <w:sz w:val="26"/>
          <w:szCs w:val="26"/>
        </w:rPr>
      </w:pPr>
      <w:r w:rsidRPr="00FA1708">
        <w:rPr>
          <w:b/>
          <w:bCs/>
          <w:noProof/>
          <w:sz w:val="26"/>
          <w:szCs w:val="26"/>
          <w:lang w:eastAsia="cs-CZ"/>
        </w:rPr>
        <w:drawing>
          <wp:anchor distT="0" distB="0" distL="114300" distR="114300" simplePos="0" relativeHeight="251703296" behindDoc="1" locked="0" layoutInCell="1" allowOverlap="1" wp14:anchorId="19541E22" wp14:editId="0272E1C9">
            <wp:simplePos x="0" y="0"/>
            <wp:positionH relativeFrom="margin">
              <wp:posOffset>4693920</wp:posOffset>
            </wp:positionH>
            <wp:positionV relativeFrom="paragraph">
              <wp:posOffset>48260</wp:posOffset>
            </wp:positionV>
            <wp:extent cx="1649095" cy="1638300"/>
            <wp:effectExtent l="0" t="0" r="8255" b="0"/>
            <wp:wrapSquare wrapText="bothSides"/>
            <wp:docPr id="20" name="obrázek 2" descr="Obsah obrázku text, pero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2" descr="Obsah obrázku text, perokres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1708">
        <w:rPr>
          <w:b/>
          <w:bCs/>
          <w:sz w:val="26"/>
          <w:szCs w:val="26"/>
        </w:rPr>
        <w:t>Lada Machová</w:t>
      </w:r>
      <w:r w:rsidRPr="00FA1708">
        <w:rPr>
          <w:sz w:val="26"/>
          <w:szCs w:val="26"/>
        </w:rPr>
        <w:t>- třídní učitelka, zástupkyně ředitelky</w:t>
      </w:r>
    </w:p>
    <w:p w14:paraId="1C70CEB8" w14:textId="77777777" w:rsidR="00EA64F8" w:rsidRPr="00FA1708" w:rsidRDefault="00EA64F8" w:rsidP="00EA64F8">
      <w:pPr>
        <w:jc w:val="both"/>
        <w:rPr>
          <w:sz w:val="26"/>
          <w:szCs w:val="26"/>
        </w:rPr>
      </w:pPr>
      <w:r w:rsidRPr="00FA1708">
        <w:rPr>
          <w:sz w:val="26"/>
          <w:szCs w:val="26"/>
        </w:rPr>
        <w:t xml:space="preserve">Tel.: 608 837 530, e-mail.: </w:t>
      </w:r>
      <w:hyperlink r:id="rId25" w:history="1">
        <w:r w:rsidRPr="00FA1708">
          <w:rPr>
            <w:rStyle w:val="Hypertextovodkaz"/>
            <w:sz w:val="26"/>
            <w:szCs w:val="26"/>
          </w:rPr>
          <w:t>kalmusova@zsbratronice.cz</w:t>
        </w:r>
      </w:hyperlink>
    </w:p>
    <w:p w14:paraId="2EB727DC" w14:textId="77777777" w:rsidR="00EA64F8" w:rsidRPr="00FA1708" w:rsidRDefault="00EA64F8" w:rsidP="00EA64F8">
      <w:pPr>
        <w:jc w:val="both"/>
        <w:rPr>
          <w:b/>
          <w:bCs/>
          <w:sz w:val="26"/>
          <w:szCs w:val="26"/>
        </w:rPr>
      </w:pPr>
      <w:r w:rsidRPr="00FA1708">
        <w:rPr>
          <w:b/>
          <w:bCs/>
          <w:sz w:val="26"/>
          <w:szCs w:val="26"/>
        </w:rPr>
        <w:t>Školní družina- Zuzana Ernstová</w:t>
      </w:r>
    </w:p>
    <w:p w14:paraId="4380F38B" w14:textId="77777777" w:rsidR="00EA64F8" w:rsidRPr="00FA1708" w:rsidRDefault="00EA64F8" w:rsidP="00EA64F8">
      <w:pPr>
        <w:jc w:val="both"/>
        <w:rPr>
          <w:sz w:val="26"/>
          <w:szCs w:val="26"/>
        </w:rPr>
      </w:pPr>
      <w:r w:rsidRPr="00FA1708">
        <w:rPr>
          <w:sz w:val="26"/>
          <w:szCs w:val="26"/>
        </w:rPr>
        <w:t xml:space="preserve">Tel.: 774 462 192, e-mail: </w:t>
      </w:r>
      <w:hyperlink r:id="rId26" w:history="1">
        <w:r w:rsidRPr="00FA1708">
          <w:rPr>
            <w:rStyle w:val="Hypertextovodkaz"/>
            <w:sz w:val="26"/>
            <w:szCs w:val="26"/>
          </w:rPr>
          <w:t>druzina@zsbratronice.cz</w:t>
        </w:r>
      </w:hyperlink>
    </w:p>
    <w:p w14:paraId="450C066B" w14:textId="77777777" w:rsidR="00EA64F8" w:rsidRPr="00FA1708" w:rsidRDefault="00EA64F8" w:rsidP="00EA64F8">
      <w:pPr>
        <w:jc w:val="both"/>
        <w:rPr>
          <w:b/>
          <w:bCs/>
          <w:sz w:val="26"/>
          <w:szCs w:val="26"/>
        </w:rPr>
      </w:pPr>
      <w:r w:rsidRPr="00FA1708">
        <w:rPr>
          <w:b/>
          <w:bCs/>
          <w:sz w:val="26"/>
          <w:szCs w:val="26"/>
        </w:rPr>
        <w:t>Mateřská škola- Věra Vršková</w:t>
      </w:r>
    </w:p>
    <w:p w14:paraId="795F186D" w14:textId="77777777" w:rsidR="00EA64F8" w:rsidRPr="00FA1708" w:rsidRDefault="00EA64F8" w:rsidP="00EA64F8">
      <w:pPr>
        <w:jc w:val="both"/>
        <w:rPr>
          <w:sz w:val="26"/>
          <w:szCs w:val="26"/>
        </w:rPr>
      </w:pPr>
      <w:r w:rsidRPr="00FA1708">
        <w:rPr>
          <w:sz w:val="26"/>
          <w:szCs w:val="26"/>
        </w:rPr>
        <w:t xml:space="preserve">Tel.: 774 462 191, e-mail: </w:t>
      </w:r>
      <w:hyperlink r:id="rId27" w:history="1">
        <w:r w:rsidRPr="00FA1708">
          <w:rPr>
            <w:rStyle w:val="Hypertextovodkaz"/>
            <w:sz w:val="26"/>
            <w:szCs w:val="26"/>
          </w:rPr>
          <w:t>ms@zsbratronice.cz</w:t>
        </w:r>
      </w:hyperlink>
    </w:p>
    <w:p w14:paraId="5038FA78" w14:textId="77777777" w:rsidR="00EA64F8" w:rsidRPr="00FA1708" w:rsidRDefault="00EA64F8" w:rsidP="00EA64F8">
      <w:pPr>
        <w:jc w:val="both"/>
        <w:rPr>
          <w:b/>
          <w:bCs/>
          <w:sz w:val="26"/>
          <w:szCs w:val="26"/>
        </w:rPr>
      </w:pPr>
      <w:r w:rsidRPr="00FA1708">
        <w:rPr>
          <w:b/>
          <w:bCs/>
          <w:sz w:val="26"/>
          <w:szCs w:val="26"/>
        </w:rPr>
        <w:t xml:space="preserve">Školní psycholog- Jitka </w:t>
      </w:r>
      <w:proofErr w:type="spellStart"/>
      <w:r w:rsidRPr="00FA1708">
        <w:rPr>
          <w:b/>
          <w:bCs/>
          <w:sz w:val="26"/>
          <w:szCs w:val="26"/>
        </w:rPr>
        <w:t>Tenklová</w:t>
      </w:r>
      <w:proofErr w:type="spellEnd"/>
    </w:p>
    <w:p w14:paraId="34EDA496" w14:textId="09227AE7" w:rsidR="00EA64F8" w:rsidRPr="00FA1708" w:rsidRDefault="00EA64F8" w:rsidP="00EA64F8">
      <w:pPr>
        <w:jc w:val="both"/>
        <w:rPr>
          <w:sz w:val="26"/>
          <w:szCs w:val="26"/>
        </w:rPr>
      </w:pPr>
      <w:r w:rsidRPr="00FA1708">
        <w:rPr>
          <w:sz w:val="26"/>
          <w:szCs w:val="26"/>
        </w:rPr>
        <w:t>Te</w:t>
      </w:r>
      <w:r w:rsidR="00961090">
        <w:rPr>
          <w:sz w:val="26"/>
          <w:szCs w:val="26"/>
        </w:rPr>
        <w:t>l</w:t>
      </w:r>
      <w:bookmarkStart w:id="0" w:name="_GoBack"/>
      <w:bookmarkEnd w:id="0"/>
      <w:r w:rsidRPr="00FA1708">
        <w:rPr>
          <w:sz w:val="26"/>
          <w:szCs w:val="26"/>
        </w:rPr>
        <w:t xml:space="preserve">.: 736 540 811, </w:t>
      </w:r>
      <w:hyperlink r:id="rId28" w:history="1">
        <w:r w:rsidRPr="00FA1708">
          <w:rPr>
            <w:rStyle w:val="Hypertextovodkaz"/>
            <w:sz w:val="26"/>
            <w:szCs w:val="26"/>
          </w:rPr>
          <w:t>spp@zsbratronice.cz</w:t>
        </w:r>
      </w:hyperlink>
    </w:p>
    <w:p w14:paraId="1BCFE3EA" w14:textId="77777777" w:rsidR="00EA64F8" w:rsidRPr="00FA1708" w:rsidRDefault="00EA64F8" w:rsidP="00EA64F8">
      <w:pPr>
        <w:jc w:val="both"/>
        <w:rPr>
          <w:b/>
          <w:bCs/>
          <w:sz w:val="26"/>
          <w:szCs w:val="26"/>
        </w:rPr>
      </w:pPr>
      <w:r w:rsidRPr="00FA1708">
        <w:rPr>
          <w:b/>
          <w:bCs/>
          <w:sz w:val="26"/>
          <w:szCs w:val="26"/>
        </w:rPr>
        <w:t>Školní jídelna- Monika Řeháková</w:t>
      </w:r>
    </w:p>
    <w:p w14:paraId="11673E2F" w14:textId="77777777" w:rsidR="00EA64F8" w:rsidRPr="00FA1708" w:rsidRDefault="00EA64F8" w:rsidP="00EA64F8">
      <w:pPr>
        <w:jc w:val="both"/>
        <w:rPr>
          <w:sz w:val="26"/>
          <w:szCs w:val="26"/>
        </w:rPr>
      </w:pPr>
      <w:r w:rsidRPr="00FA1708">
        <w:rPr>
          <w:sz w:val="26"/>
          <w:szCs w:val="26"/>
        </w:rPr>
        <w:t xml:space="preserve">Tel.: 774 462 190, e-mail: </w:t>
      </w:r>
      <w:hyperlink r:id="rId29" w:history="1">
        <w:r w:rsidRPr="00FA1708">
          <w:rPr>
            <w:rStyle w:val="Hypertextovodkaz"/>
            <w:sz w:val="26"/>
            <w:szCs w:val="26"/>
          </w:rPr>
          <w:t>jidelna@zsbratronice.cz</w:t>
        </w:r>
      </w:hyperlink>
    </w:p>
    <w:p w14:paraId="703E1876" w14:textId="43595CD6" w:rsidR="00C47F09" w:rsidRDefault="00EA64F8" w:rsidP="002146DB">
      <w:r w:rsidRPr="00FA1708">
        <w:rPr>
          <w:sz w:val="26"/>
          <w:szCs w:val="26"/>
        </w:rPr>
        <w:t xml:space="preserve">Webové stránky školy: </w:t>
      </w:r>
      <w:hyperlink r:id="rId30" w:history="1">
        <w:r w:rsidRPr="00FA1708">
          <w:rPr>
            <w:rStyle w:val="Hypertextovodkaz"/>
            <w:sz w:val="26"/>
            <w:szCs w:val="26"/>
          </w:rPr>
          <w:t>www.zsamsbratronice.edupage.org</w:t>
        </w:r>
      </w:hyperlink>
      <w:r w:rsidR="00C47F09" w:rsidRPr="00C47F09">
        <w:t xml:space="preserve"> </w:t>
      </w:r>
      <w:r w:rsidR="002146DB">
        <w:t xml:space="preserve">                                           </w:t>
      </w:r>
      <w:r w:rsidR="00C47F09" w:rsidRPr="00FA1708">
        <w:t>Vendula Holmanová</w:t>
      </w:r>
    </w:p>
    <w:p w14:paraId="4E5C7FAD" w14:textId="77777777" w:rsidR="003C58B1" w:rsidRDefault="002146DB" w:rsidP="002146DB">
      <w:r>
        <w:t xml:space="preserve">                                                                                                            </w:t>
      </w:r>
    </w:p>
    <w:p w14:paraId="193D54A4" w14:textId="231EBD22" w:rsidR="00C47F09" w:rsidRDefault="002146DB" w:rsidP="00C47F09">
      <w:r>
        <w:rPr>
          <w:b/>
          <w:noProof/>
          <w:sz w:val="28"/>
          <w:szCs w:val="28"/>
          <w:u w:val="single"/>
          <w:lang w:eastAsia="cs-CZ"/>
        </w:rPr>
        <w:lastRenderedPageBreak/>
        <w:drawing>
          <wp:anchor distT="0" distB="0" distL="114300" distR="114300" simplePos="0" relativeHeight="251689984" behindDoc="0" locked="0" layoutInCell="1" allowOverlap="1" wp14:anchorId="61595875" wp14:editId="0882F1AD">
            <wp:simplePos x="0" y="0"/>
            <wp:positionH relativeFrom="column">
              <wp:posOffset>25400</wp:posOffset>
            </wp:positionH>
            <wp:positionV relativeFrom="paragraph">
              <wp:posOffset>73660</wp:posOffset>
            </wp:positionV>
            <wp:extent cx="6924040" cy="9791700"/>
            <wp:effectExtent l="0" t="0" r="0" b="0"/>
            <wp:wrapTopAndBottom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škarní 202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04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5D53E" w14:textId="10E26517" w:rsidR="00EA64F8" w:rsidRDefault="00C46F09" w:rsidP="007B6F99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cs-CZ"/>
        </w:rPr>
        <w:lastRenderedPageBreak/>
        <w:drawing>
          <wp:inline distT="0" distB="0" distL="0" distR="0" wp14:anchorId="584CD75B" wp14:editId="7ABE8060">
            <wp:extent cx="7019925" cy="9115425"/>
            <wp:effectExtent l="19050" t="19050" r="28575" b="2857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VOZOVÝ PLÁN 2022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9115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EB7565" w14:textId="0CC75C40" w:rsidR="00D107E1" w:rsidRDefault="00CB4B14" w:rsidP="00AE6982">
      <w:pPr>
        <w:jc w:val="both"/>
        <w:rPr>
          <w:rFonts w:ascii="Comic Sans MS" w:hAnsi="Comic Sans MS"/>
          <w:b/>
          <w:bCs/>
          <w:sz w:val="6"/>
          <w:szCs w:val="30"/>
        </w:rPr>
      </w:pPr>
      <w:r>
        <w:rPr>
          <w:sz w:val="28"/>
          <w:szCs w:val="20"/>
        </w:rPr>
        <w:t xml:space="preserve">      </w:t>
      </w:r>
    </w:p>
    <w:p w14:paraId="67725467" w14:textId="0C320C1D" w:rsidR="00D43FB2" w:rsidRPr="002146DB" w:rsidRDefault="00C46F09" w:rsidP="002146DB">
      <w:pPr>
        <w:shd w:val="clear" w:color="auto" w:fill="FFFFFF"/>
        <w:suppressAutoHyphens w:val="0"/>
        <w:rPr>
          <w:b/>
          <w:color w:val="000000"/>
          <w:szCs w:val="28"/>
          <w:u w:val="single"/>
        </w:rPr>
      </w:pPr>
      <w:r>
        <w:rPr>
          <w:color w:val="000000"/>
          <w:szCs w:val="28"/>
          <w:u w:val="thick"/>
        </w:rPr>
        <w:t xml:space="preserve">        </w:t>
      </w:r>
      <w:r w:rsidR="00D43FB2">
        <w:rPr>
          <w:color w:val="000000"/>
          <w:szCs w:val="28"/>
          <w:u w:val="thick"/>
        </w:rPr>
        <w:t>_______________________</w:t>
      </w:r>
      <w:r w:rsidR="00D43FB2" w:rsidRPr="003820D8">
        <w:rPr>
          <w:color w:val="000000"/>
          <w:szCs w:val="28"/>
          <w:u w:val="thick"/>
        </w:rPr>
        <w:t>______</w:t>
      </w:r>
      <w:r w:rsidR="00D43FB2">
        <w:rPr>
          <w:color w:val="000000"/>
          <w:szCs w:val="28"/>
          <w:u w:val="thick"/>
        </w:rPr>
        <w:t>_________________________</w:t>
      </w:r>
      <w:r w:rsidR="00D43FB2">
        <w:rPr>
          <w:b/>
          <w:color w:val="000000"/>
          <w:szCs w:val="28"/>
          <w:u w:val="thick"/>
        </w:rPr>
        <w:t>_________________________</w:t>
      </w:r>
      <w:r w:rsidR="00A307C4">
        <w:rPr>
          <w:b/>
          <w:color w:val="000000"/>
          <w:szCs w:val="28"/>
          <w:u w:val="thick"/>
        </w:rPr>
        <w:softHyphen/>
      </w:r>
      <w:r w:rsidR="00A307C4">
        <w:rPr>
          <w:b/>
          <w:color w:val="000000"/>
          <w:szCs w:val="28"/>
          <w:u w:val="thick"/>
        </w:rPr>
        <w:softHyphen/>
        <w:t>_____</w:t>
      </w:r>
      <w:r w:rsidR="0009046D">
        <w:rPr>
          <w:b/>
          <w:color w:val="000000"/>
          <w:szCs w:val="28"/>
          <w:u w:val="thick"/>
        </w:rPr>
        <w:softHyphen/>
        <w:t>___</w:t>
      </w:r>
      <w:r w:rsidR="002146DB">
        <w:rPr>
          <w:b/>
          <w:color w:val="000000"/>
          <w:szCs w:val="28"/>
          <w:u w:val="single"/>
        </w:rPr>
        <w:t xml:space="preserve">  </w:t>
      </w:r>
    </w:p>
    <w:p w14:paraId="281CEE61" w14:textId="7E3E0509" w:rsidR="00D43FB2" w:rsidRDefault="00D43FB2" w:rsidP="00D43FB2">
      <w:pPr>
        <w:jc w:val="both"/>
        <w:rPr>
          <w:color w:val="000000"/>
          <w:sz w:val="22"/>
          <w:szCs w:val="22"/>
        </w:rPr>
      </w:pPr>
      <w:r w:rsidRPr="00A44148">
        <w:rPr>
          <w:color w:val="000000"/>
          <w:sz w:val="22"/>
          <w:szCs w:val="22"/>
        </w:rPr>
        <w:t>Vydavatel: Obec Bratronice, IČ: 00234192, vychází 1x měsíčně, ev.</w:t>
      </w:r>
      <w:proofErr w:type="gramStart"/>
      <w:r w:rsidRPr="00A44148">
        <w:rPr>
          <w:color w:val="000000"/>
          <w:sz w:val="22"/>
          <w:szCs w:val="22"/>
        </w:rPr>
        <w:t>č.MK</w:t>
      </w:r>
      <w:proofErr w:type="gramEnd"/>
      <w:r w:rsidRPr="00A44148">
        <w:rPr>
          <w:color w:val="000000"/>
          <w:sz w:val="22"/>
          <w:szCs w:val="22"/>
        </w:rPr>
        <w:t xml:space="preserve"> ČR E 101 64. Redakční rada: Miloslava</w:t>
      </w:r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Knížetová</w:t>
      </w:r>
      <w:proofErr w:type="spellEnd"/>
      <w:r>
        <w:rPr>
          <w:color w:val="000000"/>
          <w:sz w:val="22"/>
          <w:szCs w:val="22"/>
        </w:rPr>
        <w:t xml:space="preserve"> (</w:t>
      </w:r>
      <w:proofErr w:type="spellStart"/>
      <w:r>
        <w:rPr>
          <w:color w:val="000000"/>
          <w:sz w:val="22"/>
          <w:szCs w:val="22"/>
        </w:rPr>
        <w:t>mk</w:t>
      </w:r>
      <w:proofErr w:type="spellEnd"/>
      <w:r>
        <w:rPr>
          <w:color w:val="000000"/>
          <w:sz w:val="22"/>
          <w:szCs w:val="22"/>
        </w:rPr>
        <w:t>), Jaroslav Nedvěd (</w:t>
      </w:r>
      <w:proofErr w:type="spellStart"/>
      <w:r>
        <w:rPr>
          <w:color w:val="000000"/>
          <w:sz w:val="22"/>
          <w:szCs w:val="22"/>
        </w:rPr>
        <w:t>jn</w:t>
      </w:r>
      <w:proofErr w:type="spellEnd"/>
      <w:r w:rsidRPr="00A44148">
        <w:rPr>
          <w:color w:val="000000"/>
          <w:sz w:val="22"/>
          <w:szCs w:val="22"/>
        </w:rPr>
        <w:t>), Jana Dvořáková (</w:t>
      </w:r>
      <w:proofErr w:type="spellStart"/>
      <w:r w:rsidRPr="00A44148">
        <w:rPr>
          <w:color w:val="000000"/>
          <w:sz w:val="22"/>
          <w:szCs w:val="22"/>
        </w:rPr>
        <w:t>jd</w:t>
      </w:r>
      <w:proofErr w:type="spellEnd"/>
      <w:r w:rsidRPr="00A44148">
        <w:rPr>
          <w:color w:val="000000"/>
          <w:sz w:val="22"/>
          <w:szCs w:val="22"/>
        </w:rPr>
        <w:t xml:space="preserve">), </w:t>
      </w:r>
      <w:r w:rsidR="00456610">
        <w:rPr>
          <w:color w:val="000000"/>
          <w:sz w:val="22"/>
          <w:szCs w:val="22"/>
        </w:rPr>
        <w:t xml:space="preserve">Dana </w:t>
      </w:r>
      <w:proofErr w:type="spellStart"/>
      <w:r w:rsidR="00456610">
        <w:rPr>
          <w:color w:val="000000"/>
          <w:sz w:val="22"/>
          <w:szCs w:val="22"/>
        </w:rPr>
        <w:t>Beroušková</w:t>
      </w:r>
      <w:proofErr w:type="spellEnd"/>
      <w:r w:rsidR="00456610">
        <w:rPr>
          <w:color w:val="000000"/>
          <w:sz w:val="22"/>
          <w:szCs w:val="22"/>
        </w:rPr>
        <w:t xml:space="preserve"> (</w:t>
      </w:r>
      <w:proofErr w:type="spellStart"/>
      <w:r w:rsidR="00456610">
        <w:rPr>
          <w:color w:val="000000"/>
          <w:sz w:val="22"/>
          <w:szCs w:val="22"/>
        </w:rPr>
        <w:t>db</w:t>
      </w:r>
      <w:proofErr w:type="spellEnd"/>
      <w:r w:rsidR="00456610">
        <w:rPr>
          <w:color w:val="000000"/>
          <w:sz w:val="22"/>
          <w:szCs w:val="22"/>
        </w:rPr>
        <w:t>)</w:t>
      </w:r>
      <w:r w:rsidRPr="00A44148">
        <w:rPr>
          <w:color w:val="000000"/>
          <w:sz w:val="22"/>
          <w:szCs w:val="22"/>
        </w:rPr>
        <w:t>. Případné příspěvky doručte do kanceláře OÚ do 15. v</w:t>
      </w:r>
      <w:r>
        <w:rPr>
          <w:color w:val="000000"/>
          <w:sz w:val="22"/>
          <w:szCs w:val="22"/>
        </w:rPr>
        <w:t> </w:t>
      </w:r>
      <w:r w:rsidRPr="00A44148">
        <w:rPr>
          <w:color w:val="000000"/>
          <w:sz w:val="22"/>
          <w:szCs w:val="22"/>
        </w:rPr>
        <w:t>měsíci</w:t>
      </w:r>
      <w:r>
        <w:rPr>
          <w:color w:val="000000"/>
          <w:sz w:val="22"/>
          <w:szCs w:val="22"/>
        </w:rPr>
        <w:t>.</w:t>
      </w:r>
    </w:p>
    <w:p w14:paraId="78F1B57C" w14:textId="77777777" w:rsidR="000E4B9A" w:rsidRDefault="000E4B9A" w:rsidP="00F773C9">
      <w:pPr>
        <w:shd w:val="clear" w:color="auto" w:fill="FFFFFF"/>
        <w:suppressAutoHyphens w:val="0"/>
        <w:jc w:val="both"/>
        <w:rPr>
          <w:rFonts w:ascii="Arial" w:hAnsi="Arial" w:cs="Arial"/>
          <w:vanish/>
          <w:sz w:val="18"/>
          <w:szCs w:val="16"/>
          <w:lang w:eastAsia="cs-CZ"/>
        </w:rPr>
      </w:pPr>
    </w:p>
    <w:p w14:paraId="6BCC435D" w14:textId="77777777" w:rsidR="000E4B9A" w:rsidRDefault="000E4B9A" w:rsidP="00F773C9">
      <w:pPr>
        <w:shd w:val="clear" w:color="auto" w:fill="FFFFFF"/>
        <w:suppressAutoHyphens w:val="0"/>
        <w:jc w:val="both"/>
        <w:rPr>
          <w:rFonts w:ascii="Arial" w:hAnsi="Arial" w:cs="Arial"/>
          <w:vanish/>
          <w:sz w:val="18"/>
          <w:szCs w:val="16"/>
          <w:lang w:eastAsia="cs-CZ"/>
        </w:rPr>
      </w:pPr>
    </w:p>
    <w:p w14:paraId="16414797" w14:textId="77777777" w:rsidR="000E4B9A" w:rsidRDefault="000E4B9A" w:rsidP="00F773C9">
      <w:pPr>
        <w:shd w:val="clear" w:color="auto" w:fill="FFFFFF"/>
        <w:suppressAutoHyphens w:val="0"/>
        <w:jc w:val="both"/>
        <w:rPr>
          <w:rFonts w:ascii="Arial" w:hAnsi="Arial" w:cs="Arial"/>
          <w:vanish/>
          <w:sz w:val="18"/>
          <w:szCs w:val="16"/>
          <w:lang w:eastAsia="cs-CZ"/>
        </w:rPr>
      </w:pPr>
    </w:p>
    <w:p w14:paraId="6164289F" w14:textId="77777777" w:rsidR="000E4B9A" w:rsidRDefault="000E4B9A" w:rsidP="00F773C9">
      <w:pPr>
        <w:shd w:val="clear" w:color="auto" w:fill="FFFFFF"/>
        <w:suppressAutoHyphens w:val="0"/>
        <w:jc w:val="both"/>
        <w:rPr>
          <w:rFonts w:ascii="Arial" w:hAnsi="Arial" w:cs="Arial"/>
          <w:vanish/>
          <w:sz w:val="18"/>
          <w:szCs w:val="16"/>
          <w:lang w:eastAsia="cs-CZ"/>
        </w:rPr>
      </w:pPr>
    </w:p>
    <w:p w14:paraId="5A774183" w14:textId="77777777" w:rsidR="000E4B9A" w:rsidRDefault="000E4B9A" w:rsidP="00F773C9">
      <w:pPr>
        <w:shd w:val="clear" w:color="auto" w:fill="FFFFFF"/>
        <w:suppressAutoHyphens w:val="0"/>
        <w:jc w:val="both"/>
        <w:rPr>
          <w:rFonts w:ascii="Arial" w:hAnsi="Arial" w:cs="Arial"/>
          <w:vanish/>
          <w:sz w:val="18"/>
          <w:szCs w:val="16"/>
          <w:lang w:eastAsia="cs-CZ"/>
        </w:rPr>
      </w:pPr>
    </w:p>
    <w:sectPr w:rsidR="000E4B9A" w:rsidSect="004A2CBE">
      <w:footerReference w:type="default" r:id="rId33"/>
      <w:footnotePr>
        <w:pos w:val="beneathText"/>
      </w:footnotePr>
      <w:pgSz w:w="11905" w:h="16836"/>
      <w:pgMar w:top="289" w:right="425" w:bottom="289" w:left="425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A8FDD2" w14:textId="77777777" w:rsidR="00DA2115" w:rsidRDefault="00DA2115">
      <w:r>
        <w:separator/>
      </w:r>
    </w:p>
  </w:endnote>
  <w:endnote w:type="continuationSeparator" w:id="0">
    <w:p w14:paraId="0CACB437" w14:textId="77777777" w:rsidR="00DA2115" w:rsidRDefault="00DA2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Console">
    <w:panose1 w:val="020B0609040504020204"/>
    <w:charset w:val="EE"/>
    <w:family w:val="modern"/>
    <w:pitch w:val="fixed"/>
    <w:sig w:usb0="8000028F" w:usb1="00001800" w:usb2="00000000" w:usb3="00000000" w:csb0="0000001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DejaVu Serif">
    <w:panose1 w:val="02060603050605020204"/>
    <w:charset w:val="EE"/>
    <w:family w:val="roman"/>
    <w:pitch w:val="variable"/>
    <w:sig w:usb0="E50006FF" w:usb1="5200F9FB" w:usb2="0A04002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903E1F" w14:textId="77777777" w:rsidR="009957C6" w:rsidRDefault="009957C6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AD53AE">
      <w:rPr>
        <w:noProof/>
      </w:rPr>
      <w:t>10</w:t>
    </w:r>
    <w:r>
      <w:rPr>
        <w:noProof/>
      </w:rPr>
      <w:fldChar w:fldCharType="end"/>
    </w:r>
  </w:p>
  <w:p w14:paraId="71ABD48B" w14:textId="77777777" w:rsidR="009957C6" w:rsidRDefault="009957C6" w:rsidP="00AE7E06">
    <w:pPr>
      <w:pStyle w:val="Zpat"/>
      <w:tabs>
        <w:tab w:val="left" w:pos="183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6E6216" w14:textId="77777777" w:rsidR="00DA2115" w:rsidRDefault="00DA2115">
      <w:r>
        <w:separator/>
      </w:r>
    </w:p>
  </w:footnote>
  <w:footnote w:type="continuationSeparator" w:id="0">
    <w:p w14:paraId="4FF16481" w14:textId="77777777" w:rsidR="00DA2115" w:rsidRDefault="00DA21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27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/>
        <w:sz w:val="18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 w15:restartNumberingAfterBreak="0">
    <w:nsid w:val="15842186"/>
    <w:multiLevelType w:val="hybridMultilevel"/>
    <w:tmpl w:val="A7481F8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9E78B6"/>
    <w:multiLevelType w:val="hybridMultilevel"/>
    <w:tmpl w:val="5BA65DA2"/>
    <w:lvl w:ilvl="0" w:tplc="541A012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211FA7"/>
    <w:multiLevelType w:val="hybridMultilevel"/>
    <w:tmpl w:val="5302C3C2"/>
    <w:lvl w:ilvl="0" w:tplc="619E7A8C">
      <w:start w:val="1"/>
      <w:numFmt w:val="decimal"/>
      <w:lvlText w:val="%1)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BC54DBE"/>
    <w:multiLevelType w:val="hybridMultilevel"/>
    <w:tmpl w:val="90C0A080"/>
    <w:lvl w:ilvl="0" w:tplc="2D1028D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5F12EEE"/>
    <w:multiLevelType w:val="hybridMultilevel"/>
    <w:tmpl w:val="68D2C81C"/>
    <w:lvl w:ilvl="0" w:tplc="B9C8C3E2">
      <w:start w:val="1"/>
      <w:numFmt w:val="bullet"/>
      <w:lvlText w:val=""/>
      <w:lvlJc w:val="center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8B52EA"/>
    <w:multiLevelType w:val="hybridMultilevel"/>
    <w:tmpl w:val="36AE2A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D758B"/>
    <w:multiLevelType w:val="hybridMultilevel"/>
    <w:tmpl w:val="37DA073A"/>
    <w:lvl w:ilvl="0" w:tplc="B9C8C3E2">
      <w:start w:val="1"/>
      <w:numFmt w:val="bullet"/>
      <w:lvlText w:val=""/>
      <w:lvlJc w:val="center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F250333"/>
    <w:multiLevelType w:val="hybridMultilevel"/>
    <w:tmpl w:val="73A887B6"/>
    <w:lvl w:ilvl="0" w:tplc="B6D6AE5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D30B88"/>
    <w:multiLevelType w:val="hybridMultilevel"/>
    <w:tmpl w:val="2D127A6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2242CC"/>
    <w:multiLevelType w:val="hybridMultilevel"/>
    <w:tmpl w:val="3EACD0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CB1603"/>
    <w:multiLevelType w:val="hybridMultilevel"/>
    <w:tmpl w:val="FDCADC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0"/>
  </w:num>
  <w:num w:numId="4">
    <w:abstractNumId w:val="5"/>
  </w:num>
  <w:num w:numId="5">
    <w:abstractNumId w:val="7"/>
  </w:num>
  <w:num w:numId="6">
    <w:abstractNumId w:val="13"/>
  </w:num>
  <w:num w:numId="7">
    <w:abstractNumId w:val="9"/>
  </w:num>
  <w:num w:numId="8">
    <w:abstractNumId w:val="11"/>
  </w:num>
  <w:num w:numId="9">
    <w:abstractNumId w:val="6"/>
  </w:num>
  <w:num w:numId="10">
    <w:abstractNumId w:val="4"/>
  </w:num>
  <w:num w:numId="11">
    <w:abstractNumId w:val="12"/>
  </w:num>
  <w:num w:numId="12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8EF"/>
    <w:rsid w:val="00000CD8"/>
    <w:rsid w:val="0000134B"/>
    <w:rsid w:val="0000166E"/>
    <w:rsid w:val="00001D85"/>
    <w:rsid w:val="00002CB4"/>
    <w:rsid w:val="000037A9"/>
    <w:rsid w:val="00004193"/>
    <w:rsid w:val="00005360"/>
    <w:rsid w:val="00005A8F"/>
    <w:rsid w:val="00005C24"/>
    <w:rsid w:val="000065DC"/>
    <w:rsid w:val="00007562"/>
    <w:rsid w:val="00010090"/>
    <w:rsid w:val="0001120E"/>
    <w:rsid w:val="000120D3"/>
    <w:rsid w:val="00013DC4"/>
    <w:rsid w:val="00013DCD"/>
    <w:rsid w:val="00014EB6"/>
    <w:rsid w:val="00015929"/>
    <w:rsid w:val="00017655"/>
    <w:rsid w:val="00017AD5"/>
    <w:rsid w:val="0002030E"/>
    <w:rsid w:val="00020BEA"/>
    <w:rsid w:val="00020BFF"/>
    <w:rsid w:val="00021906"/>
    <w:rsid w:val="00022F58"/>
    <w:rsid w:val="000240AF"/>
    <w:rsid w:val="0002434A"/>
    <w:rsid w:val="00024B9B"/>
    <w:rsid w:val="00025027"/>
    <w:rsid w:val="00025D2D"/>
    <w:rsid w:val="00026100"/>
    <w:rsid w:val="00026BCB"/>
    <w:rsid w:val="00026FFD"/>
    <w:rsid w:val="000274CA"/>
    <w:rsid w:val="0002767F"/>
    <w:rsid w:val="00030ADB"/>
    <w:rsid w:val="00030B17"/>
    <w:rsid w:val="00031537"/>
    <w:rsid w:val="00031938"/>
    <w:rsid w:val="0003251B"/>
    <w:rsid w:val="00033450"/>
    <w:rsid w:val="000342F6"/>
    <w:rsid w:val="000349F9"/>
    <w:rsid w:val="000358C5"/>
    <w:rsid w:val="00035D72"/>
    <w:rsid w:val="0003692D"/>
    <w:rsid w:val="00036A76"/>
    <w:rsid w:val="000401FA"/>
    <w:rsid w:val="00040331"/>
    <w:rsid w:val="00041B26"/>
    <w:rsid w:val="0004281E"/>
    <w:rsid w:val="00043529"/>
    <w:rsid w:val="000438C8"/>
    <w:rsid w:val="00043E00"/>
    <w:rsid w:val="000445A3"/>
    <w:rsid w:val="0004460F"/>
    <w:rsid w:val="0004479E"/>
    <w:rsid w:val="00046AE3"/>
    <w:rsid w:val="00046BA5"/>
    <w:rsid w:val="00046EFC"/>
    <w:rsid w:val="00046F8B"/>
    <w:rsid w:val="0004773D"/>
    <w:rsid w:val="000500A5"/>
    <w:rsid w:val="000502B8"/>
    <w:rsid w:val="0005042E"/>
    <w:rsid w:val="00050F4A"/>
    <w:rsid w:val="000511F3"/>
    <w:rsid w:val="0005225A"/>
    <w:rsid w:val="00053187"/>
    <w:rsid w:val="000531B2"/>
    <w:rsid w:val="000547F7"/>
    <w:rsid w:val="00054990"/>
    <w:rsid w:val="00054A11"/>
    <w:rsid w:val="00056129"/>
    <w:rsid w:val="00057539"/>
    <w:rsid w:val="0005781D"/>
    <w:rsid w:val="00057D1C"/>
    <w:rsid w:val="00057FDA"/>
    <w:rsid w:val="0006009D"/>
    <w:rsid w:val="000603A2"/>
    <w:rsid w:val="0006043B"/>
    <w:rsid w:val="000606C4"/>
    <w:rsid w:val="00060829"/>
    <w:rsid w:val="000609A0"/>
    <w:rsid w:val="00061E16"/>
    <w:rsid w:val="00062661"/>
    <w:rsid w:val="000628C4"/>
    <w:rsid w:val="000639C6"/>
    <w:rsid w:val="0006434F"/>
    <w:rsid w:val="00064731"/>
    <w:rsid w:val="00064A5D"/>
    <w:rsid w:val="00064E25"/>
    <w:rsid w:val="00065C47"/>
    <w:rsid w:val="000669DF"/>
    <w:rsid w:val="00066E60"/>
    <w:rsid w:val="00066F47"/>
    <w:rsid w:val="0006714D"/>
    <w:rsid w:val="000700E2"/>
    <w:rsid w:val="000705D9"/>
    <w:rsid w:val="00070D49"/>
    <w:rsid w:val="000710FD"/>
    <w:rsid w:val="00071E3B"/>
    <w:rsid w:val="00072B8F"/>
    <w:rsid w:val="00072DA0"/>
    <w:rsid w:val="00073820"/>
    <w:rsid w:val="00074FD1"/>
    <w:rsid w:val="00075902"/>
    <w:rsid w:val="00076697"/>
    <w:rsid w:val="00076BF0"/>
    <w:rsid w:val="00077ECA"/>
    <w:rsid w:val="000804FF"/>
    <w:rsid w:val="000816ED"/>
    <w:rsid w:val="00081980"/>
    <w:rsid w:val="00081B2A"/>
    <w:rsid w:val="000827AE"/>
    <w:rsid w:val="000827CC"/>
    <w:rsid w:val="00083A07"/>
    <w:rsid w:val="00084419"/>
    <w:rsid w:val="00084A7A"/>
    <w:rsid w:val="00085395"/>
    <w:rsid w:val="00085751"/>
    <w:rsid w:val="00085F65"/>
    <w:rsid w:val="00085F6F"/>
    <w:rsid w:val="000867CF"/>
    <w:rsid w:val="00086F09"/>
    <w:rsid w:val="000873EE"/>
    <w:rsid w:val="00087FCF"/>
    <w:rsid w:val="0009043E"/>
    <w:rsid w:val="0009046D"/>
    <w:rsid w:val="00091797"/>
    <w:rsid w:val="000919C5"/>
    <w:rsid w:val="00092361"/>
    <w:rsid w:val="0009253C"/>
    <w:rsid w:val="000933DD"/>
    <w:rsid w:val="000934CF"/>
    <w:rsid w:val="00093563"/>
    <w:rsid w:val="000943B0"/>
    <w:rsid w:val="000948D7"/>
    <w:rsid w:val="000958F1"/>
    <w:rsid w:val="000959F9"/>
    <w:rsid w:val="00095B51"/>
    <w:rsid w:val="00096585"/>
    <w:rsid w:val="00096961"/>
    <w:rsid w:val="00096A8E"/>
    <w:rsid w:val="00096E31"/>
    <w:rsid w:val="00096FC2"/>
    <w:rsid w:val="00097995"/>
    <w:rsid w:val="000A069E"/>
    <w:rsid w:val="000A11C5"/>
    <w:rsid w:val="000A1379"/>
    <w:rsid w:val="000A2118"/>
    <w:rsid w:val="000A27EA"/>
    <w:rsid w:val="000A3170"/>
    <w:rsid w:val="000A3646"/>
    <w:rsid w:val="000A466E"/>
    <w:rsid w:val="000A6066"/>
    <w:rsid w:val="000A7382"/>
    <w:rsid w:val="000A73EE"/>
    <w:rsid w:val="000A796D"/>
    <w:rsid w:val="000B0988"/>
    <w:rsid w:val="000B0B24"/>
    <w:rsid w:val="000B1699"/>
    <w:rsid w:val="000B1DFF"/>
    <w:rsid w:val="000B241D"/>
    <w:rsid w:val="000B3800"/>
    <w:rsid w:val="000B4A4C"/>
    <w:rsid w:val="000B5132"/>
    <w:rsid w:val="000B5E5D"/>
    <w:rsid w:val="000B62D4"/>
    <w:rsid w:val="000B6745"/>
    <w:rsid w:val="000B6A09"/>
    <w:rsid w:val="000B70E0"/>
    <w:rsid w:val="000B7979"/>
    <w:rsid w:val="000B7B44"/>
    <w:rsid w:val="000C1354"/>
    <w:rsid w:val="000C186E"/>
    <w:rsid w:val="000C1897"/>
    <w:rsid w:val="000C21D2"/>
    <w:rsid w:val="000C2517"/>
    <w:rsid w:val="000C2892"/>
    <w:rsid w:val="000C2D81"/>
    <w:rsid w:val="000C47E8"/>
    <w:rsid w:val="000C5846"/>
    <w:rsid w:val="000C5A0E"/>
    <w:rsid w:val="000C5E01"/>
    <w:rsid w:val="000C6BBF"/>
    <w:rsid w:val="000C7F23"/>
    <w:rsid w:val="000C7F7E"/>
    <w:rsid w:val="000D060B"/>
    <w:rsid w:val="000D13D0"/>
    <w:rsid w:val="000D1E02"/>
    <w:rsid w:val="000D1EC3"/>
    <w:rsid w:val="000D22D2"/>
    <w:rsid w:val="000D2372"/>
    <w:rsid w:val="000D248C"/>
    <w:rsid w:val="000D2BAF"/>
    <w:rsid w:val="000D2E2B"/>
    <w:rsid w:val="000D305A"/>
    <w:rsid w:val="000D3234"/>
    <w:rsid w:val="000D33E0"/>
    <w:rsid w:val="000D3F41"/>
    <w:rsid w:val="000D44BF"/>
    <w:rsid w:val="000D51B0"/>
    <w:rsid w:val="000D6679"/>
    <w:rsid w:val="000D79D4"/>
    <w:rsid w:val="000D7F76"/>
    <w:rsid w:val="000E10EE"/>
    <w:rsid w:val="000E1B39"/>
    <w:rsid w:val="000E1BF2"/>
    <w:rsid w:val="000E1DA4"/>
    <w:rsid w:val="000E1E43"/>
    <w:rsid w:val="000E2082"/>
    <w:rsid w:val="000E24B4"/>
    <w:rsid w:val="000E24B6"/>
    <w:rsid w:val="000E2ACA"/>
    <w:rsid w:val="000E4B9A"/>
    <w:rsid w:val="000E4D0F"/>
    <w:rsid w:val="000E4E7C"/>
    <w:rsid w:val="000E537B"/>
    <w:rsid w:val="000E599C"/>
    <w:rsid w:val="000E5E6D"/>
    <w:rsid w:val="000E636E"/>
    <w:rsid w:val="000E6846"/>
    <w:rsid w:val="000E714A"/>
    <w:rsid w:val="000F0A8F"/>
    <w:rsid w:val="000F1164"/>
    <w:rsid w:val="000F1A9D"/>
    <w:rsid w:val="000F1F32"/>
    <w:rsid w:val="000F29D1"/>
    <w:rsid w:val="000F2FE6"/>
    <w:rsid w:val="000F34BA"/>
    <w:rsid w:val="000F41B2"/>
    <w:rsid w:val="000F4FD7"/>
    <w:rsid w:val="000F540A"/>
    <w:rsid w:val="000F5704"/>
    <w:rsid w:val="000F6EA5"/>
    <w:rsid w:val="0010174C"/>
    <w:rsid w:val="00101871"/>
    <w:rsid w:val="0010205F"/>
    <w:rsid w:val="001023BE"/>
    <w:rsid w:val="001039E5"/>
    <w:rsid w:val="00104CF0"/>
    <w:rsid w:val="00105897"/>
    <w:rsid w:val="00105A49"/>
    <w:rsid w:val="00105FB7"/>
    <w:rsid w:val="00106F47"/>
    <w:rsid w:val="0010705A"/>
    <w:rsid w:val="00107927"/>
    <w:rsid w:val="00107F71"/>
    <w:rsid w:val="00110322"/>
    <w:rsid w:val="001114F9"/>
    <w:rsid w:val="00112165"/>
    <w:rsid w:val="001125A8"/>
    <w:rsid w:val="00112EE0"/>
    <w:rsid w:val="00113359"/>
    <w:rsid w:val="001136A9"/>
    <w:rsid w:val="001138EF"/>
    <w:rsid w:val="00113F22"/>
    <w:rsid w:val="001145B4"/>
    <w:rsid w:val="00114905"/>
    <w:rsid w:val="00114937"/>
    <w:rsid w:val="00114AED"/>
    <w:rsid w:val="00114F5A"/>
    <w:rsid w:val="001151AF"/>
    <w:rsid w:val="00115733"/>
    <w:rsid w:val="00115AE1"/>
    <w:rsid w:val="001161A8"/>
    <w:rsid w:val="001162F9"/>
    <w:rsid w:val="0011704A"/>
    <w:rsid w:val="00120865"/>
    <w:rsid w:val="00120A7A"/>
    <w:rsid w:val="00121077"/>
    <w:rsid w:val="00121CC2"/>
    <w:rsid w:val="00121E53"/>
    <w:rsid w:val="00122213"/>
    <w:rsid w:val="00124A80"/>
    <w:rsid w:val="0012558F"/>
    <w:rsid w:val="00126330"/>
    <w:rsid w:val="001303E7"/>
    <w:rsid w:val="001305B9"/>
    <w:rsid w:val="001307F9"/>
    <w:rsid w:val="00130EA7"/>
    <w:rsid w:val="00131BBA"/>
    <w:rsid w:val="00131F08"/>
    <w:rsid w:val="001320B5"/>
    <w:rsid w:val="001320F4"/>
    <w:rsid w:val="001325E3"/>
    <w:rsid w:val="001338DC"/>
    <w:rsid w:val="001340AB"/>
    <w:rsid w:val="001343AF"/>
    <w:rsid w:val="00134F4C"/>
    <w:rsid w:val="00135E91"/>
    <w:rsid w:val="00136DDF"/>
    <w:rsid w:val="00137BEE"/>
    <w:rsid w:val="00140186"/>
    <w:rsid w:val="00140256"/>
    <w:rsid w:val="001404C5"/>
    <w:rsid w:val="0014076C"/>
    <w:rsid w:val="00141A0D"/>
    <w:rsid w:val="00142020"/>
    <w:rsid w:val="00142609"/>
    <w:rsid w:val="001428C4"/>
    <w:rsid w:val="00143DDD"/>
    <w:rsid w:val="00144CCE"/>
    <w:rsid w:val="001450FF"/>
    <w:rsid w:val="00145578"/>
    <w:rsid w:val="00145918"/>
    <w:rsid w:val="00145962"/>
    <w:rsid w:val="00145B23"/>
    <w:rsid w:val="00146769"/>
    <w:rsid w:val="00146CD4"/>
    <w:rsid w:val="00150189"/>
    <w:rsid w:val="00150B45"/>
    <w:rsid w:val="00150F8E"/>
    <w:rsid w:val="0015270F"/>
    <w:rsid w:val="001535CD"/>
    <w:rsid w:val="001537F5"/>
    <w:rsid w:val="00155C4D"/>
    <w:rsid w:val="00155E37"/>
    <w:rsid w:val="001560D9"/>
    <w:rsid w:val="00157297"/>
    <w:rsid w:val="00157D40"/>
    <w:rsid w:val="00160693"/>
    <w:rsid w:val="001606AB"/>
    <w:rsid w:val="00161371"/>
    <w:rsid w:val="001619D6"/>
    <w:rsid w:val="0016241E"/>
    <w:rsid w:val="00163594"/>
    <w:rsid w:val="001648D7"/>
    <w:rsid w:val="0016536E"/>
    <w:rsid w:val="001654B4"/>
    <w:rsid w:val="00165B4D"/>
    <w:rsid w:val="00165E3B"/>
    <w:rsid w:val="00167DD9"/>
    <w:rsid w:val="00167E1B"/>
    <w:rsid w:val="001705FC"/>
    <w:rsid w:val="00170889"/>
    <w:rsid w:val="0017134F"/>
    <w:rsid w:val="001716C2"/>
    <w:rsid w:val="001722A7"/>
    <w:rsid w:val="00172488"/>
    <w:rsid w:val="001724B8"/>
    <w:rsid w:val="00172DCD"/>
    <w:rsid w:val="0017306D"/>
    <w:rsid w:val="0017345D"/>
    <w:rsid w:val="0017399D"/>
    <w:rsid w:val="00174BE6"/>
    <w:rsid w:val="00176C77"/>
    <w:rsid w:val="0017799C"/>
    <w:rsid w:val="00177C5C"/>
    <w:rsid w:val="00177FA6"/>
    <w:rsid w:val="001805C8"/>
    <w:rsid w:val="001808CB"/>
    <w:rsid w:val="00181135"/>
    <w:rsid w:val="00181171"/>
    <w:rsid w:val="00181271"/>
    <w:rsid w:val="001821D3"/>
    <w:rsid w:val="00182C85"/>
    <w:rsid w:val="001838B7"/>
    <w:rsid w:val="001838FD"/>
    <w:rsid w:val="00183A85"/>
    <w:rsid w:val="00185874"/>
    <w:rsid w:val="001859A7"/>
    <w:rsid w:val="00186692"/>
    <w:rsid w:val="00186B15"/>
    <w:rsid w:val="00186DD9"/>
    <w:rsid w:val="0018705C"/>
    <w:rsid w:val="00187717"/>
    <w:rsid w:val="0019216F"/>
    <w:rsid w:val="0019361F"/>
    <w:rsid w:val="00193969"/>
    <w:rsid w:val="00193A91"/>
    <w:rsid w:val="00196843"/>
    <w:rsid w:val="00197148"/>
    <w:rsid w:val="001A0ECA"/>
    <w:rsid w:val="001A238D"/>
    <w:rsid w:val="001A2C5F"/>
    <w:rsid w:val="001A32C4"/>
    <w:rsid w:val="001A33CA"/>
    <w:rsid w:val="001A3866"/>
    <w:rsid w:val="001A7A85"/>
    <w:rsid w:val="001A7CAD"/>
    <w:rsid w:val="001A7D11"/>
    <w:rsid w:val="001A7F89"/>
    <w:rsid w:val="001B15FB"/>
    <w:rsid w:val="001B178D"/>
    <w:rsid w:val="001B1B2E"/>
    <w:rsid w:val="001B1D35"/>
    <w:rsid w:val="001B314A"/>
    <w:rsid w:val="001B33E5"/>
    <w:rsid w:val="001B3492"/>
    <w:rsid w:val="001B3A39"/>
    <w:rsid w:val="001B3AAE"/>
    <w:rsid w:val="001B3EDE"/>
    <w:rsid w:val="001B4120"/>
    <w:rsid w:val="001B4A47"/>
    <w:rsid w:val="001B57F2"/>
    <w:rsid w:val="001B5DCD"/>
    <w:rsid w:val="001B6322"/>
    <w:rsid w:val="001B65FB"/>
    <w:rsid w:val="001B72D2"/>
    <w:rsid w:val="001B74F9"/>
    <w:rsid w:val="001C0FB3"/>
    <w:rsid w:val="001C13A6"/>
    <w:rsid w:val="001C1573"/>
    <w:rsid w:val="001C1E78"/>
    <w:rsid w:val="001C3479"/>
    <w:rsid w:val="001C3639"/>
    <w:rsid w:val="001C404A"/>
    <w:rsid w:val="001C4158"/>
    <w:rsid w:val="001C4A36"/>
    <w:rsid w:val="001C4D90"/>
    <w:rsid w:val="001C7051"/>
    <w:rsid w:val="001C735C"/>
    <w:rsid w:val="001C73B1"/>
    <w:rsid w:val="001C73E7"/>
    <w:rsid w:val="001C7823"/>
    <w:rsid w:val="001D1156"/>
    <w:rsid w:val="001D1680"/>
    <w:rsid w:val="001D2613"/>
    <w:rsid w:val="001D39DB"/>
    <w:rsid w:val="001D4DD5"/>
    <w:rsid w:val="001D6C9F"/>
    <w:rsid w:val="001D6D60"/>
    <w:rsid w:val="001E07B9"/>
    <w:rsid w:val="001E11AF"/>
    <w:rsid w:val="001E2127"/>
    <w:rsid w:val="001E2AD2"/>
    <w:rsid w:val="001E38EC"/>
    <w:rsid w:val="001E3FBE"/>
    <w:rsid w:val="001E42F7"/>
    <w:rsid w:val="001E5461"/>
    <w:rsid w:val="001E5F46"/>
    <w:rsid w:val="001E5F4A"/>
    <w:rsid w:val="001E6CD0"/>
    <w:rsid w:val="001E706D"/>
    <w:rsid w:val="001E7142"/>
    <w:rsid w:val="001E722A"/>
    <w:rsid w:val="001F1AC9"/>
    <w:rsid w:val="001F1FE6"/>
    <w:rsid w:val="001F20A8"/>
    <w:rsid w:val="001F2821"/>
    <w:rsid w:val="001F3A0E"/>
    <w:rsid w:val="001F40A6"/>
    <w:rsid w:val="001F4821"/>
    <w:rsid w:val="001F4B78"/>
    <w:rsid w:val="001F5B7C"/>
    <w:rsid w:val="001F730B"/>
    <w:rsid w:val="002010D4"/>
    <w:rsid w:val="00201399"/>
    <w:rsid w:val="00201771"/>
    <w:rsid w:val="002017E2"/>
    <w:rsid w:val="0020196D"/>
    <w:rsid w:val="00201A27"/>
    <w:rsid w:val="00201CE3"/>
    <w:rsid w:val="002027C0"/>
    <w:rsid w:val="0020293D"/>
    <w:rsid w:val="00203134"/>
    <w:rsid w:val="002039D0"/>
    <w:rsid w:val="00204651"/>
    <w:rsid w:val="00205432"/>
    <w:rsid w:val="002058EC"/>
    <w:rsid w:val="00205F3E"/>
    <w:rsid w:val="002102B3"/>
    <w:rsid w:val="0021093A"/>
    <w:rsid w:val="00210EF7"/>
    <w:rsid w:val="00211957"/>
    <w:rsid w:val="00212550"/>
    <w:rsid w:val="002132E6"/>
    <w:rsid w:val="00213478"/>
    <w:rsid w:val="002134FF"/>
    <w:rsid w:val="00213DB1"/>
    <w:rsid w:val="002146DB"/>
    <w:rsid w:val="002149EB"/>
    <w:rsid w:val="0021529A"/>
    <w:rsid w:val="0021534B"/>
    <w:rsid w:val="002155EC"/>
    <w:rsid w:val="00217182"/>
    <w:rsid w:val="002200EF"/>
    <w:rsid w:val="00220C28"/>
    <w:rsid w:val="00220F2D"/>
    <w:rsid w:val="0022103A"/>
    <w:rsid w:val="00221413"/>
    <w:rsid w:val="00221513"/>
    <w:rsid w:val="00221552"/>
    <w:rsid w:val="0022275B"/>
    <w:rsid w:val="00222DD0"/>
    <w:rsid w:val="00222FBC"/>
    <w:rsid w:val="00223279"/>
    <w:rsid w:val="00223C9B"/>
    <w:rsid w:val="00226647"/>
    <w:rsid w:val="00226752"/>
    <w:rsid w:val="0022698D"/>
    <w:rsid w:val="00226D40"/>
    <w:rsid w:val="00227CC2"/>
    <w:rsid w:val="00230B1D"/>
    <w:rsid w:val="00232C64"/>
    <w:rsid w:val="002330D7"/>
    <w:rsid w:val="0023337B"/>
    <w:rsid w:val="002336FE"/>
    <w:rsid w:val="002337BC"/>
    <w:rsid w:val="00234060"/>
    <w:rsid w:val="002349A7"/>
    <w:rsid w:val="00234B2D"/>
    <w:rsid w:val="00234C89"/>
    <w:rsid w:val="00235A40"/>
    <w:rsid w:val="00235E2C"/>
    <w:rsid w:val="00236009"/>
    <w:rsid w:val="00236356"/>
    <w:rsid w:val="0023650F"/>
    <w:rsid w:val="0023675E"/>
    <w:rsid w:val="002403C3"/>
    <w:rsid w:val="00240768"/>
    <w:rsid w:val="0024159A"/>
    <w:rsid w:val="002416F1"/>
    <w:rsid w:val="0024201C"/>
    <w:rsid w:val="00242C18"/>
    <w:rsid w:val="00242D72"/>
    <w:rsid w:val="0024384D"/>
    <w:rsid w:val="00244891"/>
    <w:rsid w:val="00245049"/>
    <w:rsid w:val="00245237"/>
    <w:rsid w:val="002452ED"/>
    <w:rsid w:val="00245B4E"/>
    <w:rsid w:val="00245F06"/>
    <w:rsid w:val="002461D4"/>
    <w:rsid w:val="00246BB4"/>
    <w:rsid w:val="00247219"/>
    <w:rsid w:val="002474D5"/>
    <w:rsid w:val="002478D2"/>
    <w:rsid w:val="002479FC"/>
    <w:rsid w:val="00250921"/>
    <w:rsid w:val="002510F3"/>
    <w:rsid w:val="002524FE"/>
    <w:rsid w:val="00252C15"/>
    <w:rsid w:val="00252C9B"/>
    <w:rsid w:val="00252E0A"/>
    <w:rsid w:val="00253388"/>
    <w:rsid w:val="002537B5"/>
    <w:rsid w:val="00253AF0"/>
    <w:rsid w:val="00254AB3"/>
    <w:rsid w:val="00255423"/>
    <w:rsid w:val="00255A0F"/>
    <w:rsid w:val="00255A80"/>
    <w:rsid w:val="00255BCB"/>
    <w:rsid w:val="002605CE"/>
    <w:rsid w:val="00262367"/>
    <w:rsid w:val="00262835"/>
    <w:rsid w:val="0026283D"/>
    <w:rsid w:val="0026332C"/>
    <w:rsid w:val="002643FD"/>
    <w:rsid w:val="0026482B"/>
    <w:rsid w:val="00265FED"/>
    <w:rsid w:val="00266E79"/>
    <w:rsid w:val="00267549"/>
    <w:rsid w:val="00270129"/>
    <w:rsid w:val="00270599"/>
    <w:rsid w:val="00270B29"/>
    <w:rsid w:val="00272C41"/>
    <w:rsid w:val="00272EA6"/>
    <w:rsid w:val="00273229"/>
    <w:rsid w:val="00274394"/>
    <w:rsid w:val="00275368"/>
    <w:rsid w:val="00275ABB"/>
    <w:rsid w:val="00275D59"/>
    <w:rsid w:val="00275DE0"/>
    <w:rsid w:val="0027715A"/>
    <w:rsid w:val="002775DE"/>
    <w:rsid w:val="002778D9"/>
    <w:rsid w:val="00277CD4"/>
    <w:rsid w:val="00280143"/>
    <w:rsid w:val="002801D4"/>
    <w:rsid w:val="002804D0"/>
    <w:rsid w:val="002809CA"/>
    <w:rsid w:val="00280D55"/>
    <w:rsid w:val="002817B4"/>
    <w:rsid w:val="00282E42"/>
    <w:rsid w:val="00282F77"/>
    <w:rsid w:val="002839A1"/>
    <w:rsid w:val="00283A2A"/>
    <w:rsid w:val="00284160"/>
    <w:rsid w:val="00284490"/>
    <w:rsid w:val="0028468C"/>
    <w:rsid w:val="002846D1"/>
    <w:rsid w:val="00284A67"/>
    <w:rsid w:val="00286238"/>
    <w:rsid w:val="00287656"/>
    <w:rsid w:val="002904AD"/>
    <w:rsid w:val="002908F4"/>
    <w:rsid w:val="00291519"/>
    <w:rsid w:val="00291BA4"/>
    <w:rsid w:val="00293A80"/>
    <w:rsid w:val="00293F9F"/>
    <w:rsid w:val="002944B9"/>
    <w:rsid w:val="00294B21"/>
    <w:rsid w:val="0029630C"/>
    <w:rsid w:val="00297112"/>
    <w:rsid w:val="00297C33"/>
    <w:rsid w:val="002A0D92"/>
    <w:rsid w:val="002A0FF1"/>
    <w:rsid w:val="002A14D8"/>
    <w:rsid w:val="002A226E"/>
    <w:rsid w:val="002A25B6"/>
    <w:rsid w:val="002A2634"/>
    <w:rsid w:val="002A2848"/>
    <w:rsid w:val="002A4234"/>
    <w:rsid w:val="002A5506"/>
    <w:rsid w:val="002A5594"/>
    <w:rsid w:val="002A589D"/>
    <w:rsid w:val="002A5D27"/>
    <w:rsid w:val="002A5DED"/>
    <w:rsid w:val="002A603F"/>
    <w:rsid w:val="002A68A4"/>
    <w:rsid w:val="002A6E07"/>
    <w:rsid w:val="002A74A4"/>
    <w:rsid w:val="002B0313"/>
    <w:rsid w:val="002B0E67"/>
    <w:rsid w:val="002B1433"/>
    <w:rsid w:val="002B190A"/>
    <w:rsid w:val="002B2DF7"/>
    <w:rsid w:val="002B2DF9"/>
    <w:rsid w:val="002B38B7"/>
    <w:rsid w:val="002B4B77"/>
    <w:rsid w:val="002B525D"/>
    <w:rsid w:val="002B5A2D"/>
    <w:rsid w:val="002B5C19"/>
    <w:rsid w:val="002B5E4C"/>
    <w:rsid w:val="002B614C"/>
    <w:rsid w:val="002B61CC"/>
    <w:rsid w:val="002B64AD"/>
    <w:rsid w:val="002B727E"/>
    <w:rsid w:val="002B76C7"/>
    <w:rsid w:val="002B7A94"/>
    <w:rsid w:val="002C01C8"/>
    <w:rsid w:val="002C1461"/>
    <w:rsid w:val="002C1B1C"/>
    <w:rsid w:val="002C1C6C"/>
    <w:rsid w:val="002C28A0"/>
    <w:rsid w:val="002C34F3"/>
    <w:rsid w:val="002C3599"/>
    <w:rsid w:val="002C3DF7"/>
    <w:rsid w:val="002C4195"/>
    <w:rsid w:val="002C54A7"/>
    <w:rsid w:val="002C66F9"/>
    <w:rsid w:val="002C6CAD"/>
    <w:rsid w:val="002C717C"/>
    <w:rsid w:val="002C7D7E"/>
    <w:rsid w:val="002D11DE"/>
    <w:rsid w:val="002D1347"/>
    <w:rsid w:val="002D13CF"/>
    <w:rsid w:val="002D1570"/>
    <w:rsid w:val="002D17FF"/>
    <w:rsid w:val="002D231A"/>
    <w:rsid w:val="002D29E6"/>
    <w:rsid w:val="002D383D"/>
    <w:rsid w:val="002D4F88"/>
    <w:rsid w:val="002D588D"/>
    <w:rsid w:val="002D5BFB"/>
    <w:rsid w:val="002D60A2"/>
    <w:rsid w:val="002D6B55"/>
    <w:rsid w:val="002D7162"/>
    <w:rsid w:val="002D73CF"/>
    <w:rsid w:val="002D73FA"/>
    <w:rsid w:val="002D79E6"/>
    <w:rsid w:val="002D7F65"/>
    <w:rsid w:val="002E1648"/>
    <w:rsid w:val="002E1686"/>
    <w:rsid w:val="002E230B"/>
    <w:rsid w:val="002E35E0"/>
    <w:rsid w:val="002E3F1F"/>
    <w:rsid w:val="002E4000"/>
    <w:rsid w:val="002E413A"/>
    <w:rsid w:val="002E4BFE"/>
    <w:rsid w:val="002E6E9E"/>
    <w:rsid w:val="002E6F9B"/>
    <w:rsid w:val="002F0CC5"/>
    <w:rsid w:val="002F26D8"/>
    <w:rsid w:val="002F2A9C"/>
    <w:rsid w:val="002F3A26"/>
    <w:rsid w:val="002F4848"/>
    <w:rsid w:val="002F4984"/>
    <w:rsid w:val="002F51AA"/>
    <w:rsid w:val="002F528B"/>
    <w:rsid w:val="002F58AB"/>
    <w:rsid w:val="002F5E5C"/>
    <w:rsid w:val="002F72EA"/>
    <w:rsid w:val="002F7BEE"/>
    <w:rsid w:val="00300B45"/>
    <w:rsid w:val="00300CC9"/>
    <w:rsid w:val="00301A00"/>
    <w:rsid w:val="00302476"/>
    <w:rsid w:val="00302A17"/>
    <w:rsid w:val="00302FFD"/>
    <w:rsid w:val="003030E1"/>
    <w:rsid w:val="003030F7"/>
    <w:rsid w:val="0030428C"/>
    <w:rsid w:val="003042EB"/>
    <w:rsid w:val="00304955"/>
    <w:rsid w:val="0030535C"/>
    <w:rsid w:val="00305A0D"/>
    <w:rsid w:val="00305ACC"/>
    <w:rsid w:val="00305D86"/>
    <w:rsid w:val="003067DE"/>
    <w:rsid w:val="0031013D"/>
    <w:rsid w:val="00310586"/>
    <w:rsid w:val="00311357"/>
    <w:rsid w:val="00311B89"/>
    <w:rsid w:val="00311C46"/>
    <w:rsid w:val="00316627"/>
    <w:rsid w:val="00317B11"/>
    <w:rsid w:val="00317BAB"/>
    <w:rsid w:val="00320C31"/>
    <w:rsid w:val="00321E92"/>
    <w:rsid w:val="003229E8"/>
    <w:rsid w:val="00323968"/>
    <w:rsid w:val="00324E84"/>
    <w:rsid w:val="00324FBE"/>
    <w:rsid w:val="00325719"/>
    <w:rsid w:val="00325C82"/>
    <w:rsid w:val="0032624B"/>
    <w:rsid w:val="0032680A"/>
    <w:rsid w:val="003270A2"/>
    <w:rsid w:val="0032768B"/>
    <w:rsid w:val="00330C9F"/>
    <w:rsid w:val="00330DDA"/>
    <w:rsid w:val="00330F50"/>
    <w:rsid w:val="00330F8C"/>
    <w:rsid w:val="0033106C"/>
    <w:rsid w:val="003318C0"/>
    <w:rsid w:val="00332493"/>
    <w:rsid w:val="0033263D"/>
    <w:rsid w:val="00332B16"/>
    <w:rsid w:val="003330FE"/>
    <w:rsid w:val="003334EB"/>
    <w:rsid w:val="00333BC4"/>
    <w:rsid w:val="00334E43"/>
    <w:rsid w:val="003354C0"/>
    <w:rsid w:val="00335A6C"/>
    <w:rsid w:val="0033620E"/>
    <w:rsid w:val="003375DF"/>
    <w:rsid w:val="003406A2"/>
    <w:rsid w:val="00341941"/>
    <w:rsid w:val="00342722"/>
    <w:rsid w:val="003438E1"/>
    <w:rsid w:val="003447F0"/>
    <w:rsid w:val="00344F05"/>
    <w:rsid w:val="00346869"/>
    <w:rsid w:val="00346B9A"/>
    <w:rsid w:val="00347D67"/>
    <w:rsid w:val="00350561"/>
    <w:rsid w:val="00350764"/>
    <w:rsid w:val="00350B64"/>
    <w:rsid w:val="00351237"/>
    <w:rsid w:val="003519F2"/>
    <w:rsid w:val="003524C6"/>
    <w:rsid w:val="0035441E"/>
    <w:rsid w:val="00356CCD"/>
    <w:rsid w:val="00360206"/>
    <w:rsid w:val="003622CF"/>
    <w:rsid w:val="00363392"/>
    <w:rsid w:val="003642C2"/>
    <w:rsid w:val="00365646"/>
    <w:rsid w:val="003666C6"/>
    <w:rsid w:val="003674FF"/>
    <w:rsid w:val="00367A75"/>
    <w:rsid w:val="00367B08"/>
    <w:rsid w:val="003701F4"/>
    <w:rsid w:val="00370460"/>
    <w:rsid w:val="00370CE1"/>
    <w:rsid w:val="00371B31"/>
    <w:rsid w:val="00372471"/>
    <w:rsid w:val="0037263E"/>
    <w:rsid w:val="0037340D"/>
    <w:rsid w:val="003748BE"/>
    <w:rsid w:val="00375C67"/>
    <w:rsid w:val="0037677A"/>
    <w:rsid w:val="00376CB7"/>
    <w:rsid w:val="00377559"/>
    <w:rsid w:val="00380EBC"/>
    <w:rsid w:val="00380FF6"/>
    <w:rsid w:val="0038179C"/>
    <w:rsid w:val="00381ECB"/>
    <w:rsid w:val="003820D8"/>
    <w:rsid w:val="00382CC4"/>
    <w:rsid w:val="00382DB2"/>
    <w:rsid w:val="0038308D"/>
    <w:rsid w:val="003836DB"/>
    <w:rsid w:val="00384062"/>
    <w:rsid w:val="003840D0"/>
    <w:rsid w:val="0038676C"/>
    <w:rsid w:val="00390F53"/>
    <w:rsid w:val="003917AB"/>
    <w:rsid w:val="00391F70"/>
    <w:rsid w:val="003924C8"/>
    <w:rsid w:val="00392E59"/>
    <w:rsid w:val="0039493A"/>
    <w:rsid w:val="00394FFF"/>
    <w:rsid w:val="0039559C"/>
    <w:rsid w:val="003A0381"/>
    <w:rsid w:val="003A1086"/>
    <w:rsid w:val="003A148B"/>
    <w:rsid w:val="003A1BE8"/>
    <w:rsid w:val="003A1E70"/>
    <w:rsid w:val="003A2331"/>
    <w:rsid w:val="003A2440"/>
    <w:rsid w:val="003A24D5"/>
    <w:rsid w:val="003A2ADE"/>
    <w:rsid w:val="003A3682"/>
    <w:rsid w:val="003A39E5"/>
    <w:rsid w:val="003A3A01"/>
    <w:rsid w:val="003A4EC0"/>
    <w:rsid w:val="003A577C"/>
    <w:rsid w:val="003A58D0"/>
    <w:rsid w:val="003A6974"/>
    <w:rsid w:val="003A72F1"/>
    <w:rsid w:val="003A7E5B"/>
    <w:rsid w:val="003B0E39"/>
    <w:rsid w:val="003B11CE"/>
    <w:rsid w:val="003B1BD9"/>
    <w:rsid w:val="003B1E44"/>
    <w:rsid w:val="003B22AC"/>
    <w:rsid w:val="003B2FBF"/>
    <w:rsid w:val="003B3696"/>
    <w:rsid w:val="003B3754"/>
    <w:rsid w:val="003B48E8"/>
    <w:rsid w:val="003B60D7"/>
    <w:rsid w:val="003B7537"/>
    <w:rsid w:val="003B7DA3"/>
    <w:rsid w:val="003C0B8F"/>
    <w:rsid w:val="003C0E1D"/>
    <w:rsid w:val="003C1983"/>
    <w:rsid w:val="003C282D"/>
    <w:rsid w:val="003C43E9"/>
    <w:rsid w:val="003C44B0"/>
    <w:rsid w:val="003C468E"/>
    <w:rsid w:val="003C4F26"/>
    <w:rsid w:val="003C53C9"/>
    <w:rsid w:val="003C58B1"/>
    <w:rsid w:val="003C59FD"/>
    <w:rsid w:val="003C62A7"/>
    <w:rsid w:val="003D01F7"/>
    <w:rsid w:val="003D06C0"/>
    <w:rsid w:val="003D0DA0"/>
    <w:rsid w:val="003D0F82"/>
    <w:rsid w:val="003D1262"/>
    <w:rsid w:val="003D1E19"/>
    <w:rsid w:val="003D1ED3"/>
    <w:rsid w:val="003D2945"/>
    <w:rsid w:val="003D2D80"/>
    <w:rsid w:val="003D2FA4"/>
    <w:rsid w:val="003D31CD"/>
    <w:rsid w:val="003D404E"/>
    <w:rsid w:val="003D43D1"/>
    <w:rsid w:val="003D47B3"/>
    <w:rsid w:val="003D51AE"/>
    <w:rsid w:val="003D5470"/>
    <w:rsid w:val="003D5647"/>
    <w:rsid w:val="003D5A37"/>
    <w:rsid w:val="003D5B1E"/>
    <w:rsid w:val="003D6409"/>
    <w:rsid w:val="003D70D1"/>
    <w:rsid w:val="003E1E64"/>
    <w:rsid w:val="003E22E9"/>
    <w:rsid w:val="003E256B"/>
    <w:rsid w:val="003E3549"/>
    <w:rsid w:val="003E721F"/>
    <w:rsid w:val="003E755C"/>
    <w:rsid w:val="003E7ADA"/>
    <w:rsid w:val="003F019B"/>
    <w:rsid w:val="003F01E1"/>
    <w:rsid w:val="003F0C8C"/>
    <w:rsid w:val="003F21D6"/>
    <w:rsid w:val="003F248E"/>
    <w:rsid w:val="003F2835"/>
    <w:rsid w:val="003F2F5D"/>
    <w:rsid w:val="003F3527"/>
    <w:rsid w:val="003F3EDE"/>
    <w:rsid w:val="003F440C"/>
    <w:rsid w:val="003F4A38"/>
    <w:rsid w:val="003F5107"/>
    <w:rsid w:val="003F5E39"/>
    <w:rsid w:val="003F706C"/>
    <w:rsid w:val="003F7683"/>
    <w:rsid w:val="003F7874"/>
    <w:rsid w:val="003F7996"/>
    <w:rsid w:val="003F7A03"/>
    <w:rsid w:val="003F7A45"/>
    <w:rsid w:val="00400003"/>
    <w:rsid w:val="004001D1"/>
    <w:rsid w:val="00401B80"/>
    <w:rsid w:val="00403B22"/>
    <w:rsid w:val="00403BB3"/>
    <w:rsid w:val="00405899"/>
    <w:rsid w:val="00405E38"/>
    <w:rsid w:val="004068E3"/>
    <w:rsid w:val="00406E28"/>
    <w:rsid w:val="00407293"/>
    <w:rsid w:val="00410079"/>
    <w:rsid w:val="00410FBC"/>
    <w:rsid w:val="00411380"/>
    <w:rsid w:val="004116DF"/>
    <w:rsid w:val="00411F4A"/>
    <w:rsid w:val="0041257F"/>
    <w:rsid w:val="00412B85"/>
    <w:rsid w:val="00413330"/>
    <w:rsid w:val="00414351"/>
    <w:rsid w:val="004147B3"/>
    <w:rsid w:val="004163C9"/>
    <w:rsid w:val="0041655E"/>
    <w:rsid w:val="004168FD"/>
    <w:rsid w:val="00416D54"/>
    <w:rsid w:val="00420D17"/>
    <w:rsid w:val="004211E9"/>
    <w:rsid w:val="004215CF"/>
    <w:rsid w:val="00421F35"/>
    <w:rsid w:val="004222DA"/>
    <w:rsid w:val="0042335E"/>
    <w:rsid w:val="00423CBB"/>
    <w:rsid w:val="00424189"/>
    <w:rsid w:val="00424891"/>
    <w:rsid w:val="00425526"/>
    <w:rsid w:val="004275A7"/>
    <w:rsid w:val="00430250"/>
    <w:rsid w:val="00431B63"/>
    <w:rsid w:val="00431B64"/>
    <w:rsid w:val="00431EC0"/>
    <w:rsid w:val="0043200F"/>
    <w:rsid w:val="004322DA"/>
    <w:rsid w:val="00433928"/>
    <w:rsid w:val="0043433D"/>
    <w:rsid w:val="00434D17"/>
    <w:rsid w:val="00435A7E"/>
    <w:rsid w:val="00435DAB"/>
    <w:rsid w:val="0043601D"/>
    <w:rsid w:val="00436927"/>
    <w:rsid w:val="00436EBB"/>
    <w:rsid w:val="004374F2"/>
    <w:rsid w:val="00437C48"/>
    <w:rsid w:val="00437D5C"/>
    <w:rsid w:val="00437F7C"/>
    <w:rsid w:val="0044277B"/>
    <w:rsid w:val="00442CF8"/>
    <w:rsid w:val="00443A3A"/>
    <w:rsid w:val="004442CC"/>
    <w:rsid w:val="00444B3E"/>
    <w:rsid w:val="00445641"/>
    <w:rsid w:val="004465B7"/>
    <w:rsid w:val="00446B28"/>
    <w:rsid w:val="00446E0F"/>
    <w:rsid w:val="00447AD0"/>
    <w:rsid w:val="00452487"/>
    <w:rsid w:val="00452C32"/>
    <w:rsid w:val="0045313F"/>
    <w:rsid w:val="00453BD0"/>
    <w:rsid w:val="00453D60"/>
    <w:rsid w:val="004542AC"/>
    <w:rsid w:val="00454F88"/>
    <w:rsid w:val="004557C6"/>
    <w:rsid w:val="00455D92"/>
    <w:rsid w:val="00456610"/>
    <w:rsid w:val="00456930"/>
    <w:rsid w:val="00456DB7"/>
    <w:rsid w:val="00456E33"/>
    <w:rsid w:val="00460813"/>
    <w:rsid w:val="00460901"/>
    <w:rsid w:val="00460CB1"/>
    <w:rsid w:val="00460EE8"/>
    <w:rsid w:val="0046120F"/>
    <w:rsid w:val="00462B59"/>
    <w:rsid w:val="00463987"/>
    <w:rsid w:val="00463F07"/>
    <w:rsid w:val="00464923"/>
    <w:rsid w:val="004652FB"/>
    <w:rsid w:val="00465B8A"/>
    <w:rsid w:val="00465CE4"/>
    <w:rsid w:val="00466CB2"/>
    <w:rsid w:val="00467ED6"/>
    <w:rsid w:val="004702DC"/>
    <w:rsid w:val="0047030F"/>
    <w:rsid w:val="00470C28"/>
    <w:rsid w:val="00472876"/>
    <w:rsid w:val="00472A6F"/>
    <w:rsid w:val="004733A1"/>
    <w:rsid w:val="00473B02"/>
    <w:rsid w:val="00473B37"/>
    <w:rsid w:val="00476BC7"/>
    <w:rsid w:val="00477B91"/>
    <w:rsid w:val="00477C90"/>
    <w:rsid w:val="0048099A"/>
    <w:rsid w:val="00481E34"/>
    <w:rsid w:val="00482DA7"/>
    <w:rsid w:val="004832A2"/>
    <w:rsid w:val="004832DB"/>
    <w:rsid w:val="00483A84"/>
    <w:rsid w:val="00484B96"/>
    <w:rsid w:val="00484D9D"/>
    <w:rsid w:val="00485105"/>
    <w:rsid w:val="004853B9"/>
    <w:rsid w:val="00485879"/>
    <w:rsid w:val="00485ECF"/>
    <w:rsid w:val="00486DE0"/>
    <w:rsid w:val="00487186"/>
    <w:rsid w:val="004878B5"/>
    <w:rsid w:val="00490480"/>
    <w:rsid w:val="00490DBB"/>
    <w:rsid w:val="00492A6A"/>
    <w:rsid w:val="00492F01"/>
    <w:rsid w:val="00493E5D"/>
    <w:rsid w:val="00494D5F"/>
    <w:rsid w:val="00496002"/>
    <w:rsid w:val="004962DC"/>
    <w:rsid w:val="004966B7"/>
    <w:rsid w:val="00496BD2"/>
    <w:rsid w:val="004970E0"/>
    <w:rsid w:val="004A0335"/>
    <w:rsid w:val="004A0AF4"/>
    <w:rsid w:val="004A1020"/>
    <w:rsid w:val="004A1528"/>
    <w:rsid w:val="004A1616"/>
    <w:rsid w:val="004A2973"/>
    <w:rsid w:val="004A2CBE"/>
    <w:rsid w:val="004A3170"/>
    <w:rsid w:val="004A3A0E"/>
    <w:rsid w:val="004A4135"/>
    <w:rsid w:val="004A438E"/>
    <w:rsid w:val="004A4F7C"/>
    <w:rsid w:val="004A55CE"/>
    <w:rsid w:val="004A6A5E"/>
    <w:rsid w:val="004A6FC7"/>
    <w:rsid w:val="004A7474"/>
    <w:rsid w:val="004A7EF5"/>
    <w:rsid w:val="004B0B77"/>
    <w:rsid w:val="004B0BCC"/>
    <w:rsid w:val="004B1208"/>
    <w:rsid w:val="004B126E"/>
    <w:rsid w:val="004B16B3"/>
    <w:rsid w:val="004B1A52"/>
    <w:rsid w:val="004B2B31"/>
    <w:rsid w:val="004B513A"/>
    <w:rsid w:val="004B536F"/>
    <w:rsid w:val="004B56C4"/>
    <w:rsid w:val="004B56F3"/>
    <w:rsid w:val="004B58EB"/>
    <w:rsid w:val="004B6371"/>
    <w:rsid w:val="004B692E"/>
    <w:rsid w:val="004B6B10"/>
    <w:rsid w:val="004B7471"/>
    <w:rsid w:val="004B74AC"/>
    <w:rsid w:val="004B79B2"/>
    <w:rsid w:val="004C06D1"/>
    <w:rsid w:val="004C25B4"/>
    <w:rsid w:val="004C437C"/>
    <w:rsid w:val="004C4DE5"/>
    <w:rsid w:val="004C6DE2"/>
    <w:rsid w:val="004C7ECD"/>
    <w:rsid w:val="004D12BD"/>
    <w:rsid w:val="004D246A"/>
    <w:rsid w:val="004D2CC0"/>
    <w:rsid w:val="004D2D80"/>
    <w:rsid w:val="004D58D2"/>
    <w:rsid w:val="004D59B9"/>
    <w:rsid w:val="004D5CBE"/>
    <w:rsid w:val="004D5E1A"/>
    <w:rsid w:val="004D73CB"/>
    <w:rsid w:val="004D7816"/>
    <w:rsid w:val="004E0020"/>
    <w:rsid w:val="004E0BD0"/>
    <w:rsid w:val="004E0CED"/>
    <w:rsid w:val="004E1518"/>
    <w:rsid w:val="004E27EF"/>
    <w:rsid w:val="004E3301"/>
    <w:rsid w:val="004E3DEA"/>
    <w:rsid w:val="004E4795"/>
    <w:rsid w:val="004E4D59"/>
    <w:rsid w:val="004E5222"/>
    <w:rsid w:val="004E5D12"/>
    <w:rsid w:val="004E6842"/>
    <w:rsid w:val="004E7909"/>
    <w:rsid w:val="004F0312"/>
    <w:rsid w:val="004F04BF"/>
    <w:rsid w:val="004F0558"/>
    <w:rsid w:val="004F3241"/>
    <w:rsid w:val="004F34BB"/>
    <w:rsid w:val="004F3954"/>
    <w:rsid w:val="004F3C52"/>
    <w:rsid w:val="004F3E53"/>
    <w:rsid w:val="004F4BBC"/>
    <w:rsid w:val="004F53CD"/>
    <w:rsid w:val="004F550A"/>
    <w:rsid w:val="004F5741"/>
    <w:rsid w:val="004F5B8D"/>
    <w:rsid w:val="004F6009"/>
    <w:rsid w:val="004F6A86"/>
    <w:rsid w:val="0050047A"/>
    <w:rsid w:val="00501F23"/>
    <w:rsid w:val="00504BAD"/>
    <w:rsid w:val="0050622F"/>
    <w:rsid w:val="00506AFA"/>
    <w:rsid w:val="00507B36"/>
    <w:rsid w:val="00507D68"/>
    <w:rsid w:val="0051054E"/>
    <w:rsid w:val="00510E7D"/>
    <w:rsid w:val="00511E93"/>
    <w:rsid w:val="00511F1E"/>
    <w:rsid w:val="005127CD"/>
    <w:rsid w:val="00513A1F"/>
    <w:rsid w:val="005141D4"/>
    <w:rsid w:val="005150F6"/>
    <w:rsid w:val="00515922"/>
    <w:rsid w:val="00515DB2"/>
    <w:rsid w:val="005164BC"/>
    <w:rsid w:val="00517B42"/>
    <w:rsid w:val="005203F8"/>
    <w:rsid w:val="00520466"/>
    <w:rsid w:val="0052085F"/>
    <w:rsid w:val="00521B5D"/>
    <w:rsid w:val="00521DC1"/>
    <w:rsid w:val="00522E26"/>
    <w:rsid w:val="00522E7B"/>
    <w:rsid w:val="00522E8F"/>
    <w:rsid w:val="00523EFF"/>
    <w:rsid w:val="00524345"/>
    <w:rsid w:val="005244D8"/>
    <w:rsid w:val="00524834"/>
    <w:rsid w:val="005249FA"/>
    <w:rsid w:val="0052520E"/>
    <w:rsid w:val="005257B5"/>
    <w:rsid w:val="0052662C"/>
    <w:rsid w:val="005314C9"/>
    <w:rsid w:val="00532DDF"/>
    <w:rsid w:val="00533916"/>
    <w:rsid w:val="00533FBA"/>
    <w:rsid w:val="00534308"/>
    <w:rsid w:val="005356EE"/>
    <w:rsid w:val="005363EE"/>
    <w:rsid w:val="005364BB"/>
    <w:rsid w:val="005372F4"/>
    <w:rsid w:val="00540413"/>
    <w:rsid w:val="00540991"/>
    <w:rsid w:val="00541B8F"/>
    <w:rsid w:val="00541EA7"/>
    <w:rsid w:val="005426CE"/>
    <w:rsid w:val="005427C8"/>
    <w:rsid w:val="00542BCD"/>
    <w:rsid w:val="00542FDE"/>
    <w:rsid w:val="00544B14"/>
    <w:rsid w:val="00544CD0"/>
    <w:rsid w:val="00545863"/>
    <w:rsid w:val="00545FD2"/>
    <w:rsid w:val="005463C4"/>
    <w:rsid w:val="00547E4B"/>
    <w:rsid w:val="00550140"/>
    <w:rsid w:val="005503F6"/>
    <w:rsid w:val="00550B80"/>
    <w:rsid w:val="00550F38"/>
    <w:rsid w:val="0055196E"/>
    <w:rsid w:val="00552DDF"/>
    <w:rsid w:val="00554F0B"/>
    <w:rsid w:val="00555000"/>
    <w:rsid w:val="0055540A"/>
    <w:rsid w:val="005558F2"/>
    <w:rsid w:val="00555EFF"/>
    <w:rsid w:val="0055648D"/>
    <w:rsid w:val="00556F8A"/>
    <w:rsid w:val="0055717F"/>
    <w:rsid w:val="00557DA4"/>
    <w:rsid w:val="00561190"/>
    <w:rsid w:val="005614F2"/>
    <w:rsid w:val="00561DAF"/>
    <w:rsid w:val="00562227"/>
    <w:rsid w:val="00563490"/>
    <w:rsid w:val="0056497A"/>
    <w:rsid w:val="00564EF8"/>
    <w:rsid w:val="005665D5"/>
    <w:rsid w:val="005701B9"/>
    <w:rsid w:val="00570637"/>
    <w:rsid w:val="005706CC"/>
    <w:rsid w:val="00570B71"/>
    <w:rsid w:val="00570E97"/>
    <w:rsid w:val="00572093"/>
    <w:rsid w:val="00572150"/>
    <w:rsid w:val="00572FE6"/>
    <w:rsid w:val="0057305F"/>
    <w:rsid w:val="00574A94"/>
    <w:rsid w:val="00576408"/>
    <w:rsid w:val="00576774"/>
    <w:rsid w:val="00576B8F"/>
    <w:rsid w:val="00576BFC"/>
    <w:rsid w:val="00576F8B"/>
    <w:rsid w:val="00577597"/>
    <w:rsid w:val="00580A76"/>
    <w:rsid w:val="00581589"/>
    <w:rsid w:val="0058168A"/>
    <w:rsid w:val="00583A7B"/>
    <w:rsid w:val="0058437F"/>
    <w:rsid w:val="005847C7"/>
    <w:rsid w:val="00584A5C"/>
    <w:rsid w:val="00584CC6"/>
    <w:rsid w:val="0058526C"/>
    <w:rsid w:val="00590E95"/>
    <w:rsid w:val="00590F1B"/>
    <w:rsid w:val="005910CE"/>
    <w:rsid w:val="005924E7"/>
    <w:rsid w:val="005932FA"/>
    <w:rsid w:val="00594DB9"/>
    <w:rsid w:val="005976A4"/>
    <w:rsid w:val="00597948"/>
    <w:rsid w:val="00597BC5"/>
    <w:rsid w:val="005A089C"/>
    <w:rsid w:val="005A0DBD"/>
    <w:rsid w:val="005A2792"/>
    <w:rsid w:val="005A31A3"/>
    <w:rsid w:val="005A4252"/>
    <w:rsid w:val="005A55A1"/>
    <w:rsid w:val="005A6F07"/>
    <w:rsid w:val="005A7B1B"/>
    <w:rsid w:val="005B0927"/>
    <w:rsid w:val="005B0D22"/>
    <w:rsid w:val="005B1117"/>
    <w:rsid w:val="005B13D8"/>
    <w:rsid w:val="005B1519"/>
    <w:rsid w:val="005B160E"/>
    <w:rsid w:val="005B161A"/>
    <w:rsid w:val="005B3D72"/>
    <w:rsid w:val="005B4E03"/>
    <w:rsid w:val="005B5346"/>
    <w:rsid w:val="005B542F"/>
    <w:rsid w:val="005B6629"/>
    <w:rsid w:val="005B6F71"/>
    <w:rsid w:val="005B7335"/>
    <w:rsid w:val="005C0220"/>
    <w:rsid w:val="005C122A"/>
    <w:rsid w:val="005C1C78"/>
    <w:rsid w:val="005C1E4E"/>
    <w:rsid w:val="005C345C"/>
    <w:rsid w:val="005C3CDA"/>
    <w:rsid w:val="005C3E2F"/>
    <w:rsid w:val="005C4641"/>
    <w:rsid w:val="005C50D3"/>
    <w:rsid w:val="005C5E91"/>
    <w:rsid w:val="005D045D"/>
    <w:rsid w:val="005D175D"/>
    <w:rsid w:val="005D1C69"/>
    <w:rsid w:val="005D2549"/>
    <w:rsid w:val="005D2C2D"/>
    <w:rsid w:val="005D3CCA"/>
    <w:rsid w:val="005D535B"/>
    <w:rsid w:val="005D5DE5"/>
    <w:rsid w:val="005D74D1"/>
    <w:rsid w:val="005D782A"/>
    <w:rsid w:val="005D7A43"/>
    <w:rsid w:val="005D7DE6"/>
    <w:rsid w:val="005D7E11"/>
    <w:rsid w:val="005E0864"/>
    <w:rsid w:val="005E0AF8"/>
    <w:rsid w:val="005E1251"/>
    <w:rsid w:val="005E15EC"/>
    <w:rsid w:val="005E2600"/>
    <w:rsid w:val="005E3523"/>
    <w:rsid w:val="005E36FC"/>
    <w:rsid w:val="005E39B9"/>
    <w:rsid w:val="005E48D8"/>
    <w:rsid w:val="005E4E37"/>
    <w:rsid w:val="005E50C8"/>
    <w:rsid w:val="005E5E45"/>
    <w:rsid w:val="005E6003"/>
    <w:rsid w:val="005E6882"/>
    <w:rsid w:val="005E6AD8"/>
    <w:rsid w:val="005E72F5"/>
    <w:rsid w:val="005F09DA"/>
    <w:rsid w:val="005F15A0"/>
    <w:rsid w:val="005F226D"/>
    <w:rsid w:val="005F2EAC"/>
    <w:rsid w:val="005F2F32"/>
    <w:rsid w:val="005F443B"/>
    <w:rsid w:val="005F45B5"/>
    <w:rsid w:val="005F5359"/>
    <w:rsid w:val="005F53D3"/>
    <w:rsid w:val="005F5791"/>
    <w:rsid w:val="005F61D6"/>
    <w:rsid w:val="005F6BF8"/>
    <w:rsid w:val="00601118"/>
    <w:rsid w:val="006028A7"/>
    <w:rsid w:val="006028CF"/>
    <w:rsid w:val="00602DB7"/>
    <w:rsid w:val="006030F3"/>
    <w:rsid w:val="00603307"/>
    <w:rsid w:val="00603A22"/>
    <w:rsid w:val="00604853"/>
    <w:rsid w:val="00605E60"/>
    <w:rsid w:val="00605E72"/>
    <w:rsid w:val="00606712"/>
    <w:rsid w:val="00606BC6"/>
    <w:rsid w:val="006070EE"/>
    <w:rsid w:val="006078A6"/>
    <w:rsid w:val="00607C89"/>
    <w:rsid w:val="00607DCC"/>
    <w:rsid w:val="00610400"/>
    <w:rsid w:val="006105C8"/>
    <w:rsid w:val="00610DE3"/>
    <w:rsid w:val="00611049"/>
    <w:rsid w:val="006117A0"/>
    <w:rsid w:val="006119B0"/>
    <w:rsid w:val="0061247E"/>
    <w:rsid w:val="00613080"/>
    <w:rsid w:val="00613BA4"/>
    <w:rsid w:val="00613CDE"/>
    <w:rsid w:val="006149E7"/>
    <w:rsid w:val="00614E0F"/>
    <w:rsid w:val="00614FDF"/>
    <w:rsid w:val="006151BF"/>
    <w:rsid w:val="00616C97"/>
    <w:rsid w:val="00617839"/>
    <w:rsid w:val="00617CA2"/>
    <w:rsid w:val="00620563"/>
    <w:rsid w:val="0062261C"/>
    <w:rsid w:val="00622B20"/>
    <w:rsid w:val="006236DF"/>
    <w:rsid w:val="00624551"/>
    <w:rsid w:val="0062490E"/>
    <w:rsid w:val="00624B1C"/>
    <w:rsid w:val="00624F26"/>
    <w:rsid w:val="00625E72"/>
    <w:rsid w:val="00625EB3"/>
    <w:rsid w:val="00625F67"/>
    <w:rsid w:val="006261AB"/>
    <w:rsid w:val="00626333"/>
    <w:rsid w:val="006268AF"/>
    <w:rsid w:val="00626BAF"/>
    <w:rsid w:val="0063057F"/>
    <w:rsid w:val="00630D76"/>
    <w:rsid w:val="00631FD6"/>
    <w:rsid w:val="006331EE"/>
    <w:rsid w:val="0063372E"/>
    <w:rsid w:val="00633F76"/>
    <w:rsid w:val="00634A70"/>
    <w:rsid w:val="00634FE8"/>
    <w:rsid w:val="00634FFB"/>
    <w:rsid w:val="006350B2"/>
    <w:rsid w:val="00636A55"/>
    <w:rsid w:val="006371A7"/>
    <w:rsid w:val="006378CA"/>
    <w:rsid w:val="00637EFE"/>
    <w:rsid w:val="00640061"/>
    <w:rsid w:val="0064071B"/>
    <w:rsid w:val="00640B78"/>
    <w:rsid w:val="00641EEC"/>
    <w:rsid w:val="00641FD9"/>
    <w:rsid w:val="0064245B"/>
    <w:rsid w:val="006432BF"/>
    <w:rsid w:val="00643B45"/>
    <w:rsid w:val="00643C65"/>
    <w:rsid w:val="00644285"/>
    <w:rsid w:val="0064430C"/>
    <w:rsid w:val="00644692"/>
    <w:rsid w:val="006450AF"/>
    <w:rsid w:val="00645D60"/>
    <w:rsid w:val="00646BB5"/>
    <w:rsid w:val="00646C30"/>
    <w:rsid w:val="00646C91"/>
    <w:rsid w:val="00647558"/>
    <w:rsid w:val="00650514"/>
    <w:rsid w:val="006505E0"/>
    <w:rsid w:val="0065075F"/>
    <w:rsid w:val="00650854"/>
    <w:rsid w:val="00650BEC"/>
    <w:rsid w:val="00650DF7"/>
    <w:rsid w:val="006510D6"/>
    <w:rsid w:val="0065117D"/>
    <w:rsid w:val="00651B57"/>
    <w:rsid w:val="00651EB2"/>
    <w:rsid w:val="006524BE"/>
    <w:rsid w:val="00652879"/>
    <w:rsid w:val="00653024"/>
    <w:rsid w:val="00653269"/>
    <w:rsid w:val="006537B3"/>
    <w:rsid w:val="00653965"/>
    <w:rsid w:val="00654426"/>
    <w:rsid w:val="0065442C"/>
    <w:rsid w:val="00654797"/>
    <w:rsid w:val="00654C37"/>
    <w:rsid w:val="0065691F"/>
    <w:rsid w:val="00657BC1"/>
    <w:rsid w:val="00660410"/>
    <w:rsid w:val="006605A4"/>
    <w:rsid w:val="006615ED"/>
    <w:rsid w:val="00661A16"/>
    <w:rsid w:val="0066333C"/>
    <w:rsid w:val="00663997"/>
    <w:rsid w:val="006639F7"/>
    <w:rsid w:val="00663D9E"/>
    <w:rsid w:val="0066463D"/>
    <w:rsid w:val="00664AED"/>
    <w:rsid w:val="00665377"/>
    <w:rsid w:val="0066566A"/>
    <w:rsid w:val="0066566C"/>
    <w:rsid w:val="00665875"/>
    <w:rsid w:val="00665BCF"/>
    <w:rsid w:val="006667B0"/>
    <w:rsid w:val="00666EC5"/>
    <w:rsid w:val="00667441"/>
    <w:rsid w:val="00667CFD"/>
    <w:rsid w:val="006707C0"/>
    <w:rsid w:val="00670952"/>
    <w:rsid w:val="006726DE"/>
    <w:rsid w:val="00675176"/>
    <w:rsid w:val="00677521"/>
    <w:rsid w:val="0067789A"/>
    <w:rsid w:val="00681899"/>
    <w:rsid w:val="006819EA"/>
    <w:rsid w:val="00681C31"/>
    <w:rsid w:val="00681CB7"/>
    <w:rsid w:val="006829A8"/>
    <w:rsid w:val="006829BC"/>
    <w:rsid w:val="00682E50"/>
    <w:rsid w:val="00683FF1"/>
    <w:rsid w:val="00684784"/>
    <w:rsid w:val="00685556"/>
    <w:rsid w:val="00685662"/>
    <w:rsid w:val="00685C23"/>
    <w:rsid w:val="00686149"/>
    <w:rsid w:val="00686B08"/>
    <w:rsid w:val="00686CDB"/>
    <w:rsid w:val="00690402"/>
    <w:rsid w:val="0069206C"/>
    <w:rsid w:val="00695A60"/>
    <w:rsid w:val="00695AC7"/>
    <w:rsid w:val="00695F30"/>
    <w:rsid w:val="00696A2D"/>
    <w:rsid w:val="00697312"/>
    <w:rsid w:val="00697895"/>
    <w:rsid w:val="00697E89"/>
    <w:rsid w:val="00697EC1"/>
    <w:rsid w:val="006A180F"/>
    <w:rsid w:val="006A1AC3"/>
    <w:rsid w:val="006A24BE"/>
    <w:rsid w:val="006A2ADE"/>
    <w:rsid w:val="006A3625"/>
    <w:rsid w:val="006A3849"/>
    <w:rsid w:val="006A3ECD"/>
    <w:rsid w:val="006A422E"/>
    <w:rsid w:val="006A525F"/>
    <w:rsid w:val="006A5914"/>
    <w:rsid w:val="006A5EDB"/>
    <w:rsid w:val="006A6000"/>
    <w:rsid w:val="006A6449"/>
    <w:rsid w:val="006A798A"/>
    <w:rsid w:val="006A7C90"/>
    <w:rsid w:val="006A7E05"/>
    <w:rsid w:val="006B01C7"/>
    <w:rsid w:val="006B0291"/>
    <w:rsid w:val="006B0C67"/>
    <w:rsid w:val="006B195B"/>
    <w:rsid w:val="006B200C"/>
    <w:rsid w:val="006B27DF"/>
    <w:rsid w:val="006B2AD1"/>
    <w:rsid w:val="006B2F01"/>
    <w:rsid w:val="006B3FDE"/>
    <w:rsid w:val="006B44D3"/>
    <w:rsid w:val="006B49A1"/>
    <w:rsid w:val="006B4EA4"/>
    <w:rsid w:val="006B5B92"/>
    <w:rsid w:val="006B7D9F"/>
    <w:rsid w:val="006C019F"/>
    <w:rsid w:val="006C0516"/>
    <w:rsid w:val="006C0BAB"/>
    <w:rsid w:val="006C0DF2"/>
    <w:rsid w:val="006C1AF4"/>
    <w:rsid w:val="006C2B3D"/>
    <w:rsid w:val="006C327F"/>
    <w:rsid w:val="006C5195"/>
    <w:rsid w:val="006C6160"/>
    <w:rsid w:val="006C6A88"/>
    <w:rsid w:val="006C71BC"/>
    <w:rsid w:val="006C77CA"/>
    <w:rsid w:val="006C77D8"/>
    <w:rsid w:val="006C7873"/>
    <w:rsid w:val="006C7FCE"/>
    <w:rsid w:val="006D074D"/>
    <w:rsid w:val="006D17AD"/>
    <w:rsid w:val="006D1FC5"/>
    <w:rsid w:val="006D231D"/>
    <w:rsid w:val="006D29E5"/>
    <w:rsid w:val="006D349B"/>
    <w:rsid w:val="006D3766"/>
    <w:rsid w:val="006D4535"/>
    <w:rsid w:val="006D462C"/>
    <w:rsid w:val="006D539A"/>
    <w:rsid w:val="006D5467"/>
    <w:rsid w:val="006D729B"/>
    <w:rsid w:val="006D7323"/>
    <w:rsid w:val="006E0B34"/>
    <w:rsid w:val="006E0ECB"/>
    <w:rsid w:val="006E2171"/>
    <w:rsid w:val="006E24E6"/>
    <w:rsid w:val="006E2CA2"/>
    <w:rsid w:val="006E2F2C"/>
    <w:rsid w:val="006E36FE"/>
    <w:rsid w:val="006E4441"/>
    <w:rsid w:val="006E473D"/>
    <w:rsid w:val="006E487F"/>
    <w:rsid w:val="006E5C50"/>
    <w:rsid w:val="006E6256"/>
    <w:rsid w:val="006E6A25"/>
    <w:rsid w:val="006E7081"/>
    <w:rsid w:val="006E7D2F"/>
    <w:rsid w:val="006E7F3A"/>
    <w:rsid w:val="006F07E0"/>
    <w:rsid w:val="006F0B51"/>
    <w:rsid w:val="006F0D3E"/>
    <w:rsid w:val="006F195B"/>
    <w:rsid w:val="006F1C34"/>
    <w:rsid w:val="006F2088"/>
    <w:rsid w:val="006F28EB"/>
    <w:rsid w:val="006F2A2E"/>
    <w:rsid w:val="006F3613"/>
    <w:rsid w:val="006F3EAA"/>
    <w:rsid w:val="006F4617"/>
    <w:rsid w:val="006F489F"/>
    <w:rsid w:val="006F4BAE"/>
    <w:rsid w:val="006F4CC8"/>
    <w:rsid w:val="006F53F6"/>
    <w:rsid w:val="006F5DC1"/>
    <w:rsid w:val="006F5F80"/>
    <w:rsid w:val="006F6594"/>
    <w:rsid w:val="006F6B29"/>
    <w:rsid w:val="00700D07"/>
    <w:rsid w:val="00701886"/>
    <w:rsid w:val="00702089"/>
    <w:rsid w:val="00702F20"/>
    <w:rsid w:val="007036F0"/>
    <w:rsid w:val="007041CB"/>
    <w:rsid w:val="0070420C"/>
    <w:rsid w:val="007042DE"/>
    <w:rsid w:val="00704757"/>
    <w:rsid w:val="00705A76"/>
    <w:rsid w:val="00705DCC"/>
    <w:rsid w:val="007060C8"/>
    <w:rsid w:val="0070648F"/>
    <w:rsid w:val="00706952"/>
    <w:rsid w:val="0070716E"/>
    <w:rsid w:val="00707D92"/>
    <w:rsid w:val="00707DD3"/>
    <w:rsid w:val="00707ED9"/>
    <w:rsid w:val="00710866"/>
    <w:rsid w:val="007108F5"/>
    <w:rsid w:val="0071194F"/>
    <w:rsid w:val="00711D90"/>
    <w:rsid w:val="00713060"/>
    <w:rsid w:val="007135AC"/>
    <w:rsid w:val="00714233"/>
    <w:rsid w:val="007144EC"/>
    <w:rsid w:val="00714E90"/>
    <w:rsid w:val="00715500"/>
    <w:rsid w:val="007162D0"/>
    <w:rsid w:val="00716701"/>
    <w:rsid w:val="00716981"/>
    <w:rsid w:val="007169C3"/>
    <w:rsid w:val="00716A0C"/>
    <w:rsid w:val="00717136"/>
    <w:rsid w:val="007175CF"/>
    <w:rsid w:val="00720C48"/>
    <w:rsid w:val="007217F3"/>
    <w:rsid w:val="00722EEA"/>
    <w:rsid w:val="00724896"/>
    <w:rsid w:val="00724D56"/>
    <w:rsid w:val="0072535B"/>
    <w:rsid w:val="00725934"/>
    <w:rsid w:val="00725985"/>
    <w:rsid w:val="00725D46"/>
    <w:rsid w:val="0072615B"/>
    <w:rsid w:val="00726322"/>
    <w:rsid w:val="007269C8"/>
    <w:rsid w:val="0072725C"/>
    <w:rsid w:val="0072755C"/>
    <w:rsid w:val="00727723"/>
    <w:rsid w:val="00727A4B"/>
    <w:rsid w:val="00727FD4"/>
    <w:rsid w:val="00731B84"/>
    <w:rsid w:val="00732064"/>
    <w:rsid w:val="00732827"/>
    <w:rsid w:val="00732D94"/>
    <w:rsid w:val="00733AA3"/>
    <w:rsid w:val="0073441F"/>
    <w:rsid w:val="007349B4"/>
    <w:rsid w:val="00735100"/>
    <w:rsid w:val="007355F6"/>
    <w:rsid w:val="00735628"/>
    <w:rsid w:val="00735CE7"/>
    <w:rsid w:val="00737CE9"/>
    <w:rsid w:val="007401CA"/>
    <w:rsid w:val="00740255"/>
    <w:rsid w:val="007404FE"/>
    <w:rsid w:val="0074079A"/>
    <w:rsid w:val="0074112C"/>
    <w:rsid w:val="00742064"/>
    <w:rsid w:val="00742C05"/>
    <w:rsid w:val="007430F8"/>
    <w:rsid w:val="00744808"/>
    <w:rsid w:val="00744880"/>
    <w:rsid w:val="007449BE"/>
    <w:rsid w:val="00744F72"/>
    <w:rsid w:val="00745D0F"/>
    <w:rsid w:val="00745DA2"/>
    <w:rsid w:val="00747BF7"/>
    <w:rsid w:val="0075009A"/>
    <w:rsid w:val="00751012"/>
    <w:rsid w:val="0075122F"/>
    <w:rsid w:val="00751EF2"/>
    <w:rsid w:val="0075210D"/>
    <w:rsid w:val="00753131"/>
    <w:rsid w:val="00753225"/>
    <w:rsid w:val="00753339"/>
    <w:rsid w:val="0075335F"/>
    <w:rsid w:val="007534F0"/>
    <w:rsid w:val="007537F3"/>
    <w:rsid w:val="00753B43"/>
    <w:rsid w:val="00754845"/>
    <w:rsid w:val="00754C30"/>
    <w:rsid w:val="007554E2"/>
    <w:rsid w:val="00755996"/>
    <w:rsid w:val="007576B3"/>
    <w:rsid w:val="007576EB"/>
    <w:rsid w:val="0076123C"/>
    <w:rsid w:val="00762002"/>
    <w:rsid w:val="00762F27"/>
    <w:rsid w:val="00762FCB"/>
    <w:rsid w:val="007631A9"/>
    <w:rsid w:val="007634E2"/>
    <w:rsid w:val="00763531"/>
    <w:rsid w:val="00764449"/>
    <w:rsid w:val="007664E1"/>
    <w:rsid w:val="007667D4"/>
    <w:rsid w:val="007668A2"/>
    <w:rsid w:val="0076715F"/>
    <w:rsid w:val="00767450"/>
    <w:rsid w:val="00767559"/>
    <w:rsid w:val="0077008F"/>
    <w:rsid w:val="00770C3C"/>
    <w:rsid w:val="00771A5B"/>
    <w:rsid w:val="00773FF8"/>
    <w:rsid w:val="0077646B"/>
    <w:rsid w:val="0077684F"/>
    <w:rsid w:val="0077711C"/>
    <w:rsid w:val="00780812"/>
    <w:rsid w:val="00780EE9"/>
    <w:rsid w:val="00783110"/>
    <w:rsid w:val="00783DFC"/>
    <w:rsid w:val="0078589A"/>
    <w:rsid w:val="007859B8"/>
    <w:rsid w:val="00786CAB"/>
    <w:rsid w:val="00786E9C"/>
    <w:rsid w:val="0078713E"/>
    <w:rsid w:val="007878B2"/>
    <w:rsid w:val="00790BBC"/>
    <w:rsid w:val="00790BDC"/>
    <w:rsid w:val="00790C28"/>
    <w:rsid w:val="00790CA8"/>
    <w:rsid w:val="0079100B"/>
    <w:rsid w:val="0079187E"/>
    <w:rsid w:val="00791C9E"/>
    <w:rsid w:val="00792E03"/>
    <w:rsid w:val="007941E4"/>
    <w:rsid w:val="00795D04"/>
    <w:rsid w:val="00795ECD"/>
    <w:rsid w:val="007967E3"/>
    <w:rsid w:val="007975CE"/>
    <w:rsid w:val="007A083D"/>
    <w:rsid w:val="007A16E7"/>
    <w:rsid w:val="007A38E8"/>
    <w:rsid w:val="007A425E"/>
    <w:rsid w:val="007A48A1"/>
    <w:rsid w:val="007A52ED"/>
    <w:rsid w:val="007A548D"/>
    <w:rsid w:val="007A6AB0"/>
    <w:rsid w:val="007A7475"/>
    <w:rsid w:val="007A7FB5"/>
    <w:rsid w:val="007B037C"/>
    <w:rsid w:val="007B0599"/>
    <w:rsid w:val="007B0775"/>
    <w:rsid w:val="007B0B97"/>
    <w:rsid w:val="007B0E9A"/>
    <w:rsid w:val="007B20CA"/>
    <w:rsid w:val="007B23C9"/>
    <w:rsid w:val="007B32D0"/>
    <w:rsid w:val="007B3692"/>
    <w:rsid w:val="007B3716"/>
    <w:rsid w:val="007B38D9"/>
    <w:rsid w:val="007B3B87"/>
    <w:rsid w:val="007B3B89"/>
    <w:rsid w:val="007B3ECB"/>
    <w:rsid w:val="007B5382"/>
    <w:rsid w:val="007B5C8B"/>
    <w:rsid w:val="007B62BA"/>
    <w:rsid w:val="007B6F99"/>
    <w:rsid w:val="007B7925"/>
    <w:rsid w:val="007C070C"/>
    <w:rsid w:val="007C102C"/>
    <w:rsid w:val="007C1A64"/>
    <w:rsid w:val="007C1C88"/>
    <w:rsid w:val="007C2901"/>
    <w:rsid w:val="007C2BA1"/>
    <w:rsid w:val="007C3921"/>
    <w:rsid w:val="007C45DB"/>
    <w:rsid w:val="007C4A5F"/>
    <w:rsid w:val="007C5985"/>
    <w:rsid w:val="007C7156"/>
    <w:rsid w:val="007C7DA7"/>
    <w:rsid w:val="007D00B3"/>
    <w:rsid w:val="007D06FF"/>
    <w:rsid w:val="007D1F72"/>
    <w:rsid w:val="007D2CC9"/>
    <w:rsid w:val="007D4A25"/>
    <w:rsid w:val="007D54BB"/>
    <w:rsid w:val="007D5A52"/>
    <w:rsid w:val="007D5EBA"/>
    <w:rsid w:val="007D69E0"/>
    <w:rsid w:val="007D6AB6"/>
    <w:rsid w:val="007D7619"/>
    <w:rsid w:val="007D768F"/>
    <w:rsid w:val="007D7985"/>
    <w:rsid w:val="007D7FC2"/>
    <w:rsid w:val="007E0969"/>
    <w:rsid w:val="007E1B9C"/>
    <w:rsid w:val="007E1D63"/>
    <w:rsid w:val="007E2364"/>
    <w:rsid w:val="007E27FD"/>
    <w:rsid w:val="007E2B45"/>
    <w:rsid w:val="007E2E56"/>
    <w:rsid w:val="007E30E2"/>
    <w:rsid w:val="007E34CE"/>
    <w:rsid w:val="007E39F0"/>
    <w:rsid w:val="007E48AA"/>
    <w:rsid w:val="007E5115"/>
    <w:rsid w:val="007E553D"/>
    <w:rsid w:val="007E56F5"/>
    <w:rsid w:val="007E5A10"/>
    <w:rsid w:val="007E5AE2"/>
    <w:rsid w:val="007E666D"/>
    <w:rsid w:val="007E6A23"/>
    <w:rsid w:val="007E6B74"/>
    <w:rsid w:val="007E6B8A"/>
    <w:rsid w:val="007E6F98"/>
    <w:rsid w:val="007E7964"/>
    <w:rsid w:val="007F033F"/>
    <w:rsid w:val="007F0FBE"/>
    <w:rsid w:val="007F10F6"/>
    <w:rsid w:val="007F161A"/>
    <w:rsid w:val="007F1FAF"/>
    <w:rsid w:val="007F21F2"/>
    <w:rsid w:val="007F23D0"/>
    <w:rsid w:val="007F361A"/>
    <w:rsid w:val="007F3D7E"/>
    <w:rsid w:val="007F3DB5"/>
    <w:rsid w:val="007F3E9C"/>
    <w:rsid w:val="007F47FF"/>
    <w:rsid w:val="007F4B77"/>
    <w:rsid w:val="007F4C8A"/>
    <w:rsid w:val="007F5F86"/>
    <w:rsid w:val="007F61D4"/>
    <w:rsid w:val="007F6A97"/>
    <w:rsid w:val="007F6EE2"/>
    <w:rsid w:val="008021C7"/>
    <w:rsid w:val="00802519"/>
    <w:rsid w:val="00802E3D"/>
    <w:rsid w:val="00803C16"/>
    <w:rsid w:val="00804144"/>
    <w:rsid w:val="00804A87"/>
    <w:rsid w:val="00804E71"/>
    <w:rsid w:val="00805387"/>
    <w:rsid w:val="008064FE"/>
    <w:rsid w:val="00806AC0"/>
    <w:rsid w:val="00807966"/>
    <w:rsid w:val="00810180"/>
    <w:rsid w:val="00810335"/>
    <w:rsid w:val="008106C6"/>
    <w:rsid w:val="00811150"/>
    <w:rsid w:val="0081126B"/>
    <w:rsid w:val="008118AA"/>
    <w:rsid w:val="00811C96"/>
    <w:rsid w:val="00811CE5"/>
    <w:rsid w:val="0081220B"/>
    <w:rsid w:val="008125C2"/>
    <w:rsid w:val="0081301F"/>
    <w:rsid w:val="0081334B"/>
    <w:rsid w:val="00813EA6"/>
    <w:rsid w:val="00814D41"/>
    <w:rsid w:val="008150BF"/>
    <w:rsid w:val="00815EC8"/>
    <w:rsid w:val="008169A9"/>
    <w:rsid w:val="00816B4E"/>
    <w:rsid w:val="0081748F"/>
    <w:rsid w:val="008179CE"/>
    <w:rsid w:val="00820D90"/>
    <w:rsid w:val="008210DB"/>
    <w:rsid w:val="0082356B"/>
    <w:rsid w:val="00823B21"/>
    <w:rsid w:val="00823F39"/>
    <w:rsid w:val="00823F66"/>
    <w:rsid w:val="00823FA1"/>
    <w:rsid w:val="00824D0E"/>
    <w:rsid w:val="008252D7"/>
    <w:rsid w:val="00825B0B"/>
    <w:rsid w:val="00826B18"/>
    <w:rsid w:val="00826EE9"/>
    <w:rsid w:val="008272CD"/>
    <w:rsid w:val="00827686"/>
    <w:rsid w:val="00827BDD"/>
    <w:rsid w:val="0083025A"/>
    <w:rsid w:val="008314BB"/>
    <w:rsid w:val="00831642"/>
    <w:rsid w:val="008316A5"/>
    <w:rsid w:val="00832674"/>
    <w:rsid w:val="00834646"/>
    <w:rsid w:val="00837E66"/>
    <w:rsid w:val="008417A9"/>
    <w:rsid w:val="00841BD8"/>
    <w:rsid w:val="00841D92"/>
    <w:rsid w:val="00843A5D"/>
    <w:rsid w:val="00843B2A"/>
    <w:rsid w:val="00843E2A"/>
    <w:rsid w:val="00843F08"/>
    <w:rsid w:val="00844593"/>
    <w:rsid w:val="0084464C"/>
    <w:rsid w:val="00844DAD"/>
    <w:rsid w:val="0084559B"/>
    <w:rsid w:val="00846300"/>
    <w:rsid w:val="008468F3"/>
    <w:rsid w:val="00847C0C"/>
    <w:rsid w:val="008500F8"/>
    <w:rsid w:val="00851C01"/>
    <w:rsid w:val="0085331B"/>
    <w:rsid w:val="00853528"/>
    <w:rsid w:val="00853FAC"/>
    <w:rsid w:val="0085537B"/>
    <w:rsid w:val="00855DA3"/>
    <w:rsid w:val="00856191"/>
    <w:rsid w:val="00856516"/>
    <w:rsid w:val="0085734A"/>
    <w:rsid w:val="00860358"/>
    <w:rsid w:val="00860D20"/>
    <w:rsid w:val="00861CF1"/>
    <w:rsid w:val="00863CCB"/>
    <w:rsid w:val="0086424F"/>
    <w:rsid w:val="008643E0"/>
    <w:rsid w:val="00864837"/>
    <w:rsid w:val="008656E3"/>
    <w:rsid w:val="00865ABA"/>
    <w:rsid w:val="00865C1C"/>
    <w:rsid w:val="0086630D"/>
    <w:rsid w:val="00866567"/>
    <w:rsid w:val="00866972"/>
    <w:rsid w:val="00866A1B"/>
    <w:rsid w:val="00867465"/>
    <w:rsid w:val="00867B16"/>
    <w:rsid w:val="008707DB"/>
    <w:rsid w:val="00871246"/>
    <w:rsid w:val="00871A27"/>
    <w:rsid w:val="0087460A"/>
    <w:rsid w:val="00874A9B"/>
    <w:rsid w:val="00874B33"/>
    <w:rsid w:val="00874F41"/>
    <w:rsid w:val="008761D1"/>
    <w:rsid w:val="00876641"/>
    <w:rsid w:val="008767DC"/>
    <w:rsid w:val="0088107E"/>
    <w:rsid w:val="008815FC"/>
    <w:rsid w:val="00882F7D"/>
    <w:rsid w:val="00883078"/>
    <w:rsid w:val="00883295"/>
    <w:rsid w:val="00883315"/>
    <w:rsid w:val="00884274"/>
    <w:rsid w:val="008846B8"/>
    <w:rsid w:val="00884729"/>
    <w:rsid w:val="00884B00"/>
    <w:rsid w:val="00885605"/>
    <w:rsid w:val="008867C2"/>
    <w:rsid w:val="0088743E"/>
    <w:rsid w:val="008877FE"/>
    <w:rsid w:val="00887881"/>
    <w:rsid w:val="00891882"/>
    <w:rsid w:val="00891FAC"/>
    <w:rsid w:val="0089215C"/>
    <w:rsid w:val="008923C6"/>
    <w:rsid w:val="00894B02"/>
    <w:rsid w:val="00895306"/>
    <w:rsid w:val="0089615B"/>
    <w:rsid w:val="008965C2"/>
    <w:rsid w:val="00896882"/>
    <w:rsid w:val="00896F11"/>
    <w:rsid w:val="008973C8"/>
    <w:rsid w:val="00897873"/>
    <w:rsid w:val="008A1860"/>
    <w:rsid w:val="008A18F2"/>
    <w:rsid w:val="008A2CCE"/>
    <w:rsid w:val="008A2FAC"/>
    <w:rsid w:val="008A31FC"/>
    <w:rsid w:val="008A3545"/>
    <w:rsid w:val="008A3636"/>
    <w:rsid w:val="008A3E3A"/>
    <w:rsid w:val="008A6901"/>
    <w:rsid w:val="008B0959"/>
    <w:rsid w:val="008B1191"/>
    <w:rsid w:val="008B1BD0"/>
    <w:rsid w:val="008B2441"/>
    <w:rsid w:val="008B2975"/>
    <w:rsid w:val="008B30DD"/>
    <w:rsid w:val="008B3DCC"/>
    <w:rsid w:val="008B412A"/>
    <w:rsid w:val="008B4DBC"/>
    <w:rsid w:val="008B5BC9"/>
    <w:rsid w:val="008B6AD4"/>
    <w:rsid w:val="008B73ED"/>
    <w:rsid w:val="008B7F68"/>
    <w:rsid w:val="008C050E"/>
    <w:rsid w:val="008C0DD2"/>
    <w:rsid w:val="008C0E61"/>
    <w:rsid w:val="008C2047"/>
    <w:rsid w:val="008C2207"/>
    <w:rsid w:val="008C225B"/>
    <w:rsid w:val="008C22E9"/>
    <w:rsid w:val="008C22F3"/>
    <w:rsid w:val="008C2BC0"/>
    <w:rsid w:val="008C3FA3"/>
    <w:rsid w:val="008C414C"/>
    <w:rsid w:val="008C4C17"/>
    <w:rsid w:val="008C7D60"/>
    <w:rsid w:val="008D01EA"/>
    <w:rsid w:val="008D01F4"/>
    <w:rsid w:val="008D0634"/>
    <w:rsid w:val="008D0CAE"/>
    <w:rsid w:val="008D14C9"/>
    <w:rsid w:val="008D2273"/>
    <w:rsid w:val="008D2EB0"/>
    <w:rsid w:val="008D3967"/>
    <w:rsid w:val="008D4707"/>
    <w:rsid w:val="008D4A85"/>
    <w:rsid w:val="008D4AF6"/>
    <w:rsid w:val="008D5B22"/>
    <w:rsid w:val="008D6002"/>
    <w:rsid w:val="008D609D"/>
    <w:rsid w:val="008D60F6"/>
    <w:rsid w:val="008D6A64"/>
    <w:rsid w:val="008D70AB"/>
    <w:rsid w:val="008D7BBB"/>
    <w:rsid w:val="008E0EBA"/>
    <w:rsid w:val="008E1B8A"/>
    <w:rsid w:val="008E1C50"/>
    <w:rsid w:val="008E1EC6"/>
    <w:rsid w:val="008E2A68"/>
    <w:rsid w:val="008E3214"/>
    <w:rsid w:val="008E3227"/>
    <w:rsid w:val="008E3299"/>
    <w:rsid w:val="008E3B98"/>
    <w:rsid w:val="008E5679"/>
    <w:rsid w:val="008E5C8D"/>
    <w:rsid w:val="008E6282"/>
    <w:rsid w:val="008E6809"/>
    <w:rsid w:val="008E76FD"/>
    <w:rsid w:val="008E7990"/>
    <w:rsid w:val="008E7D9F"/>
    <w:rsid w:val="008F020D"/>
    <w:rsid w:val="008F0361"/>
    <w:rsid w:val="008F0B47"/>
    <w:rsid w:val="008F0B65"/>
    <w:rsid w:val="008F0BA5"/>
    <w:rsid w:val="008F1683"/>
    <w:rsid w:val="008F2613"/>
    <w:rsid w:val="008F2D1A"/>
    <w:rsid w:val="008F351F"/>
    <w:rsid w:val="008F3A0B"/>
    <w:rsid w:val="008F4B50"/>
    <w:rsid w:val="008F4F3A"/>
    <w:rsid w:val="008F54CB"/>
    <w:rsid w:val="008F5C12"/>
    <w:rsid w:val="008F5CA1"/>
    <w:rsid w:val="008F6307"/>
    <w:rsid w:val="008F63BC"/>
    <w:rsid w:val="008F6797"/>
    <w:rsid w:val="008F74E7"/>
    <w:rsid w:val="009001AA"/>
    <w:rsid w:val="00901FB0"/>
    <w:rsid w:val="009020FF"/>
    <w:rsid w:val="009022FD"/>
    <w:rsid w:val="00902C21"/>
    <w:rsid w:val="00903661"/>
    <w:rsid w:val="009067C2"/>
    <w:rsid w:val="00912120"/>
    <w:rsid w:val="00912135"/>
    <w:rsid w:val="0091260E"/>
    <w:rsid w:val="00912A70"/>
    <w:rsid w:val="009133F4"/>
    <w:rsid w:val="00913AA6"/>
    <w:rsid w:val="00913E3E"/>
    <w:rsid w:val="009141EF"/>
    <w:rsid w:val="0091482D"/>
    <w:rsid w:val="00914A1E"/>
    <w:rsid w:val="00915001"/>
    <w:rsid w:val="00915E98"/>
    <w:rsid w:val="00915F39"/>
    <w:rsid w:val="0091763F"/>
    <w:rsid w:val="00920E37"/>
    <w:rsid w:val="009214ED"/>
    <w:rsid w:val="00921B68"/>
    <w:rsid w:val="009224AD"/>
    <w:rsid w:val="00922536"/>
    <w:rsid w:val="00922F18"/>
    <w:rsid w:val="00924B47"/>
    <w:rsid w:val="00924BB9"/>
    <w:rsid w:val="00924CBC"/>
    <w:rsid w:val="009252CA"/>
    <w:rsid w:val="009256E5"/>
    <w:rsid w:val="0092594C"/>
    <w:rsid w:val="00925C8E"/>
    <w:rsid w:val="00927469"/>
    <w:rsid w:val="009279F2"/>
    <w:rsid w:val="00930611"/>
    <w:rsid w:val="009316E6"/>
    <w:rsid w:val="00931A82"/>
    <w:rsid w:val="009334B4"/>
    <w:rsid w:val="0093430F"/>
    <w:rsid w:val="00934522"/>
    <w:rsid w:val="009349F3"/>
    <w:rsid w:val="00934DA0"/>
    <w:rsid w:val="00936E72"/>
    <w:rsid w:val="0093747F"/>
    <w:rsid w:val="009378DD"/>
    <w:rsid w:val="009404AB"/>
    <w:rsid w:val="00940C8F"/>
    <w:rsid w:val="00941A6C"/>
    <w:rsid w:val="00941F10"/>
    <w:rsid w:val="009423DE"/>
    <w:rsid w:val="009427E3"/>
    <w:rsid w:val="0094354A"/>
    <w:rsid w:val="00943BD2"/>
    <w:rsid w:val="00943C5C"/>
    <w:rsid w:val="00945090"/>
    <w:rsid w:val="00945822"/>
    <w:rsid w:val="00945BB0"/>
    <w:rsid w:val="00945EFB"/>
    <w:rsid w:val="00946D5F"/>
    <w:rsid w:val="00950A6A"/>
    <w:rsid w:val="00951020"/>
    <w:rsid w:val="0095174A"/>
    <w:rsid w:val="00951BC5"/>
    <w:rsid w:val="0095337E"/>
    <w:rsid w:val="00953F6F"/>
    <w:rsid w:val="00954821"/>
    <w:rsid w:val="00956195"/>
    <w:rsid w:val="0095660A"/>
    <w:rsid w:val="00956AD1"/>
    <w:rsid w:val="009606C3"/>
    <w:rsid w:val="00961090"/>
    <w:rsid w:val="00961769"/>
    <w:rsid w:val="00962536"/>
    <w:rsid w:val="00962F82"/>
    <w:rsid w:val="00963317"/>
    <w:rsid w:val="009636E2"/>
    <w:rsid w:val="009637F8"/>
    <w:rsid w:val="00963815"/>
    <w:rsid w:val="00964039"/>
    <w:rsid w:val="00964707"/>
    <w:rsid w:val="00964A39"/>
    <w:rsid w:val="00964EA6"/>
    <w:rsid w:val="009663C6"/>
    <w:rsid w:val="0096750D"/>
    <w:rsid w:val="00967B0C"/>
    <w:rsid w:val="00967F69"/>
    <w:rsid w:val="00970064"/>
    <w:rsid w:val="0097089F"/>
    <w:rsid w:val="00970DA5"/>
    <w:rsid w:val="00970DB9"/>
    <w:rsid w:val="009712AC"/>
    <w:rsid w:val="00972179"/>
    <w:rsid w:val="009724E4"/>
    <w:rsid w:val="00972A31"/>
    <w:rsid w:val="009736B2"/>
    <w:rsid w:val="00973A16"/>
    <w:rsid w:val="0097431D"/>
    <w:rsid w:val="0097445A"/>
    <w:rsid w:val="00974E7E"/>
    <w:rsid w:val="009755A8"/>
    <w:rsid w:val="00975896"/>
    <w:rsid w:val="00976E8C"/>
    <w:rsid w:val="00976EEE"/>
    <w:rsid w:val="00977258"/>
    <w:rsid w:val="00977752"/>
    <w:rsid w:val="0098018E"/>
    <w:rsid w:val="00980518"/>
    <w:rsid w:val="009844FF"/>
    <w:rsid w:val="00984A6C"/>
    <w:rsid w:val="0098567E"/>
    <w:rsid w:val="00985CFD"/>
    <w:rsid w:val="00986CBC"/>
    <w:rsid w:val="00987188"/>
    <w:rsid w:val="00987806"/>
    <w:rsid w:val="00987AD1"/>
    <w:rsid w:val="00987DF6"/>
    <w:rsid w:val="009900A8"/>
    <w:rsid w:val="0099153B"/>
    <w:rsid w:val="0099156E"/>
    <w:rsid w:val="0099266D"/>
    <w:rsid w:val="00992B9C"/>
    <w:rsid w:val="00992D1A"/>
    <w:rsid w:val="0099448C"/>
    <w:rsid w:val="00994D35"/>
    <w:rsid w:val="00994EE9"/>
    <w:rsid w:val="0099500D"/>
    <w:rsid w:val="009957C6"/>
    <w:rsid w:val="0099760D"/>
    <w:rsid w:val="00997B23"/>
    <w:rsid w:val="009A09CB"/>
    <w:rsid w:val="009A09FC"/>
    <w:rsid w:val="009A0A0F"/>
    <w:rsid w:val="009A0C1F"/>
    <w:rsid w:val="009A0E88"/>
    <w:rsid w:val="009A16D5"/>
    <w:rsid w:val="009A19F0"/>
    <w:rsid w:val="009A2090"/>
    <w:rsid w:val="009A2EAD"/>
    <w:rsid w:val="009A3D6F"/>
    <w:rsid w:val="009A4623"/>
    <w:rsid w:val="009A4725"/>
    <w:rsid w:val="009A477D"/>
    <w:rsid w:val="009A4A23"/>
    <w:rsid w:val="009A4CD0"/>
    <w:rsid w:val="009A4EC9"/>
    <w:rsid w:val="009A5689"/>
    <w:rsid w:val="009A634A"/>
    <w:rsid w:val="009A64EC"/>
    <w:rsid w:val="009A6E78"/>
    <w:rsid w:val="009A7327"/>
    <w:rsid w:val="009A7778"/>
    <w:rsid w:val="009B01E9"/>
    <w:rsid w:val="009B0D8C"/>
    <w:rsid w:val="009B1B38"/>
    <w:rsid w:val="009B24E4"/>
    <w:rsid w:val="009B2852"/>
    <w:rsid w:val="009B2B48"/>
    <w:rsid w:val="009B2E78"/>
    <w:rsid w:val="009B2F8E"/>
    <w:rsid w:val="009B4C33"/>
    <w:rsid w:val="009B4F1B"/>
    <w:rsid w:val="009B5347"/>
    <w:rsid w:val="009B6577"/>
    <w:rsid w:val="009B6A1A"/>
    <w:rsid w:val="009B7229"/>
    <w:rsid w:val="009B773C"/>
    <w:rsid w:val="009B7CD9"/>
    <w:rsid w:val="009C1513"/>
    <w:rsid w:val="009C19DD"/>
    <w:rsid w:val="009C1ABA"/>
    <w:rsid w:val="009C1F2A"/>
    <w:rsid w:val="009C2B98"/>
    <w:rsid w:val="009C3122"/>
    <w:rsid w:val="009C3FC8"/>
    <w:rsid w:val="009C42E8"/>
    <w:rsid w:val="009C539D"/>
    <w:rsid w:val="009C561A"/>
    <w:rsid w:val="009C5ACF"/>
    <w:rsid w:val="009C5AD8"/>
    <w:rsid w:val="009C621D"/>
    <w:rsid w:val="009C7BE5"/>
    <w:rsid w:val="009C7EA0"/>
    <w:rsid w:val="009C7FE4"/>
    <w:rsid w:val="009D0D00"/>
    <w:rsid w:val="009D0DAB"/>
    <w:rsid w:val="009D342E"/>
    <w:rsid w:val="009D348E"/>
    <w:rsid w:val="009D3D1C"/>
    <w:rsid w:val="009D4EF1"/>
    <w:rsid w:val="009D6635"/>
    <w:rsid w:val="009D7637"/>
    <w:rsid w:val="009D79DA"/>
    <w:rsid w:val="009D7D81"/>
    <w:rsid w:val="009E0240"/>
    <w:rsid w:val="009E16DD"/>
    <w:rsid w:val="009E1E2F"/>
    <w:rsid w:val="009E2E3F"/>
    <w:rsid w:val="009E39BC"/>
    <w:rsid w:val="009E494A"/>
    <w:rsid w:val="009E53D9"/>
    <w:rsid w:val="009E74E7"/>
    <w:rsid w:val="009E74ED"/>
    <w:rsid w:val="009F242E"/>
    <w:rsid w:val="009F28E7"/>
    <w:rsid w:val="009F33AA"/>
    <w:rsid w:val="009F35B5"/>
    <w:rsid w:val="009F4337"/>
    <w:rsid w:val="009F47D8"/>
    <w:rsid w:val="009F4AE1"/>
    <w:rsid w:val="009F4C6E"/>
    <w:rsid w:val="009F5198"/>
    <w:rsid w:val="009F5EFE"/>
    <w:rsid w:val="009F5FC0"/>
    <w:rsid w:val="009F72A8"/>
    <w:rsid w:val="009F78C5"/>
    <w:rsid w:val="00A0190C"/>
    <w:rsid w:val="00A01D6F"/>
    <w:rsid w:val="00A01DDF"/>
    <w:rsid w:val="00A01F6E"/>
    <w:rsid w:val="00A02BB9"/>
    <w:rsid w:val="00A039C7"/>
    <w:rsid w:val="00A04022"/>
    <w:rsid w:val="00A040EF"/>
    <w:rsid w:val="00A04BA5"/>
    <w:rsid w:val="00A05560"/>
    <w:rsid w:val="00A07582"/>
    <w:rsid w:val="00A07B70"/>
    <w:rsid w:val="00A07CB3"/>
    <w:rsid w:val="00A07D89"/>
    <w:rsid w:val="00A10899"/>
    <w:rsid w:val="00A10A94"/>
    <w:rsid w:val="00A13D93"/>
    <w:rsid w:val="00A148DF"/>
    <w:rsid w:val="00A15A85"/>
    <w:rsid w:val="00A16B85"/>
    <w:rsid w:val="00A16D12"/>
    <w:rsid w:val="00A17027"/>
    <w:rsid w:val="00A173FC"/>
    <w:rsid w:val="00A178EA"/>
    <w:rsid w:val="00A17C22"/>
    <w:rsid w:val="00A20958"/>
    <w:rsid w:val="00A2099B"/>
    <w:rsid w:val="00A22F65"/>
    <w:rsid w:val="00A239DA"/>
    <w:rsid w:val="00A24CB6"/>
    <w:rsid w:val="00A25902"/>
    <w:rsid w:val="00A2678D"/>
    <w:rsid w:val="00A2681A"/>
    <w:rsid w:val="00A27CE9"/>
    <w:rsid w:val="00A304C0"/>
    <w:rsid w:val="00A3058E"/>
    <w:rsid w:val="00A307C4"/>
    <w:rsid w:val="00A31A10"/>
    <w:rsid w:val="00A31A95"/>
    <w:rsid w:val="00A31D4D"/>
    <w:rsid w:val="00A32856"/>
    <w:rsid w:val="00A32EDA"/>
    <w:rsid w:val="00A32F8F"/>
    <w:rsid w:val="00A3309F"/>
    <w:rsid w:val="00A33DE5"/>
    <w:rsid w:val="00A3495D"/>
    <w:rsid w:val="00A35809"/>
    <w:rsid w:val="00A35B9F"/>
    <w:rsid w:val="00A35F3D"/>
    <w:rsid w:val="00A36743"/>
    <w:rsid w:val="00A3682A"/>
    <w:rsid w:val="00A36AA5"/>
    <w:rsid w:val="00A37C30"/>
    <w:rsid w:val="00A40EB0"/>
    <w:rsid w:val="00A4258C"/>
    <w:rsid w:val="00A42D70"/>
    <w:rsid w:val="00A42FCB"/>
    <w:rsid w:val="00A44148"/>
    <w:rsid w:val="00A445FB"/>
    <w:rsid w:val="00A44F7A"/>
    <w:rsid w:val="00A451FD"/>
    <w:rsid w:val="00A466CC"/>
    <w:rsid w:val="00A474F8"/>
    <w:rsid w:val="00A478B4"/>
    <w:rsid w:val="00A50651"/>
    <w:rsid w:val="00A53720"/>
    <w:rsid w:val="00A5386A"/>
    <w:rsid w:val="00A53A46"/>
    <w:rsid w:val="00A55174"/>
    <w:rsid w:val="00A55607"/>
    <w:rsid w:val="00A55724"/>
    <w:rsid w:val="00A558C7"/>
    <w:rsid w:val="00A56CCD"/>
    <w:rsid w:val="00A56D1E"/>
    <w:rsid w:val="00A602ED"/>
    <w:rsid w:val="00A60A7C"/>
    <w:rsid w:val="00A620D4"/>
    <w:rsid w:val="00A624F4"/>
    <w:rsid w:val="00A62863"/>
    <w:rsid w:val="00A628E6"/>
    <w:rsid w:val="00A62A0C"/>
    <w:rsid w:val="00A63DB8"/>
    <w:rsid w:val="00A649E5"/>
    <w:rsid w:val="00A64D51"/>
    <w:rsid w:val="00A64FFD"/>
    <w:rsid w:val="00A658E0"/>
    <w:rsid w:val="00A66EBB"/>
    <w:rsid w:val="00A7312A"/>
    <w:rsid w:val="00A750C9"/>
    <w:rsid w:val="00A754BF"/>
    <w:rsid w:val="00A75AB4"/>
    <w:rsid w:val="00A75CE2"/>
    <w:rsid w:val="00A76A54"/>
    <w:rsid w:val="00A772F9"/>
    <w:rsid w:val="00A8142E"/>
    <w:rsid w:val="00A82487"/>
    <w:rsid w:val="00A83127"/>
    <w:rsid w:val="00A832A3"/>
    <w:rsid w:val="00A852E8"/>
    <w:rsid w:val="00A8595A"/>
    <w:rsid w:val="00A86F1E"/>
    <w:rsid w:val="00A873AB"/>
    <w:rsid w:val="00A87C2A"/>
    <w:rsid w:val="00A908A5"/>
    <w:rsid w:val="00A90F9B"/>
    <w:rsid w:val="00A91AF5"/>
    <w:rsid w:val="00A9295C"/>
    <w:rsid w:val="00A92A55"/>
    <w:rsid w:val="00A92BA1"/>
    <w:rsid w:val="00A92F72"/>
    <w:rsid w:val="00A93133"/>
    <w:rsid w:val="00A936DA"/>
    <w:rsid w:val="00A9415F"/>
    <w:rsid w:val="00A9521C"/>
    <w:rsid w:val="00A952C3"/>
    <w:rsid w:val="00A95757"/>
    <w:rsid w:val="00A95A1F"/>
    <w:rsid w:val="00A96133"/>
    <w:rsid w:val="00A96B14"/>
    <w:rsid w:val="00A96E92"/>
    <w:rsid w:val="00A97DF5"/>
    <w:rsid w:val="00AA1E9C"/>
    <w:rsid w:val="00AA33CA"/>
    <w:rsid w:val="00AA37BB"/>
    <w:rsid w:val="00AA37F1"/>
    <w:rsid w:val="00AA5D62"/>
    <w:rsid w:val="00AA6080"/>
    <w:rsid w:val="00AA6191"/>
    <w:rsid w:val="00AA6281"/>
    <w:rsid w:val="00AA7BE8"/>
    <w:rsid w:val="00AA7D60"/>
    <w:rsid w:val="00AB08A1"/>
    <w:rsid w:val="00AB1862"/>
    <w:rsid w:val="00AB1B78"/>
    <w:rsid w:val="00AB1FCD"/>
    <w:rsid w:val="00AB28BC"/>
    <w:rsid w:val="00AB32DF"/>
    <w:rsid w:val="00AB390F"/>
    <w:rsid w:val="00AB4E4B"/>
    <w:rsid w:val="00AB5537"/>
    <w:rsid w:val="00AB5895"/>
    <w:rsid w:val="00AB79F9"/>
    <w:rsid w:val="00AB7AF5"/>
    <w:rsid w:val="00AB7E93"/>
    <w:rsid w:val="00AC059D"/>
    <w:rsid w:val="00AC0764"/>
    <w:rsid w:val="00AC0A9D"/>
    <w:rsid w:val="00AC0EEE"/>
    <w:rsid w:val="00AC10CA"/>
    <w:rsid w:val="00AC17CC"/>
    <w:rsid w:val="00AC1C6B"/>
    <w:rsid w:val="00AC2099"/>
    <w:rsid w:val="00AC30B0"/>
    <w:rsid w:val="00AC316F"/>
    <w:rsid w:val="00AC3767"/>
    <w:rsid w:val="00AC3C62"/>
    <w:rsid w:val="00AC4407"/>
    <w:rsid w:val="00AC5E94"/>
    <w:rsid w:val="00AC5FB4"/>
    <w:rsid w:val="00AC64ED"/>
    <w:rsid w:val="00AC6A5F"/>
    <w:rsid w:val="00AC6B2A"/>
    <w:rsid w:val="00AC772F"/>
    <w:rsid w:val="00AC7954"/>
    <w:rsid w:val="00AD06CA"/>
    <w:rsid w:val="00AD265F"/>
    <w:rsid w:val="00AD3299"/>
    <w:rsid w:val="00AD3C21"/>
    <w:rsid w:val="00AD40F2"/>
    <w:rsid w:val="00AD48C4"/>
    <w:rsid w:val="00AD532C"/>
    <w:rsid w:val="00AD5354"/>
    <w:rsid w:val="00AD53AE"/>
    <w:rsid w:val="00AD60BE"/>
    <w:rsid w:val="00AD72EB"/>
    <w:rsid w:val="00AD785D"/>
    <w:rsid w:val="00AD7A04"/>
    <w:rsid w:val="00AE008C"/>
    <w:rsid w:val="00AE05E8"/>
    <w:rsid w:val="00AE144D"/>
    <w:rsid w:val="00AE164B"/>
    <w:rsid w:val="00AE1D48"/>
    <w:rsid w:val="00AE2092"/>
    <w:rsid w:val="00AE30CA"/>
    <w:rsid w:val="00AE3F5A"/>
    <w:rsid w:val="00AE5331"/>
    <w:rsid w:val="00AE5480"/>
    <w:rsid w:val="00AE5915"/>
    <w:rsid w:val="00AE62A9"/>
    <w:rsid w:val="00AE651C"/>
    <w:rsid w:val="00AE6982"/>
    <w:rsid w:val="00AE7344"/>
    <w:rsid w:val="00AE7E06"/>
    <w:rsid w:val="00AF06B2"/>
    <w:rsid w:val="00AF0BF7"/>
    <w:rsid w:val="00AF17CC"/>
    <w:rsid w:val="00AF1F1F"/>
    <w:rsid w:val="00AF2A00"/>
    <w:rsid w:val="00AF2A37"/>
    <w:rsid w:val="00AF2DA1"/>
    <w:rsid w:val="00AF30CE"/>
    <w:rsid w:val="00AF3537"/>
    <w:rsid w:val="00AF408B"/>
    <w:rsid w:val="00AF4E0C"/>
    <w:rsid w:val="00AF544F"/>
    <w:rsid w:val="00AF576D"/>
    <w:rsid w:val="00AF58A0"/>
    <w:rsid w:val="00AF58F3"/>
    <w:rsid w:val="00AF594C"/>
    <w:rsid w:val="00AF6025"/>
    <w:rsid w:val="00AF723B"/>
    <w:rsid w:val="00AF7A5B"/>
    <w:rsid w:val="00B005B1"/>
    <w:rsid w:val="00B01C0D"/>
    <w:rsid w:val="00B0260B"/>
    <w:rsid w:val="00B02A8F"/>
    <w:rsid w:val="00B02F8D"/>
    <w:rsid w:val="00B03807"/>
    <w:rsid w:val="00B039B1"/>
    <w:rsid w:val="00B04252"/>
    <w:rsid w:val="00B042AF"/>
    <w:rsid w:val="00B04521"/>
    <w:rsid w:val="00B059EB"/>
    <w:rsid w:val="00B05A40"/>
    <w:rsid w:val="00B06078"/>
    <w:rsid w:val="00B06266"/>
    <w:rsid w:val="00B06A4C"/>
    <w:rsid w:val="00B0759D"/>
    <w:rsid w:val="00B1041C"/>
    <w:rsid w:val="00B11049"/>
    <w:rsid w:val="00B11448"/>
    <w:rsid w:val="00B11521"/>
    <w:rsid w:val="00B1181C"/>
    <w:rsid w:val="00B118EB"/>
    <w:rsid w:val="00B11B54"/>
    <w:rsid w:val="00B12357"/>
    <w:rsid w:val="00B12421"/>
    <w:rsid w:val="00B132C2"/>
    <w:rsid w:val="00B13344"/>
    <w:rsid w:val="00B13866"/>
    <w:rsid w:val="00B13DCB"/>
    <w:rsid w:val="00B14156"/>
    <w:rsid w:val="00B14EE3"/>
    <w:rsid w:val="00B15347"/>
    <w:rsid w:val="00B15F80"/>
    <w:rsid w:val="00B163BC"/>
    <w:rsid w:val="00B169EF"/>
    <w:rsid w:val="00B16A53"/>
    <w:rsid w:val="00B176DF"/>
    <w:rsid w:val="00B1770C"/>
    <w:rsid w:val="00B177D8"/>
    <w:rsid w:val="00B20404"/>
    <w:rsid w:val="00B209D7"/>
    <w:rsid w:val="00B20A56"/>
    <w:rsid w:val="00B223D5"/>
    <w:rsid w:val="00B22CCB"/>
    <w:rsid w:val="00B2440B"/>
    <w:rsid w:val="00B24539"/>
    <w:rsid w:val="00B251FC"/>
    <w:rsid w:val="00B25A29"/>
    <w:rsid w:val="00B25F05"/>
    <w:rsid w:val="00B262AF"/>
    <w:rsid w:val="00B263DD"/>
    <w:rsid w:val="00B30177"/>
    <w:rsid w:val="00B316FA"/>
    <w:rsid w:val="00B3193D"/>
    <w:rsid w:val="00B3240A"/>
    <w:rsid w:val="00B33EC3"/>
    <w:rsid w:val="00B349E2"/>
    <w:rsid w:val="00B34B1D"/>
    <w:rsid w:val="00B35C9E"/>
    <w:rsid w:val="00B36E19"/>
    <w:rsid w:val="00B37720"/>
    <w:rsid w:val="00B37B60"/>
    <w:rsid w:val="00B40D98"/>
    <w:rsid w:val="00B41256"/>
    <w:rsid w:val="00B41A7D"/>
    <w:rsid w:val="00B41EE6"/>
    <w:rsid w:val="00B441AE"/>
    <w:rsid w:val="00B4420D"/>
    <w:rsid w:val="00B44E10"/>
    <w:rsid w:val="00B4585E"/>
    <w:rsid w:val="00B469C1"/>
    <w:rsid w:val="00B46B89"/>
    <w:rsid w:val="00B46E34"/>
    <w:rsid w:val="00B47B75"/>
    <w:rsid w:val="00B5191A"/>
    <w:rsid w:val="00B51F03"/>
    <w:rsid w:val="00B52B97"/>
    <w:rsid w:val="00B5453F"/>
    <w:rsid w:val="00B55411"/>
    <w:rsid w:val="00B555F4"/>
    <w:rsid w:val="00B56087"/>
    <w:rsid w:val="00B56903"/>
    <w:rsid w:val="00B56F2F"/>
    <w:rsid w:val="00B57115"/>
    <w:rsid w:val="00B57405"/>
    <w:rsid w:val="00B57737"/>
    <w:rsid w:val="00B57D09"/>
    <w:rsid w:val="00B60286"/>
    <w:rsid w:val="00B612E5"/>
    <w:rsid w:val="00B619F1"/>
    <w:rsid w:val="00B61C8E"/>
    <w:rsid w:val="00B622BF"/>
    <w:rsid w:val="00B626B6"/>
    <w:rsid w:val="00B6325B"/>
    <w:rsid w:val="00B63819"/>
    <w:rsid w:val="00B63A6C"/>
    <w:rsid w:val="00B643F4"/>
    <w:rsid w:val="00B64857"/>
    <w:rsid w:val="00B656EC"/>
    <w:rsid w:val="00B664AD"/>
    <w:rsid w:val="00B67211"/>
    <w:rsid w:val="00B67599"/>
    <w:rsid w:val="00B70381"/>
    <w:rsid w:val="00B70C09"/>
    <w:rsid w:val="00B70D37"/>
    <w:rsid w:val="00B71209"/>
    <w:rsid w:val="00B713F7"/>
    <w:rsid w:val="00B72052"/>
    <w:rsid w:val="00B72637"/>
    <w:rsid w:val="00B72A0F"/>
    <w:rsid w:val="00B72BB6"/>
    <w:rsid w:val="00B74084"/>
    <w:rsid w:val="00B740C3"/>
    <w:rsid w:val="00B74EF0"/>
    <w:rsid w:val="00B76847"/>
    <w:rsid w:val="00B76A7E"/>
    <w:rsid w:val="00B775E2"/>
    <w:rsid w:val="00B8063D"/>
    <w:rsid w:val="00B812C7"/>
    <w:rsid w:val="00B81BFF"/>
    <w:rsid w:val="00B81C17"/>
    <w:rsid w:val="00B81CE1"/>
    <w:rsid w:val="00B81E6D"/>
    <w:rsid w:val="00B82053"/>
    <w:rsid w:val="00B82323"/>
    <w:rsid w:val="00B831CA"/>
    <w:rsid w:val="00B837A4"/>
    <w:rsid w:val="00B84B22"/>
    <w:rsid w:val="00B85032"/>
    <w:rsid w:val="00B855D9"/>
    <w:rsid w:val="00B85DB2"/>
    <w:rsid w:val="00B8605E"/>
    <w:rsid w:val="00B86573"/>
    <w:rsid w:val="00B875EA"/>
    <w:rsid w:val="00B908D1"/>
    <w:rsid w:val="00B9230A"/>
    <w:rsid w:val="00B92BC5"/>
    <w:rsid w:val="00B93041"/>
    <w:rsid w:val="00B93273"/>
    <w:rsid w:val="00B9384F"/>
    <w:rsid w:val="00B93D16"/>
    <w:rsid w:val="00B961FD"/>
    <w:rsid w:val="00B97C13"/>
    <w:rsid w:val="00BA00F0"/>
    <w:rsid w:val="00BA0125"/>
    <w:rsid w:val="00BA0F5F"/>
    <w:rsid w:val="00BA1435"/>
    <w:rsid w:val="00BA198C"/>
    <w:rsid w:val="00BA1A81"/>
    <w:rsid w:val="00BA1D22"/>
    <w:rsid w:val="00BA2E4C"/>
    <w:rsid w:val="00BA3274"/>
    <w:rsid w:val="00BA3718"/>
    <w:rsid w:val="00BA3774"/>
    <w:rsid w:val="00BA4BDB"/>
    <w:rsid w:val="00BA5068"/>
    <w:rsid w:val="00BA58A0"/>
    <w:rsid w:val="00BA6CB2"/>
    <w:rsid w:val="00BA75BC"/>
    <w:rsid w:val="00BA79FA"/>
    <w:rsid w:val="00BA7A1E"/>
    <w:rsid w:val="00BA7AD0"/>
    <w:rsid w:val="00BA7BE5"/>
    <w:rsid w:val="00BB0AC7"/>
    <w:rsid w:val="00BB0BF9"/>
    <w:rsid w:val="00BB1126"/>
    <w:rsid w:val="00BB158D"/>
    <w:rsid w:val="00BB1616"/>
    <w:rsid w:val="00BB2DEF"/>
    <w:rsid w:val="00BB2F30"/>
    <w:rsid w:val="00BB35C0"/>
    <w:rsid w:val="00BB4068"/>
    <w:rsid w:val="00BB4DE5"/>
    <w:rsid w:val="00BB4E49"/>
    <w:rsid w:val="00BB5697"/>
    <w:rsid w:val="00BB6680"/>
    <w:rsid w:val="00BB6900"/>
    <w:rsid w:val="00BB6F1B"/>
    <w:rsid w:val="00BB74BB"/>
    <w:rsid w:val="00BC0415"/>
    <w:rsid w:val="00BC15A7"/>
    <w:rsid w:val="00BC1D03"/>
    <w:rsid w:val="00BC4720"/>
    <w:rsid w:val="00BC55D1"/>
    <w:rsid w:val="00BC5A58"/>
    <w:rsid w:val="00BC619C"/>
    <w:rsid w:val="00BC6DCB"/>
    <w:rsid w:val="00BD00CA"/>
    <w:rsid w:val="00BD0978"/>
    <w:rsid w:val="00BD3937"/>
    <w:rsid w:val="00BD3DEC"/>
    <w:rsid w:val="00BD48B7"/>
    <w:rsid w:val="00BD4A17"/>
    <w:rsid w:val="00BD4AEA"/>
    <w:rsid w:val="00BD4CBD"/>
    <w:rsid w:val="00BD518F"/>
    <w:rsid w:val="00BD636C"/>
    <w:rsid w:val="00BD6537"/>
    <w:rsid w:val="00BD68B9"/>
    <w:rsid w:val="00BD6D15"/>
    <w:rsid w:val="00BD7847"/>
    <w:rsid w:val="00BD791D"/>
    <w:rsid w:val="00BD7AC4"/>
    <w:rsid w:val="00BD7B2F"/>
    <w:rsid w:val="00BD7D33"/>
    <w:rsid w:val="00BE018E"/>
    <w:rsid w:val="00BE1CA4"/>
    <w:rsid w:val="00BE1EF8"/>
    <w:rsid w:val="00BE1F12"/>
    <w:rsid w:val="00BE2BC3"/>
    <w:rsid w:val="00BE33E2"/>
    <w:rsid w:val="00BE3897"/>
    <w:rsid w:val="00BE40FB"/>
    <w:rsid w:val="00BE4601"/>
    <w:rsid w:val="00BE4C7C"/>
    <w:rsid w:val="00BE63FD"/>
    <w:rsid w:val="00BE6E71"/>
    <w:rsid w:val="00BE6FEB"/>
    <w:rsid w:val="00BE75D3"/>
    <w:rsid w:val="00BE766B"/>
    <w:rsid w:val="00BE7BE5"/>
    <w:rsid w:val="00BF0AB2"/>
    <w:rsid w:val="00BF14C7"/>
    <w:rsid w:val="00BF28FE"/>
    <w:rsid w:val="00BF3DEA"/>
    <w:rsid w:val="00BF48C1"/>
    <w:rsid w:val="00BF48EE"/>
    <w:rsid w:val="00BF4C57"/>
    <w:rsid w:val="00BF53D2"/>
    <w:rsid w:val="00BF7731"/>
    <w:rsid w:val="00BF79B6"/>
    <w:rsid w:val="00BF7A8C"/>
    <w:rsid w:val="00C00405"/>
    <w:rsid w:val="00C00A16"/>
    <w:rsid w:val="00C01311"/>
    <w:rsid w:val="00C01A38"/>
    <w:rsid w:val="00C026CB"/>
    <w:rsid w:val="00C037CA"/>
    <w:rsid w:val="00C03867"/>
    <w:rsid w:val="00C04095"/>
    <w:rsid w:val="00C0418A"/>
    <w:rsid w:val="00C04F40"/>
    <w:rsid w:val="00C05AB2"/>
    <w:rsid w:val="00C060EF"/>
    <w:rsid w:val="00C062B5"/>
    <w:rsid w:val="00C0635C"/>
    <w:rsid w:val="00C07406"/>
    <w:rsid w:val="00C07F92"/>
    <w:rsid w:val="00C102AD"/>
    <w:rsid w:val="00C114BE"/>
    <w:rsid w:val="00C1230C"/>
    <w:rsid w:val="00C12335"/>
    <w:rsid w:val="00C13668"/>
    <w:rsid w:val="00C13FF7"/>
    <w:rsid w:val="00C14F93"/>
    <w:rsid w:val="00C1525A"/>
    <w:rsid w:val="00C15993"/>
    <w:rsid w:val="00C15CF6"/>
    <w:rsid w:val="00C16474"/>
    <w:rsid w:val="00C16EF3"/>
    <w:rsid w:val="00C17509"/>
    <w:rsid w:val="00C17DBB"/>
    <w:rsid w:val="00C2006B"/>
    <w:rsid w:val="00C205E1"/>
    <w:rsid w:val="00C223B7"/>
    <w:rsid w:val="00C22885"/>
    <w:rsid w:val="00C22BBD"/>
    <w:rsid w:val="00C23EA6"/>
    <w:rsid w:val="00C241C2"/>
    <w:rsid w:val="00C24D91"/>
    <w:rsid w:val="00C25826"/>
    <w:rsid w:val="00C25C6C"/>
    <w:rsid w:val="00C264F8"/>
    <w:rsid w:val="00C30132"/>
    <w:rsid w:val="00C30946"/>
    <w:rsid w:val="00C30CAA"/>
    <w:rsid w:val="00C31040"/>
    <w:rsid w:val="00C3208C"/>
    <w:rsid w:val="00C337BE"/>
    <w:rsid w:val="00C34734"/>
    <w:rsid w:val="00C34FF9"/>
    <w:rsid w:val="00C3520C"/>
    <w:rsid w:val="00C35522"/>
    <w:rsid w:val="00C36248"/>
    <w:rsid w:val="00C36B4F"/>
    <w:rsid w:val="00C372EA"/>
    <w:rsid w:val="00C37386"/>
    <w:rsid w:val="00C4041C"/>
    <w:rsid w:val="00C40648"/>
    <w:rsid w:val="00C40C5D"/>
    <w:rsid w:val="00C41229"/>
    <w:rsid w:val="00C421EF"/>
    <w:rsid w:val="00C42884"/>
    <w:rsid w:val="00C435B4"/>
    <w:rsid w:val="00C43F13"/>
    <w:rsid w:val="00C44177"/>
    <w:rsid w:val="00C443EA"/>
    <w:rsid w:val="00C448A8"/>
    <w:rsid w:val="00C44D57"/>
    <w:rsid w:val="00C4562F"/>
    <w:rsid w:val="00C45C0E"/>
    <w:rsid w:val="00C45EDD"/>
    <w:rsid w:val="00C45F38"/>
    <w:rsid w:val="00C469A1"/>
    <w:rsid w:val="00C46B17"/>
    <w:rsid w:val="00C46F09"/>
    <w:rsid w:val="00C47F09"/>
    <w:rsid w:val="00C50573"/>
    <w:rsid w:val="00C509BC"/>
    <w:rsid w:val="00C50F56"/>
    <w:rsid w:val="00C5231F"/>
    <w:rsid w:val="00C523E0"/>
    <w:rsid w:val="00C5307B"/>
    <w:rsid w:val="00C53E27"/>
    <w:rsid w:val="00C55453"/>
    <w:rsid w:val="00C5575A"/>
    <w:rsid w:val="00C57B56"/>
    <w:rsid w:val="00C60389"/>
    <w:rsid w:val="00C6074D"/>
    <w:rsid w:val="00C60BC7"/>
    <w:rsid w:val="00C619A2"/>
    <w:rsid w:val="00C61BE7"/>
    <w:rsid w:val="00C62EDD"/>
    <w:rsid w:val="00C65C24"/>
    <w:rsid w:val="00C66A3C"/>
    <w:rsid w:val="00C66F1D"/>
    <w:rsid w:val="00C6716A"/>
    <w:rsid w:val="00C70076"/>
    <w:rsid w:val="00C726CB"/>
    <w:rsid w:val="00C72BA0"/>
    <w:rsid w:val="00C72BC8"/>
    <w:rsid w:val="00C73B63"/>
    <w:rsid w:val="00C73E78"/>
    <w:rsid w:val="00C74F44"/>
    <w:rsid w:val="00C75594"/>
    <w:rsid w:val="00C75B10"/>
    <w:rsid w:val="00C75D4A"/>
    <w:rsid w:val="00C76103"/>
    <w:rsid w:val="00C770EE"/>
    <w:rsid w:val="00C772A2"/>
    <w:rsid w:val="00C77E7F"/>
    <w:rsid w:val="00C82C4B"/>
    <w:rsid w:val="00C832D0"/>
    <w:rsid w:val="00C83C1D"/>
    <w:rsid w:val="00C83EC4"/>
    <w:rsid w:val="00C84135"/>
    <w:rsid w:val="00C8440B"/>
    <w:rsid w:val="00C853D4"/>
    <w:rsid w:val="00C85D75"/>
    <w:rsid w:val="00C87845"/>
    <w:rsid w:val="00C87C23"/>
    <w:rsid w:val="00C87FF1"/>
    <w:rsid w:val="00C904CF"/>
    <w:rsid w:val="00C9071C"/>
    <w:rsid w:val="00C90C6D"/>
    <w:rsid w:val="00C91231"/>
    <w:rsid w:val="00C91BF1"/>
    <w:rsid w:val="00C91F57"/>
    <w:rsid w:val="00C9266F"/>
    <w:rsid w:val="00C93255"/>
    <w:rsid w:val="00C9377A"/>
    <w:rsid w:val="00C94C06"/>
    <w:rsid w:val="00C94FCD"/>
    <w:rsid w:val="00C9533A"/>
    <w:rsid w:val="00C95676"/>
    <w:rsid w:val="00C95771"/>
    <w:rsid w:val="00C95A09"/>
    <w:rsid w:val="00C96B0F"/>
    <w:rsid w:val="00C97449"/>
    <w:rsid w:val="00C9751D"/>
    <w:rsid w:val="00CA023D"/>
    <w:rsid w:val="00CA0890"/>
    <w:rsid w:val="00CA0FA5"/>
    <w:rsid w:val="00CA1D07"/>
    <w:rsid w:val="00CA37F7"/>
    <w:rsid w:val="00CA3B32"/>
    <w:rsid w:val="00CA4270"/>
    <w:rsid w:val="00CA4AFB"/>
    <w:rsid w:val="00CA662B"/>
    <w:rsid w:val="00CA6C8D"/>
    <w:rsid w:val="00CA7D9C"/>
    <w:rsid w:val="00CB0167"/>
    <w:rsid w:val="00CB03FC"/>
    <w:rsid w:val="00CB20C8"/>
    <w:rsid w:val="00CB2285"/>
    <w:rsid w:val="00CB2C40"/>
    <w:rsid w:val="00CB341C"/>
    <w:rsid w:val="00CB45F2"/>
    <w:rsid w:val="00CB4B14"/>
    <w:rsid w:val="00CB4FA7"/>
    <w:rsid w:val="00CB5094"/>
    <w:rsid w:val="00CB538B"/>
    <w:rsid w:val="00CB7AFD"/>
    <w:rsid w:val="00CB7E54"/>
    <w:rsid w:val="00CB7F16"/>
    <w:rsid w:val="00CC00E0"/>
    <w:rsid w:val="00CC0DF7"/>
    <w:rsid w:val="00CC203B"/>
    <w:rsid w:val="00CC314B"/>
    <w:rsid w:val="00CC3C87"/>
    <w:rsid w:val="00CC3DDA"/>
    <w:rsid w:val="00CC3EE7"/>
    <w:rsid w:val="00CC4A06"/>
    <w:rsid w:val="00CC50A6"/>
    <w:rsid w:val="00CC580E"/>
    <w:rsid w:val="00CC62CA"/>
    <w:rsid w:val="00CC6644"/>
    <w:rsid w:val="00CC6E8F"/>
    <w:rsid w:val="00CC7717"/>
    <w:rsid w:val="00CC774A"/>
    <w:rsid w:val="00CD0E87"/>
    <w:rsid w:val="00CD0F79"/>
    <w:rsid w:val="00CD1D12"/>
    <w:rsid w:val="00CD24C9"/>
    <w:rsid w:val="00CD28A4"/>
    <w:rsid w:val="00CD317B"/>
    <w:rsid w:val="00CD357E"/>
    <w:rsid w:val="00CD40BC"/>
    <w:rsid w:val="00CD47B4"/>
    <w:rsid w:val="00CD47E6"/>
    <w:rsid w:val="00CD4C94"/>
    <w:rsid w:val="00CD4CEC"/>
    <w:rsid w:val="00CD6823"/>
    <w:rsid w:val="00CD74C7"/>
    <w:rsid w:val="00CE009D"/>
    <w:rsid w:val="00CE03F3"/>
    <w:rsid w:val="00CE07FD"/>
    <w:rsid w:val="00CE08C3"/>
    <w:rsid w:val="00CE0A5A"/>
    <w:rsid w:val="00CE14D7"/>
    <w:rsid w:val="00CE2538"/>
    <w:rsid w:val="00CE2D27"/>
    <w:rsid w:val="00CE30EA"/>
    <w:rsid w:val="00CE4F95"/>
    <w:rsid w:val="00CE530F"/>
    <w:rsid w:val="00CE5D6E"/>
    <w:rsid w:val="00CE6492"/>
    <w:rsid w:val="00CE6507"/>
    <w:rsid w:val="00CE69B1"/>
    <w:rsid w:val="00CE74B1"/>
    <w:rsid w:val="00CF0F81"/>
    <w:rsid w:val="00CF1198"/>
    <w:rsid w:val="00CF1836"/>
    <w:rsid w:val="00CF1B3E"/>
    <w:rsid w:val="00CF22FF"/>
    <w:rsid w:val="00CF23B9"/>
    <w:rsid w:val="00CF4DB2"/>
    <w:rsid w:val="00CF4ECC"/>
    <w:rsid w:val="00CF6511"/>
    <w:rsid w:val="00CF66CE"/>
    <w:rsid w:val="00CF7AAF"/>
    <w:rsid w:val="00CF7DA9"/>
    <w:rsid w:val="00CF7DED"/>
    <w:rsid w:val="00CF7FF5"/>
    <w:rsid w:val="00D011FD"/>
    <w:rsid w:val="00D01AA9"/>
    <w:rsid w:val="00D01EAD"/>
    <w:rsid w:val="00D03636"/>
    <w:rsid w:val="00D03934"/>
    <w:rsid w:val="00D03A59"/>
    <w:rsid w:val="00D03BA9"/>
    <w:rsid w:val="00D044AB"/>
    <w:rsid w:val="00D046C0"/>
    <w:rsid w:val="00D048E3"/>
    <w:rsid w:val="00D05129"/>
    <w:rsid w:val="00D05B52"/>
    <w:rsid w:val="00D06091"/>
    <w:rsid w:val="00D07887"/>
    <w:rsid w:val="00D107E1"/>
    <w:rsid w:val="00D1098A"/>
    <w:rsid w:val="00D10B2E"/>
    <w:rsid w:val="00D12777"/>
    <w:rsid w:val="00D127BE"/>
    <w:rsid w:val="00D128F3"/>
    <w:rsid w:val="00D12F6C"/>
    <w:rsid w:val="00D13C00"/>
    <w:rsid w:val="00D1413C"/>
    <w:rsid w:val="00D14754"/>
    <w:rsid w:val="00D15668"/>
    <w:rsid w:val="00D16439"/>
    <w:rsid w:val="00D17557"/>
    <w:rsid w:val="00D177BA"/>
    <w:rsid w:val="00D17C93"/>
    <w:rsid w:val="00D20080"/>
    <w:rsid w:val="00D20E64"/>
    <w:rsid w:val="00D21D34"/>
    <w:rsid w:val="00D21E37"/>
    <w:rsid w:val="00D2210E"/>
    <w:rsid w:val="00D2227A"/>
    <w:rsid w:val="00D23152"/>
    <w:rsid w:val="00D23780"/>
    <w:rsid w:val="00D23A82"/>
    <w:rsid w:val="00D26029"/>
    <w:rsid w:val="00D26874"/>
    <w:rsid w:val="00D268EC"/>
    <w:rsid w:val="00D26AFF"/>
    <w:rsid w:val="00D27497"/>
    <w:rsid w:val="00D27BBF"/>
    <w:rsid w:val="00D303CB"/>
    <w:rsid w:val="00D3065C"/>
    <w:rsid w:val="00D30D9E"/>
    <w:rsid w:val="00D317EF"/>
    <w:rsid w:val="00D31A6D"/>
    <w:rsid w:val="00D31FC6"/>
    <w:rsid w:val="00D32443"/>
    <w:rsid w:val="00D32494"/>
    <w:rsid w:val="00D32790"/>
    <w:rsid w:val="00D32CAB"/>
    <w:rsid w:val="00D34674"/>
    <w:rsid w:val="00D34970"/>
    <w:rsid w:val="00D351B0"/>
    <w:rsid w:val="00D35822"/>
    <w:rsid w:val="00D36B6E"/>
    <w:rsid w:val="00D36B95"/>
    <w:rsid w:val="00D36D48"/>
    <w:rsid w:val="00D37079"/>
    <w:rsid w:val="00D37159"/>
    <w:rsid w:val="00D409FF"/>
    <w:rsid w:val="00D41544"/>
    <w:rsid w:val="00D41CF6"/>
    <w:rsid w:val="00D42298"/>
    <w:rsid w:val="00D42AE1"/>
    <w:rsid w:val="00D43505"/>
    <w:rsid w:val="00D436E6"/>
    <w:rsid w:val="00D43FB2"/>
    <w:rsid w:val="00D44D91"/>
    <w:rsid w:val="00D45DF3"/>
    <w:rsid w:val="00D469EE"/>
    <w:rsid w:val="00D46A7A"/>
    <w:rsid w:val="00D47051"/>
    <w:rsid w:val="00D4762C"/>
    <w:rsid w:val="00D47F2D"/>
    <w:rsid w:val="00D50284"/>
    <w:rsid w:val="00D50A05"/>
    <w:rsid w:val="00D50A45"/>
    <w:rsid w:val="00D51CEC"/>
    <w:rsid w:val="00D52175"/>
    <w:rsid w:val="00D5237B"/>
    <w:rsid w:val="00D52472"/>
    <w:rsid w:val="00D52B41"/>
    <w:rsid w:val="00D53D8B"/>
    <w:rsid w:val="00D5598D"/>
    <w:rsid w:val="00D55F00"/>
    <w:rsid w:val="00D56583"/>
    <w:rsid w:val="00D56945"/>
    <w:rsid w:val="00D57128"/>
    <w:rsid w:val="00D57432"/>
    <w:rsid w:val="00D5777C"/>
    <w:rsid w:val="00D57C8B"/>
    <w:rsid w:val="00D6048C"/>
    <w:rsid w:val="00D6318F"/>
    <w:rsid w:val="00D64076"/>
    <w:rsid w:val="00D64AED"/>
    <w:rsid w:val="00D651EE"/>
    <w:rsid w:val="00D652E8"/>
    <w:rsid w:val="00D65BA9"/>
    <w:rsid w:val="00D663A3"/>
    <w:rsid w:val="00D66860"/>
    <w:rsid w:val="00D66FE9"/>
    <w:rsid w:val="00D67898"/>
    <w:rsid w:val="00D67926"/>
    <w:rsid w:val="00D67FC2"/>
    <w:rsid w:val="00D71134"/>
    <w:rsid w:val="00D71D70"/>
    <w:rsid w:val="00D71FCB"/>
    <w:rsid w:val="00D725AC"/>
    <w:rsid w:val="00D72950"/>
    <w:rsid w:val="00D73CB0"/>
    <w:rsid w:val="00D74C88"/>
    <w:rsid w:val="00D74D18"/>
    <w:rsid w:val="00D756D0"/>
    <w:rsid w:val="00D75C56"/>
    <w:rsid w:val="00D76657"/>
    <w:rsid w:val="00D76FE6"/>
    <w:rsid w:val="00D77834"/>
    <w:rsid w:val="00D779D2"/>
    <w:rsid w:val="00D77C34"/>
    <w:rsid w:val="00D8241A"/>
    <w:rsid w:val="00D82DF6"/>
    <w:rsid w:val="00D834BC"/>
    <w:rsid w:val="00D83CC5"/>
    <w:rsid w:val="00D83CD1"/>
    <w:rsid w:val="00D84A40"/>
    <w:rsid w:val="00D8547E"/>
    <w:rsid w:val="00D8679F"/>
    <w:rsid w:val="00D916D4"/>
    <w:rsid w:val="00D9262F"/>
    <w:rsid w:val="00D93A5E"/>
    <w:rsid w:val="00D93B41"/>
    <w:rsid w:val="00D94034"/>
    <w:rsid w:val="00D94B70"/>
    <w:rsid w:val="00D94C3B"/>
    <w:rsid w:val="00D9526E"/>
    <w:rsid w:val="00D95310"/>
    <w:rsid w:val="00D9567D"/>
    <w:rsid w:val="00D95DCC"/>
    <w:rsid w:val="00D963B0"/>
    <w:rsid w:val="00D965CD"/>
    <w:rsid w:val="00DA1609"/>
    <w:rsid w:val="00DA2115"/>
    <w:rsid w:val="00DA371A"/>
    <w:rsid w:val="00DA3853"/>
    <w:rsid w:val="00DA3B6B"/>
    <w:rsid w:val="00DA5A2D"/>
    <w:rsid w:val="00DA67BF"/>
    <w:rsid w:val="00DA6C24"/>
    <w:rsid w:val="00DA6DE3"/>
    <w:rsid w:val="00DA6FBA"/>
    <w:rsid w:val="00DA71E6"/>
    <w:rsid w:val="00DA7EF9"/>
    <w:rsid w:val="00DB05B8"/>
    <w:rsid w:val="00DB0BE7"/>
    <w:rsid w:val="00DB0C2C"/>
    <w:rsid w:val="00DB1613"/>
    <w:rsid w:val="00DB1965"/>
    <w:rsid w:val="00DB2477"/>
    <w:rsid w:val="00DB29A6"/>
    <w:rsid w:val="00DB32EE"/>
    <w:rsid w:val="00DB33F2"/>
    <w:rsid w:val="00DB36CB"/>
    <w:rsid w:val="00DB37C2"/>
    <w:rsid w:val="00DB3AC3"/>
    <w:rsid w:val="00DB4ECD"/>
    <w:rsid w:val="00DB4F03"/>
    <w:rsid w:val="00DB6851"/>
    <w:rsid w:val="00DB6A2A"/>
    <w:rsid w:val="00DB6B41"/>
    <w:rsid w:val="00DC25FE"/>
    <w:rsid w:val="00DC30F7"/>
    <w:rsid w:val="00DC3362"/>
    <w:rsid w:val="00DC37FC"/>
    <w:rsid w:val="00DC41E5"/>
    <w:rsid w:val="00DC446B"/>
    <w:rsid w:val="00DC4748"/>
    <w:rsid w:val="00DC5068"/>
    <w:rsid w:val="00DC5586"/>
    <w:rsid w:val="00DC67F5"/>
    <w:rsid w:val="00DC6FBB"/>
    <w:rsid w:val="00DC7B9E"/>
    <w:rsid w:val="00DD08C8"/>
    <w:rsid w:val="00DD09B3"/>
    <w:rsid w:val="00DD0B4D"/>
    <w:rsid w:val="00DD0DF8"/>
    <w:rsid w:val="00DD0EB7"/>
    <w:rsid w:val="00DD13F5"/>
    <w:rsid w:val="00DD3A1B"/>
    <w:rsid w:val="00DD46A8"/>
    <w:rsid w:val="00DD494E"/>
    <w:rsid w:val="00DD60C5"/>
    <w:rsid w:val="00DD6BDF"/>
    <w:rsid w:val="00DD777B"/>
    <w:rsid w:val="00DE0F26"/>
    <w:rsid w:val="00DE1BA9"/>
    <w:rsid w:val="00DE27BB"/>
    <w:rsid w:val="00DE2F32"/>
    <w:rsid w:val="00DE3006"/>
    <w:rsid w:val="00DE30C2"/>
    <w:rsid w:val="00DE415E"/>
    <w:rsid w:val="00DE43C5"/>
    <w:rsid w:val="00DE53EF"/>
    <w:rsid w:val="00DE54FF"/>
    <w:rsid w:val="00DE5806"/>
    <w:rsid w:val="00DE6D04"/>
    <w:rsid w:val="00DE7632"/>
    <w:rsid w:val="00DE7967"/>
    <w:rsid w:val="00DE7C84"/>
    <w:rsid w:val="00DF03A6"/>
    <w:rsid w:val="00DF065D"/>
    <w:rsid w:val="00DF1893"/>
    <w:rsid w:val="00DF219A"/>
    <w:rsid w:val="00DF23CE"/>
    <w:rsid w:val="00DF26AC"/>
    <w:rsid w:val="00DF2763"/>
    <w:rsid w:val="00DF2D46"/>
    <w:rsid w:val="00DF362D"/>
    <w:rsid w:val="00DF3F22"/>
    <w:rsid w:val="00DF476A"/>
    <w:rsid w:val="00DF4BDF"/>
    <w:rsid w:val="00DF4C13"/>
    <w:rsid w:val="00DF4D9E"/>
    <w:rsid w:val="00DF52C1"/>
    <w:rsid w:val="00DF5866"/>
    <w:rsid w:val="00DF6685"/>
    <w:rsid w:val="00DF69A8"/>
    <w:rsid w:val="00E00066"/>
    <w:rsid w:val="00E00C24"/>
    <w:rsid w:val="00E00E9C"/>
    <w:rsid w:val="00E011D2"/>
    <w:rsid w:val="00E01762"/>
    <w:rsid w:val="00E017BF"/>
    <w:rsid w:val="00E02720"/>
    <w:rsid w:val="00E029D0"/>
    <w:rsid w:val="00E03C63"/>
    <w:rsid w:val="00E04041"/>
    <w:rsid w:val="00E046F0"/>
    <w:rsid w:val="00E04E2E"/>
    <w:rsid w:val="00E068C1"/>
    <w:rsid w:val="00E07078"/>
    <w:rsid w:val="00E0727D"/>
    <w:rsid w:val="00E072A8"/>
    <w:rsid w:val="00E102E4"/>
    <w:rsid w:val="00E11208"/>
    <w:rsid w:val="00E11538"/>
    <w:rsid w:val="00E12021"/>
    <w:rsid w:val="00E12783"/>
    <w:rsid w:val="00E13652"/>
    <w:rsid w:val="00E1371F"/>
    <w:rsid w:val="00E1377D"/>
    <w:rsid w:val="00E1425D"/>
    <w:rsid w:val="00E14E61"/>
    <w:rsid w:val="00E1575B"/>
    <w:rsid w:val="00E1631F"/>
    <w:rsid w:val="00E16F9E"/>
    <w:rsid w:val="00E1731D"/>
    <w:rsid w:val="00E175D6"/>
    <w:rsid w:val="00E178E6"/>
    <w:rsid w:val="00E17A53"/>
    <w:rsid w:val="00E17AEC"/>
    <w:rsid w:val="00E20A11"/>
    <w:rsid w:val="00E20D63"/>
    <w:rsid w:val="00E21B71"/>
    <w:rsid w:val="00E22426"/>
    <w:rsid w:val="00E230FD"/>
    <w:rsid w:val="00E2389E"/>
    <w:rsid w:val="00E24146"/>
    <w:rsid w:val="00E24573"/>
    <w:rsid w:val="00E24C48"/>
    <w:rsid w:val="00E25710"/>
    <w:rsid w:val="00E25B90"/>
    <w:rsid w:val="00E25BD4"/>
    <w:rsid w:val="00E2700A"/>
    <w:rsid w:val="00E27201"/>
    <w:rsid w:val="00E279C9"/>
    <w:rsid w:val="00E3058B"/>
    <w:rsid w:val="00E31659"/>
    <w:rsid w:val="00E31AC9"/>
    <w:rsid w:val="00E31D2F"/>
    <w:rsid w:val="00E31F73"/>
    <w:rsid w:val="00E324AA"/>
    <w:rsid w:val="00E32529"/>
    <w:rsid w:val="00E330D1"/>
    <w:rsid w:val="00E33257"/>
    <w:rsid w:val="00E332F6"/>
    <w:rsid w:val="00E33432"/>
    <w:rsid w:val="00E33434"/>
    <w:rsid w:val="00E3417D"/>
    <w:rsid w:val="00E3431F"/>
    <w:rsid w:val="00E347E4"/>
    <w:rsid w:val="00E34B5B"/>
    <w:rsid w:val="00E35178"/>
    <w:rsid w:val="00E355B6"/>
    <w:rsid w:val="00E3652F"/>
    <w:rsid w:val="00E40013"/>
    <w:rsid w:val="00E40A96"/>
    <w:rsid w:val="00E42439"/>
    <w:rsid w:val="00E42D46"/>
    <w:rsid w:val="00E431ED"/>
    <w:rsid w:val="00E4511D"/>
    <w:rsid w:val="00E45812"/>
    <w:rsid w:val="00E462F1"/>
    <w:rsid w:val="00E4637A"/>
    <w:rsid w:val="00E46D33"/>
    <w:rsid w:val="00E46E61"/>
    <w:rsid w:val="00E47CAB"/>
    <w:rsid w:val="00E51141"/>
    <w:rsid w:val="00E51D6F"/>
    <w:rsid w:val="00E524B3"/>
    <w:rsid w:val="00E526E6"/>
    <w:rsid w:val="00E527C1"/>
    <w:rsid w:val="00E52809"/>
    <w:rsid w:val="00E52FF4"/>
    <w:rsid w:val="00E55A80"/>
    <w:rsid w:val="00E55A91"/>
    <w:rsid w:val="00E55CAF"/>
    <w:rsid w:val="00E55FCD"/>
    <w:rsid w:val="00E5733E"/>
    <w:rsid w:val="00E6230E"/>
    <w:rsid w:val="00E628DD"/>
    <w:rsid w:val="00E629AE"/>
    <w:rsid w:val="00E62D71"/>
    <w:rsid w:val="00E64175"/>
    <w:rsid w:val="00E645A6"/>
    <w:rsid w:val="00E64683"/>
    <w:rsid w:val="00E65800"/>
    <w:rsid w:val="00E659D2"/>
    <w:rsid w:val="00E66E2C"/>
    <w:rsid w:val="00E66FF8"/>
    <w:rsid w:val="00E67719"/>
    <w:rsid w:val="00E67988"/>
    <w:rsid w:val="00E70DDA"/>
    <w:rsid w:val="00E72131"/>
    <w:rsid w:val="00E723D7"/>
    <w:rsid w:val="00E72A99"/>
    <w:rsid w:val="00E732AE"/>
    <w:rsid w:val="00E73687"/>
    <w:rsid w:val="00E76583"/>
    <w:rsid w:val="00E76C8A"/>
    <w:rsid w:val="00E803D2"/>
    <w:rsid w:val="00E8092A"/>
    <w:rsid w:val="00E80B64"/>
    <w:rsid w:val="00E80D06"/>
    <w:rsid w:val="00E80E01"/>
    <w:rsid w:val="00E80EC1"/>
    <w:rsid w:val="00E80F52"/>
    <w:rsid w:val="00E8265B"/>
    <w:rsid w:val="00E82DC0"/>
    <w:rsid w:val="00E833DD"/>
    <w:rsid w:val="00E8426D"/>
    <w:rsid w:val="00E84871"/>
    <w:rsid w:val="00E856A1"/>
    <w:rsid w:val="00E858FE"/>
    <w:rsid w:val="00E85E5C"/>
    <w:rsid w:val="00E861B1"/>
    <w:rsid w:val="00E864F0"/>
    <w:rsid w:val="00E86C7D"/>
    <w:rsid w:val="00E87BCE"/>
    <w:rsid w:val="00E901C8"/>
    <w:rsid w:val="00E90481"/>
    <w:rsid w:val="00E90A15"/>
    <w:rsid w:val="00E912E5"/>
    <w:rsid w:val="00E92285"/>
    <w:rsid w:val="00E92843"/>
    <w:rsid w:val="00E940BD"/>
    <w:rsid w:val="00E94E93"/>
    <w:rsid w:val="00E950B5"/>
    <w:rsid w:val="00E95CAD"/>
    <w:rsid w:val="00E95FAB"/>
    <w:rsid w:val="00E961BE"/>
    <w:rsid w:val="00E968D3"/>
    <w:rsid w:val="00E96DFB"/>
    <w:rsid w:val="00E97017"/>
    <w:rsid w:val="00E977FA"/>
    <w:rsid w:val="00E9798F"/>
    <w:rsid w:val="00EA0258"/>
    <w:rsid w:val="00EA1724"/>
    <w:rsid w:val="00EA20AF"/>
    <w:rsid w:val="00EA246D"/>
    <w:rsid w:val="00EA2B88"/>
    <w:rsid w:val="00EA2EB4"/>
    <w:rsid w:val="00EA3354"/>
    <w:rsid w:val="00EA3BD6"/>
    <w:rsid w:val="00EA633E"/>
    <w:rsid w:val="00EA64F8"/>
    <w:rsid w:val="00EA70AA"/>
    <w:rsid w:val="00EA72D3"/>
    <w:rsid w:val="00EB03F5"/>
    <w:rsid w:val="00EB248D"/>
    <w:rsid w:val="00EB31A8"/>
    <w:rsid w:val="00EB37E6"/>
    <w:rsid w:val="00EB3931"/>
    <w:rsid w:val="00EB40F2"/>
    <w:rsid w:val="00EB56AF"/>
    <w:rsid w:val="00EB618E"/>
    <w:rsid w:val="00EB63A2"/>
    <w:rsid w:val="00EB6BA9"/>
    <w:rsid w:val="00EB6F19"/>
    <w:rsid w:val="00EB7AB3"/>
    <w:rsid w:val="00EB7F5B"/>
    <w:rsid w:val="00EC21C3"/>
    <w:rsid w:val="00EC2600"/>
    <w:rsid w:val="00EC28EC"/>
    <w:rsid w:val="00EC2C53"/>
    <w:rsid w:val="00EC30D0"/>
    <w:rsid w:val="00EC32F1"/>
    <w:rsid w:val="00EC3474"/>
    <w:rsid w:val="00EC49E7"/>
    <w:rsid w:val="00EC4B2A"/>
    <w:rsid w:val="00EC62ED"/>
    <w:rsid w:val="00EC62FF"/>
    <w:rsid w:val="00EC720B"/>
    <w:rsid w:val="00EC756A"/>
    <w:rsid w:val="00ED008B"/>
    <w:rsid w:val="00ED0A80"/>
    <w:rsid w:val="00ED112A"/>
    <w:rsid w:val="00ED18C3"/>
    <w:rsid w:val="00ED1D1B"/>
    <w:rsid w:val="00ED1E82"/>
    <w:rsid w:val="00ED23D6"/>
    <w:rsid w:val="00ED255E"/>
    <w:rsid w:val="00ED2590"/>
    <w:rsid w:val="00ED25A8"/>
    <w:rsid w:val="00ED25F4"/>
    <w:rsid w:val="00ED29F0"/>
    <w:rsid w:val="00ED2D13"/>
    <w:rsid w:val="00ED3178"/>
    <w:rsid w:val="00ED3222"/>
    <w:rsid w:val="00ED420B"/>
    <w:rsid w:val="00ED57AC"/>
    <w:rsid w:val="00ED5CAD"/>
    <w:rsid w:val="00ED601F"/>
    <w:rsid w:val="00ED724D"/>
    <w:rsid w:val="00EE1A66"/>
    <w:rsid w:val="00EE23F1"/>
    <w:rsid w:val="00EE2C80"/>
    <w:rsid w:val="00EE4E7C"/>
    <w:rsid w:val="00EE545F"/>
    <w:rsid w:val="00EE63B4"/>
    <w:rsid w:val="00EE6A6C"/>
    <w:rsid w:val="00EE7A94"/>
    <w:rsid w:val="00EF062B"/>
    <w:rsid w:val="00EF0A90"/>
    <w:rsid w:val="00EF0AD3"/>
    <w:rsid w:val="00EF0EEC"/>
    <w:rsid w:val="00EF180C"/>
    <w:rsid w:val="00EF2241"/>
    <w:rsid w:val="00EF2C4E"/>
    <w:rsid w:val="00EF36D7"/>
    <w:rsid w:val="00EF38A8"/>
    <w:rsid w:val="00EF3CD5"/>
    <w:rsid w:val="00EF3D5B"/>
    <w:rsid w:val="00EF4809"/>
    <w:rsid w:val="00EF6A7F"/>
    <w:rsid w:val="00EF6CF2"/>
    <w:rsid w:val="00EF779B"/>
    <w:rsid w:val="00EF7EC5"/>
    <w:rsid w:val="00F005FE"/>
    <w:rsid w:val="00F026AA"/>
    <w:rsid w:val="00F04C79"/>
    <w:rsid w:val="00F04FC7"/>
    <w:rsid w:val="00F0581E"/>
    <w:rsid w:val="00F05ADA"/>
    <w:rsid w:val="00F05B9F"/>
    <w:rsid w:val="00F05DD2"/>
    <w:rsid w:val="00F060F5"/>
    <w:rsid w:val="00F06341"/>
    <w:rsid w:val="00F06444"/>
    <w:rsid w:val="00F06ABF"/>
    <w:rsid w:val="00F06B78"/>
    <w:rsid w:val="00F06BE6"/>
    <w:rsid w:val="00F07A03"/>
    <w:rsid w:val="00F07DF6"/>
    <w:rsid w:val="00F10337"/>
    <w:rsid w:val="00F1070C"/>
    <w:rsid w:val="00F10DB6"/>
    <w:rsid w:val="00F116D4"/>
    <w:rsid w:val="00F11726"/>
    <w:rsid w:val="00F12E96"/>
    <w:rsid w:val="00F13C56"/>
    <w:rsid w:val="00F146E9"/>
    <w:rsid w:val="00F15318"/>
    <w:rsid w:val="00F156F9"/>
    <w:rsid w:val="00F15842"/>
    <w:rsid w:val="00F161C7"/>
    <w:rsid w:val="00F16495"/>
    <w:rsid w:val="00F164ED"/>
    <w:rsid w:val="00F169CC"/>
    <w:rsid w:val="00F17421"/>
    <w:rsid w:val="00F20367"/>
    <w:rsid w:val="00F20440"/>
    <w:rsid w:val="00F21903"/>
    <w:rsid w:val="00F225E4"/>
    <w:rsid w:val="00F228A3"/>
    <w:rsid w:val="00F23903"/>
    <w:rsid w:val="00F239DF"/>
    <w:rsid w:val="00F240EA"/>
    <w:rsid w:val="00F242F9"/>
    <w:rsid w:val="00F2470E"/>
    <w:rsid w:val="00F2575C"/>
    <w:rsid w:val="00F25C23"/>
    <w:rsid w:val="00F26805"/>
    <w:rsid w:val="00F27016"/>
    <w:rsid w:val="00F27393"/>
    <w:rsid w:val="00F30779"/>
    <w:rsid w:val="00F31200"/>
    <w:rsid w:val="00F333A0"/>
    <w:rsid w:val="00F335B9"/>
    <w:rsid w:val="00F33A1B"/>
    <w:rsid w:val="00F36375"/>
    <w:rsid w:val="00F36626"/>
    <w:rsid w:val="00F36660"/>
    <w:rsid w:val="00F37757"/>
    <w:rsid w:val="00F37DE5"/>
    <w:rsid w:val="00F37FA1"/>
    <w:rsid w:val="00F40F23"/>
    <w:rsid w:val="00F419B0"/>
    <w:rsid w:val="00F421CC"/>
    <w:rsid w:val="00F43393"/>
    <w:rsid w:val="00F433F9"/>
    <w:rsid w:val="00F43A36"/>
    <w:rsid w:val="00F440E9"/>
    <w:rsid w:val="00F4496A"/>
    <w:rsid w:val="00F45467"/>
    <w:rsid w:val="00F45EE2"/>
    <w:rsid w:val="00F46846"/>
    <w:rsid w:val="00F468F0"/>
    <w:rsid w:val="00F46E55"/>
    <w:rsid w:val="00F46F3E"/>
    <w:rsid w:val="00F471A9"/>
    <w:rsid w:val="00F4758F"/>
    <w:rsid w:val="00F50260"/>
    <w:rsid w:val="00F5094F"/>
    <w:rsid w:val="00F50B4D"/>
    <w:rsid w:val="00F50F72"/>
    <w:rsid w:val="00F51217"/>
    <w:rsid w:val="00F51240"/>
    <w:rsid w:val="00F51653"/>
    <w:rsid w:val="00F52745"/>
    <w:rsid w:val="00F528F3"/>
    <w:rsid w:val="00F52A70"/>
    <w:rsid w:val="00F52B25"/>
    <w:rsid w:val="00F533C7"/>
    <w:rsid w:val="00F53678"/>
    <w:rsid w:val="00F54D44"/>
    <w:rsid w:val="00F54E02"/>
    <w:rsid w:val="00F553DE"/>
    <w:rsid w:val="00F55B39"/>
    <w:rsid w:val="00F55E7F"/>
    <w:rsid w:val="00F56097"/>
    <w:rsid w:val="00F56745"/>
    <w:rsid w:val="00F600E1"/>
    <w:rsid w:val="00F603CB"/>
    <w:rsid w:val="00F61859"/>
    <w:rsid w:val="00F6193D"/>
    <w:rsid w:val="00F61A19"/>
    <w:rsid w:val="00F61C8E"/>
    <w:rsid w:val="00F61D65"/>
    <w:rsid w:val="00F61FDE"/>
    <w:rsid w:val="00F6207A"/>
    <w:rsid w:val="00F62302"/>
    <w:rsid w:val="00F62BD8"/>
    <w:rsid w:val="00F632C2"/>
    <w:rsid w:val="00F64050"/>
    <w:rsid w:val="00F66A6F"/>
    <w:rsid w:val="00F67927"/>
    <w:rsid w:val="00F67950"/>
    <w:rsid w:val="00F702F7"/>
    <w:rsid w:val="00F70AFD"/>
    <w:rsid w:val="00F714B7"/>
    <w:rsid w:val="00F7278D"/>
    <w:rsid w:val="00F72E49"/>
    <w:rsid w:val="00F74680"/>
    <w:rsid w:val="00F75EC1"/>
    <w:rsid w:val="00F76526"/>
    <w:rsid w:val="00F773C9"/>
    <w:rsid w:val="00F779EF"/>
    <w:rsid w:val="00F77CA6"/>
    <w:rsid w:val="00F80A8F"/>
    <w:rsid w:val="00F8230D"/>
    <w:rsid w:val="00F82420"/>
    <w:rsid w:val="00F82AB3"/>
    <w:rsid w:val="00F8312F"/>
    <w:rsid w:val="00F835CF"/>
    <w:rsid w:val="00F85021"/>
    <w:rsid w:val="00F85404"/>
    <w:rsid w:val="00F860E5"/>
    <w:rsid w:val="00F86A0A"/>
    <w:rsid w:val="00F86EC5"/>
    <w:rsid w:val="00F87151"/>
    <w:rsid w:val="00F873FC"/>
    <w:rsid w:val="00F904B0"/>
    <w:rsid w:val="00F9078B"/>
    <w:rsid w:val="00F90B23"/>
    <w:rsid w:val="00F911E4"/>
    <w:rsid w:val="00F92F46"/>
    <w:rsid w:val="00F9302D"/>
    <w:rsid w:val="00F93734"/>
    <w:rsid w:val="00F9382E"/>
    <w:rsid w:val="00F941AD"/>
    <w:rsid w:val="00F96AF3"/>
    <w:rsid w:val="00F96DC4"/>
    <w:rsid w:val="00F97501"/>
    <w:rsid w:val="00F97733"/>
    <w:rsid w:val="00FA070E"/>
    <w:rsid w:val="00FA0D8B"/>
    <w:rsid w:val="00FA0FC7"/>
    <w:rsid w:val="00FA1708"/>
    <w:rsid w:val="00FA1762"/>
    <w:rsid w:val="00FA1E5A"/>
    <w:rsid w:val="00FA2197"/>
    <w:rsid w:val="00FA24E9"/>
    <w:rsid w:val="00FA253B"/>
    <w:rsid w:val="00FA2BD1"/>
    <w:rsid w:val="00FA3D1F"/>
    <w:rsid w:val="00FA4FCD"/>
    <w:rsid w:val="00FA5493"/>
    <w:rsid w:val="00FA5ADB"/>
    <w:rsid w:val="00FA61D2"/>
    <w:rsid w:val="00FA6DD5"/>
    <w:rsid w:val="00FA7A6E"/>
    <w:rsid w:val="00FB09C5"/>
    <w:rsid w:val="00FB0D53"/>
    <w:rsid w:val="00FB269C"/>
    <w:rsid w:val="00FB296D"/>
    <w:rsid w:val="00FB31B6"/>
    <w:rsid w:val="00FB37D2"/>
    <w:rsid w:val="00FB3F67"/>
    <w:rsid w:val="00FB45DE"/>
    <w:rsid w:val="00FB46A6"/>
    <w:rsid w:val="00FB4ABC"/>
    <w:rsid w:val="00FB4C37"/>
    <w:rsid w:val="00FB539B"/>
    <w:rsid w:val="00FB600C"/>
    <w:rsid w:val="00FB6A50"/>
    <w:rsid w:val="00FB6B34"/>
    <w:rsid w:val="00FB7101"/>
    <w:rsid w:val="00FB7256"/>
    <w:rsid w:val="00FB77AB"/>
    <w:rsid w:val="00FB7973"/>
    <w:rsid w:val="00FC057B"/>
    <w:rsid w:val="00FC0D45"/>
    <w:rsid w:val="00FC15B5"/>
    <w:rsid w:val="00FC52C0"/>
    <w:rsid w:val="00FC5435"/>
    <w:rsid w:val="00FC5C21"/>
    <w:rsid w:val="00FC6076"/>
    <w:rsid w:val="00FC7386"/>
    <w:rsid w:val="00FD2E34"/>
    <w:rsid w:val="00FD36B9"/>
    <w:rsid w:val="00FD3B84"/>
    <w:rsid w:val="00FD46E3"/>
    <w:rsid w:val="00FD7494"/>
    <w:rsid w:val="00FD7663"/>
    <w:rsid w:val="00FE09D0"/>
    <w:rsid w:val="00FE1475"/>
    <w:rsid w:val="00FE1C50"/>
    <w:rsid w:val="00FE2785"/>
    <w:rsid w:val="00FE2BBE"/>
    <w:rsid w:val="00FE5577"/>
    <w:rsid w:val="00FE55E7"/>
    <w:rsid w:val="00FE637D"/>
    <w:rsid w:val="00FE6FBA"/>
    <w:rsid w:val="00FE73B1"/>
    <w:rsid w:val="00FE7482"/>
    <w:rsid w:val="00FE7698"/>
    <w:rsid w:val="00FE7B5D"/>
    <w:rsid w:val="00FF0106"/>
    <w:rsid w:val="00FF03B2"/>
    <w:rsid w:val="00FF0FE6"/>
    <w:rsid w:val="00FF149E"/>
    <w:rsid w:val="00FF1BE9"/>
    <w:rsid w:val="00FF23D0"/>
    <w:rsid w:val="00FF2939"/>
    <w:rsid w:val="00FF4D0D"/>
    <w:rsid w:val="00FF5481"/>
    <w:rsid w:val="00FF5699"/>
    <w:rsid w:val="00FF623A"/>
    <w:rsid w:val="00FF64A0"/>
    <w:rsid w:val="00FF6A4A"/>
    <w:rsid w:val="00FF6FE0"/>
    <w:rsid w:val="00FF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939901E"/>
  <w15:docId w15:val="{17997C0B-7320-4742-A40C-DBA722299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37757"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"/>
    <w:next w:val="Normln"/>
    <w:link w:val="Nadpis1Char"/>
    <w:qFormat/>
    <w:rsid w:val="00F37757"/>
    <w:pPr>
      <w:keepNext/>
      <w:tabs>
        <w:tab w:val="num" w:pos="432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F37757"/>
    <w:pPr>
      <w:keepNext/>
      <w:tabs>
        <w:tab w:val="num" w:pos="576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9"/>
    <w:qFormat/>
    <w:rsid w:val="00F37757"/>
    <w:pPr>
      <w:keepNext/>
      <w:tabs>
        <w:tab w:val="num" w:pos="720"/>
      </w:tabs>
      <w:spacing w:line="360" w:lineRule="auto"/>
      <w:ind w:left="720" w:hanging="720"/>
      <w:jc w:val="both"/>
      <w:outlineLvl w:val="2"/>
    </w:pPr>
    <w:rPr>
      <w:rFonts w:ascii="Arial" w:hAnsi="Arial" w:cs="Arial"/>
      <w:b/>
      <w:bCs/>
      <w:i/>
      <w:iCs/>
      <w:u w:val="single"/>
    </w:rPr>
  </w:style>
  <w:style w:type="paragraph" w:styleId="Nadpis4">
    <w:name w:val="heading 4"/>
    <w:basedOn w:val="Normln"/>
    <w:next w:val="Normln"/>
    <w:link w:val="Nadpis4Char"/>
    <w:uiPriority w:val="99"/>
    <w:qFormat/>
    <w:rsid w:val="00F37757"/>
    <w:pPr>
      <w:keepNext/>
      <w:tabs>
        <w:tab w:val="num" w:pos="864"/>
      </w:tabs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qFormat/>
    <w:rsid w:val="00F37757"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BE60DA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Nadpis2Char">
    <w:name w:val="Nadpis 2 Char"/>
    <w:link w:val="Nadpis2"/>
    <w:uiPriority w:val="9"/>
    <w:semiHidden/>
    <w:rsid w:val="00BE60DA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Nadpis3Char">
    <w:name w:val="Nadpis 3 Char"/>
    <w:link w:val="Nadpis3"/>
    <w:uiPriority w:val="9"/>
    <w:semiHidden/>
    <w:rsid w:val="00BE60DA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Nadpis4Char">
    <w:name w:val="Nadpis 4 Char"/>
    <w:link w:val="Nadpis4"/>
    <w:uiPriority w:val="9"/>
    <w:semiHidden/>
    <w:rsid w:val="00BE60DA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adpis5Char">
    <w:name w:val="Nadpis 5 Char"/>
    <w:link w:val="Nadpis5"/>
    <w:uiPriority w:val="9"/>
    <w:semiHidden/>
    <w:rsid w:val="00BE60DA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WW8Num2z0">
    <w:name w:val="WW8Num2z0"/>
    <w:uiPriority w:val="99"/>
    <w:rsid w:val="00F37757"/>
    <w:rPr>
      <w:rFonts w:ascii="Symbol" w:hAnsi="Symbol"/>
      <w:sz w:val="18"/>
    </w:rPr>
  </w:style>
  <w:style w:type="character" w:customStyle="1" w:styleId="WW8Num3z0">
    <w:name w:val="WW8Num3z0"/>
    <w:uiPriority w:val="99"/>
    <w:rsid w:val="00F37757"/>
    <w:rPr>
      <w:rFonts w:ascii="Symbol" w:hAnsi="Symbol"/>
      <w:sz w:val="18"/>
    </w:rPr>
  </w:style>
  <w:style w:type="character" w:customStyle="1" w:styleId="WW8Num3z1">
    <w:name w:val="WW8Num3z1"/>
    <w:uiPriority w:val="99"/>
    <w:rsid w:val="00F37757"/>
    <w:rPr>
      <w:rFonts w:ascii="Courier New" w:hAnsi="Courier New"/>
      <w:sz w:val="20"/>
    </w:rPr>
  </w:style>
  <w:style w:type="character" w:customStyle="1" w:styleId="WW8Num3z2">
    <w:name w:val="WW8Num3z2"/>
    <w:uiPriority w:val="99"/>
    <w:rsid w:val="00F37757"/>
    <w:rPr>
      <w:rFonts w:ascii="Wingdings" w:hAnsi="Wingdings"/>
      <w:sz w:val="20"/>
    </w:rPr>
  </w:style>
  <w:style w:type="character" w:customStyle="1" w:styleId="WW8Num4z0">
    <w:name w:val="WW8Num4z0"/>
    <w:uiPriority w:val="99"/>
    <w:rsid w:val="00F37757"/>
    <w:rPr>
      <w:rFonts w:ascii="Symbol" w:hAnsi="Symbol"/>
      <w:sz w:val="18"/>
    </w:rPr>
  </w:style>
  <w:style w:type="character" w:customStyle="1" w:styleId="WW8Num4z1">
    <w:name w:val="WW8Num4z1"/>
    <w:uiPriority w:val="99"/>
    <w:rsid w:val="00F37757"/>
    <w:rPr>
      <w:rFonts w:ascii="Courier New" w:hAnsi="Courier New"/>
    </w:rPr>
  </w:style>
  <w:style w:type="character" w:customStyle="1" w:styleId="WW8Num4z2">
    <w:name w:val="WW8Num4z2"/>
    <w:uiPriority w:val="99"/>
    <w:rsid w:val="00F37757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F37757"/>
  </w:style>
  <w:style w:type="character" w:customStyle="1" w:styleId="WW-Absatz-Standardschriftart">
    <w:name w:val="WW-Absatz-Standardschriftart"/>
    <w:uiPriority w:val="99"/>
    <w:rsid w:val="00F37757"/>
  </w:style>
  <w:style w:type="character" w:customStyle="1" w:styleId="WW-Absatz-Standardschriftart1">
    <w:name w:val="WW-Absatz-Standardschriftart1"/>
    <w:uiPriority w:val="99"/>
    <w:rsid w:val="00F37757"/>
  </w:style>
  <w:style w:type="character" w:customStyle="1" w:styleId="WW-Absatz-Standardschriftart11">
    <w:name w:val="WW-Absatz-Standardschriftart11"/>
    <w:uiPriority w:val="99"/>
    <w:rsid w:val="00F37757"/>
  </w:style>
  <w:style w:type="character" w:customStyle="1" w:styleId="WW-Absatz-Standardschriftart111">
    <w:name w:val="WW-Absatz-Standardschriftart111"/>
    <w:uiPriority w:val="99"/>
    <w:rsid w:val="00F37757"/>
  </w:style>
  <w:style w:type="character" w:customStyle="1" w:styleId="WW8Num5z0">
    <w:name w:val="WW8Num5z0"/>
    <w:uiPriority w:val="99"/>
    <w:rsid w:val="00F37757"/>
    <w:rPr>
      <w:sz w:val="28"/>
    </w:rPr>
  </w:style>
  <w:style w:type="character" w:customStyle="1" w:styleId="WW8Num5z1">
    <w:name w:val="WW8Num5z1"/>
    <w:uiPriority w:val="99"/>
    <w:rsid w:val="00F37757"/>
    <w:rPr>
      <w:rFonts w:ascii="Courier New" w:hAnsi="Courier New"/>
    </w:rPr>
  </w:style>
  <w:style w:type="character" w:customStyle="1" w:styleId="WW8Num5z2">
    <w:name w:val="WW8Num5z2"/>
    <w:uiPriority w:val="99"/>
    <w:rsid w:val="00F37757"/>
    <w:rPr>
      <w:rFonts w:ascii="Wingdings" w:hAnsi="Wingdings"/>
    </w:rPr>
  </w:style>
  <w:style w:type="character" w:customStyle="1" w:styleId="WW8Num5z3">
    <w:name w:val="WW8Num5z3"/>
    <w:uiPriority w:val="99"/>
    <w:rsid w:val="00F37757"/>
    <w:rPr>
      <w:rFonts w:ascii="Symbol" w:hAnsi="Symbol"/>
    </w:rPr>
  </w:style>
  <w:style w:type="character" w:customStyle="1" w:styleId="WW8Num6z0">
    <w:name w:val="WW8Num6z0"/>
    <w:uiPriority w:val="99"/>
    <w:rsid w:val="00F37757"/>
    <w:rPr>
      <w:rFonts w:ascii="Symbol" w:hAnsi="Symbol"/>
      <w:sz w:val="18"/>
    </w:rPr>
  </w:style>
  <w:style w:type="character" w:customStyle="1" w:styleId="WW8Num6z1">
    <w:name w:val="WW8Num6z1"/>
    <w:uiPriority w:val="99"/>
    <w:rsid w:val="00F37757"/>
    <w:rPr>
      <w:rFonts w:ascii="Courier New" w:hAnsi="Courier New"/>
      <w:sz w:val="20"/>
    </w:rPr>
  </w:style>
  <w:style w:type="character" w:customStyle="1" w:styleId="WW8Num6z2">
    <w:name w:val="WW8Num6z2"/>
    <w:uiPriority w:val="99"/>
    <w:rsid w:val="00F37757"/>
    <w:rPr>
      <w:rFonts w:ascii="Wingdings" w:hAnsi="Wingdings"/>
      <w:sz w:val="20"/>
    </w:rPr>
  </w:style>
  <w:style w:type="character" w:customStyle="1" w:styleId="WW8Num7z0">
    <w:name w:val="WW8Num7z0"/>
    <w:uiPriority w:val="99"/>
    <w:rsid w:val="00F37757"/>
    <w:rPr>
      <w:rFonts w:ascii="Bookman Old Style" w:hAnsi="Bookman Old Style"/>
    </w:rPr>
  </w:style>
  <w:style w:type="character" w:customStyle="1" w:styleId="WW8Num7z1">
    <w:name w:val="WW8Num7z1"/>
    <w:uiPriority w:val="99"/>
    <w:rsid w:val="00F37757"/>
    <w:rPr>
      <w:rFonts w:ascii="Courier New" w:hAnsi="Courier New"/>
    </w:rPr>
  </w:style>
  <w:style w:type="character" w:customStyle="1" w:styleId="WW8Num7z2">
    <w:name w:val="WW8Num7z2"/>
    <w:uiPriority w:val="99"/>
    <w:rsid w:val="00F37757"/>
    <w:rPr>
      <w:rFonts w:ascii="Wingdings" w:hAnsi="Wingdings"/>
    </w:rPr>
  </w:style>
  <w:style w:type="character" w:customStyle="1" w:styleId="Standardnpsmoodstavce2">
    <w:name w:val="Standardní písmo odstavce2"/>
    <w:uiPriority w:val="99"/>
    <w:rsid w:val="00F37757"/>
  </w:style>
  <w:style w:type="character" w:customStyle="1" w:styleId="WW-Absatz-Standardschriftart1111">
    <w:name w:val="WW-Absatz-Standardschriftart1111"/>
    <w:uiPriority w:val="99"/>
    <w:rsid w:val="00F37757"/>
  </w:style>
  <w:style w:type="character" w:customStyle="1" w:styleId="WW-Absatz-Standardschriftart11111">
    <w:name w:val="WW-Absatz-Standardschriftart11111"/>
    <w:uiPriority w:val="99"/>
    <w:rsid w:val="00F37757"/>
  </w:style>
  <w:style w:type="character" w:customStyle="1" w:styleId="WW-Absatz-Standardschriftart111111">
    <w:name w:val="WW-Absatz-Standardschriftart111111"/>
    <w:uiPriority w:val="99"/>
    <w:rsid w:val="00F37757"/>
  </w:style>
  <w:style w:type="character" w:customStyle="1" w:styleId="WW8Num8z0">
    <w:name w:val="WW8Num8z0"/>
    <w:uiPriority w:val="99"/>
    <w:rsid w:val="00F37757"/>
    <w:rPr>
      <w:sz w:val="28"/>
    </w:rPr>
  </w:style>
  <w:style w:type="character" w:customStyle="1" w:styleId="WW-Absatz-Standardschriftart1111111">
    <w:name w:val="WW-Absatz-Standardschriftart1111111"/>
    <w:uiPriority w:val="99"/>
    <w:rsid w:val="00F37757"/>
  </w:style>
  <w:style w:type="character" w:customStyle="1" w:styleId="WW-Absatz-Standardschriftart11111111">
    <w:name w:val="WW-Absatz-Standardschriftart11111111"/>
    <w:uiPriority w:val="99"/>
    <w:rsid w:val="00F37757"/>
  </w:style>
  <w:style w:type="character" w:customStyle="1" w:styleId="WW-Absatz-Standardschriftart111111111">
    <w:name w:val="WW-Absatz-Standardschriftart111111111"/>
    <w:uiPriority w:val="99"/>
    <w:rsid w:val="00F37757"/>
  </w:style>
  <w:style w:type="character" w:customStyle="1" w:styleId="WW-Absatz-Standardschriftart1111111111">
    <w:name w:val="WW-Absatz-Standardschriftart1111111111"/>
    <w:uiPriority w:val="99"/>
    <w:rsid w:val="00F37757"/>
  </w:style>
  <w:style w:type="character" w:customStyle="1" w:styleId="WW-Absatz-Standardschriftart11111111111">
    <w:name w:val="WW-Absatz-Standardschriftart11111111111"/>
    <w:uiPriority w:val="99"/>
    <w:rsid w:val="00F37757"/>
  </w:style>
  <w:style w:type="character" w:customStyle="1" w:styleId="WW-Absatz-Standardschriftart111111111111">
    <w:name w:val="WW-Absatz-Standardschriftart111111111111"/>
    <w:uiPriority w:val="99"/>
    <w:rsid w:val="00F37757"/>
  </w:style>
  <w:style w:type="character" w:customStyle="1" w:styleId="WW8Num1z0">
    <w:name w:val="WW8Num1z0"/>
    <w:uiPriority w:val="99"/>
    <w:rsid w:val="00F37757"/>
    <w:rPr>
      <w:rFonts w:ascii="Symbol" w:hAnsi="Symbol"/>
      <w:sz w:val="18"/>
    </w:rPr>
  </w:style>
  <w:style w:type="character" w:customStyle="1" w:styleId="WW8Num7z3">
    <w:name w:val="WW8Num7z3"/>
    <w:uiPriority w:val="99"/>
    <w:rsid w:val="00F37757"/>
    <w:rPr>
      <w:rFonts w:ascii="Symbol" w:hAnsi="Symbol"/>
    </w:rPr>
  </w:style>
  <w:style w:type="character" w:customStyle="1" w:styleId="WW8Num9z0">
    <w:name w:val="WW8Num9z0"/>
    <w:uiPriority w:val="99"/>
    <w:rsid w:val="00F37757"/>
    <w:rPr>
      <w:rFonts w:ascii="Times New Roman" w:hAnsi="Times New Roman"/>
    </w:rPr>
  </w:style>
  <w:style w:type="character" w:customStyle="1" w:styleId="WW8Num9z1">
    <w:name w:val="WW8Num9z1"/>
    <w:uiPriority w:val="99"/>
    <w:rsid w:val="00F37757"/>
    <w:rPr>
      <w:rFonts w:ascii="Courier New" w:hAnsi="Courier New"/>
    </w:rPr>
  </w:style>
  <w:style w:type="character" w:customStyle="1" w:styleId="WW8Num9z2">
    <w:name w:val="WW8Num9z2"/>
    <w:uiPriority w:val="99"/>
    <w:rsid w:val="00F37757"/>
    <w:rPr>
      <w:rFonts w:ascii="Wingdings" w:hAnsi="Wingdings"/>
    </w:rPr>
  </w:style>
  <w:style w:type="character" w:customStyle="1" w:styleId="WW8Num9z3">
    <w:name w:val="WW8Num9z3"/>
    <w:uiPriority w:val="99"/>
    <w:rsid w:val="00F37757"/>
    <w:rPr>
      <w:rFonts w:ascii="Symbol" w:hAnsi="Symbol"/>
    </w:rPr>
  </w:style>
  <w:style w:type="character" w:customStyle="1" w:styleId="WW8Num11z0">
    <w:name w:val="WW8Num11z0"/>
    <w:uiPriority w:val="99"/>
    <w:rsid w:val="00F37757"/>
    <w:rPr>
      <w:rFonts w:ascii="Times New Roman" w:hAnsi="Times New Roman"/>
    </w:rPr>
  </w:style>
  <w:style w:type="character" w:customStyle="1" w:styleId="WW8Num11z1">
    <w:name w:val="WW8Num11z1"/>
    <w:uiPriority w:val="99"/>
    <w:rsid w:val="00F37757"/>
    <w:rPr>
      <w:rFonts w:ascii="Courier New" w:hAnsi="Courier New"/>
    </w:rPr>
  </w:style>
  <w:style w:type="character" w:customStyle="1" w:styleId="WW8Num11z2">
    <w:name w:val="WW8Num11z2"/>
    <w:uiPriority w:val="99"/>
    <w:rsid w:val="00F37757"/>
    <w:rPr>
      <w:rFonts w:ascii="Wingdings" w:hAnsi="Wingdings"/>
    </w:rPr>
  </w:style>
  <w:style w:type="character" w:customStyle="1" w:styleId="WW8Num11z3">
    <w:name w:val="WW8Num11z3"/>
    <w:uiPriority w:val="99"/>
    <w:rsid w:val="00F37757"/>
    <w:rPr>
      <w:rFonts w:ascii="Symbol" w:hAnsi="Symbol"/>
    </w:rPr>
  </w:style>
  <w:style w:type="character" w:customStyle="1" w:styleId="WW8Num12z0">
    <w:name w:val="WW8Num12z0"/>
    <w:uiPriority w:val="99"/>
    <w:rsid w:val="00F37757"/>
    <w:rPr>
      <w:rFonts w:ascii="Times New Roman" w:hAnsi="Times New Roman"/>
    </w:rPr>
  </w:style>
  <w:style w:type="character" w:customStyle="1" w:styleId="WW8Num12z1">
    <w:name w:val="WW8Num12z1"/>
    <w:uiPriority w:val="99"/>
    <w:rsid w:val="00F37757"/>
    <w:rPr>
      <w:rFonts w:ascii="Courier New" w:hAnsi="Courier New"/>
    </w:rPr>
  </w:style>
  <w:style w:type="character" w:customStyle="1" w:styleId="WW8Num12z2">
    <w:name w:val="WW8Num12z2"/>
    <w:uiPriority w:val="99"/>
    <w:rsid w:val="00F37757"/>
    <w:rPr>
      <w:rFonts w:ascii="Wingdings" w:hAnsi="Wingdings"/>
    </w:rPr>
  </w:style>
  <w:style w:type="character" w:customStyle="1" w:styleId="WW8Num12z3">
    <w:name w:val="WW8Num12z3"/>
    <w:uiPriority w:val="99"/>
    <w:rsid w:val="00F37757"/>
    <w:rPr>
      <w:rFonts w:ascii="Symbol" w:hAnsi="Symbol"/>
    </w:rPr>
  </w:style>
  <w:style w:type="character" w:customStyle="1" w:styleId="WW8Num13z0">
    <w:name w:val="WW8Num13z0"/>
    <w:uiPriority w:val="99"/>
    <w:rsid w:val="00F37757"/>
    <w:rPr>
      <w:rFonts w:ascii="Times New Roman" w:hAnsi="Times New Roman"/>
    </w:rPr>
  </w:style>
  <w:style w:type="character" w:customStyle="1" w:styleId="WW8Num13z1">
    <w:name w:val="WW8Num13z1"/>
    <w:uiPriority w:val="99"/>
    <w:rsid w:val="00F37757"/>
    <w:rPr>
      <w:rFonts w:ascii="Courier New" w:hAnsi="Courier New"/>
    </w:rPr>
  </w:style>
  <w:style w:type="character" w:customStyle="1" w:styleId="WW8Num13z2">
    <w:name w:val="WW8Num13z2"/>
    <w:uiPriority w:val="99"/>
    <w:rsid w:val="00F37757"/>
    <w:rPr>
      <w:rFonts w:ascii="Wingdings" w:hAnsi="Wingdings"/>
    </w:rPr>
  </w:style>
  <w:style w:type="character" w:customStyle="1" w:styleId="WW8Num13z3">
    <w:name w:val="WW8Num13z3"/>
    <w:uiPriority w:val="99"/>
    <w:rsid w:val="00F37757"/>
    <w:rPr>
      <w:rFonts w:ascii="Symbol" w:hAnsi="Symbol"/>
    </w:rPr>
  </w:style>
  <w:style w:type="character" w:customStyle="1" w:styleId="WW8Num14z0">
    <w:name w:val="WW8Num14z0"/>
    <w:uiPriority w:val="99"/>
    <w:rsid w:val="00F37757"/>
    <w:rPr>
      <w:rFonts w:ascii="Times New Roman" w:hAnsi="Times New Roman"/>
      <w:b/>
    </w:rPr>
  </w:style>
  <w:style w:type="character" w:customStyle="1" w:styleId="WW8Num14z1">
    <w:name w:val="WW8Num14z1"/>
    <w:uiPriority w:val="99"/>
    <w:rsid w:val="00F37757"/>
    <w:rPr>
      <w:rFonts w:ascii="Courier New" w:hAnsi="Courier New"/>
    </w:rPr>
  </w:style>
  <w:style w:type="character" w:customStyle="1" w:styleId="WW8Num14z2">
    <w:name w:val="WW8Num14z2"/>
    <w:uiPriority w:val="99"/>
    <w:rsid w:val="00F37757"/>
    <w:rPr>
      <w:rFonts w:ascii="Wingdings" w:hAnsi="Wingdings"/>
    </w:rPr>
  </w:style>
  <w:style w:type="character" w:customStyle="1" w:styleId="WW8Num14z3">
    <w:name w:val="WW8Num14z3"/>
    <w:uiPriority w:val="99"/>
    <w:rsid w:val="00F37757"/>
    <w:rPr>
      <w:rFonts w:ascii="Symbol" w:hAnsi="Symbol"/>
    </w:rPr>
  </w:style>
  <w:style w:type="character" w:customStyle="1" w:styleId="WW8Num15z0">
    <w:name w:val="WW8Num15z0"/>
    <w:uiPriority w:val="99"/>
    <w:rsid w:val="00F37757"/>
    <w:rPr>
      <w:rFonts w:ascii="Times New Roman" w:hAnsi="Times New Roman"/>
      <w:b/>
    </w:rPr>
  </w:style>
  <w:style w:type="character" w:customStyle="1" w:styleId="WW8Num15z1">
    <w:name w:val="WW8Num15z1"/>
    <w:uiPriority w:val="99"/>
    <w:rsid w:val="00F37757"/>
    <w:rPr>
      <w:rFonts w:ascii="Courier New" w:hAnsi="Courier New"/>
    </w:rPr>
  </w:style>
  <w:style w:type="character" w:customStyle="1" w:styleId="WW8Num15z2">
    <w:name w:val="WW8Num15z2"/>
    <w:uiPriority w:val="99"/>
    <w:rsid w:val="00F37757"/>
    <w:rPr>
      <w:rFonts w:ascii="Wingdings" w:hAnsi="Wingdings"/>
    </w:rPr>
  </w:style>
  <w:style w:type="character" w:customStyle="1" w:styleId="WW8Num15z3">
    <w:name w:val="WW8Num15z3"/>
    <w:uiPriority w:val="99"/>
    <w:rsid w:val="00F37757"/>
    <w:rPr>
      <w:rFonts w:ascii="Symbol" w:hAnsi="Symbol"/>
    </w:rPr>
  </w:style>
  <w:style w:type="character" w:customStyle="1" w:styleId="WW8Num16z0">
    <w:name w:val="WW8Num16z0"/>
    <w:uiPriority w:val="99"/>
    <w:rsid w:val="00F37757"/>
    <w:rPr>
      <w:rFonts w:ascii="Times New Roman" w:hAnsi="Times New Roman"/>
      <w:b/>
    </w:rPr>
  </w:style>
  <w:style w:type="character" w:customStyle="1" w:styleId="WW8Num16z1">
    <w:name w:val="WW8Num16z1"/>
    <w:uiPriority w:val="99"/>
    <w:rsid w:val="00F37757"/>
    <w:rPr>
      <w:rFonts w:ascii="Courier New" w:hAnsi="Courier New"/>
    </w:rPr>
  </w:style>
  <w:style w:type="character" w:customStyle="1" w:styleId="WW8Num16z2">
    <w:name w:val="WW8Num16z2"/>
    <w:uiPriority w:val="99"/>
    <w:rsid w:val="00F37757"/>
    <w:rPr>
      <w:rFonts w:ascii="Wingdings" w:hAnsi="Wingdings"/>
    </w:rPr>
  </w:style>
  <w:style w:type="character" w:customStyle="1" w:styleId="WW8Num16z3">
    <w:name w:val="WW8Num16z3"/>
    <w:uiPriority w:val="99"/>
    <w:rsid w:val="00F37757"/>
    <w:rPr>
      <w:rFonts w:ascii="Symbol" w:hAnsi="Symbol"/>
    </w:rPr>
  </w:style>
  <w:style w:type="character" w:customStyle="1" w:styleId="WW8Num17z0">
    <w:name w:val="WW8Num17z0"/>
    <w:uiPriority w:val="99"/>
    <w:rsid w:val="00F37757"/>
    <w:rPr>
      <w:rFonts w:ascii="Times New Roman" w:hAnsi="Times New Roman"/>
      <w:b/>
    </w:rPr>
  </w:style>
  <w:style w:type="character" w:customStyle="1" w:styleId="WW8Num17z1">
    <w:name w:val="WW8Num17z1"/>
    <w:uiPriority w:val="99"/>
    <w:rsid w:val="00F37757"/>
    <w:rPr>
      <w:rFonts w:ascii="Courier New" w:hAnsi="Courier New"/>
    </w:rPr>
  </w:style>
  <w:style w:type="character" w:customStyle="1" w:styleId="WW8Num17z2">
    <w:name w:val="WW8Num17z2"/>
    <w:uiPriority w:val="99"/>
    <w:rsid w:val="00F37757"/>
    <w:rPr>
      <w:rFonts w:ascii="Wingdings" w:hAnsi="Wingdings"/>
    </w:rPr>
  </w:style>
  <w:style w:type="character" w:customStyle="1" w:styleId="WW8Num17z3">
    <w:name w:val="WW8Num17z3"/>
    <w:uiPriority w:val="99"/>
    <w:rsid w:val="00F37757"/>
    <w:rPr>
      <w:rFonts w:ascii="Symbol" w:hAnsi="Symbol"/>
    </w:rPr>
  </w:style>
  <w:style w:type="character" w:customStyle="1" w:styleId="WW8Num18z0">
    <w:name w:val="WW8Num18z0"/>
    <w:uiPriority w:val="99"/>
    <w:rsid w:val="00F37757"/>
    <w:rPr>
      <w:rFonts w:ascii="Times New Roman" w:hAnsi="Times New Roman"/>
    </w:rPr>
  </w:style>
  <w:style w:type="character" w:customStyle="1" w:styleId="WW8Num18z1">
    <w:name w:val="WW8Num18z1"/>
    <w:uiPriority w:val="99"/>
    <w:rsid w:val="00F37757"/>
    <w:rPr>
      <w:rFonts w:ascii="Courier New" w:hAnsi="Courier New"/>
    </w:rPr>
  </w:style>
  <w:style w:type="character" w:customStyle="1" w:styleId="WW8Num18z2">
    <w:name w:val="WW8Num18z2"/>
    <w:uiPriority w:val="99"/>
    <w:rsid w:val="00F37757"/>
    <w:rPr>
      <w:rFonts w:ascii="Wingdings" w:hAnsi="Wingdings"/>
    </w:rPr>
  </w:style>
  <w:style w:type="character" w:customStyle="1" w:styleId="WW8Num18z3">
    <w:name w:val="WW8Num18z3"/>
    <w:uiPriority w:val="99"/>
    <w:rsid w:val="00F37757"/>
    <w:rPr>
      <w:rFonts w:ascii="Symbol" w:hAnsi="Symbol"/>
    </w:rPr>
  </w:style>
  <w:style w:type="character" w:customStyle="1" w:styleId="WW8Num19z0">
    <w:name w:val="WW8Num19z0"/>
    <w:uiPriority w:val="99"/>
    <w:rsid w:val="00F37757"/>
    <w:rPr>
      <w:rFonts w:ascii="Times New Roman" w:hAnsi="Times New Roman"/>
    </w:rPr>
  </w:style>
  <w:style w:type="character" w:customStyle="1" w:styleId="WW8Num19z1">
    <w:name w:val="WW8Num19z1"/>
    <w:uiPriority w:val="99"/>
    <w:rsid w:val="00F37757"/>
    <w:rPr>
      <w:rFonts w:ascii="Courier New" w:hAnsi="Courier New"/>
    </w:rPr>
  </w:style>
  <w:style w:type="character" w:customStyle="1" w:styleId="WW8Num19z2">
    <w:name w:val="WW8Num19z2"/>
    <w:uiPriority w:val="99"/>
    <w:rsid w:val="00F37757"/>
    <w:rPr>
      <w:rFonts w:ascii="Wingdings" w:hAnsi="Wingdings"/>
    </w:rPr>
  </w:style>
  <w:style w:type="character" w:customStyle="1" w:styleId="WW8Num19z3">
    <w:name w:val="WW8Num19z3"/>
    <w:uiPriority w:val="99"/>
    <w:rsid w:val="00F37757"/>
    <w:rPr>
      <w:rFonts w:ascii="Symbol" w:hAnsi="Symbol"/>
    </w:rPr>
  </w:style>
  <w:style w:type="character" w:customStyle="1" w:styleId="WW8Num20z0">
    <w:name w:val="WW8Num20z0"/>
    <w:uiPriority w:val="99"/>
    <w:rsid w:val="00F37757"/>
    <w:rPr>
      <w:rFonts w:ascii="Georgia" w:hAnsi="Georgia"/>
    </w:rPr>
  </w:style>
  <w:style w:type="character" w:customStyle="1" w:styleId="WW8Num20z1">
    <w:name w:val="WW8Num20z1"/>
    <w:uiPriority w:val="99"/>
    <w:rsid w:val="00F37757"/>
    <w:rPr>
      <w:rFonts w:ascii="Courier New" w:hAnsi="Courier New"/>
    </w:rPr>
  </w:style>
  <w:style w:type="character" w:customStyle="1" w:styleId="WW8Num20z2">
    <w:name w:val="WW8Num20z2"/>
    <w:uiPriority w:val="99"/>
    <w:rsid w:val="00F37757"/>
    <w:rPr>
      <w:rFonts w:ascii="Wingdings" w:hAnsi="Wingdings"/>
    </w:rPr>
  </w:style>
  <w:style w:type="character" w:customStyle="1" w:styleId="WW8Num20z3">
    <w:name w:val="WW8Num20z3"/>
    <w:uiPriority w:val="99"/>
    <w:rsid w:val="00F37757"/>
    <w:rPr>
      <w:rFonts w:ascii="Symbol" w:hAnsi="Symbol"/>
    </w:rPr>
  </w:style>
  <w:style w:type="character" w:customStyle="1" w:styleId="WW8Num21z0">
    <w:name w:val="WW8Num21z0"/>
    <w:uiPriority w:val="99"/>
    <w:rsid w:val="00F37757"/>
    <w:rPr>
      <w:rFonts w:ascii="Times New Roman" w:hAnsi="Times New Roman"/>
    </w:rPr>
  </w:style>
  <w:style w:type="character" w:customStyle="1" w:styleId="WW8Num21z1">
    <w:name w:val="WW8Num21z1"/>
    <w:uiPriority w:val="99"/>
    <w:rsid w:val="00F37757"/>
    <w:rPr>
      <w:rFonts w:ascii="Courier New" w:hAnsi="Courier New"/>
    </w:rPr>
  </w:style>
  <w:style w:type="character" w:customStyle="1" w:styleId="WW8Num21z2">
    <w:name w:val="WW8Num21z2"/>
    <w:uiPriority w:val="99"/>
    <w:rsid w:val="00F37757"/>
    <w:rPr>
      <w:rFonts w:ascii="Wingdings" w:hAnsi="Wingdings"/>
    </w:rPr>
  </w:style>
  <w:style w:type="character" w:customStyle="1" w:styleId="WW8Num21z3">
    <w:name w:val="WW8Num21z3"/>
    <w:uiPriority w:val="99"/>
    <w:rsid w:val="00F37757"/>
    <w:rPr>
      <w:rFonts w:ascii="Symbol" w:hAnsi="Symbol"/>
    </w:rPr>
  </w:style>
  <w:style w:type="character" w:customStyle="1" w:styleId="WW8Num22z0">
    <w:name w:val="WW8Num22z0"/>
    <w:uiPriority w:val="99"/>
    <w:rsid w:val="00F37757"/>
    <w:rPr>
      <w:rFonts w:ascii="Bookman Old Style" w:hAnsi="Bookman Old Style"/>
    </w:rPr>
  </w:style>
  <w:style w:type="character" w:customStyle="1" w:styleId="WW8Num22z1">
    <w:name w:val="WW8Num22z1"/>
    <w:uiPriority w:val="99"/>
    <w:rsid w:val="00F37757"/>
    <w:rPr>
      <w:rFonts w:ascii="Courier New" w:hAnsi="Courier New"/>
    </w:rPr>
  </w:style>
  <w:style w:type="character" w:customStyle="1" w:styleId="WW8Num22z2">
    <w:name w:val="WW8Num22z2"/>
    <w:uiPriority w:val="99"/>
    <w:rsid w:val="00F37757"/>
    <w:rPr>
      <w:rFonts w:ascii="Wingdings" w:hAnsi="Wingdings"/>
    </w:rPr>
  </w:style>
  <w:style w:type="character" w:customStyle="1" w:styleId="WW8Num22z3">
    <w:name w:val="WW8Num22z3"/>
    <w:uiPriority w:val="99"/>
    <w:rsid w:val="00F37757"/>
    <w:rPr>
      <w:rFonts w:ascii="Symbol" w:hAnsi="Symbol"/>
    </w:rPr>
  </w:style>
  <w:style w:type="character" w:customStyle="1" w:styleId="WW8Num23z0">
    <w:name w:val="WW8Num23z0"/>
    <w:uiPriority w:val="99"/>
    <w:rsid w:val="00F37757"/>
    <w:rPr>
      <w:rFonts w:ascii="Symbol" w:hAnsi="Symbol"/>
      <w:color w:val="auto"/>
    </w:rPr>
  </w:style>
  <w:style w:type="character" w:customStyle="1" w:styleId="WW8Num23z1">
    <w:name w:val="WW8Num23z1"/>
    <w:uiPriority w:val="99"/>
    <w:rsid w:val="00F37757"/>
    <w:rPr>
      <w:rFonts w:ascii="Courier New" w:hAnsi="Courier New"/>
    </w:rPr>
  </w:style>
  <w:style w:type="character" w:customStyle="1" w:styleId="WW8Num23z2">
    <w:name w:val="WW8Num23z2"/>
    <w:uiPriority w:val="99"/>
    <w:rsid w:val="00F37757"/>
    <w:rPr>
      <w:rFonts w:ascii="Wingdings" w:hAnsi="Wingdings"/>
    </w:rPr>
  </w:style>
  <w:style w:type="character" w:customStyle="1" w:styleId="WW8Num23z3">
    <w:name w:val="WW8Num23z3"/>
    <w:uiPriority w:val="99"/>
    <w:rsid w:val="00F37757"/>
    <w:rPr>
      <w:rFonts w:ascii="Symbol" w:hAnsi="Symbol"/>
    </w:rPr>
  </w:style>
  <w:style w:type="character" w:customStyle="1" w:styleId="Standardnpsmoodstavce1">
    <w:name w:val="Standardní písmo odstavce1"/>
    <w:uiPriority w:val="99"/>
    <w:rsid w:val="00F37757"/>
  </w:style>
  <w:style w:type="character" w:styleId="Hypertextovodkaz">
    <w:name w:val="Hyperlink"/>
    <w:uiPriority w:val="99"/>
    <w:rsid w:val="00F37757"/>
    <w:rPr>
      <w:rFonts w:cs="Times New Roman"/>
      <w:color w:val="0000FF"/>
      <w:u w:val="single"/>
    </w:rPr>
  </w:style>
  <w:style w:type="character" w:styleId="slostrnky">
    <w:name w:val="page number"/>
    <w:uiPriority w:val="99"/>
    <w:semiHidden/>
    <w:rsid w:val="00F37757"/>
    <w:rPr>
      <w:rFonts w:cs="Times New Roman"/>
    </w:rPr>
  </w:style>
  <w:style w:type="character" w:customStyle="1" w:styleId="olblem1">
    <w:name w:val="olblem1"/>
    <w:uiPriority w:val="99"/>
    <w:rsid w:val="00F37757"/>
    <w:rPr>
      <w:b/>
    </w:rPr>
  </w:style>
  <w:style w:type="character" w:styleId="Siln">
    <w:name w:val="Strong"/>
    <w:uiPriority w:val="22"/>
    <w:qFormat/>
    <w:rsid w:val="00F37757"/>
    <w:rPr>
      <w:rFonts w:cs="Times New Roman"/>
      <w:b/>
    </w:rPr>
  </w:style>
  <w:style w:type="character" w:styleId="Sledovanodkaz">
    <w:name w:val="FollowedHyperlink"/>
    <w:uiPriority w:val="99"/>
    <w:semiHidden/>
    <w:rsid w:val="00F37757"/>
    <w:rPr>
      <w:rFonts w:cs="Times New Roman"/>
      <w:color w:val="800080"/>
      <w:u w:val="single"/>
    </w:rPr>
  </w:style>
  <w:style w:type="character" w:customStyle="1" w:styleId="Odrky">
    <w:name w:val="Odrážky"/>
    <w:uiPriority w:val="99"/>
    <w:rsid w:val="00F37757"/>
    <w:rPr>
      <w:rFonts w:ascii="OpenSymbol" w:eastAsia="Times New Roman" w:hAnsi="OpenSymbol"/>
    </w:rPr>
  </w:style>
  <w:style w:type="character" w:customStyle="1" w:styleId="Symbolyproslovn">
    <w:name w:val="Symboly pro číslování"/>
    <w:uiPriority w:val="99"/>
    <w:rsid w:val="00F37757"/>
    <w:rPr>
      <w:sz w:val="28"/>
    </w:rPr>
  </w:style>
  <w:style w:type="character" w:customStyle="1" w:styleId="TextbublinyChar">
    <w:name w:val="Text bubliny Char"/>
    <w:uiPriority w:val="99"/>
    <w:rsid w:val="00F37757"/>
    <w:rPr>
      <w:rFonts w:ascii="Tahoma" w:hAnsi="Tahoma"/>
      <w:sz w:val="16"/>
    </w:rPr>
  </w:style>
  <w:style w:type="paragraph" w:customStyle="1" w:styleId="Nadpis">
    <w:name w:val="Nadpis"/>
    <w:basedOn w:val="Normln"/>
    <w:next w:val="Zkladntext"/>
    <w:uiPriority w:val="99"/>
    <w:rsid w:val="00F3775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"/>
    <w:link w:val="ZkladntextChar"/>
    <w:uiPriority w:val="99"/>
    <w:semiHidden/>
    <w:rsid w:val="00F37757"/>
    <w:pPr>
      <w:jc w:val="both"/>
    </w:pPr>
    <w:rPr>
      <w:bCs/>
      <w:i/>
      <w:iCs/>
      <w:kern w:val="1"/>
      <w:sz w:val="28"/>
      <w:szCs w:val="32"/>
    </w:rPr>
  </w:style>
  <w:style w:type="character" w:customStyle="1" w:styleId="ZkladntextChar">
    <w:name w:val="Základní text Char"/>
    <w:link w:val="Zkladntext"/>
    <w:uiPriority w:val="99"/>
    <w:semiHidden/>
    <w:rsid w:val="00BE60DA"/>
    <w:rPr>
      <w:sz w:val="24"/>
      <w:szCs w:val="24"/>
      <w:lang w:eastAsia="ar-SA"/>
    </w:rPr>
  </w:style>
  <w:style w:type="paragraph" w:styleId="Seznam">
    <w:name w:val="List"/>
    <w:basedOn w:val="Zkladntext"/>
    <w:uiPriority w:val="99"/>
    <w:semiHidden/>
    <w:rsid w:val="00F37757"/>
    <w:rPr>
      <w:rFonts w:cs="Tahoma"/>
    </w:rPr>
  </w:style>
  <w:style w:type="paragraph" w:customStyle="1" w:styleId="Popisek">
    <w:name w:val="Popisek"/>
    <w:basedOn w:val="Normln"/>
    <w:uiPriority w:val="99"/>
    <w:rsid w:val="00F37757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uiPriority w:val="99"/>
    <w:rsid w:val="00F37757"/>
    <w:pPr>
      <w:suppressLineNumbers/>
    </w:pPr>
    <w:rPr>
      <w:rFonts w:cs="Tahoma"/>
    </w:rPr>
  </w:style>
  <w:style w:type="paragraph" w:customStyle="1" w:styleId="Zkladntext21">
    <w:name w:val="Základní text 21"/>
    <w:basedOn w:val="Normln"/>
    <w:uiPriority w:val="99"/>
    <w:rsid w:val="00F37757"/>
    <w:rPr>
      <w:rFonts w:ascii="Lucida Console" w:hAnsi="Lucida Console" w:cs="Arial"/>
      <w:b/>
      <w:kern w:val="1"/>
      <w:sz w:val="28"/>
      <w:szCs w:val="32"/>
    </w:rPr>
  </w:style>
  <w:style w:type="paragraph" w:styleId="Zkladntextodsazen">
    <w:name w:val="Body Text Indent"/>
    <w:basedOn w:val="Normln"/>
    <w:link w:val="ZkladntextodsazenChar"/>
    <w:uiPriority w:val="99"/>
    <w:semiHidden/>
    <w:rsid w:val="00F37757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uiPriority w:val="99"/>
    <w:semiHidden/>
    <w:rsid w:val="00BE60DA"/>
    <w:rPr>
      <w:sz w:val="24"/>
      <w:szCs w:val="24"/>
      <w:lang w:eastAsia="ar-SA"/>
    </w:rPr>
  </w:style>
  <w:style w:type="paragraph" w:styleId="Zpat">
    <w:name w:val="footer"/>
    <w:basedOn w:val="Normln"/>
    <w:link w:val="ZpatChar"/>
    <w:uiPriority w:val="99"/>
    <w:rsid w:val="00F37757"/>
  </w:style>
  <w:style w:type="character" w:customStyle="1" w:styleId="ZpatChar">
    <w:name w:val="Zápatí Char"/>
    <w:link w:val="Zpat"/>
    <w:uiPriority w:val="99"/>
    <w:locked/>
    <w:rsid w:val="002D73CF"/>
    <w:rPr>
      <w:rFonts w:cs="Times New Roman"/>
      <w:sz w:val="24"/>
      <w:szCs w:val="24"/>
      <w:lang w:eastAsia="ar-SA" w:bidi="ar-SA"/>
    </w:rPr>
  </w:style>
  <w:style w:type="paragraph" w:customStyle="1" w:styleId="Zkladntext31">
    <w:name w:val="Základní text 31"/>
    <w:basedOn w:val="Normln"/>
    <w:uiPriority w:val="99"/>
    <w:rsid w:val="00F37757"/>
    <w:pPr>
      <w:spacing w:after="120"/>
    </w:pPr>
    <w:rPr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rsid w:val="00F37757"/>
  </w:style>
  <w:style w:type="character" w:customStyle="1" w:styleId="ZhlavChar">
    <w:name w:val="Záhlaví Char"/>
    <w:link w:val="Zhlav"/>
    <w:uiPriority w:val="99"/>
    <w:semiHidden/>
    <w:rsid w:val="00BE60DA"/>
    <w:rPr>
      <w:sz w:val="24"/>
      <w:szCs w:val="24"/>
      <w:lang w:eastAsia="ar-SA"/>
    </w:rPr>
  </w:style>
  <w:style w:type="paragraph" w:styleId="Normlnweb">
    <w:name w:val="Normal (Web)"/>
    <w:basedOn w:val="Normln"/>
    <w:rsid w:val="00F37757"/>
    <w:pPr>
      <w:spacing w:before="280" w:after="280"/>
    </w:pPr>
  </w:style>
  <w:style w:type="paragraph" w:customStyle="1" w:styleId="Zkladntextodsazen21">
    <w:name w:val="Základní text odsazený 21"/>
    <w:basedOn w:val="Normln"/>
    <w:uiPriority w:val="99"/>
    <w:rsid w:val="00F37757"/>
    <w:pPr>
      <w:spacing w:after="120" w:line="480" w:lineRule="auto"/>
      <w:ind w:left="283"/>
    </w:pPr>
  </w:style>
  <w:style w:type="paragraph" w:styleId="FormtovanvHTML">
    <w:name w:val="HTML Preformatted"/>
    <w:basedOn w:val="Normln"/>
    <w:link w:val="FormtovanvHTMLChar"/>
    <w:uiPriority w:val="99"/>
    <w:rsid w:val="00F37757"/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link w:val="FormtovanvHTML"/>
    <w:uiPriority w:val="99"/>
    <w:semiHidden/>
    <w:rsid w:val="00BE60DA"/>
    <w:rPr>
      <w:rFonts w:ascii="Courier New" w:hAnsi="Courier New" w:cs="Courier New"/>
      <w:sz w:val="20"/>
      <w:szCs w:val="20"/>
      <w:lang w:eastAsia="ar-SA"/>
    </w:rPr>
  </w:style>
  <w:style w:type="paragraph" w:customStyle="1" w:styleId="Obsahrmce">
    <w:name w:val="Obsah rámce"/>
    <w:basedOn w:val="Zkladntext"/>
    <w:uiPriority w:val="99"/>
    <w:rsid w:val="00F37757"/>
  </w:style>
  <w:style w:type="paragraph" w:styleId="Textbubliny">
    <w:name w:val="Balloon Text"/>
    <w:basedOn w:val="Normln"/>
    <w:link w:val="TextbublinyChar1"/>
    <w:uiPriority w:val="99"/>
    <w:rsid w:val="00F37757"/>
    <w:rPr>
      <w:rFonts w:ascii="Tahoma" w:hAnsi="Tahoma" w:cs="Tahoma"/>
      <w:sz w:val="16"/>
      <w:szCs w:val="16"/>
    </w:rPr>
  </w:style>
  <w:style w:type="character" w:customStyle="1" w:styleId="TextbublinyChar1">
    <w:name w:val="Text bubliny Char1"/>
    <w:link w:val="Textbubliny"/>
    <w:uiPriority w:val="99"/>
    <w:semiHidden/>
    <w:rsid w:val="00BE60DA"/>
    <w:rPr>
      <w:sz w:val="0"/>
      <w:szCs w:val="0"/>
      <w:lang w:eastAsia="ar-SA"/>
    </w:rPr>
  </w:style>
  <w:style w:type="table" w:styleId="Mkatabulky">
    <w:name w:val="Table Grid"/>
    <w:basedOn w:val="Normlntabulka"/>
    <w:uiPriority w:val="39"/>
    <w:rsid w:val="00C57B5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zev">
    <w:name w:val="Title"/>
    <w:basedOn w:val="Normln"/>
    <w:link w:val="NzevChar"/>
    <w:uiPriority w:val="10"/>
    <w:qFormat/>
    <w:rsid w:val="00C16EF3"/>
    <w:pPr>
      <w:suppressAutoHyphens w:val="0"/>
      <w:jc w:val="center"/>
    </w:pPr>
    <w:rPr>
      <w:b/>
      <w:bCs/>
      <w:lang w:eastAsia="cs-CZ"/>
    </w:rPr>
  </w:style>
  <w:style w:type="character" w:customStyle="1" w:styleId="NzevChar">
    <w:name w:val="Název Char"/>
    <w:link w:val="Nzev"/>
    <w:uiPriority w:val="10"/>
    <w:locked/>
    <w:rsid w:val="00C16EF3"/>
    <w:rPr>
      <w:b/>
      <w:sz w:val="24"/>
    </w:rPr>
  </w:style>
  <w:style w:type="paragraph" w:styleId="Zkladntext2">
    <w:name w:val="Body Text 2"/>
    <w:basedOn w:val="Normln"/>
    <w:link w:val="Zkladntext2Char"/>
    <w:uiPriority w:val="99"/>
    <w:rsid w:val="005B4E03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locked/>
    <w:rsid w:val="005B4E03"/>
    <w:rPr>
      <w:sz w:val="24"/>
      <w:lang w:eastAsia="ar-SA" w:bidi="ar-SA"/>
    </w:rPr>
  </w:style>
  <w:style w:type="paragraph" w:styleId="Prosttext">
    <w:name w:val="Plain Text"/>
    <w:basedOn w:val="Normln"/>
    <w:link w:val="ProsttextChar"/>
    <w:uiPriority w:val="99"/>
    <w:rsid w:val="00E33434"/>
    <w:pPr>
      <w:suppressAutoHyphens w:val="0"/>
    </w:pPr>
    <w:rPr>
      <w:rFonts w:ascii="Consolas" w:hAnsi="Consolas"/>
      <w:sz w:val="21"/>
      <w:szCs w:val="21"/>
      <w:lang w:eastAsia="en-US"/>
    </w:rPr>
  </w:style>
  <w:style w:type="character" w:customStyle="1" w:styleId="ProsttextChar">
    <w:name w:val="Prostý text Char"/>
    <w:link w:val="Prosttext"/>
    <w:uiPriority w:val="99"/>
    <w:locked/>
    <w:rsid w:val="00E33434"/>
    <w:rPr>
      <w:rFonts w:ascii="Consolas" w:eastAsia="Times New Roman" w:hAnsi="Consolas"/>
      <w:sz w:val="21"/>
      <w:lang w:eastAsia="en-US"/>
    </w:rPr>
  </w:style>
  <w:style w:type="paragraph" w:customStyle="1" w:styleId="Standard">
    <w:name w:val="Standard"/>
    <w:rsid w:val="000959F9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C17509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Nadpis310">
    <w:name w:val="Nadpis 310"/>
    <w:basedOn w:val="Normln"/>
    <w:uiPriority w:val="99"/>
    <w:rsid w:val="00262367"/>
    <w:rPr>
      <w:b/>
      <w:bCs/>
    </w:rPr>
  </w:style>
  <w:style w:type="paragraph" w:customStyle="1" w:styleId="Normlnweb4">
    <w:name w:val="Normální (web)4"/>
    <w:basedOn w:val="Normln"/>
    <w:uiPriority w:val="99"/>
    <w:rsid w:val="00262367"/>
    <w:pPr>
      <w:spacing w:after="240"/>
    </w:pPr>
  </w:style>
  <w:style w:type="character" w:styleId="Zdraznn">
    <w:name w:val="Emphasis"/>
    <w:uiPriority w:val="99"/>
    <w:qFormat/>
    <w:rsid w:val="005C1C78"/>
    <w:rPr>
      <w:rFonts w:cs="Times New Roman"/>
      <w:i/>
    </w:rPr>
  </w:style>
  <w:style w:type="paragraph" w:customStyle="1" w:styleId="Textbody">
    <w:name w:val="Text body"/>
    <w:basedOn w:val="Standard"/>
    <w:uiPriority w:val="99"/>
    <w:rsid w:val="00D41CF6"/>
    <w:pPr>
      <w:spacing w:after="120"/>
    </w:pPr>
    <w:rPr>
      <w:rFonts w:eastAsia="Times New Roman"/>
      <w:lang w:val="de-DE" w:eastAsia="ja-JP" w:bidi="fa-IR"/>
    </w:rPr>
  </w:style>
  <w:style w:type="character" w:customStyle="1" w:styleId="StrongEmphasis">
    <w:name w:val="Strong Emphasis"/>
    <w:uiPriority w:val="99"/>
    <w:rsid w:val="00D41CF6"/>
    <w:rPr>
      <w:b/>
    </w:rPr>
  </w:style>
  <w:style w:type="paragraph" w:styleId="Bezmezer">
    <w:name w:val="No Spacing"/>
    <w:uiPriority w:val="99"/>
    <w:qFormat/>
    <w:rsid w:val="00E35178"/>
    <w:pPr>
      <w:suppressAutoHyphens/>
      <w:autoSpaceDN w:val="0"/>
      <w:textAlignment w:val="baseline"/>
    </w:pPr>
    <w:rPr>
      <w:rFonts w:ascii="Calibri" w:eastAsia="SimSun" w:hAnsi="Calibri" w:cs="Calibri"/>
      <w:kern w:val="3"/>
      <w:sz w:val="22"/>
      <w:szCs w:val="22"/>
      <w:lang w:eastAsia="en-US"/>
    </w:rPr>
  </w:style>
  <w:style w:type="paragraph" w:customStyle="1" w:styleId="Default">
    <w:name w:val="Default"/>
    <w:uiPriority w:val="99"/>
    <w:rsid w:val="0099266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  <w:style w:type="paragraph" w:customStyle="1" w:styleId="rtecenter">
    <w:name w:val="rtecenter"/>
    <w:basedOn w:val="Normln"/>
    <w:uiPriority w:val="99"/>
    <w:rsid w:val="00E84871"/>
    <w:pPr>
      <w:suppressAutoHyphens w:val="0"/>
      <w:spacing w:before="100" w:beforeAutospacing="1" w:after="100" w:afterAutospacing="1"/>
    </w:pPr>
    <w:rPr>
      <w:lang w:eastAsia="cs-CZ"/>
    </w:rPr>
  </w:style>
  <w:style w:type="character" w:customStyle="1" w:styleId="fsl">
    <w:name w:val="fsl"/>
    <w:uiPriority w:val="99"/>
    <w:rsid w:val="00E84871"/>
  </w:style>
  <w:style w:type="character" w:customStyle="1" w:styleId="5yl5">
    <w:name w:val="_5yl5"/>
    <w:uiPriority w:val="99"/>
    <w:rsid w:val="002D383D"/>
  </w:style>
  <w:style w:type="paragraph" w:customStyle="1" w:styleId="Zkladntext-prvnodsazen1">
    <w:name w:val="Základní text - první odsazený1"/>
    <w:basedOn w:val="Zkladntext"/>
    <w:uiPriority w:val="99"/>
    <w:rsid w:val="002D1570"/>
    <w:pPr>
      <w:ind w:firstLine="283"/>
      <w:jc w:val="center"/>
    </w:pPr>
    <w:rPr>
      <w:bCs w:val="0"/>
      <w:i w:val="0"/>
      <w:iCs w:val="0"/>
      <w:kern w:val="0"/>
      <w:sz w:val="32"/>
      <w:szCs w:val="24"/>
    </w:rPr>
  </w:style>
  <w:style w:type="table" w:customStyle="1" w:styleId="Mkatabulky1">
    <w:name w:val="Mřížka tabulky1"/>
    <w:uiPriority w:val="99"/>
    <w:rsid w:val="00602DB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2">
    <w:name w:val="Mřížka tabulky2"/>
    <w:uiPriority w:val="99"/>
    <w:rsid w:val="00720C48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ln"/>
    <w:uiPriority w:val="99"/>
    <w:rsid w:val="0055717F"/>
    <w:pPr>
      <w:suppressAutoHyphens w:val="0"/>
      <w:ind w:left="708"/>
    </w:pPr>
    <w:rPr>
      <w:lang w:eastAsia="cs-CZ"/>
    </w:rPr>
  </w:style>
  <w:style w:type="paragraph" w:customStyle="1" w:styleId="Odstavecseseznamem1">
    <w:name w:val="Odstavec se seznamem1"/>
    <w:basedOn w:val="Normln"/>
    <w:rsid w:val="00081B2A"/>
    <w:pPr>
      <w:suppressAutoHyphens w:val="0"/>
      <w:ind w:left="708"/>
    </w:pPr>
    <w:rPr>
      <w:lang w:eastAsia="cs-CZ"/>
    </w:rPr>
  </w:style>
  <w:style w:type="character" w:customStyle="1" w:styleId="fl1">
    <w:name w:val="fl1"/>
    <w:rsid w:val="001B3AAE"/>
    <w:rPr>
      <w:vanish w:val="0"/>
      <w:webHidden w:val="0"/>
      <w:specVanish w:val="0"/>
    </w:rPr>
  </w:style>
  <w:style w:type="character" w:customStyle="1" w:styleId="ng-binding">
    <w:name w:val="ng-binding"/>
    <w:rsid w:val="001B3AAE"/>
  </w:style>
  <w:style w:type="character" w:customStyle="1" w:styleId="skgd">
    <w:name w:val="skgd"/>
    <w:rsid w:val="003748BE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836DB"/>
    <w:pPr>
      <w:suppressAutoHyphens w:val="0"/>
    </w:pPr>
    <w:rPr>
      <w:rFonts w:ascii="Arial" w:eastAsia="Arial" w:hAnsi="Arial" w:cs="Arial"/>
      <w:sz w:val="20"/>
      <w:szCs w:val="20"/>
      <w:lang w:val="cs" w:eastAsia="cs-CZ"/>
    </w:rPr>
  </w:style>
  <w:style w:type="character" w:customStyle="1" w:styleId="TextpoznpodarouChar">
    <w:name w:val="Text pozn. pod čarou Char"/>
    <w:link w:val="Textpoznpodarou"/>
    <w:uiPriority w:val="99"/>
    <w:semiHidden/>
    <w:rsid w:val="003836DB"/>
    <w:rPr>
      <w:rFonts w:ascii="Arial" w:eastAsia="Arial" w:hAnsi="Arial" w:cs="Arial"/>
      <w:lang w:val="cs"/>
    </w:rPr>
  </w:style>
  <w:style w:type="character" w:styleId="Znakapoznpodarou">
    <w:name w:val="footnote reference"/>
    <w:uiPriority w:val="99"/>
    <w:semiHidden/>
    <w:unhideWhenUsed/>
    <w:rsid w:val="003836DB"/>
    <w:rPr>
      <w:vertAlign w:val="superscript"/>
    </w:rPr>
  </w:style>
  <w:style w:type="character" w:customStyle="1" w:styleId="Nevyeenzmnka1">
    <w:name w:val="Nevyřešená zmínka1"/>
    <w:uiPriority w:val="99"/>
    <w:semiHidden/>
    <w:unhideWhenUsed/>
    <w:rsid w:val="00403B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2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0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6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08794">
                  <w:marLeft w:val="0"/>
                  <w:marRight w:val="0"/>
                  <w:marTop w:val="0"/>
                  <w:marBottom w:val="0"/>
                  <w:divBdr>
                    <w:top w:val="single" w:sz="6" w:space="0" w:color="B2B8BF"/>
                    <w:left w:val="single" w:sz="6" w:space="0" w:color="B2B8BF"/>
                    <w:bottom w:val="single" w:sz="6" w:space="0" w:color="B2B8BF"/>
                    <w:right w:val="single" w:sz="6" w:space="0" w:color="B2B8BF"/>
                  </w:divBdr>
                  <w:divsChild>
                    <w:div w:id="103180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25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000924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73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071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4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7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25816">
                  <w:marLeft w:val="0"/>
                  <w:marRight w:val="0"/>
                  <w:marTop w:val="0"/>
                  <w:marBottom w:val="0"/>
                  <w:divBdr>
                    <w:top w:val="single" w:sz="6" w:space="0" w:color="B2B8BF"/>
                    <w:left w:val="single" w:sz="6" w:space="0" w:color="B2B8BF"/>
                    <w:bottom w:val="single" w:sz="6" w:space="0" w:color="B2B8BF"/>
                    <w:right w:val="single" w:sz="6" w:space="0" w:color="B2B8BF"/>
                  </w:divBdr>
                  <w:divsChild>
                    <w:div w:id="202323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10569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089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49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3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8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168090">
                  <w:marLeft w:val="0"/>
                  <w:marRight w:val="0"/>
                  <w:marTop w:val="0"/>
                  <w:marBottom w:val="0"/>
                  <w:divBdr>
                    <w:top w:val="single" w:sz="6" w:space="0" w:color="B2B8BF"/>
                    <w:left w:val="single" w:sz="6" w:space="0" w:color="B2B8BF"/>
                    <w:bottom w:val="single" w:sz="6" w:space="0" w:color="B2B8BF"/>
                    <w:right w:val="single" w:sz="6" w:space="0" w:color="B2B8BF"/>
                  </w:divBdr>
                  <w:divsChild>
                    <w:div w:id="55963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2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31225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05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774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64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4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0262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6878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8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8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41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4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96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81215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668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884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291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29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649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8387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8959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082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0873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0878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DDFE2"/>
                                                                        <w:left w:val="single" w:sz="6" w:space="0" w:color="DDDFE2"/>
                                                                        <w:bottom w:val="single" w:sz="6" w:space="0" w:color="DDDFE2"/>
                                                                        <w:right w:val="single" w:sz="6" w:space="0" w:color="DDDFE2"/>
                                                                      </w:divBdr>
                                                                      <w:divsChild>
                                                                        <w:div w:id="167329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763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DDDFE2"/>
                                                                                <w:left w:val="single" w:sz="6" w:space="0" w:color="DDDFE2"/>
                                                                                <w:bottom w:val="single" w:sz="6" w:space="0" w:color="DDDFE2"/>
                                                                                <w:right w:val="single" w:sz="6" w:space="0" w:color="DDDFE2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5435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11946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39066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24304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15844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57760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515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3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8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63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6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996076">
                  <w:marLeft w:val="0"/>
                  <w:marRight w:val="0"/>
                  <w:marTop w:val="0"/>
                  <w:marBottom w:val="0"/>
                  <w:divBdr>
                    <w:top w:val="single" w:sz="6" w:space="0" w:color="B2B8BF"/>
                    <w:left w:val="single" w:sz="6" w:space="0" w:color="B2B8BF"/>
                    <w:bottom w:val="single" w:sz="6" w:space="0" w:color="B2B8BF"/>
                    <w:right w:val="single" w:sz="6" w:space="0" w:color="B2B8BF"/>
                  </w:divBdr>
                  <w:divsChild>
                    <w:div w:id="8808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073907">
                          <w:marLeft w:val="0"/>
                          <w:marRight w:val="37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09572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080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937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860022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12" w:space="5" w:color="1010F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078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4346678">
                                                  <w:blockQuote w:val="1"/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12" w:space="5" w:color="1010FF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940433">
                                                      <w:blockQuote w:val="1"/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12" w:space="5" w:color="1010FF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2753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3645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5706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3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67820">
                  <w:marLeft w:val="0"/>
                  <w:marRight w:val="0"/>
                  <w:marTop w:val="0"/>
                  <w:marBottom w:val="0"/>
                  <w:divBdr>
                    <w:top w:val="single" w:sz="6" w:space="0" w:color="B2B8BF"/>
                    <w:left w:val="single" w:sz="6" w:space="0" w:color="B2B8BF"/>
                    <w:bottom w:val="single" w:sz="6" w:space="0" w:color="B2B8BF"/>
                    <w:right w:val="single" w:sz="6" w:space="0" w:color="B2B8BF"/>
                  </w:divBdr>
                  <w:divsChild>
                    <w:div w:id="176410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020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1898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74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379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251">
                  <w:marLeft w:val="0"/>
                  <w:marRight w:val="0"/>
                  <w:marTop w:val="0"/>
                  <w:marBottom w:val="0"/>
                  <w:divBdr>
                    <w:top w:val="single" w:sz="6" w:space="0" w:color="A3A3A3"/>
                    <w:left w:val="single" w:sz="6" w:space="0" w:color="A3A3A3"/>
                    <w:bottom w:val="single" w:sz="6" w:space="0" w:color="A3A3A3"/>
                    <w:right w:val="single" w:sz="6" w:space="0" w:color="A3A3A3"/>
                  </w:divBdr>
                  <w:divsChild>
                    <w:div w:id="141901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210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9017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244">
                  <w:marLeft w:val="0"/>
                  <w:marRight w:val="0"/>
                  <w:marTop w:val="0"/>
                  <w:marBottom w:val="0"/>
                  <w:divBdr>
                    <w:top w:val="single" w:sz="6" w:space="0" w:color="A3A3A3"/>
                    <w:left w:val="single" w:sz="6" w:space="0" w:color="A3A3A3"/>
                    <w:bottom w:val="single" w:sz="6" w:space="0" w:color="A3A3A3"/>
                    <w:right w:val="single" w:sz="6" w:space="0" w:color="A3A3A3"/>
                  </w:divBdr>
                  <w:divsChild>
                    <w:div w:id="141901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10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368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21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017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017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9017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9017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6E9"/>
                                                                    <w:left w:val="single" w:sz="6" w:space="0" w:color="DFE0E4"/>
                                                                    <w:bottom w:val="single" w:sz="6" w:space="0" w:color="D0D1D5"/>
                                                                    <w:right w:val="single" w:sz="6" w:space="0" w:color="DFE0E4"/>
                                                                  </w:divBdr>
                                                                  <w:divsChild>
                                                                    <w:div w:id="1419017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9017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E5E6E9"/>
                                                                            <w:left w:val="single" w:sz="6" w:space="0" w:color="DFE0E4"/>
                                                                            <w:bottom w:val="single" w:sz="6" w:space="0" w:color="D0D1D5"/>
                                                                            <w:right w:val="single" w:sz="6" w:space="0" w:color="DFE0E4"/>
                                                                          </w:divBdr>
                                                                          <w:divsChild>
                                                                            <w:div w:id="14190172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9017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90173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90174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90173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90172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317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44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017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017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9017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9EBEE"/>
                                                                <w:left w:val="single" w:sz="6" w:space="0" w:color="DDDFE2"/>
                                                                <w:bottom w:val="single" w:sz="6" w:space="0" w:color="CED0D4"/>
                                                                <w:right w:val="single" w:sz="6" w:space="0" w:color="DDDFE2"/>
                                                              </w:divBdr>
                                                              <w:divsChild>
                                                                <w:div w:id="1419017338">
                                                                  <w:marLeft w:val="180"/>
                                                                  <w:marRight w:val="180"/>
                                                                  <w:marTop w:val="18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9017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90174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901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01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017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279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43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017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017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9017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9017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6E9"/>
                                                                    <w:left w:val="single" w:sz="6" w:space="0" w:color="DFE0E4"/>
                                                                    <w:bottom w:val="single" w:sz="6" w:space="0" w:color="D0D1D5"/>
                                                                    <w:right w:val="single" w:sz="6" w:space="0" w:color="DFE0E4"/>
                                                                  </w:divBdr>
                                                                  <w:divsChild>
                                                                    <w:div w:id="1419017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9017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E5E6E9"/>
                                                                            <w:left w:val="single" w:sz="6" w:space="0" w:color="DFE0E4"/>
                                                                            <w:bottom w:val="single" w:sz="6" w:space="0" w:color="D0D1D5"/>
                                                                            <w:right w:val="single" w:sz="6" w:space="0" w:color="DFE0E4"/>
                                                                          </w:divBdr>
                                                                          <w:divsChild>
                                                                            <w:div w:id="14190173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90173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90173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90173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90174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90173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390">
                          <w:marLeft w:val="120"/>
                          <w:marRight w:val="12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01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017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289">
                  <w:marLeft w:val="0"/>
                  <w:marRight w:val="0"/>
                  <w:marTop w:val="0"/>
                  <w:marBottom w:val="0"/>
                  <w:divBdr>
                    <w:top w:val="single" w:sz="6" w:space="0" w:color="A3A3A3"/>
                    <w:left w:val="single" w:sz="6" w:space="0" w:color="A3A3A3"/>
                    <w:bottom w:val="single" w:sz="6" w:space="0" w:color="A3A3A3"/>
                    <w:right w:val="single" w:sz="6" w:space="0" w:color="A3A3A3"/>
                  </w:divBdr>
                  <w:divsChild>
                    <w:div w:id="141901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14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9017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89">
                  <w:marLeft w:val="0"/>
                  <w:marRight w:val="0"/>
                  <w:marTop w:val="0"/>
                  <w:marBottom w:val="0"/>
                  <w:divBdr>
                    <w:top w:val="single" w:sz="6" w:space="0" w:color="A3A3A3"/>
                    <w:left w:val="single" w:sz="6" w:space="0" w:color="A3A3A3"/>
                    <w:bottom w:val="single" w:sz="6" w:space="0" w:color="A3A3A3"/>
                    <w:right w:val="single" w:sz="6" w:space="0" w:color="A3A3A3"/>
                  </w:divBdr>
                  <w:divsChild>
                    <w:div w:id="141901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276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017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9017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5" w:color="BCBCBC"/>
                                <w:left w:val="none" w:sz="0" w:space="0" w:color="auto"/>
                                <w:bottom w:val="single" w:sz="6" w:space="15" w:color="BCBCBC"/>
                                <w:right w:val="none" w:sz="0" w:space="0" w:color="auto"/>
                              </w:divBdr>
                              <w:divsChild>
                                <w:div w:id="1419017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286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34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017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017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9017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9017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6E9"/>
                                                                    <w:left w:val="single" w:sz="6" w:space="0" w:color="DFE0E4"/>
                                                                    <w:bottom w:val="single" w:sz="6" w:space="0" w:color="D0D1D5"/>
                                                                    <w:right w:val="single" w:sz="6" w:space="0" w:color="DFE0E4"/>
                                                                  </w:divBdr>
                                                                  <w:divsChild>
                                                                    <w:div w:id="1419017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9017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E5E6E9"/>
                                                                            <w:left w:val="single" w:sz="6" w:space="0" w:color="DFE0E4"/>
                                                                            <w:bottom w:val="single" w:sz="6" w:space="0" w:color="D0D1D5"/>
                                                                            <w:right w:val="single" w:sz="6" w:space="0" w:color="DFE0E4"/>
                                                                          </w:divBdr>
                                                                          <w:divsChild>
                                                                            <w:div w:id="14190172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90173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9017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90174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90172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90174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44"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4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41901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017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5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5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061224">
                  <w:marLeft w:val="0"/>
                  <w:marRight w:val="0"/>
                  <w:marTop w:val="0"/>
                  <w:marBottom w:val="0"/>
                  <w:divBdr>
                    <w:top w:val="single" w:sz="6" w:space="0" w:color="B2B8BF"/>
                    <w:left w:val="single" w:sz="6" w:space="0" w:color="B2B8BF"/>
                    <w:bottom w:val="single" w:sz="6" w:space="0" w:color="B2B8BF"/>
                    <w:right w:val="single" w:sz="6" w:space="0" w:color="B2B8BF"/>
                  </w:divBdr>
                  <w:divsChild>
                    <w:div w:id="15468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683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842105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099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21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6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0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6134">
                      <w:marLeft w:val="36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21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806092">
                              <w:marLeft w:val="45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61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636181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356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509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4700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3608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3518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9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70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51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50299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463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mailto:druzina@zsbratronice.cz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hyperlink" Target="mailto:kalmusova@zsbratronice.cz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mailto:jidelna@zsbratronice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mailto:reditel@zsbratronice.cz" TargetMode="External"/><Relationship Id="rId28" Type="http://schemas.openxmlformats.org/officeDocument/2006/relationships/hyperlink" Target="mailto:spp@zsbratronice.cz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hyperlink" Target="mailto:zsms.bratronice@seznam.cz" TargetMode="External"/><Relationship Id="rId27" Type="http://schemas.openxmlformats.org/officeDocument/2006/relationships/hyperlink" Target="mailto:ms@zsbratronice.cz" TargetMode="External"/><Relationship Id="rId30" Type="http://schemas.openxmlformats.org/officeDocument/2006/relationships/hyperlink" Target="http://www.zsamsbratronice.edupage.org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30F19C-4A4F-4661-939D-3A17312DF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10</Pages>
  <Words>2843</Words>
  <Characters>16778</Characters>
  <Application>Microsoft Office Word</Application>
  <DocSecurity>0</DocSecurity>
  <Lines>139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BRATRONICE</vt:lpstr>
    </vt:vector>
  </TitlesOfParts>
  <Company/>
  <LinksUpToDate>false</LinksUpToDate>
  <CharactersWithSpaces>19582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BRATRONICE</dc:title>
  <dc:subject/>
  <dc:creator>Vlastník</dc:creator>
  <cp:keywords/>
  <dc:description/>
  <cp:lastModifiedBy>bratronice</cp:lastModifiedBy>
  <cp:revision>17</cp:revision>
  <cp:lastPrinted>2022-02-21T15:35:00Z</cp:lastPrinted>
  <dcterms:created xsi:type="dcterms:W3CDTF">2022-02-09T13:39:00Z</dcterms:created>
  <dcterms:modified xsi:type="dcterms:W3CDTF">2022-02-21T15:53:00Z</dcterms:modified>
</cp:coreProperties>
</file>