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:rsidR="00C509BC" w:rsidRDefault="00F90BBE" w:rsidP="009F5198">
      <w:pPr>
        <w:ind w:right="-242"/>
        <w:jc w:val="both"/>
        <w:rPr>
          <w:b/>
          <w:color w:val="000000"/>
          <w:sz w:val="10"/>
          <w:szCs w:val="10"/>
        </w:rPr>
      </w:pPr>
      <w:r>
        <w:rPr>
          <w:noProof/>
          <w:lang w:eastAsia="cs-CZ"/>
        </w:rPr>
        <w:drawing>
          <wp:anchor distT="0" distB="0" distL="114935" distR="114935" simplePos="0" relativeHeight="251655168" behindDoc="0" locked="0" layoutInCell="1" allowOverlap="1">
            <wp:simplePos x="0" y="0"/>
            <wp:positionH relativeFrom="column">
              <wp:posOffset>5101590</wp:posOffset>
            </wp:positionH>
            <wp:positionV relativeFrom="paragraph">
              <wp:posOffset>-13970</wp:posOffset>
            </wp:positionV>
            <wp:extent cx="1143000" cy="1219835"/>
            <wp:effectExtent l="0" t="0" r="0" b="0"/>
            <wp:wrapNone/>
            <wp:docPr id="2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21983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</wp:anchor>
        </w:drawing>
      </w:r>
    </w:p>
    <w:p w:rsidR="00C509BC" w:rsidRDefault="00C509BC" w:rsidP="002D17FF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ind w:right="-242"/>
        <w:jc w:val="both"/>
        <w:rPr>
          <w:b/>
          <w:color w:val="000000"/>
          <w:sz w:val="72"/>
          <w:szCs w:val="72"/>
        </w:rPr>
      </w:pPr>
      <w:r>
        <w:rPr>
          <w:b/>
          <w:color w:val="000000"/>
          <w:sz w:val="72"/>
          <w:szCs w:val="72"/>
        </w:rPr>
        <w:t>BRATRONICE</w:t>
      </w:r>
    </w:p>
    <w:p w:rsidR="00C509BC" w:rsidRPr="00B20404" w:rsidRDefault="00413BE1" w:rsidP="002D17FF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ind w:right="-242"/>
        <w:jc w:val="both"/>
        <w:rPr>
          <w:b/>
          <w:color w:val="000000"/>
          <w:sz w:val="72"/>
          <w:szCs w:val="72"/>
        </w:rPr>
      </w:pPr>
      <w:r>
        <w:rPr>
          <w:b/>
          <w:color w:val="000000"/>
          <w:sz w:val="48"/>
          <w:szCs w:val="48"/>
        </w:rPr>
        <w:t xml:space="preserve">NAŠE </w:t>
      </w:r>
      <w:proofErr w:type="gramStart"/>
      <w:r>
        <w:rPr>
          <w:b/>
          <w:color w:val="000000"/>
          <w:sz w:val="48"/>
          <w:szCs w:val="48"/>
        </w:rPr>
        <w:t>OBEC  10</w:t>
      </w:r>
      <w:proofErr w:type="gramEnd"/>
      <w:r w:rsidR="00F76476">
        <w:rPr>
          <w:b/>
          <w:color w:val="000000"/>
          <w:sz w:val="48"/>
          <w:szCs w:val="48"/>
        </w:rPr>
        <w:t xml:space="preserve"> / </w:t>
      </w:r>
      <w:r w:rsidR="00C22B1F">
        <w:rPr>
          <w:b/>
          <w:color w:val="000000"/>
          <w:sz w:val="48"/>
          <w:szCs w:val="48"/>
        </w:rPr>
        <w:t>2019</w:t>
      </w:r>
    </w:p>
    <w:p w:rsidR="00C509BC" w:rsidRPr="009C19DD" w:rsidRDefault="00C22B1F" w:rsidP="009C19DD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ind w:right="-242"/>
        <w:rPr>
          <w:rStyle w:val="Siln"/>
          <w:color w:val="000000"/>
          <w:sz w:val="36"/>
          <w:szCs w:val="36"/>
        </w:rPr>
      </w:pPr>
      <w:r>
        <w:rPr>
          <w:b/>
          <w:color w:val="000000"/>
          <w:sz w:val="36"/>
          <w:szCs w:val="36"/>
        </w:rPr>
        <w:t xml:space="preserve">        21</w:t>
      </w:r>
      <w:r w:rsidR="00C509BC">
        <w:rPr>
          <w:b/>
          <w:color w:val="000000"/>
          <w:sz w:val="36"/>
          <w:szCs w:val="36"/>
        </w:rPr>
        <w:t>. ročník</w:t>
      </w:r>
    </w:p>
    <w:p w:rsidR="00637EFE" w:rsidRDefault="00637EFE" w:rsidP="00637EFE">
      <w:pPr>
        <w:rPr>
          <w:sz w:val="10"/>
          <w:szCs w:val="10"/>
        </w:rPr>
      </w:pPr>
    </w:p>
    <w:p w:rsidR="00C87DE1" w:rsidRDefault="00C87DE1" w:rsidP="00C87DE1">
      <w:pPr>
        <w:rPr>
          <w:sz w:val="28"/>
          <w:szCs w:val="28"/>
        </w:rPr>
      </w:pPr>
      <w:r>
        <w:rPr>
          <w:sz w:val="28"/>
          <w:szCs w:val="28"/>
        </w:rPr>
        <w:t>Vážení spoluobčané,</w:t>
      </w:r>
    </w:p>
    <w:p w:rsidR="0009322E" w:rsidRDefault="0012453D" w:rsidP="00C87DE1">
      <w:pPr>
        <w:rPr>
          <w:sz w:val="28"/>
          <w:szCs w:val="28"/>
        </w:rPr>
      </w:pPr>
      <w:r>
        <w:rPr>
          <w:noProof/>
          <w:sz w:val="28"/>
          <w:szCs w:val="28"/>
          <w:lang w:eastAsia="cs-CZ"/>
        </w:rPr>
        <w:drawing>
          <wp:anchor distT="0" distB="0" distL="114300" distR="114300" simplePos="0" relativeHeight="251742208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159086</wp:posOffset>
            </wp:positionV>
            <wp:extent cx="1759789" cy="1822502"/>
            <wp:effectExtent l="0" t="0" r="0" b="6350"/>
            <wp:wrapTight wrapText="bothSides">
              <wp:wrapPolygon edited="0">
                <wp:start x="10289" y="0"/>
                <wp:lineTo x="6080" y="1580"/>
                <wp:lineTo x="5145" y="2484"/>
                <wp:lineTo x="5612" y="3613"/>
                <wp:lineTo x="2339" y="3613"/>
                <wp:lineTo x="2339" y="7225"/>
                <wp:lineTo x="0" y="7902"/>
                <wp:lineTo x="0" y="9031"/>
                <wp:lineTo x="1169" y="10838"/>
                <wp:lineTo x="0" y="11289"/>
                <wp:lineTo x="234" y="11967"/>
                <wp:lineTo x="2105" y="14450"/>
                <wp:lineTo x="1637" y="15128"/>
                <wp:lineTo x="2806" y="16256"/>
                <wp:lineTo x="9120" y="18063"/>
                <wp:lineTo x="7016" y="19192"/>
                <wp:lineTo x="7016" y="19643"/>
                <wp:lineTo x="9822" y="21449"/>
                <wp:lineTo x="21280" y="21449"/>
                <wp:lineTo x="21280" y="20095"/>
                <wp:lineTo x="16136" y="18063"/>
                <wp:lineTo x="17773" y="14450"/>
                <wp:lineTo x="20813" y="10838"/>
                <wp:lineTo x="20813" y="7225"/>
                <wp:lineTo x="19410" y="5193"/>
                <wp:lineTo x="18006" y="3613"/>
                <wp:lineTo x="18240" y="2484"/>
                <wp:lineTo x="16136" y="1129"/>
                <wp:lineTo x="11459" y="0"/>
                <wp:lineTo x="10289" y="0"/>
              </wp:wrapPolygon>
            </wp:wrapTight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87856107-autumn-clipart-05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9789" cy="18225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7DE1" w:rsidRDefault="00C87DE1" w:rsidP="00C87DE1">
      <w:pPr>
        <w:jc w:val="both"/>
        <w:rPr>
          <w:sz w:val="28"/>
          <w:szCs w:val="28"/>
        </w:rPr>
      </w:pPr>
      <w:r>
        <w:rPr>
          <w:sz w:val="28"/>
          <w:szCs w:val="28"/>
        </w:rPr>
        <w:t>podzimní počasí a s ním spojené nízké teploty urychlily opadávání listů ze stromů a keřů. Už jen tu a tam poletují poslední zbytky, proto také bude ukončen kontejnerový svoz na trávu, listí a bioodpad. Poslední kontejnery vyvezeme v druhé polovině listopadu. S odpadovým hospodářstvím je také spojena nová legislativa. Děkujeme všem občanům, kteří velmi poctivě a svědomitě třídí separovaný odpad. Chráníme naše životního prostředí, mám</w:t>
      </w:r>
      <w:r w:rsidR="0009322E">
        <w:rPr>
          <w:sz w:val="28"/>
          <w:szCs w:val="28"/>
        </w:rPr>
        <w:t>e více místa v popelnici na směs</w:t>
      </w:r>
      <w:r>
        <w:rPr>
          <w:sz w:val="28"/>
          <w:szCs w:val="28"/>
        </w:rPr>
        <w:t xml:space="preserve">ný odpad a obec může získat vyšší odměnu za tříděný separovaný odpad. Přesto se stále najdou vandalové, kteří „uklidí“ svůj nepotřebný odpad vyhozením do </w:t>
      </w:r>
      <w:proofErr w:type="gramStart"/>
      <w:r>
        <w:rPr>
          <w:sz w:val="28"/>
          <w:szCs w:val="28"/>
        </w:rPr>
        <w:t>škarpy a nebo jiné</w:t>
      </w:r>
      <w:proofErr w:type="gramEnd"/>
      <w:r>
        <w:rPr>
          <w:sz w:val="28"/>
          <w:szCs w:val="28"/>
        </w:rPr>
        <w:t xml:space="preserve"> veřejné místo.  Kdo myslíte, že jej uklidí? Místní dobrovolníci, případně zaměstnanci obecního úřadu, kterým není nepořádek lhostejný.</w:t>
      </w:r>
    </w:p>
    <w:p w:rsidR="00C87DE1" w:rsidRDefault="00C87DE1" w:rsidP="00C87DE1">
      <w:pPr>
        <w:jc w:val="both"/>
        <w:rPr>
          <w:sz w:val="28"/>
          <w:szCs w:val="28"/>
        </w:rPr>
      </w:pPr>
      <w:r>
        <w:rPr>
          <w:sz w:val="28"/>
          <w:szCs w:val="28"/>
        </w:rPr>
        <w:t>Anketní lístky na pojmenování názvů ulic, které jsme od Vás obdrželi, již byly zpracovány. Ti z Vás, kdo máte ještě zájem podílet se na tvorbě názvosloví, vhoďte vyplněn</w:t>
      </w:r>
      <w:r w:rsidR="0009322E">
        <w:rPr>
          <w:sz w:val="28"/>
          <w:szCs w:val="28"/>
        </w:rPr>
        <w:t>ý</w:t>
      </w:r>
      <w:r>
        <w:rPr>
          <w:sz w:val="28"/>
          <w:szCs w:val="28"/>
        </w:rPr>
        <w:t xml:space="preserve"> anketní lístek pro druhé kolo do schránky do konce listopadu. V prosinci vyhodnotí zastupitelstvo všechny podněty a navrhne pojmenování ulic. Návrh bude nejprve zveřejněn ve zpravodaji i s uvedeným datem pro veřejné projednání s občany.</w:t>
      </w:r>
    </w:p>
    <w:p w:rsidR="00C87DE1" w:rsidRPr="003962AF" w:rsidRDefault="00C87DE1" w:rsidP="00C87DE1">
      <w:pPr>
        <w:jc w:val="both"/>
        <w:rPr>
          <w:b/>
          <w:bCs/>
          <w:sz w:val="28"/>
          <w:szCs w:val="28"/>
        </w:rPr>
      </w:pPr>
      <w:r w:rsidRPr="003962AF">
        <w:rPr>
          <w:b/>
          <w:bCs/>
          <w:sz w:val="28"/>
          <w:szCs w:val="28"/>
        </w:rPr>
        <w:t xml:space="preserve">Vážení, blíží se významný svátek, 30 let uplynulo od sametové revoluce, která změnila životy nás všech.  Státní svátek </w:t>
      </w:r>
      <w:r w:rsidR="00E47FAC">
        <w:rPr>
          <w:b/>
          <w:bCs/>
          <w:sz w:val="28"/>
          <w:szCs w:val="28"/>
        </w:rPr>
        <w:t xml:space="preserve">dne 17. listopadu 2019 </w:t>
      </w:r>
      <w:r w:rsidRPr="003962AF">
        <w:rPr>
          <w:b/>
          <w:bCs/>
          <w:sz w:val="28"/>
          <w:szCs w:val="28"/>
        </w:rPr>
        <w:t>symbolicky uctíme</w:t>
      </w:r>
      <w:r>
        <w:rPr>
          <w:b/>
          <w:bCs/>
          <w:sz w:val="28"/>
          <w:szCs w:val="28"/>
        </w:rPr>
        <w:t xml:space="preserve"> </w:t>
      </w:r>
      <w:r w:rsidR="00E47FAC">
        <w:rPr>
          <w:b/>
          <w:bCs/>
          <w:sz w:val="28"/>
          <w:szCs w:val="28"/>
        </w:rPr>
        <w:t>zvoněním zvonů v 17:11 hodin v kostele Všech Svatých.</w:t>
      </w:r>
    </w:p>
    <w:p w:rsidR="00C87DE1" w:rsidRDefault="00C87DE1" w:rsidP="00C87DE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Do konce letošního roku nezbývá už mnoho dní, můžete je prožít také s námi, když si vyberete jakoukoliv akci či společenskou událost, která Vás z naší nabídky zaujme. </w:t>
      </w:r>
    </w:p>
    <w:p w:rsidR="00C87DE1" w:rsidRDefault="00C87DE1" w:rsidP="00C87DE1">
      <w:pPr>
        <w:jc w:val="both"/>
        <w:rPr>
          <w:sz w:val="28"/>
          <w:szCs w:val="28"/>
        </w:rPr>
      </w:pPr>
      <w:r>
        <w:rPr>
          <w:sz w:val="28"/>
          <w:szCs w:val="28"/>
        </w:rPr>
        <w:t>Přejeme Vám pěkný čas.</w:t>
      </w:r>
      <w:r w:rsidR="003B1DE7" w:rsidRPr="003B1DE7">
        <w:rPr>
          <w:szCs w:val="28"/>
        </w:rPr>
        <w:t xml:space="preserve"> </w:t>
      </w:r>
      <w:r w:rsidR="003B1DE7">
        <w:rPr>
          <w:szCs w:val="28"/>
        </w:rPr>
        <w:t xml:space="preserve">                                                                 </w:t>
      </w:r>
      <w:r w:rsidR="00020FF3">
        <w:rPr>
          <w:szCs w:val="28"/>
        </w:rPr>
        <w:t xml:space="preserve">                         </w:t>
      </w:r>
      <w:r w:rsidR="003B1DE7" w:rsidRPr="003B1DE7">
        <w:rPr>
          <w:sz w:val="22"/>
          <w:szCs w:val="22"/>
        </w:rPr>
        <w:t xml:space="preserve">Miloslava </w:t>
      </w:r>
      <w:proofErr w:type="spellStart"/>
      <w:r w:rsidR="003B1DE7" w:rsidRPr="003B1DE7">
        <w:rPr>
          <w:sz w:val="22"/>
          <w:szCs w:val="22"/>
        </w:rPr>
        <w:t>Knížetová</w:t>
      </w:r>
      <w:proofErr w:type="spellEnd"/>
      <w:r w:rsidR="00020FF3">
        <w:rPr>
          <w:sz w:val="22"/>
          <w:szCs w:val="22"/>
        </w:rPr>
        <w:t>, starostka</w:t>
      </w:r>
    </w:p>
    <w:p w:rsidR="008C3990" w:rsidRDefault="00C87DE1" w:rsidP="00C87DE1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</w:t>
      </w:r>
    </w:p>
    <w:p w:rsidR="00C87DE1" w:rsidRPr="00020FF3" w:rsidRDefault="00C87DE1" w:rsidP="00020FF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bCs/>
          <w:sz w:val="32"/>
          <w:szCs w:val="28"/>
        </w:rPr>
      </w:pPr>
      <w:r w:rsidRPr="00020FF3">
        <w:rPr>
          <w:b/>
          <w:bCs/>
          <w:sz w:val="32"/>
          <w:szCs w:val="28"/>
        </w:rPr>
        <w:t>PŘEHLED SPOLEČENSKÝCH A KULTURNÍCH AKCÍ</w:t>
      </w:r>
    </w:p>
    <w:p w:rsidR="008C3990" w:rsidRPr="00C87DE1" w:rsidRDefault="008C3990" w:rsidP="00C87DE1">
      <w:pPr>
        <w:jc w:val="center"/>
        <w:rPr>
          <w:b/>
          <w:bCs/>
          <w:sz w:val="28"/>
          <w:szCs w:val="28"/>
          <w:u w:val="single"/>
        </w:rPr>
      </w:pPr>
    </w:p>
    <w:p w:rsidR="00C87DE1" w:rsidRDefault="00976ECE" w:rsidP="00C87DE1">
      <w:pPr>
        <w:pStyle w:val="Odstavecseseznamem"/>
        <w:numPr>
          <w:ilvl w:val="0"/>
          <w:numId w:val="5"/>
        </w:numPr>
        <w:spacing w:after="160" w:line="259" w:lineRule="auto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POSLEDNÍ LEČ</w:t>
      </w:r>
      <w:r w:rsidR="008C3990">
        <w:rPr>
          <w:rFonts w:ascii="Times New Roman" w:hAnsi="Times New Roman"/>
          <w:b/>
          <w:bCs/>
          <w:sz w:val="28"/>
          <w:szCs w:val="28"/>
        </w:rPr>
        <w:t xml:space="preserve"> -</w:t>
      </w:r>
      <w:r>
        <w:rPr>
          <w:rFonts w:ascii="Times New Roman" w:hAnsi="Times New Roman"/>
          <w:b/>
          <w:bCs/>
          <w:sz w:val="28"/>
          <w:szCs w:val="28"/>
        </w:rPr>
        <w:t xml:space="preserve"> 23. listopadu 2019 od 20:00 hodin</w:t>
      </w:r>
    </w:p>
    <w:p w:rsidR="00976ECE" w:rsidRDefault="00976ECE" w:rsidP="00C87DE1">
      <w:pPr>
        <w:pStyle w:val="Odstavecseseznamem"/>
        <w:numPr>
          <w:ilvl w:val="0"/>
          <w:numId w:val="5"/>
        </w:numPr>
        <w:spacing w:after="160" w:line="259" w:lineRule="auto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ZKUŠEBNÍ VÝLOV RYBNÍKA U CIHELNY SPOJENÝ S TEPLÝM OBČERSTVENÍM</w:t>
      </w:r>
      <w:r w:rsidR="008C3990">
        <w:rPr>
          <w:rFonts w:ascii="Times New Roman" w:hAnsi="Times New Roman"/>
          <w:b/>
          <w:bCs/>
          <w:sz w:val="28"/>
          <w:szCs w:val="28"/>
        </w:rPr>
        <w:t xml:space="preserve"> -</w:t>
      </w:r>
      <w:r>
        <w:rPr>
          <w:rFonts w:ascii="Times New Roman" w:hAnsi="Times New Roman"/>
          <w:b/>
          <w:bCs/>
          <w:sz w:val="28"/>
          <w:szCs w:val="28"/>
        </w:rPr>
        <w:t xml:space="preserve"> 30. listopadu od </w:t>
      </w:r>
      <w:r w:rsidR="009038D7">
        <w:rPr>
          <w:rFonts w:ascii="Times New Roman" w:hAnsi="Times New Roman"/>
          <w:b/>
          <w:bCs/>
          <w:sz w:val="28"/>
          <w:szCs w:val="28"/>
        </w:rPr>
        <w:t>9</w:t>
      </w:r>
      <w:r w:rsidR="0009322E">
        <w:rPr>
          <w:rFonts w:ascii="Times New Roman" w:hAnsi="Times New Roman"/>
          <w:b/>
          <w:bCs/>
          <w:sz w:val="28"/>
          <w:szCs w:val="28"/>
        </w:rPr>
        <w:t>:</w:t>
      </w:r>
      <w:r w:rsidR="009038D7">
        <w:rPr>
          <w:rFonts w:ascii="Times New Roman" w:hAnsi="Times New Roman"/>
          <w:b/>
          <w:bCs/>
          <w:sz w:val="28"/>
          <w:szCs w:val="28"/>
        </w:rPr>
        <w:t>00 hodin</w:t>
      </w:r>
    </w:p>
    <w:p w:rsidR="00C87DE1" w:rsidRDefault="00C87DE1" w:rsidP="00C87DE1">
      <w:pPr>
        <w:pStyle w:val="Odstavecseseznamem"/>
        <w:numPr>
          <w:ilvl w:val="0"/>
          <w:numId w:val="5"/>
        </w:numPr>
        <w:spacing w:after="160" w:line="259" w:lineRule="auto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VÁNOČNÍ TRHY V</w:t>
      </w:r>
      <w:r w:rsidR="008C3990">
        <w:rPr>
          <w:rFonts w:ascii="Times New Roman" w:hAnsi="Times New Roman"/>
          <w:b/>
          <w:bCs/>
          <w:sz w:val="28"/>
          <w:szCs w:val="28"/>
        </w:rPr>
        <w:t> </w:t>
      </w:r>
      <w:r>
        <w:rPr>
          <w:rFonts w:ascii="Times New Roman" w:hAnsi="Times New Roman"/>
          <w:b/>
          <w:bCs/>
          <w:sz w:val="28"/>
          <w:szCs w:val="28"/>
        </w:rPr>
        <w:t>SOKOLOVNĚ</w:t>
      </w:r>
      <w:r w:rsidR="008C3990">
        <w:rPr>
          <w:rFonts w:ascii="Times New Roman" w:hAnsi="Times New Roman"/>
          <w:b/>
          <w:bCs/>
          <w:sz w:val="28"/>
          <w:szCs w:val="28"/>
        </w:rPr>
        <w:t xml:space="preserve"> -</w:t>
      </w:r>
      <w:r w:rsidR="00976ECE">
        <w:rPr>
          <w:rFonts w:ascii="Times New Roman" w:hAnsi="Times New Roman"/>
          <w:b/>
          <w:bCs/>
          <w:sz w:val="28"/>
          <w:szCs w:val="28"/>
        </w:rPr>
        <w:t xml:space="preserve"> 30. listopadu od 10:00 hodin</w:t>
      </w:r>
    </w:p>
    <w:p w:rsidR="00C87DE1" w:rsidRDefault="00C87DE1" w:rsidP="00C87DE1">
      <w:pPr>
        <w:pStyle w:val="Odstavecseseznamem"/>
        <w:numPr>
          <w:ilvl w:val="0"/>
          <w:numId w:val="5"/>
        </w:numPr>
        <w:spacing w:after="160" w:line="259" w:lineRule="auto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MIKULÁŠSKÁ NADÍLKA A DĚTSKÁ DISKOTÉKA</w:t>
      </w:r>
      <w:r w:rsidR="008C3990">
        <w:rPr>
          <w:rFonts w:ascii="Times New Roman" w:hAnsi="Times New Roman"/>
          <w:b/>
          <w:bCs/>
          <w:sz w:val="28"/>
          <w:szCs w:val="28"/>
        </w:rPr>
        <w:t xml:space="preserve"> -</w:t>
      </w:r>
      <w:r w:rsidR="00976ECE">
        <w:rPr>
          <w:rFonts w:ascii="Times New Roman" w:hAnsi="Times New Roman"/>
          <w:b/>
          <w:bCs/>
          <w:sz w:val="28"/>
          <w:szCs w:val="28"/>
        </w:rPr>
        <w:t xml:space="preserve"> 5. prosince 2019 od 17:00 hodin</w:t>
      </w:r>
    </w:p>
    <w:p w:rsidR="00C87DE1" w:rsidRDefault="00C87DE1" w:rsidP="00C87DE1">
      <w:pPr>
        <w:pStyle w:val="Odstavecseseznamem"/>
        <w:numPr>
          <w:ilvl w:val="0"/>
          <w:numId w:val="5"/>
        </w:numPr>
        <w:spacing w:after="160" w:line="259" w:lineRule="auto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PŘEDVÁNOČNÍ VYSTOUPENÍ - KLADENSKÁ HELIGONKA</w:t>
      </w:r>
      <w:r w:rsidR="00976ECE">
        <w:rPr>
          <w:rFonts w:ascii="Times New Roman" w:hAnsi="Times New Roman"/>
          <w:b/>
          <w:bCs/>
          <w:sz w:val="28"/>
          <w:szCs w:val="28"/>
        </w:rPr>
        <w:t xml:space="preserve"> 14. prosince 2019 od 15:00 hodin v místní Sokolovně</w:t>
      </w:r>
    </w:p>
    <w:p w:rsidR="00C87DE1" w:rsidRDefault="00C87DE1" w:rsidP="00C87DE1">
      <w:pPr>
        <w:pStyle w:val="Odstavecseseznamem"/>
        <w:numPr>
          <w:ilvl w:val="0"/>
          <w:numId w:val="5"/>
        </w:numPr>
        <w:spacing w:after="160" w:line="259" w:lineRule="auto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VÁNOČNÍ ZÁBAVA</w:t>
      </w:r>
      <w:r w:rsidR="008C3990">
        <w:rPr>
          <w:rFonts w:ascii="Times New Roman" w:hAnsi="Times New Roman"/>
          <w:b/>
          <w:bCs/>
          <w:sz w:val="28"/>
          <w:szCs w:val="28"/>
        </w:rPr>
        <w:t xml:space="preserve"> -</w:t>
      </w:r>
      <w:r w:rsidR="00976ECE">
        <w:rPr>
          <w:rFonts w:ascii="Times New Roman" w:hAnsi="Times New Roman"/>
          <w:b/>
          <w:bCs/>
          <w:sz w:val="28"/>
          <w:szCs w:val="28"/>
        </w:rPr>
        <w:t xml:space="preserve"> 25. prosince 2019 od 20:00</w:t>
      </w:r>
      <w:r w:rsidR="0009322E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976ECE">
        <w:rPr>
          <w:rFonts w:ascii="Times New Roman" w:hAnsi="Times New Roman"/>
          <w:b/>
          <w:bCs/>
          <w:sz w:val="28"/>
          <w:szCs w:val="28"/>
        </w:rPr>
        <w:t>hodin</w:t>
      </w:r>
    </w:p>
    <w:p w:rsidR="008C3990" w:rsidRDefault="0009322E" w:rsidP="00C87DE1">
      <w:pPr>
        <w:pStyle w:val="Odstavecseseznamem"/>
        <w:numPr>
          <w:ilvl w:val="0"/>
          <w:numId w:val="5"/>
        </w:numPr>
        <w:spacing w:after="160" w:line="259" w:lineRule="auto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NOVOROČNÍ OHŇ</w:t>
      </w:r>
      <w:r w:rsidR="00C87DE1">
        <w:rPr>
          <w:rFonts w:ascii="Times New Roman" w:hAnsi="Times New Roman"/>
          <w:b/>
          <w:bCs/>
          <w:sz w:val="28"/>
          <w:szCs w:val="28"/>
        </w:rPr>
        <w:t>OSTROJ</w:t>
      </w:r>
      <w:r>
        <w:rPr>
          <w:rFonts w:ascii="Times New Roman" w:hAnsi="Times New Roman"/>
          <w:b/>
          <w:bCs/>
          <w:sz w:val="28"/>
          <w:szCs w:val="28"/>
        </w:rPr>
        <w:t xml:space="preserve"> - 1. ledna 20</w:t>
      </w:r>
      <w:r w:rsidR="008C3990">
        <w:rPr>
          <w:rFonts w:ascii="Times New Roman" w:hAnsi="Times New Roman"/>
          <w:b/>
          <w:bCs/>
          <w:sz w:val="28"/>
          <w:szCs w:val="28"/>
        </w:rPr>
        <w:t>0</w:t>
      </w:r>
      <w:r w:rsidR="00976ECE">
        <w:rPr>
          <w:rFonts w:ascii="Times New Roman" w:hAnsi="Times New Roman"/>
          <w:b/>
          <w:bCs/>
          <w:sz w:val="28"/>
          <w:szCs w:val="28"/>
        </w:rPr>
        <w:t>0 v 17:00 hodin u O</w:t>
      </w:r>
      <w:r w:rsidR="008C3990">
        <w:rPr>
          <w:rFonts w:ascii="Times New Roman" w:hAnsi="Times New Roman"/>
          <w:b/>
          <w:bCs/>
          <w:sz w:val="28"/>
          <w:szCs w:val="28"/>
        </w:rPr>
        <w:t>becního úřadu</w:t>
      </w:r>
    </w:p>
    <w:p w:rsidR="008C3990" w:rsidRDefault="008C3990" w:rsidP="008C3990">
      <w:pPr>
        <w:pStyle w:val="Odstavecseseznamem"/>
        <w:numPr>
          <w:ilvl w:val="0"/>
          <w:numId w:val="5"/>
        </w:numPr>
        <w:spacing w:after="160" w:line="259" w:lineRule="auto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ŠKOLNÍ PLES – NOC FILMOVÝCH HVĚZD - 18. ledna 2020 od 2</w:t>
      </w:r>
      <w:r w:rsidR="0012453D">
        <w:rPr>
          <w:rFonts w:ascii="Times New Roman" w:hAnsi="Times New Roman"/>
          <w:b/>
          <w:bCs/>
          <w:sz w:val="28"/>
          <w:szCs w:val="28"/>
        </w:rPr>
        <w:t xml:space="preserve">0:00 hodin </w:t>
      </w:r>
    </w:p>
    <w:p w:rsidR="008C3990" w:rsidRDefault="008C3990" w:rsidP="00C87DE1">
      <w:pPr>
        <w:pStyle w:val="Odstavecseseznamem"/>
        <w:numPr>
          <w:ilvl w:val="0"/>
          <w:numId w:val="5"/>
        </w:numPr>
        <w:spacing w:after="160" w:line="259" w:lineRule="auto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XVIII. REPREZENTAČNÍ PLES OBCE BRATRONICE - 15. února 2020 od 20:00 hodin</w:t>
      </w:r>
    </w:p>
    <w:p w:rsidR="00E11D09" w:rsidRDefault="00E11D09" w:rsidP="00E11D09">
      <w:pPr>
        <w:jc w:val="both"/>
        <w:rPr>
          <w:rFonts w:ascii="Webdings" w:hAnsi="Webdings"/>
          <w:sz w:val="36"/>
        </w:rPr>
      </w:pPr>
      <w:r w:rsidRPr="009A091C">
        <w:rPr>
          <w:b/>
          <w:sz w:val="36"/>
          <w:szCs w:val="32"/>
          <w:u w:val="single"/>
        </w:rPr>
        <w:lastRenderedPageBreak/>
        <w:t>Povídá se, že</w:t>
      </w:r>
      <w:r w:rsidRPr="00802519">
        <w:rPr>
          <w:b/>
          <w:sz w:val="32"/>
          <w:szCs w:val="32"/>
        </w:rPr>
        <w:t>…………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  <w:r w:rsidRPr="00802519">
        <w:rPr>
          <w:rFonts w:ascii="Webdings" w:hAnsi="Webdings"/>
          <w:sz w:val="36"/>
        </w:rPr>
        <w:t></w:t>
      </w:r>
    </w:p>
    <w:p w:rsidR="00912BE0" w:rsidRDefault="00912BE0" w:rsidP="00E11D09">
      <w:pPr>
        <w:jc w:val="both"/>
        <w:rPr>
          <w:rFonts w:ascii="Webdings" w:hAnsi="Webdings"/>
          <w:sz w:val="36"/>
        </w:rPr>
      </w:pPr>
    </w:p>
    <w:p w:rsidR="00C87DE1" w:rsidRPr="003962AF" w:rsidRDefault="00E6663E" w:rsidP="00C87DE1">
      <w:pPr>
        <w:pStyle w:val="Odstavecseseznamem"/>
        <w:numPr>
          <w:ilvl w:val="0"/>
          <w:numId w:val="5"/>
        </w:numPr>
        <w:spacing w:after="160" w:line="259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  <w:sz w:val="28"/>
          <w:szCs w:val="28"/>
          <w:lang w:eastAsia="cs-CZ"/>
        </w:rPr>
        <w:drawing>
          <wp:anchor distT="0" distB="0" distL="114300" distR="114300" simplePos="0" relativeHeight="251743232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2260600</wp:posOffset>
            </wp:positionV>
            <wp:extent cx="3536950" cy="2492375"/>
            <wp:effectExtent l="0" t="0" r="6350" b="3175"/>
            <wp:wrapTight wrapText="bothSides">
              <wp:wrapPolygon edited="0">
                <wp:start x="0" y="0"/>
                <wp:lineTo x="0" y="21462"/>
                <wp:lineTo x="21522" y="21462"/>
                <wp:lineTo x="21522" y="0"/>
                <wp:lineTo x="0" y="0"/>
              </wp:wrapPolygon>
            </wp:wrapTight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9725.JPG"/>
                    <pic:cNvPicPr/>
                  </pic:nvPicPr>
                  <pic:blipFill rotWithShape="1"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916" b="16282"/>
                    <a:stretch/>
                  </pic:blipFill>
                  <pic:spPr bwMode="auto">
                    <a:xfrm>
                      <a:off x="0" y="0"/>
                      <a:ext cx="3536950" cy="2492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7DE1">
        <w:rPr>
          <w:rFonts w:ascii="Times New Roman" w:hAnsi="Times New Roman"/>
          <w:sz w:val="28"/>
          <w:szCs w:val="28"/>
        </w:rPr>
        <w:t>V říjnu se konal v naší sokolovně V. ročník a</w:t>
      </w:r>
      <w:r w:rsidR="00C87DE1" w:rsidRPr="003962AF">
        <w:rPr>
          <w:rFonts w:ascii="Times New Roman" w:hAnsi="Times New Roman"/>
          <w:sz w:val="28"/>
          <w:szCs w:val="28"/>
        </w:rPr>
        <w:t xml:space="preserve">kce </w:t>
      </w:r>
      <w:proofErr w:type="spellStart"/>
      <w:r w:rsidR="00C87DE1" w:rsidRPr="003962AF">
        <w:rPr>
          <w:rFonts w:ascii="Times New Roman" w:hAnsi="Times New Roman"/>
          <w:sz w:val="28"/>
          <w:szCs w:val="28"/>
        </w:rPr>
        <w:t>štrůdlobraní</w:t>
      </w:r>
      <w:proofErr w:type="spellEnd"/>
      <w:r w:rsidR="00C87DE1">
        <w:rPr>
          <w:rFonts w:ascii="Times New Roman" w:hAnsi="Times New Roman"/>
          <w:sz w:val="28"/>
          <w:szCs w:val="28"/>
        </w:rPr>
        <w:t xml:space="preserve">. Na 120 návštěvníků voňavé kavárničky hodnotilo bodováním donesené soutěžní výrobky, kterých se sešlo </w:t>
      </w:r>
      <w:r w:rsidR="0009322E">
        <w:rPr>
          <w:rFonts w:ascii="Times New Roman" w:hAnsi="Times New Roman"/>
          <w:sz w:val="28"/>
          <w:szCs w:val="28"/>
        </w:rPr>
        <w:t xml:space="preserve">opět požehnaně. Soutěžilo mezi </w:t>
      </w:r>
      <w:r w:rsidR="00C87DE1">
        <w:rPr>
          <w:rFonts w:ascii="Times New Roman" w:hAnsi="Times New Roman"/>
          <w:sz w:val="28"/>
          <w:szCs w:val="28"/>
        </w:rPr>
        <w:t xml:space="preserve"> sebou tolik druhů výrobků, </w:t>
      </w:r>
      <w:proofErr w:type="gramStart"/>
      <w:r w:rsidR="00C87DE1">
        <w:rPr>
          <w:rFonts w:ascii="Times New Roman" w:hAnsi="Times New Roman"/>
          <w:sz w:val="28"/>
          <w:szCs w:val="28"/>
        </w:rPr>
        <w:t>že  někteří</w:t>
      </w:r>
      <w:proofErr w:type="gramEnd"/>
      <w:r w:rsidR="00C87DE1">
        <w:rPr>
          <w:rFonts w:ascii="Times New Roman" w:hAnsi="Times New Roman"/>
          <w:sz w:val="28"/>
          <w:szCs w:val="28"/>
        </w:rPr>
        <w:t xml:space="preserve"> ani nemohli každý kousek ochutnat. Vítězem se stal rybízový koláč Blanky Slavíčkové. Velké poděkování patří našemu významnému sponzorovi. Bohaté ceny všem soutěžícím cukrářk</w:t>
      </w:r>
      <w:r w:rsidR="001D5151">
        <w:rPr>
          <w:rFonts w:ascii="Times New Roman" w:hAnsi="Times New Roman"/>
          <w:sz w:val="28"/>
          <w:szCs w:val="28"/>
        </w:rPr>
        <w:t>ám a cukrářům předali zástupci D</w:t>
      </w:r>
      <w:r w:rsidR="00C87DE1">
        <w:rPr>
          <w:rFonts w:ascii="Times New Roman" w:hAnsi="Times New Roman"/>
          <w:sz w:val="28"/>
          <w:szCs w:val="28"/>
        </w:rPr>
        <w:t xml:space="preserve">r. </w:t>
      </w:r>
      <w:proofErr w:type="spellStart"/>
      <w:r w:rsidR="00C87DE1">
        <w:rPr>
          <w:rFonts w:ascii="Times New Roman" w:hAnsi="Times New Roman"/>
          <w:sz w:val="28"/>
          <w:szCs w:val="28"/>
        </w:rPr>
        <w:t>Oetk</w:t>
      </w:r>
      <w:r w:rsidR="001D5151">
        <w:rPr>
          <w:rFonts w:ascii="Times New Roman" w:hAnsi="Times New Roman"/>
          <w:sz w:val="28"/>
          <w:szCs w:val="28"/>
        </w:rPr>
        <w:t>e</w:t>
      </w:r>
      <w:r w:rsidR="00C87DE1">
        <w:rPr>
          <w:rFonts w:ascii="Times New Roman" w:hAnsi="Times New Roman"/>
          <w:sz w:val="28"/>
          <w:szCs w:val="28"/>
        </w:rPr>
        <w:t>ra</w:t>
      </w:r>
      <w:proofErr w:type="spellEnd"/>
      <w:r w:rsidR="00C87DE1">
        <w:rPr>
          <w:rFonts w:ascii="Times New Roman" w:hAnsi="Times New Roman"/>
          <w:sz w:val="28"/>
          <w:szCs w:val="28"/>
        </w:rPr>
        <w:t>, Veronika Švecová a Karel Bláha. Výherkyně si odnesla i živou květinu od Radky Krátké z Květinářství Horní Bezděkov. Příští ročník přinese malou změnu v upraveném způsobu bodování výrobků. Již nebude TOP výrobek hodnocen 10 body, ale nejchutnějších 10 druhů výrobků obdrží od vás po 1 bodu. Tento způsob bude spravedlivější ke všem účastníkům soutěže. Těšíme se zase za rok.</w:t>
      </w:r>
    </w:p>
    <w:p w:rsidR="00883E02" w:rsidRDefault="00E6663E" w:rsidP="003B1DE7">
      <w:pPr>
        <w:pStyle w:val="Normlnweb"/>
        <w:suppressAutoHyphens w:val="0"/>
        <w:spacing w:before="0" w:after="0"/>
        <w:ind w:left="360"/>
        <w:jc w:val="both"/>
        <w:rPr>
          <w:b/>
          <w:sz w:val="16"/>
          <w:szCs w:val="16"/>
          <w:u w:val="single"/>
        </w:rPr>
      </w:pPr>
      <w:r>
        <w:rPr>
          <w:b/>
          <w:noProof/>
          <w:sz w:val="28"/>
          <w:szCs w:val="28"/>
          <w:lang w:eastAsia="cs-CZ"/>
        </w:rPr>
        <w:drawing>
          <wp:anchor distT="0" distB="0" distL="114300" distR="114300" simplePos="0" relativeHeight="251744256" behindDoc="1" locked="0" layoutInCell="1" allowOverlap="1">
            <wp:simplePos x="0" y="0"/>
            <wp:positionH relativeFrom="column">
              <wp:posOffset>-12065</wp:posOffset>
            </wp:positionH>
            <wp:positionV relativeFrom="paragraph">
              <wp:posOffset>2475865</wp:posOffset>
            </wp:positionV>
            <wp:extent cx="3556000" cy="2440940"/>
            <wp:effectExtent l="0" t="0" r="6350" b="0"/>
            <wp:wrapTight wrapText="bothSides">
              <wp:wrapPolygon edited="0">
                <wp:start x="0" y="0"/>
                <wp:lineTo x="0" y="21409"/>
                <wp:lineTo x="21523" y="21409"/>
                <wp:lineTo x="21523" y="0"/>
                <wp:lineTo x="0" y="0"/>
              </wp:wrapPolygon>
            </wp:wrapTight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9859.JPG"/>
                    <pic:cNvPicPr/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34" t="15731" r="9435" b="16773"/>
                    <a:stretch/>
                  </pic:blipFill>
                  <pic:spPr bwMode="auto">
                    <a:xfrm>
                      <a:off x="0" y="0"/>
                      <a:ext cx="3556000" cy="2440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1DE7">
        <w:rPr>
          <w:sz w:val="28"/>
          <w:szCs w:val="28"/>
        </w:rPr>
        <w:t xml:space="preserve"> </w:t>
      </w:r>
      <w:r>
        <w:rPr>
          <w:b/>
          <w:noProof/>
          <w:sz w:val="16"/>
          <w:szCs w:val="16"/>
          <w:u w:val="single"/>
          <w:lang w:eastAsia="cs-CZ"/>
        </w:rPr>
        <w:drawing>
          <wp:inline distT="0" distB="0" distL="0" distR="0">
            <wp:extent cx="3105509" cy="4989984"/>
            <wp:effectExtent l="0" t="0" r="0" b="127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9768.JPG"/>
                    <pic:cNvPicPr/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90" r="43109" b="14296"/>
                    <a:stretch/>
                  </pic:blipFill>
                  <pic:spPr bwMode="auto">
                    <a:xfrm>
                      <a:off x="0" y="0"/>
                      <a:ext cx="3111266" cy="49992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038D7" w:rsidRPr="009038D7" w:rsidRDefault="009038D7" w:rsidP="00912BE0">
      <w:pPr>
        <w:pStyle w:val="Odstavecseseznamem"/>
        <w:numPr>
          <w:ilvl w:val="0"/>
          <w:numId w:val="6"/>
        </w:numPr>
        <w:spacing w:before="240" w:line="240" w:lineRule="auto"/>
        <w:jc w:val="both"/>
        <w:rPr>
          <w:rFonts w:ascii="Times New Roman" w:hAnsi="Times New Roman"/>
          <w:sz w:val="28"/>
          <w:szCs w:val="28"/>
        </w:rPr>
      </w:pPr>
      <w:r w:rsidRPr="009038D7">
        <w:rPr>
          <w:rFonts w:ascii="Times New Roman" w:hAnsi="Times New Roman"/>
          <w:b/>
          <w:sz w:val="28"/>
          <w:szCs w:val="28"/>
        </w:rPr>
        <w:t xml:space="preserve">Zastupitelstvo obce se na svém jednání </w:t>
      </w:r>
      <w:proofErr w:type="gramStart"/>
      <w:r w:rsidRPr="009038D7">
        <w:rPr>
          <w:rFonts w:ascii="Times New Roman" w:hAnsi="Times New Roman"/>
          <w:b/>
          <w:sz w:val="28"/>
          <w:szCs w:val="28"/>
        </w:rPr>
        <w:t>19.11.2019</w:t>
      </w:r>
      <w:proofErr w:type="gramEnd"/>
      <w:r w:rsidRPr="009038D7">
        <w:rPr>
          <w:rFonts w:ascii="Times New Roman" w:hAnsi="Times New Roman"/>
          <w:b/>
          <w:sz w:val="28"/>
          <w:szCs w:val="28"/>
        </w:rPr>
        <w:t xml:space="preserve"> bude mimo jiné zabývat  stanovením výše všech poplatků na rok 2020.</w:t>
      </w:r>
      <w:r w:rsidRPr="009038D7">
        <w:rPr>
          <w:rFonts w:ascii="Times New Roman" w:hAnsi="Times New Roman"/>
          <w:sz w:val="28"/>
          <w:szCs w:val="28"/>
        </w:rPr>
        <w:t xml:space="preserve"> Podrobný přehled obecních poplatků a stočného zveřejníme na webových stránkách obce </w:t>
      </w:r>
      <w:hyperlink r:id="rId16" w:history="1">
        <w:r w:rsidRPr="009038D7">
          <w:rPr>
            <w:rStyle w:val="Hypertextovodkaz"/>
            <w:rFonts w:ascii="Times New Roman" w:hAnsi="Times New Roman"/>
            <w:sz w:val="28"/>
            <w:szCs w:val="28"/>
          </w:rPr>
          <w:t>www.bratronice.cz</w:t>
        </w:r>
      </w:hyperlink>
      <w:r w:rsidRPr="009038D7">
        <w:rPr>
          <w:rFonts w:ascii="Times New Roman" w:hAnsi="Times New Roman"/>
          <w:sz w:val="28"/>
          <w:szCs w:val="28"/>
        </w:rPr>
        <w:t xml:space="preserve"> a v listopadovém zpravo</w:t>
      </w:r>
      <w:r w:rsidR="00532B12">
        <w:rPr>
          <w:rFonts w:ascii="Times New Roman" w:hAnsi="Times New Roman"/>
          <w:sz w:val="28"/>
          <w:szCs w:val="28"/>
        </w:rPr>
        <w:t>daji, který naleznete ve svých poštovních schránkách</w:t>
      </w:r>
      <w:r w:rsidRPr="009038D7">
        <w:rPr>
          <w:rFonts w:ascii="Times New Roman" w:hAnsi="Times New Roman"/>
          <w:sz w:val="28"/>
          <w:szCs w:val="28"/>
        </w:rPr>
        <w:t xml:space="preserve"> do 15. prosince 2019. </w:t>
      </w:r>
    </w:p>
    <w:p w:rsidR="009038D7" w:rsidRPr="004C198C" w:rsidRDefault="009038D7" w:rsidP="00912BE0">
      <w:pPr>
        <w:pStyle w:val="Odstavecseseznamem"/>
        <w:numPr>
          <w:ilvl w:val="0"/>
          <w:numId w:val="6"/>
        </w:numPr>
        <w:spacing w:before="240" w:line="240" w:lineRule="auto"/>
        <w:jc w:val="both"/>
        <w:rPr>
          <w:rFonts w:eastAsia="Calibri"/>
          <w:b/>
          <w:sz w:val="32"/>
          <w:szCs w:val="52"/>
        </w:rPr>
      </w:pPr>
      <w:r w:rsidRPr="009038D7">
        <w:rPr>
          <w:rFonts w:ascii="Times New Roman" w:hAnsi="Times New Roman"/>
          <w:sz w:val="28"/>
          <w:szCs w:val="28"/>
        </w:rPr>
        <w:t>Obec ještě neobdržela od společnosti AVE nové svozové známky na rok 2020 a jejich cenovou výši. Ohledně stočného rozhodne zastupitelstvo s přihlédnutím k výk</w:t>
      </w:r>
      <w:r>
        <w:rPr>
          <w:rFonts w:ascii="Times New Roman" w:hAnsi="Times New Roman"/>
          <w:sz w:val="28"/>
          <w:szCs w:val="28"/>
        </w:rPr>
        <w:t xml:space="preserve">azu zisku a ztráty </w:t>
      </w:r>
      <w:r w:rsidR="0009322E">
        <w:rPr>
          <w:rFonts w:ascii="Times New Roman" w:hAnsi="Times New Roman"/>
          <w:sz w:val="28"/>
          <w:szCs w:val="28"/>
        </w:rPr>
        <w:t xml:space="preserve">provozovatele ČOV </w:t>
      </w:r>
      <w:r>
        <w:rPr>
          <w:rFonts w:ascii="Times New Roman" w:hAnsi="Times New Roman"/>
          <w:sz w:val="28"/>
          <w:szCs w:val="28"/>
        </w:rPr>
        <w:t>k </w:t>
      </w:r>
      <w:proofErr w:type="gramStart"/>
      <w:r>
        <w:rPr>
          <w:rFonts w:ascii="Times New Roman" w:hAnsi="Times New Roman"/>
          <w:sz w:val="28"/>
          <w:szCs w:val="28"/>
        </w:rPr>
        <w:t>31.10.2019</w:t>
      </w:r>
      <w:proofErr w:type="gramEnd"/>
      <w:r>
        <w:rPr>
          <w:rFonts w:ascii="Times New Roman" w:hAnsi="Times New Roman"/>
          <w:sz w:val="28"/>
          <w:szCs w:val="28"/>
        </w:rPr>
        <w:t>.</w:t>
      </w:r>
    </w:p>
    <w:p w:rsidR="004C198C" w:rsidRPr="009038D7" w:rsidRDefault="00020FF3" w:rsidP="00912BE0">
      <w:pPr>
        <w:pStyle w:val="Odstavecseseznamem"/>
        <w:numPr>
          <w:ilvl w:val="0"/>
          <w:numId w:val="6"/>
        </w:numPr>
        <w:spacing w:before="240" w:line="240" w:lineRule="auto"/>
        <w:jc w:val="both"/>
        <w:rPr>
          <w:rFonts w:eastAsia="Calibri"/>
          <w:b/>
          <w:sz w:val="32"/>
          <w:szCs w:val="52"/>
        </w:rPr>
      </w:pPr>
      <w:r>
        <w:rPr>
          <w:rFonts w:ascii="Times New Roman" w:hAnsi="Times New Roman"/>
          <w:sz w:val="28"/>
          <w:szCs w:val="28"/>
        </w:rPr>
        <w:t>Kominík stále ještě čistí komíny.</w:t>
      </w:r>
    </w:p>
    <w:p w:rsidR="004C198C" w:rsidRDefault="004C198C" w:rsidP="004C198C">
      <w:pPr>
        <w:jc w:val="center"/>
        <w:rPr>
          <w:b/>
          <w:sz w:val="44"/>
          <w:u w:val="single"/>
        </w:rPr>
      </w:pPr>
    </w:p>
    <w:p w:rsidR="00D02EC4" w:rsidRPr="009038D7" w:rsidRDefault="00D02EC4" w:rsidP="00D02EC4">
      <w:pPr>
        <w:jc w:val="center"/>
        <w:rPr>
          <w:rFonts w:eastAsia="Calibri"/>
          <w:b/>
          <w:sz w:val="32"/>
          <w:szCs w:val="52"/>
        </w:rPr>
      </w:pPr>
      <w:r w:rsidRPr="009038D7">
        <w:rPr>
          <w:rFonts w:eastAsia="Calibri"/>
          <w:b/>
          <w:sz w:val="32"/>
          <w:szCs w:val="52"/>
        </w:rPr>
        <w:t xml:space="preserve">Pension u Sajdlů Vás zve v neděli 24. 11. 2019 od 11:00 </w:t>
      </w:r>
      <w:proofErr w:type="gramStart"/>
      <w:r w:rsidRPr="009038D7">
        <w:rPr>
          <w:rFonts w:eastAsia="Calibri"/>
          <w:b/>
          <w:sz w:val="32"/>
          <w:szCs w:val="52"/>
        </w:rPr>
        <w:t>na</w:t>
      </w:r>
      <w:proofErr w:type="gramEnd"/>
    </w:p>
    <w:p w:rsidR="00D02EC4" w:rsidRPr="004C198C" w:rsidRDefault="00D02EC4" w:rsidP="00D02EC4">
      <w:pPr>
        <w:suppressAutoHyphens w:val="0"/>
        <w:jc w:val="center"/>
        <w:rPr>
          <w:b/>
          <w:bCs/>
          <w:color w:val="000000" w:themeColor="text1"/>
          <w:sz w:val="52"/>
          <w:szCs w:val="132"/>
          <w:lang w:eastAsia="cs-CZ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4C198C">
        <w:rPr>
          <w:noProof/>
          <w:sz w:val="22"/>
          <w:lang w:eastAsia="cs-CZ"/>
        </w:rPr>
        <w:drawing>
          <wp:anchor distT="0" distB="0" distL="114300" distR="114300" simplePos="0" relativeHeight="251739136" behindDoc="1" locked="0" layoutInCell="1" allowOverlap="1" wp14:anchorId="75F3EB75" wp14:editId="299CCFBB">
            <wp:simplePos x="0" y="0"/>
            <wp:positionH relativeFrom="margin">
              <wp:align>right</wp:align>
            </wp:positionH>
            <wp:positionV relativeFrom="paragraph">
              <wp:posOffset>234842</wp:posOffset>
            </wp:positionV>
            <wp:extent cx="1043638" cy="854220"/>
            <wp:effectExtent l="227965" t="153035" r="194310" b="156210"/>
            <wp:wrapNone/>
            <wp:docPr id="10" name="obrázek 8" descr="C:\Users\Petra\Pictures\zabijač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etra\Pictures\zabijačka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465928">
                      <a:off x="0" y="0"/>
                      <a:ext cx="1043638" cy="854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C198C">
        <w:rPr>
          <w:noProof/>
          <w:sz w:val="22"/>
          <w:lang w:eastAsia="cs-CZ"/>
        </w:rPr>
        <w:drawing>
          <wp:anchor distT="0" distB="0" distL="114300" distR="114300" simplePos="0" relativeHeight="251738112" behindDoc="1" locked="0" layoutInCell="1" allowOverlap="1" wp14:anchorId="7FDA05E2" wp14:editId="6A209DD8">
            <wp:simplePos x="0" y="0"/>
            <wp:positionH relativeFrom="column">
              <wp:posOffset>61595</wp:posOffset>
            </wp:positionH>
            <wp:positionV relativeFrom="paragraph">
              <wp:posOffset>235585</wp:posOffset>
            </wp:positionV>
            <wp:extent cx="1001104" cy="819405"/>
            <wp:effectExtent l="224155" t="156845" r="118745" b="156845"/>
            <wp:wrapNone/>
            <wp:docPr id="15" name="obrázek 8" descr="C:\Users\Petra\Pictures\zabijač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etra\Pictures\zabijačka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4209837">
                      <a:off x="0" y="0"/>
                      <a:ext cx="1001104" cy="819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C198C">
        <w:rPr>
          <w:b/>
          <w:bCs/>
          <w:color w:val="000000" w:themeColor="text1"/>
          <w:sz w:val="52"/>
          <w:szCs w:val="132"/>
          <w:lang w:eastAsia="cs-CZ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Zabijačkové hody</w:t>
      </w:r>
    </w:p>
    <w:p w:rsidR="00D02EC4" w:rsidRPr="00A26B2E" w:rsidRDefault="00D02EC4" w:rsidP="00D02EC4">
      <w:pPr>
        <w:suppressAutoHyphens w:val="0"/>
        <w:jc w:val="center"/>
        <w:rPr>
          <w:rFonts w:eastAsia="Calibri"/>
          <w:sz w:val="28"/>
          <w:szCs w:val="28"/>
          <w:lang w:eastAsia="en-US"/>
        </w:rPr>
      </w:pPr>
      <w:r w:rsidRPr="00A26B2E">
        <w:rPr>
          <w:rFonts w:eastAsia="Calibri"/>
          <w:sz w:val="28"/>
          <w:szCs w:val="28"/>
          <w:lang w:eastAsia="en-US"/>
        </w:rPr>
        <w:t>kde si můžete zakoupit čerstvé speciality z domácí zabijačky:</w:t>
      </w:r>
      <w:r w:rsidRPr="00026155">
        <w:rPr>
          <w:noProof/>
          <w:lang w:eastAsia="cs-CZ"/>
        </w:rPr>
        <w:t xml:space="preserve"> </w:t>
      </w:r>
      <w:r w:rsidRPr="00A26B2E">
        <w:rPr>
          <w:rFonts w:eastAsia="Calibri"/>
          <w:sz w:val="28"/>
          <w:szCs w:val="28"/>
          <w:lang w:eastAsia="en-US"/>
        </w:rPr>
        <w:br/>
        <w:t>jitrnice, jelita, tlačenku, zabijačkovou polévku, ovar, guláš.</w:t>
      </w:r>
    </w:p>
    <w:p w:rsidR="00D02EC4" w:rsidRPr="00A26B2E" w:rsidRDefault="00D02EC4" w:rsidP="00D02EC4">
      <w:pPr>
        <w:suppressAutoHyphens w:val="0"/>
        <w:jc w:val="center"/>
        <w:rPr>
          <w:rFonts w:ascii="Arial Narrow" w:eastAsia="Calibri" w:hAnsi="Arial Narrow"/>
          <w:b/>
          <w:sz w:val="28"/>
          <w:szCs w:val="28"/>
          <w:lang w:eastAsia="en-US"/>
        </w:rPr>
      </w:pPr>
      <w:r w:rsidRPr="00A26B2E">
        <w:rPr>
          <w:rFonts w:eastAsia="Calibri"/>
          <w:sz w:val="28"/>
          <w:szCs w:val="28"/>
          <w:lang w:eastAsia="en-US"/>
        </w:rPr>
        <w:t xml:space="preserve">Hodovat můžete přímo na místě nebo nádoby s sebou </w:t>
      </w:r>
      <w:r w:rsidRPr="00A26B2E">
        <w:rPr>
          <w:rFonts w:eastAsia="Calibri"/>
          <w:sz w:val="28"/>
          <w:szCs w:val="28"/>
          <w:lang w:eastAsia="en-US"/>
        </w:rPr>
        <w:sym w:font="Wingdings" w:char="F04A"/>
      </w:r>
    </w:p>
    <w:p w:rsidR="00D02EC4" w:rsidRDefault="00D02EC4" w:rsidP="00D02EC4">
      <w:pPr>
        <w:suppressAutoHyphens w:val="0"/>
        <w:spacing w:line="276" w:lineRule="auto"/>
        <w:jc w:val="center"/>
        <w:rPr>
          <w:rFonts w:eastAsia="Calibri"/>
          <w:b/>
          <w:bCs/>
          <w:sz w:val="28"/>
          <w:szCs w:val="28"/>
          <w:lang w:eastAsia="en-US"/>
        </w:rPr>
      </w:pPr>
      <w:r w:rsidRPr="00A26B2E">
        <w:rPr>
          <w:rFonts w:eastAsia="Calibri"/>
          <w:b/>
          <w:bCs/>
          <w:sz w:val="28"/>
          <w:szCs w:val="28"/>
          <w:lang w:eastAsia="en-US"/>
        </w:rPr>
        <w:t>Tel. 733 719</w:t>
      </w:r>
      <w:r>
        <w:rPr>
          <w:rFonts w:eastAsia="Calibri"/>
          <w:b/>
          <w:bCs/>
          <w:sz w:val="28"/>
          <w:szCs w:val="28"/>
          <w:lang w:eastAsia="en-US"/>
        </w:rPr>
        <w:t> </w:t>
      </w:r>
      <w:r w:rsidRPr="00A26B2E">
        <w:rPr>
          <w:rFonts w:eastAsia="Calibri"/>
          <w:b/>
          <w:bCs/>
          <w:sz w:val="28"/>
          <w:szCs w:val="28"/>
          <w:lang w:eastAsia="en-US"/>
        </w:rPr>
        <w:t>378</w:t>
      </w:r>
    </w:p>
    <w:p w:rsidR="00D02EC4" w:rsidRDefault="00D02EC4" w:rsidP="00D02EC4">
      <w:pPr>
        <w:jc w:val="center"/>
        <w:rPr>
          <w:b/>
          <w:sz w:val="44"/>
          <w:u w:val="single"/>
        </w:rPr>
      </w:pPr>
    </w:p>
    <w:p w:rsidR="00D02EC4" w:rsidRDefault="00D02EC4" w:rsidP="00D02EC4">
      <w:pPr>
        <w:jc w:val="center"/>
        <w:rPr>
          <w:b/>
          <w:sz w:val="44"/>
          <w:u w:val="single"/>
        </w:rPr>
      </w:pPr>
      <w:r w:rsidRPr="00504495">
        <w:rPr>
          <w:b/>
          <w:sz w:val="44"/>
          <w:u w:val="single"/>
        </w:rPr>
        <w:t>Vánoční trhy v</w:t>
      </w:r>
      <w:r>
        <w:rPr>
          <w:b/>
          <w:sz w:val="44"/>
          <w:u w:val="single"/>
        </w:rPr>
        <w:t> </w:t>
      </w:r>
      <w:r w:rsidRPr="00504495">
        <w:rPr>
          <w:b/>
          <w:sz w:val="44"/>
          <w:u w:val="single"/>
        </w:rPr>
        <w:t>sokolovně</w:t>
      </w:r>
    </w:p>
    <w:p w:rsidR="00D02EC4" w:rsidRDefault="00D02EC4" w:rsidP="00D02EC4">
      <w:pPr>
        <w:rPr>
          <w:sz w:val="28"/>
          <w:szCs w:val="28"/>
        </w:rPr>
      </w:pPr>
      <w:r>
        <w:rPr>
          <w:noProof/>
          <w:sz w:val="28"/>
          <w:szCs w:val="28"/>
          <w:lang w:eastAsia="cs-CZ"/>
        </w:rPr>
        <w:drawing>
          <wp:anchor distT="0" distB="0" distL="114300" distR="114300" simplePos="0" relativeHeight="251735040" behindDoc="1" locked="0" layoutInCell="1" allowOverlap="1" wp14:anchorId="3E002958" wp14:editId="273EFC86">
            <wp:simplePos x="0" y="0"/>
            <wp:positionH relativeFrom="column">
              <wp:posOffset>4413633</wp:posOffset>
            </wp:positionH>
            <wp:positionV relativeFrom="paragraph">
              <wp:posOffset>167095</wp:posOffset>
            </wp:positionV>
            <wp:extent cx="1552755" cy="1203384"/>
            <wp:effectExtent l="0" t="0" r="9525" b="0"/>
            <wp:wrapNone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fgvj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8252" cy="12076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A4E2D">
        <w:rPr>
          <w:sz w:val="28"/>
          <w:szCs w:val="28"/>
        </w:rPr>
        <w:t xml:space="preserve">Zveme Vás po delší době na vánoční trhy, které se budou </w:t>
      </w:r>
      <w:r w:rsidRPr="00083CBB">
        <w:rPr>
          <w:b/>
          <w:sz w:val="28"/>
          <w:szCs w:val="28"/>
          <w:u w:val="single"/>
        </w:rPr>
        <w:t>konat 30. 11. 2019 od 10.00 do 17.00</w:t>
      </w:r>
      <w:r w:rsidRPr="00FA4E2D">
        <w:rPr>
          <w:sz w:val="28"/>
          <w:szCs w:val="28"/>
        </w:rPr>
        <w:t xml:space="preserve"> hodin v místní sokolovně. Co Vás čeká?</w:t>
      </w:r>
    </w:p>
    <w:p w:rsidR="00D02EC4" w:rsidRPr="00FA4E2D" w:rsidRDefault="00D02EC4" w:rsidP="00D02EC4">
      <w:pPr>
        <w:rPr>
          <w:sz w:val="28"/>
          <w:szCs w:val="28"/>
        </w:rPr>
      </w:pPr>
    </w:p>
    <w:p w:rsidR="00D02EC4" w:rsidRPr="00FA4E2D" w:rsidRDefault="00D02EC4" w:rsidP="00D02EC4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uppressAutoHyphens w:val="0"/>
        <w:rPr>
          <w:sz w:val="28"/>
          <w:szCs w:val="28"/>
        </w:rPr>
      </w:pPr>
      <w:r w:rsidRPr="00FA4E2D">
        <w:rPr>
          <w:rFonts w:eastAsia="Calibri"/>
          <w:color w:val="000000"/>
          <w:sz w:val="28"/>
          <w:szCs w:val="28"/>
        </w:rPr>
        <w:t>adventní výzdoba – svícny, věnce, jmelí</w:t>
      </w:r>
    </w:p>
    <w:p w:rsidR="00D02EC4" w:rsidRPr="00FA4E2D" w:rsidRDefault="00D02EC4" w:rsidP="00D02EC4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uppressAutoHyphens w:val="0"/>
        <w:rPr>
          <w:sz w:val="28"/>
          <w:szCs w:val="28"/>
        </w:rPr>
      </w:pPr>
      <w:r w:rsidRPr="00FA4E2D">
        <w:rPr>
          <w:rFonts w:eastAsia="Calibri"/>
          <w:color w:val="000000"/>
          <w:sz w:val="28"/>
          <w:szCs w:val="28"/>
        </w:rPr>
        <w:t xml:space="preserve">drobné dárky </w:t>
      </w:r>
    </w:p>
    <w:p w:rsidR="00D02EC4" w:rsidRPr="00FA4E2D" w:rsidRDefault="00D02EC4" w:rsidP="00D02EC4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uppressAutoHyphens w:val="0"/>
        <w:rPr>
          <w:sz w:val="28"/>
          <w:szCs w:val="28"/>
        </w:rPr>
      </w:pPr>
      <w:r>
        <w:rPr>
          <w:rFonts w:eastAsia="Calibri"/>
          <w:color w:val="000000"/>
          <w:sz w:val="28"/>
          <w:szCs w:val="28"/>
        </w:rPr>
        <w:t>čaje, přírodní</w:t>
      </w:r>
      <w:r w:rsidRPr="00FA4E2D">
        <w:rPr>
          <w:rFonts w:eastAsia="Calibri"/>
          <w:color w:val="000000"/>
          <w:sz w:val="28"/>
          <w:szCs w:val="28"/>
        </w:rPr>
        <w:t xml:space="preserve"> sirupy, káva, med</w:t>
      </w:r>
    </w:p>
    <w:p w:rsidR="00D02EC4" w:rsidRPr="00FA4E2D" w:rsidRDefault="00D02EC4" w:rsidP="00D02EC4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uppressAutoHyphens w:val="0"/>
        <w:rPr>
          <w:sz w:val="28"/>
          <w:szCs w:val="28"/>
        </w:rPr>
      </w:pPr>
      <w:r w:rsidRPr="00FA4E2D">
        <w:rPr>
          <w:rFonts w:eastAsia="Calibri"/>
          <w:color w:val="000000"/>
          <w:sz w:val="28"/>
          <w:szCs w:val="28"/>
        </w:rPr>
        <w:t>svařák s překvapením</w:t>
      </w:r>
    </w:p>
    <w:p w:rsidR="00D02EC4" w:rsidRPr="00FA4E2D" w:rsidRDefault="00D02EC4" w:rsidP="00D02EC4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uppressAutoHyphens w:val="0"/>
        <w:rPr>
          <w:sz w:val="28"/>
          <w:szCs w:val="28"/>
        </w:rPr>
      </w:pPr>
      <w:r>
        <w:rPr>
          <w:noProof/>
          <w:sz w:val="28"/>
          <w:szCs w:val="28"/>
          <w:lang w:eastAsia="cs-CZ"/>
        </w:rPr>
        <w:drawing>
          <wp:anchor distT="0" distB="0" distL="114300" distR="114300" simplePos="0" relativeHeight="251736064" behindDoc="1" locked="0" layoutInCell="1" allowOverlap="1" wp14:anchorId="366A5535" wp14:editId="28539265">
            <wp:simplePos x="0" y="0"/>
            <wp:positionH relativeFrom="column">
              <wp:posOffset>4154841</wp:posOffset>
            </wp:positionH>
            <wp:positionV relativeFrom="paragraph">
              <wp:posOffset>117415</wp:posOffset>
            </wp:positionV>
            <wp:extent cx="1449920" cy="1423035"/>
            <wp:effectExtent l="0" t="0" r="0" b="5715"/>
            <wp:wrapNone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epositphotos_4481765-stock-illustration-christmas-mailbox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9920" cy="1423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A4E2D">
        <w:rPr>
          <w:rFonts w:eastAsia="Calibri"/>
          <w:color w:val="000000"/>
          <w:sz w:val="28"/>
          <w:szCs w:val="28"/>
        </w:rPr>
        <w:t>moravské víno – ochutnávka i možnost zakoupení vánočního balení – (vína s přívlastkem, výběr z hroznů, pozdní sběr,</w:t>
      </w:r>
      <w:r>
        <w:rPr>
          <w:rFonts w:eastAsia="Calibri"/>
          <w:color w:val="000000"/>
          <w:sz w:val="28"/>
          <w:szCs w:val="28"/>
        </w:rPr>
        <w:t xml:space="preserve"> </w:t>
      </w:r>
      <w:r w:rsidRPr="00FA4E2D">
        <w:rPr>
          <w:rFonts w:eastAsia="Calibri"/>
          <w:color w:val="000000"/>
          <w:sz w:val="28"/>
          <w:szCs w:val="28"/>
        </w:rPr>
        <w:t>výběr z bobulí i slámové víno</w:t>
      </w:r>
      <w:r>
        <w:rPr>
          <w:rFonts w:eastAsia="Calibri"/>
          <w:color w:val="000000"/>
          <w:sz w:val="28"/>
          <w:szCs w:val="28"/>
        </w:rPr>
        <w:t xml:space="preserve"> </w:t>
      </w:r>
      <w:r w:rsidRPr="00FA4E2D">
        <w:rPr>
          <w:rFonts w:eastAsia="Calibri"/>
          <w:color w:val="000000"/>
          <w:sz w:val="28"/>
          <w:szCs w:val="28"/>
        </w:rPr>
        <w:t xml:space="preserve">- rodinné vinařství </w:t>
      </w:r>
      <w:proofErr w:type="spellStart"/>
      <w:r w:rsidRPr="00FA4E2D">
        <w:rPr>
          <w:rFonts w:eastAsia="Calibri"/>
          <w:color w:val="000000"/>
          <w:sz w:val="28"/>
          <w:szCs w:val="28"/>
        </w:rPr>
        <w:t>Vydaře</w:t>
      </w:r>
      <w:r w:rsidRPr="00FA4E2D">
        <w:rPr>
          <w:sz w:val="28"/>
          <w:szCs w:val="28"/>
        </w:rPr>
        <w:t>lý</w:t>
      </w:r>
      <w:proofErr w:type="spellEnd"/>
      <w:r w:rsidRPr="00FA4E2D">
        <w:rPr>
          <w:sz w:val="28"/>
          <w:szCs w:val="28"/>
        </w:rPr>
        <w:t xml:space="preserve"> </w:t>
      </w:r>
      <w:r w:rsidRPr="00FA4E2D">
        <w:rPr>
          <w:rFonts w:eastAsia="Calibri"/>
          <w:color w:val="000000"/>
          <w:sz w:val="28"/>
          <w:szCs w:val="28"/>
        </w:rPr>
        <w:t xml:space="preserve">- </w:t>
      </w:r>
      <w:proofErr w:type="spellStart"/>
      <w:r w:rsidRPr="00FA4E2D">
        <w:rPr>
          <w:rFonts w:eastAsia="Calibri"/>
          <w:color w:val="000000"/>
          <w:sz w:val="28"/>
          <w:szCs w:val="28"/>
        </w:rPr>
        <w:t>Ho</w:t>
      </w:r>
      <w:r w:rsidRPr="00FA4E2D">
        <w:rPr>
          <w:sz w:val="28"/>
          <w:szCs w:val="28"/>
        </w:rPr>
        <w:t>lomáč</w:t>
      </w:r>
      <w:proofErr w:type="spellEnd"/>
      <w:r w:rsidRPr="00FA4E2D">
        <w:rPr>
          <w:sz w:val="28"/>
          <w:szCs w:val="28"/>
        </w:rPr>
        <w:t xml:space="preserve"> </w:t>
      </w:r>
      <w:r w:rsidRPr="00FA4E2D">
        <w:rPr>
          <w:rFonts w:eastAsia="Calibri"/>
          <w:color w:val="000000"/>
          <w:sz w:val="28"/>
          <w:szCs w:val="28"/>
        </w:rPr>
        <w:t>z Čejkovic u Hodonína)</w:t>
      </w:r>
    </w:p>
    <w:p w:rsidR="00D02EC4" w:rsidRPr="00FA4E2D" w:rsidRDefault="00D02EC4" w:rsidP="00D02EC4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uppressAutoHyphens w:val="0"/>
        <w:rPr>
          <w:sz w:val="28"/>
          <w:szCs w:val="28"/>
        </w:rPr>
      </w:pPr>
      <w:r w:rsidRPr="00FA4E2D">
        <w:rPr>
          <w:rFonts w:eastAsia="Calibri"/>
          <w:color w:val="000000"/>
          <w:sz w:val="28"/>
          <w:szCs w:val="28"/>
        </w:rPr>
        <w:t>keramika</w:t>
      </w:r>
    </w:p>
    <w:p w:rsidR="00D02EC4" w:rsidRPr="00FA4E2D" w:rsidRDefault="00D02EC4" w:rsidP="00D02EC4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uppressAutoHyphens w:val="0"/>
        <w:rPr>
          <w:sz w:val="28"/>
          <w:szCs w:val="28"/>
        </w:rPr>
      </w:pPr>
      <w:r w:rsidRPr="00FA4E2D">
        <w:rPr>
          <w:rFonts w:eastAsia="Calibri"/>
          <w:color w:val="000000"/>
          <w:sz w:val="28"/>
          <w:szCs w:val="28"/>
        </w:rPr>
        <w:t>vánoční výrobky dětí ze školy</w:t>
      </w:r>
    </w:p>
    <w:p w:rsidR="00D02EC4" w:rsidRPr="00FA4E2D" w:rsidRDefault="00D02EC4" w:rsidP="00D02EC4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uppressAutoHyphens w:val="0"/>
        <w:rPr>
          <w:sz w:val="28"/>
          <w:szCs w:val="28"/>
        </w:rPr>
      </w:pPr>
      <w:r w:rsidRPr="00FA4E2D">
        <w:rPr>
          <w:rFonts w:eastAsia="Calibri"/>
          <w:color w:val="000000"/>
          <w:sz w:val="28"/>
          <w:szCs w:val="28"/>
        </w:rPr>
        <w:t>od 14.00</w:t>
      </w:r>
      <w:r w:rsidRPr="00FA4E2D">
        <w:rPr>
          <w:sz w:val="28"/>
          <w:szCs w:val="28"/>
        </w:rPr>
        <w:t xml:space="preserve"> </w:t>
      </w:r>
      <w:r w:rsidRPr="00FA4E2D">
        <w:rPr>
          <w:rFonts w:eastAsia="Calibri"/>
          <w:color w:val="000000"/>
          <w:sz w:val="28"/>
          <w:szCs w:val="28"/>
        </w:rPr>
        <w:t>hod. dílničky pro děti</w:t>
      </w:r>
    </w:p>
    <w:p w:rsidR="00D02EC4" w:rsidRPr="00FA4E2D" w:rsidRDefault="00D02EC4" w:rsidP="00D02EC4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uppressAutoHyphens w:val="0"/>
        <w:rPr>
          <w:sz w:val="28"/>
          <w:szCs w:val="28"/>
        </w:rPr>
      </w:pPr>
      <w:r w:rsidRPr="00FA4E2D">
        <w:rPr>
          <w:rFonts w:eastAsia="Calibri"/>
          <w:color w:val="000000"/>
          <w:sz w:val="28"/>
          <w:szCs w:val="28"/>
        </w:rPr>
        <w:t>od rána k dispozici dětský koutek pro nejmenší</w:t>
      </w:r>
    </w:p>
    <w:p w:rsidR="00D02EC4" w:rsidRPr="00FA4E2D" w:rsidRDefault="00D02EC4" w:rsidP="00D02EC4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uppressAutoHyphens w:val="0"/>
        <w:rPr>
          <w:sz w:val="28"/>
          <w:szCs w:val="28"/>
        </w:rPr>
      </w:pPr>
      <w:r w:rsidRPr="00FA4E2D">
        <w:rPr>
          <w:rFonts w:eastAsia="Calibri"/>
          <w:color w:val="000000"/>
          <w:sz w:val="28"/>
          <w:szCs w:val="28"/>
        </w:rPr>
        <w:t xml:space="preserve">poštovní schránka s přáním pro Ježíška – přineste si v obálce s adresou Vaše přání Ježíškovi </w:t>
      </w:r>
    </w:p>
    <w:p w:rsidR="00D02EC4" w:rsidRPr="00865E38" w:rsidRDefault="00D02EC4" w:rsidP="00D02EC4">
      <w:pPr>
        <w:pBdr>
          <w:top w:val="nil"/>
          <w:left w:val="nil"/>
          <w:bottom w:val="nil"/>
          <w:right w:val="nil"/>
          <w:between w:val="nil"/>
        </w:pBdr>
        <w:ind w:left="720" w:hanging="720"/>
        <w:rPr>
          <w:color w:val="000000"/>
          <w:sz w:val="16"/>
          <w:szCs w:val="16"/>
        </w:rPr>
      </w:pPr>
    </w:p>
    <w:p w:rsidR="00D02EC4" w:rsidRDefault="00D02EC4" w:rsidP="00D02EC4">
      <w:pPr>
        <w:pBdr>
          <w:top w:val="nil"/>
          <w:left w:val="nil"/>
          <w:bottom w:val="nil"/>
          <w:right w:val="nil"/>
          <w:between w:val="nil"/>
        </w:pBdr>
        <w:ind w:left="720" w:hanging="720"/>
        <w:rPr>
          <w:rFonts w:ascii="Calibri" w:eastAsia="Calibri" w:hAnsi="Calibri" w:cs="Calibri"/>
          <w:color w:val="000000"/>
          <w:sz w:val="22"/>
          <w:szCs w:val="22"/>
        </w:rPr>
      </w:pPr>
      <w:r>
        <w:rPr>
          <w:rFonts w:ascii="Calibri" w:eastAsia="Calibri" w:hAnsi="Calibri" w:cs="Calibri"/>
          <w:color w:val="000000"/>
          <w:sz w:val="22"/>
          <w:szCs w:val="22"/>
        </w:rPr>
        <w:t xml:space="preserve">                                                                                                                                                                           </w:t>
      </w:r>
      <w:proofErr w:type="gramStart"/>
      <w:r>
        <w:rPr>
          <w:rFonts w:ascii="Calibri" w:eastAsia="Calibri" w:hAnsi="Calibri" w:cs="Calibri"/>
          <w:color w:val="000000"/>
          <w:sz w:val="22"/>
          <w:szCs w:val="22"/>
        </w:rPr>
        <w:t>T.J.</w:t>
      </w:r>
      <w:proofErr w:type="gramEnd"/>
      <w:r>
        <w:rPr>
          <w:rFonts w:ascii="Calibri" w:eastAsia="Calibri" w:hAnsi="Calibri" w:cs="Calibri"/>
          <w:color w:val="000000"/>
          <w:sz w:val="22"/>
          <w:szCs w:val="22"/>
        </w:rPr>
        <w:t xml:space="preserve"> Sokol Bratronice</w:t>
      </w:r>
    </w:p>
    <w:p w:rsidR="00D02EC4" w:rsidRDefault="00D02EC4" w:rsidP="00D02EC4">
      <w:pPr>
        <w:pBdr>
          <w:top w:val="nil"/>
          <w:left w:val="nil"/>
          <w:bottom w:val="nil"/>
          <w:right w:val="nil"/>
          <w:between w:val="nil"/>
        </w:pBdr>
        <w:ind w:left="720" w:hanging="720"/>
        <w:rPr>
          <w:rFonts w:ascii="Calibri" w:eastAsia="Calibri" w:hAnsi="Calibri" w:cs="Calibri"/>
          <w:color w:val="000000"/>
          <w:sz w:val="22"/>
          <w:szCs w:val="22"/>
        </w:rPr>
      </w:pPr>
    </w:p>
    <w:p w:rsidR="00D02EC4" w:rsidRDefault="00D02EC4" w:rsidP="00D02EC4">
      <w:pPr>
        <w:pBdr>
          <w:top w:val="nil"/>
          <w:left w:val="nil"/>
          <w:bottom w:val="nil"/>
          <w:right w:val="nil"/>
          <w:between w:val="nil"/>
        </w:pBdr>
        <w:ind w:left="720" w:hanging="720"/>
        <w:rPr>
          <w:rFonts w:ascii="Calibri" w:eastAsia="Calibri" w:hAnsi="Calibri" w:cs="Calibri"/>
          <w:color w:val="000000"/>
          <w:sz w:val="22"/>
          <w:szCs w:val="22"/>
        </w:rPr>
      </w:pPr>
      <w:r w:rsidRPr="006C4E3C">
        <w:rPr>
          <w:noProof/>
          <w:sz w:val="28"/>
          <w:szCs w:val="28"/>
          <w:lang w:eastAsia="cs-CZ"/>
        </w:rPr>
        <w:drawing>
          <wp:anchor distT="0" distB="0" distL="114300" distR="114300" simplePos="0" relativeHeight="251731968" behindDoc="1" locked="0" layoutInCell="1" allowOverlap="1" wp14:anchorId="3BD187E8" wp14:editId="70579A6F">
            <wp:simplePos x="0" y="0"/>
            <wp:positionH relativeFrom="margin">
              <wp:posOffset>5517515</wp:posOffset>
            </wp:positionH>
            <wp:positionV relativeFrom="paragraph">
              <wp:posOffset>150088</wp:posOffset>
            </wp:positionV>
            <wp:extent cx="1494155" cy="2093595"/>
            <wp:effectExtent l="0" t="0" r="0" b="1905"/>
            <wp:wrapThrough wrapText="bothSides">
              <wp:wrapPolygon edited="0">
                <wp:start x="0" y="0"/>
                <wp:lineTo x="0" y="21423"/>
                <wp:lineTo x="21205" y="21423"/>
                <wp:lineTo x="21205" y="0"/>
                <wp:lineTo x="0" y="0"/>
              </wp:wrapPolygon>
            </wp:wrapThrough>
            <wp:docPr id="25" name="Obrázek 25" descr="mikl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iklu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4155" cy="2093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198C" w:rsidRPr="00D02EC4" w:rsidRDefault="004C198C" w:rsidP="00D02EC4">
      <w:pPr>
        <w:pBdr>
          <w:top w:val="nil"/>
          <w:left w:val="nil"/>
          <w:bottom w:val="nil"/>
          <w:right w:val="nil"/>
          <w:between w:val="nil"/>
        </w:pBdr>
        <w:ind w:left="720" w:hanging="720"/>
        <w:jc w:val="center"/>
        <w:rPr>
          <w:b/>
          <w:sz w:val="48"/>
          <w:szCs w:val="28"/>
          <w:u w:val="single"/>
        </w:rPr>
      </w:pPr>
      <w:r w:rsidRPr="00D02EC4">
        <w:rPr>
          <w:b/>
          <w:sz w:val="48"/>
          <w:szCs w:val="28"/>
          <w:u w:val="single"/>
        </w:rPr>
        <w:t>MIKULÁŠSKÁ NADÍLKA</w:t>
      </w:r>
    </w:p>
    <w:p w:rsidR="004C198C" w:rsidRPr="00834646" w:rsidRDefault="004C198C" w:rsidP="00D02EC4">
      <w:pPr>
        <w:jc w:val="center"/>
        <w:rPr>
          <w:b/>
          <w:szCs w:val="28"/>
        </w:rPr>
      </w:pPr>
      <w:r w:rsidRPr="00834646">
        <w:rPr>
          <w:b/>
          <w:szCs w:val="28"/>
        </w:rPr>
        <w:t>SPOJENÁ S TRADIČNÍM ROZSVÍCENÍM VÁNOČNÍHO</w:t>
      </w:r>
    </w:p>
    <w:p w:rsidR="004C198C" w:rsidRPr="00834646" w:rsidRDefault="004C198C" w:rsidP="00D02EC4">
      <w:pPr>
        <w:jc w:val="center"/>
        <w:rPr>
          <w:b/>
          <w:szCs w:val="28"/>
        </w:rPr>
      </w:pPr>
      <w:r w:rsidRPr="00834646">
        <w:rPr>
          <w:b/>
          <w:szCs w:val="28"/>
        </w:rPr>
        <w:t>STROMEČKU A S ČERTOVSKOU DISKOTÉKOU PRO DĚTI,</w:t>
      </w:r>
    </w:p>
    <w:p w:rsidR="004C198C" w:rsidRPr="00834646" w:rsidRDefault="004C198C" w:rsidP="00D02EC4">
      <w:pPr>
        <w:jc w:val="center"/>
        <w:rPr>
          <w:b/>
          <w:szCs w:val="28"/>
        </w:rPr>
      </w:pPr>
      <w:proofErr w:type="gramStart"/>
      <w:r>
        <w:rPr>
          <w:b/>
          <w:szCs w:val="28"/>
        </w:rPr>
        <w:t>SE KONÁ</w:t>
      </w:r>
      <w:proofErr w:type="gramEnd"/>
      <w:r>
        <w:rPr>
          <w:b/>
          <w:szCs w:val="28"/>
        </w:rPr>
        <w:t xml:space="preserve"> VE ČTVRTEK</w:t>
      </w:r>
      <w:r w:rsidRPr="00834646">
        <w:rPr>
          <w:b/>
          <w:szCs w:val="28"/>
        </w:rPr>
        <w:t xml:space="preserve"> </w:t>
      </w:r>
      <w:r>
        <w:rPr>
          <w:b/>
          <w:sz w:val="28"/>
          <w:szCs w:val="28"/>
        </w:rPr>
        <w:t>5. 12. 2019</w:t>
      </w:r>
      <w:r w:rsidRPr="00834646">
        <w:rPr>
          <w:b/>
          <w:szCs w:val="28"/>
        </w:rPr>
        <w:t xml:space="preserve"> OD </w:t>
      </w:r>
      <w:r w:rsidRPr="00834646">
        <w:rPr>
          <w:b/>
          <w:sz w:val="28"/>
          <w:szCs w:val="28"/>
        </w:rPr>
        <w:t xml:space="preserve">17:00 </w:t>
      </w:r>
      <w:r w:rsidRPr="00834646">
        <w:rPr>
          <w:b/>
          <w:szCs w:val="28"/>
        </w:rPr>
        <w:t>HODIN</w:t>
      </w:r>
    </w:p>
    <w:p w:rsidR="004C198C" w:rsidRPr="00834646" w:rsidRDefault="004C198C" w:rsidP="00D02EC4">
      <w:pPr>
        <w:jc w:val="center"/>
        <w:rPr>
          <w:szCs w:val="28"/>
        </w:rPr>
      </w:pPr>
      <w:r w:rsidRPr="00834646">
        <w:rPr>
          <w:b/>
          <w:szCs w:val="28"/>
        </w:rPr>
        <w:t>PŘED OBECNÍM ÚŘADEM.</w:t>
      </w:r>
    </w:p>
    <w:p w:rsidR="004C198C" w:rsidRPr="005E5E45" w:rsidRDefault="004C198C" w:rsidP="00D02EC4">
      <w:pPr>
        <w:jc w:val="center"/>
        <w:rPr>
          <w:sz w:val="28"/>
          <w:szCs w:val="28"/>
        </w:rPr>
      </w:pPr>
      <w:r w:rsidRPr="005E5E45">
        <w:rPr>
          <w:sz w:val="28"/>
          <w:szCs w:val="28"/>
        </w:rPr>
        <w:t>Nejprve přivítáme Mikuláše, čerta a anděla, zazpívají nám děti z naší školy,</w:t>
      </w:r>
    </w:p>
    <w:p w:rsidR="004C198C" w:rsidRPr="005E5E45" w:rsidRDefault="004C198C" w:rsidP="00D02EC4">
      <w:pPr>
        <w:jc w:val="center"/>
        <w:rPr>
          <w:sz w:val="28"/>
          <w:szCs w:val="28"/>
        </w:rPr>
      </w:pPr>
      <w:r w:rsidRPr="005E5E45">
        <w:rPr>
          <w:sz w:val="28"/>
          <w:szCs w:val="28"/>
        </w:rPr>
        <w:t>rozdáme dárečky a nadílky. Od stromečku se přemístíme do Sokolovny</w:t>
      </w:r>
      <w:r>
        <w:rPr>
          <w:sz w:val="28"/>
          <w:szCs w:val="28"/>
        </w:rPr>
        <w:t xml:space="preserve"> na dětskou diskotéku. </w:t>
      </w:r>
      <w:r w:rsidRPr="005E5E45">
        <w:rPr>
          <w:sz w:val="28"/>
          <w:szCs w:val="28"/>
        </w:rPr>
        <w:t>Podáváme opět teplý čaj, svařák</w:t>
      </w:r>
      <w:r>
        <w:rPr>
          <w:sz w:val="28"/>
          <w:szCs w:val="28"/>
        </w:rPr>
        <w:t>, punč</w:t>
      </w:r>
      <w:r w:rsidRPr="005E5E45">
        <w:rPr>
          <w:sz w:val="28"/>
          <w:szCs w:val="28"/>
        </w:rPr>
        <w:t xml:space="preserve"> a linecké cukroví.</w:t>
      </w:r>
    </w:p>
    <w:p w:rsidR="004C198C" w:rsidRDefault="004C198C" w:rsidP="00D02EC4">
      <w:pPr>
        <w:jc w:val="center"/>
        <w:rPr>
          <w:sz w:val="28"/>
          <w:szCs w:val="28"/>
        </w:rPr>
      </w:pPr>
      <w:r w:rsidRPr="005E5E45">
        <w:rPr>
          <w:sz w:val="28"/>
          <w:szCs w:val="28"/>
        </w:rPr>
        <w:t>Dárky pro děti přijímáme v kanceláři OÚ.</w:t>
      </w:r>
    </w:p>
    <w:p w:rsidR="004C198C" w:rsidRDefault="004C198C" w:rsidP="00D02EC4">
      <w:pPr>
        <w:jc w:val="center"/>
        <w:rPr>
          <w:b/>
          <w:sz w:val="44"/>
          <w:u w:val="single"/>
        </w:rPr>
      </w:pPr>
    </w:p>
    <w:p w:rsidR="00D02EC4" w:rsidRDefault="00D02EC4" w:rsidP="00D02EC4">
      <w:pPr>
        <w:suppressAutoHyphens w:val="0"/>
        <w:spacing w:after="200" w:line="276" w:lineRule="auto"/>
        <w:jc w:val="center"/>
        <w:rPr>
          <w:noProof/>
          <w:sz w:val="28"/>
          <w:szCs w:val="28"/>
          <w:lang w:eastAsia="cs-CZ"/>
        </w:rPr>
      </w:pPr>
      <w:r w:rsidRPr="000C2676">
        <w:rPr>
          <w:noProof/>
          <w:sz w:val="28"/>
          <w:szCs w:val="28"/>
          <w:lang w:eastAsia="cs-CZ"/>
        </w:rPr>
        <w:drawing>
          <wp:anchor distT="0" distB="0" distL="114300" distR="114300" simplePos="0" relativeHeight="251741184" behindDoc="1" locked="0" layoutInCell="1" allowOverlap="1" wp14:anchorId="4D466BD9" wp14:editId="21A43B0D">
            <wp:simplePos x="0" y="0"/>
            <wp:positionH relativeFrom="margin">
              <wp:posOffset>5442322</wp:posOffset>
            </wp:positionH>
            <wp:positionV relativeFrom="paragraph">
              <wp:posOffset>127311</wp:posOffset>
            </wp:positionV>
            <wp:extent cx="1130061" cy="1130061"/>
            <wp:effectExtent l="0" t="0" r="0" b="0"/>
            <wp:wrapNone/>
            <wp:docPr id="11" name="obrázek 323" descr="narozeninovy_dort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323" descr="narozeninovy_dort_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061" cy="11300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02EC4" w:rsidRDefault="00D02EC4" w:rsidP="00D02EC4">
      <w:pPr>
        <w:jc w:val="center"/>
        <w:rPr>
          <w:sz w:val="28"/>
          <w:szCs w:val="28"/>
          <w:u w:val="single"/>
        </w:rPr>
      </w:pPr>
      <w:proofErr w:type="gramStart"/>
      <w:r>
        <w:rPr>
          <w:b/>
          <w:sz w:val="28"/>
          <w:szCs w:val="28"/>
          <w:u w:val="single"/>
        </w:rPr>
        <w:t>Naši  jubilanti</w:t>
      </w:r>
      <w:proofErr w:type="gramEnd"/>
      <w:r>
        <w:rPr>
          <w:b/>
          <w:sz w:val="28"/>
          <w:szCs w:val="28"/>
          <w:u w:val="single"/>
        </w:rPr>
        <w:t xml:space="preserve">,  </w:t>
      </w:r>
      <w:r>
        <w:rPr>
          <w:sz w:val="28"/>
          <w:szCs w:val="28"/>
          <w:u w:val="single"/>
        </w:rPr>
        <w:t>nar. mezi 20. 9. – 20. 10.</w:t>
      </w:r>
    </w:p>
    <w:p w:rsidR="00D02EC4" w:rsidRDefault="00D02EC4" w:rsidP="00D02EC4">
      <w:pPr>
        <w:rPr>
          <w:sz w:val="28"/>
          <w:szCs w:val="28"/>
        </w:rPr>
      </w:pPr>
      <w:r>
        <w:rPr>
          <w:sz w:val="28"/>
          <w:szCs w:val="28"/>
        </w:rPr>
        <w:t>Obecní úřad přeje pevné zdraví, spokojenost a štěstí do dalších let:</w:t>
      </w:r>
    </w:p>
    <w:p w:rsidR="00D02EC4" w:rsidRDefault="00D02EC4" w:rsidP="00D02EC4">
      <w:pPr>
        <w:rPr>
          <w:sz w:val="28"/>
          <w:szCs w:val="28"/>
        </w:rPr>
      </w:pPr>
      <w:r>
        <w:rPr>
          <w:sz w:val="28"/>
          <w:szCs w:val="28"/>
        </w:rPr>
        <w:t xml:space="preserve">* panu </w:t>
      </w:r>
      <w:r>
        <w:rPr>
          <w:b/>
          <w:sz w:val="28"/>
          <w:szCs w:val="28"/>
        </w:rPr>
        <w:t xml:space="preserve">Luďku Jarošovi </w:t>
      </w:r>
      <w:r>
        <w:rPr>
          <w:sz w:val="28"/>
          <w:szCs w:val="28"/>
        </w:rPr>
        <w:t>z </w:t>
      </w:r>
      <w:proofErr w:type="gramStart"/>
      <w:r>
        <w:rPr>
          <w:sz w:val="28"/>
          <w:szCs w:val="28"/>
        </w:rPr>
        <w:t>Bratronice</w:t>
      </w:r>
      <w:proofErr w:type="gramEnd"/>
      <w:r>
        <w:rPr>
          <w:sz w:val="28"/>
          <w:szCs w:val="28"/>
        </w:rPr>
        <w:t>, který oslavil 70</w:t>
      </w:r>
      <w:r w:rsidRPr="00754875">
        <w:rPr>
          <w:sz w:val="28"/>
          <w:szCs w:val="28"/>
        </w:rPr>
        <w:t xml:space="preserve"> let</w:t>
      </w:r>
    </w:p>
    <w:p w:rsidR="00D02EC4" w:rsidRDefault="00D02EC4" w:rsidP="00D02EC4">
      <w:pPr>
        <w:jc w:val="center"/>
        <w:rPr>
          <w:b/>
          <w:sz w:val="16"/>
          <w:szCs w:val="16"/>
          <w:u w:val="single"/>
        </w:rPr>
      </w:pPr>
    </w:p>
    <w:p w:rsidR="004C198C" w:rsidRDefault="004C198C" w:rsidP="009038D7">
      <w:pPr>
        <w:jc w:val="center"/>
        <w:rPr>
          <w:rFonts w:eastAsia="Calibri"/>
          <w:b/>
          <w:sz w:val="32"/>
          <w:szCs w:val="52"/>
        </w:rPr>
      </w:pPr>
    </w:p>
    <w:p w:rsidR="004C198C" w:rsidRDefault="004C198C" w:rsidP="00E969DC">
      <w:pPr>
        <w:suppressAutoHyphens w:val="0"/>
        <w:spacing w:line="276" w:lineRule="auto"/>
        <w:jc w:val="center"/>
        <w:rPr>
          <w:rFonts w:eastAsia="Calibri"/>
          <w:b/>
          <w:bCs/>
          <w:sz w:val="28"/>
          <w:szCs w:val="28"/>
          <w:lang w:eastAsia="en-US"/>
        </w:rPr>
      </w:pPr>
    </w:p>
    <w:p w:rsidR="00020FF3" w:rsidRDefault="00020FF3" w:rsidP="00E969DC">
      <w:pPr>
        <w:suppressAutoHyphens w:val="0"/>
        <w:spacing w:line="276" w:lineRule="auto"/>
        <w:jc w:val="center"/>
        <w:rPr>
          <w:rFonts w:eastAsia="Calibri"/>
          <w:b/>
          <w:bCs/>
          <w:sz w:val="28"/>
          <w:szCs w:val="28"/>
          <w:lang w:eastAsia="en-US"/>
        </w:rPr>
      </w:pPr>
    </w:p>
    <w:p w:rsidR="009038D7" w:rsidRPr="004C198C" w:rsidRDefault="004C198C" w:rsidP="00E969DC">
      <w:pPr>
        <w:suppressAutoHyphens w:val="0"/>
        <w:spacing w:line="276" w:lineRule="auto"/>
        <w:jc w:val="center"/>
        <w:rPr>
          <w:rFonts w:eastAsia="Calibri"/>
          <w:b/>
          <w:bCs/>
          <w:sz w:val="36"/>
          <w:szCs w:val="28"/>
          <w:u w:val="single"/>
          <w:lang w:eastAsia="en-US"/>
        </w:rPr>
      </w:pPr>
      <w:r>
        <w:rPr>
          <w:rFonts w:eastAsia="Calibri"/>
          <w:bCs/>
          <w:noProof/>
          <w:sz w:val="28"/>
          <w:szCs w:val="28"/>
          <w:lang w:eastAsia="cs-CZ"/>
        </w:rPr>
        <w:drawing>
          <wp:anchor distT="0" distB="0" distL="114300" distR="114300" simplePos="0" relativeHeight="25172684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1828800" cy="1509395"/>
            <wp:effectExtent l="0" t="0" r="0" b="0"/>
            <wp:wrapSquare wrapText="bothSides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b369127bf9aca15025d841736733539f_redfish-clipart-clipground-redfish-clipart_521-430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509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38D7" w:rsidRPr="004C198C">
        <w:rPr>
          <w:rFonts w:eastAsia="Calibri"/>
          <w:b/>
          <w:bCs/>
          <w:sz w:val="36"/>
          <w:szCs w:val="28"/>
          <w:u w:val="single"/>
          <w:lang w:eastAsia="en-US"/>
        </w:rPr>
        <w:t>ZKUŠEBNÍ KONTROLNÍ VÝLOV RYBNÍKA</w:t>
      </w:r>
    </w:p>
    <w:p w:rsidR="004C198C" w:rsidRDefault="009038D7" w:rsidP="00E969DC">
      <w:pPr>
        <w:suppressAutoHyphens w:val="0"/>
        <w:spacing w:line="276" w:lineRule="auto"/>
        <w:jc w:val="center"/>
        <w:rPr>
          <w:rFonts w:eastAsia="Calibri"/>
          <w:bCs/>
          <w:sz w:val="28"/>
          <w:szCs w:val="28"/>
          <w:lang w:eastAsia="en-US"/>
        </w:rPr>
      </w:pPr>
      <w:r w:rsidRPr="004C198C">
        <w:rPr>
          <w:rFonts w:eastAsia="Calibri"/>
          <w:bCs/>
          <w:sz w:val="28"/>
          <w:szCs w:val="28"/>
          <w:lang w:eastAsia="en-US"/>
        </w:rPr>
        <w:t xml:space="preserve">Zveme všechny na zkušební výlov rybníka U Cihelny </w:t>
      </w:r>
    </w:p>
    <w:p w:rsidR="009038D7" w:rsidRPr="004C198C" w:rsidRDefault="009038D7" w:rsidP="00E969DC">
      <w:pPr>
        <w:suppressAutoHyphens w:val="0"/>
        <w:spacing w:line="276" w:lineRule="auto"/>
        <w:jc w:val="center"/>
        <w:rPr>
          <w:rFonts w:eastAsia="Calibri"/>
          <w:bCs/>
          <w:sz w:val="28"/>
          <w:szCs w:val="28"/>
          <w:lang w:eastAsia="en-US"/>
        </w:rPr>
      </w:pPr>
      <w:r w:rsidRPr="004C198C">
        <w:rPr>
          <w:rFonts w:eastAsia="Calibri"/>
          <w:b/>
          <w:bCs/>
          <w:sz w:val="28"/>
          <w:szCs w:val="28"/>
          <w:lang w:eastAsia="en-US"/>
        </w:rPr>
        <w:t>dne 30. listopadu od 9:00 hodin.</w:t>
      </w:r>
    </w:p>
    <w:p w:rsidR="009038D7" w:rsidRPr="004C198C" w:rsidRDefault="009038D7" w:rsidP="00E969DC">
      <w:pPr>
        <w:suppressAutoHyphens w:val="0"/>
        <w:spacing w:line="276" w:lineRule="auto"/>
        <w:jc w:val="center"/>
        <w:rPr>
          <w:rFonts w:eastAsia="Calibri"/>
          <w:bCs/>
          <w:sz w:val="28"/>
          <w:szCs w:val="28"/>
          <w:lang w:eastAsia="en-US"/>
        </w:rPr>
      </w:pPr>
      <w:r w:rsidRPr="004C198C">
        <w:rPr>
          <w:rFonts w:eastAsia="Calibri"/>
          <w:bCs/>
          <w:sz w:val="28"/>
          <w:szCs w:val="28"/>
          <w:lang w:eastAsia="en-US"/>
        </w:rPr>
        <w:t>Po</w:t>
      </w:r>
      <w:r w:rsidR="004C198C">
        <w:rPr>
          <w:rFonts w:eastAsia="Calibri"/>
          <w:bCs/>
          <w:sz w:val="28"/>
          <w:szCs w:val="28"/>
          <w:lang w:eastAsia="en-US"/>
        </w:rPr>
        <w:t xml:space="preserve"> </w:t>
      </w:r>
      <w:r w:rsidRPr="004C198C">
        <w:rPr>
          <w:rFonts w:eastAsia="Calibri"/>
          <w:bCs/>
          <w:sz w:val="28"/>
          <w:szCs w:val="28"/>
          <w:lang w:eastAsia="en-US"/>
        </w:rPr>
        <w:t>kontrole stavu ryb se všechny vrátí zpět do vody.</w:t>
      </w:r>
      <w:r w:rsidR="004C198C" w:rsidRPr="004C198C">
        <w:rPr>
          <w:rFonts w:eastAsia="Calibri"/>
          <w:bCs/>
          <w:noProof/>
          <w:sz w:val="28"/>
          <w:szCs w:val="28"/>
          <w:lang w:eastAsia="cs-CZ"/>
        </w:rPr>
        <w:t xml:space="preserve"> </w:t>
      </w:r>
    </w:p>
    <w:p w:rsidR="009038D7" w:rsidRPr="004C198C" w:rsidRDefault="009038D7" w:rsidP="00E969DC">
      <w:pPr>
        <w:suppressAutoHyphens w:val="0"/>
        <w:spacing w:line="276" w:lineRule="auto"/>
        <w:jc w:val="center"/>
        <w:rPr>
          <w:rFonts w:eastAsia="Calibri"/>
          <w:bCs/>
          <w:sz w:val="28"/>
          <w:szCs w:val="28"/>
          <w:lang w:eastAsia="en-US"/>
        </w:rPr>
      </w:pPr>
      <w:r w:rsidRPr="004C198C">
        <w:rPr>
          <w:rFonts w:eastAsia="Calibri"/>
          <w:bCs/>
          <w:sz w:val="28"/>
          <w:szCs w:val="28"/>
          <w:lang w:eastAsia="en-US"/>
        </w:rPr>
        <w:t>Teplé občerstvení s možností opékání špekáčků</w:t>
      </w:r>
    </w:p>
    <w:p w:rsidR="009038D7" w:rsidRDefault="009038D7" w:rsidP="00E969DC">
      <w:pPr>
        <w:suppressAutoHyphens w:val="0"/>
        <w:spacing w:line="276" w:lineRule="auto"/>
        <w:jc w:val="center"/>
        <w:rPr>
          <w:rFonts w:eastAsia="Calibri"/>
          <w:bCs/>
          <w:sz w:val="28"/>
          <w:szCs w:val="28"/>
          <w:lang w:eastAsia="en-US"/>
        </w:rPr>
      </w:pPr>
    </w:p>
    <w:p w:rsidR="002801BB" w:rsidRPr="004C198C" w:rsidRDefault="002801BB" w:rsidP="00E969DC">
      <w:pPr>
        <w:suppressAutoHyphens w:val="0"/>
        <w:spacing w:line="276" w:lineRule="auto"/>
        <w:jc w:val="center"/>
        <w:rPr>
          <w:rFonts w:eastAsia="Calibri"/>
          <w:bCs/>
          <w:sz w:val="28"/>
          <w:szCs w:val="28"/>
          <w:lang w:eastAsia="en-US"/>
        </w:rPr>
      </w:pPr>
    </w:p>
    <w:p w:rsidR="00A26B2E" w:rsidRDefault="002801BB" w:rsidP="00A14839">
      <w:pPr>
        <w:jc w:val="center"/>
        <w:rPr>
          <w:b/>
          <w:sz w:val="16"/>
          <w:szCs w:val="16"/>
          <w:u w:val="single"/>
        </w:rPr>
      </w:pPr>
      <w:r>
        <w:rPr>
          <w:b/>
          <w:noProof/>
          <w:sz w:val="36"/>
          <w:szCs w:val="28"/>
          <w:lang w:eastAsia="cs-CZ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margin">
              <wp:posOffset>3507212</wp:posOffset>
            </wp:positionH>
            <wp:positionV relativeFrom="paragraph">
              <wp:posOffset>7500</wp:posOffset>
            </wp:positionV>
            <wp:extent cx="3312160" cy="2105660"/>
            <wp:effectExtent l="0" t="0" r="2540" b="8890"/>
            <wp:wrapThrough wrapText="bothSides">
              <wp:wrapPolygon edited="0">
                <wp:start x="0" y="0"/>
                <wp:lineTo x="0" y="21496"/>
                <wp:lineTo x="21492" y="21496"/>
                <wp:lineTo x="21492" y="0"/>
                <wp:lineTo x="0" y="0"/>
              </wp:wrapPolygon>
            </wp:wrapThrough>
            <wp:docPr id="18" name="Obrázek 18" descr="heligonka_denik-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eligonka_denik-63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16" b="128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2160" cy="2105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7FAC" w:rsidRDefault="00E47FAC" w:rsidP="00E47FAC">
      <w:pPr>
        <w:jc w:val="center"/>
        <w:rPr>
          <w:b/>
          <w:sz w:val="36"/>
          <w:szCs w:val="28"/>
        </w:rPr>
      </w:pPr>
      <w:r>
        <w:rPr>
          <w:b/>
          <w:sz w:val="36"/>
          <w:szCs w:val="28"/>
        </w:rPr>
        <w:t xml:space="preserve">KLADENSKÁ </w:t>
      </w:r>
      <w:r w:rsidRPr="00841D92">
        <w:rPr>
          <w:b/>
          <w:sz w:val="36"/>
          <w:szCs w:val="28"/>
        </w:rPr>
        <w:t xml:space="preserve">HELIGONKA </w:t>
      </w:r>
    </w:p>
    <w:p w:rsidR="00E47FAC" w:rsidRDefault="00E47FAC" w:rsidP="00E47FAC">
      <w:pPr>
        <w:jc w:val="center"/>
        <w:rPr>
          <w:b/>
          <w:sz w:val="36"/>
          <w:szCs w:val="28"/>
        </w:rPr>
      </w:pPr>
      <w:r w:rsidRPr="00841D92">
        <w:rPr>
          <w:b/>
          <w:sz w:val="36"/>
          <w:szCs w:val="28"/>
        </w:rPr>
        <w:t>zahra</w:t>
      </w:r>
      <w:r>
        <w:rPr>
          <w:b/>
          <w:sz w:val="36"/>
          <w:szCs w:val="28"/>
        </w:rPr>
        <w:t>je v místní sokolovně v sobotu 14. prosince 2019</w:t>
      </w:r>
      <w:r w:rsidRPr="00841D92">
        <w:rPr>
          <w:b/>
          <w:sz w:val="36"/>
          <w:szCs w:val="28"/>
        </w:rPr>
        <w:t xml:space="preserve"> </w:t>
      </w:r>
    </w:p>
    <w:p w:rsidR="00E47FAC" w:rsidRDefault="00E47FAC" w:rsidP="00E47FAC">
      <w:pPr>
        <w:jc w:val="center"/>
        <w:rPr>
          <w:b/>
          <w:sz w:val="36"/>
          <w:szCs w:val="28"/>
        </w:rPr>
      </w:pPr>
      <w:r w:rsidRPr="00841D92">
        <w:rPr>
          <w:b/>
          <w:sz w:val="36"/>
          <w:szCs w:val="28"/>
        </w:rPr>
        <w:t xml:space="preserve">od 15:00 hodin. </w:t>
      </w:r>
    </w:p>
    <w:p w:rsidR="00E47FAC" w:rsidRPr="00841D92" w:rsidRDefault="00E47FAC" w:rsidP="00E47FAC">
      <w:pPr>
        <w:jc w:val="center"/>
        <w:rPr>
          <w:b/>
          <w:sz w:val="36"/>
          <w:szCs w:val="28"/>
        </w:rPr>
      </w:pPr>
      <w:r w:rsidRPr="00841D92">
        <w:rPr>
          <w:b/>
          <w:sz w:val="36"/>
          <w:szCs w:val="28"/>
        </w:rPr>
        <w:t>Zveme všechny příznivce oblíbené dechovky na předvánoční posezení při muzice.</w:t>
      </w:r>
    </w:p>
    <w:p w:rsidR="00E47FAC" w:rsidRDefault="002801BB" w:rsidP="00E47FAC">
      <w:pPr>
        <w:rPr>
          <w:b/>
          <w:sz w:val="36"/>
          <w:szCs w:val="32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41F75566" wp14:editId="489413DA">
                <wp:simplePos x="0" y="0"/>
                <wp:positionH relativeFrom="column">
                  <wp:posOffset>3512772</wp:posOffset>
                </wp:positionH>
                <wp:positionV relativeFrom="paragraph">
                  <wp:posOffset>178674</wp:posOffset>
                </wp:positionV>
                <wp:extent cx="3312160" cy="146050"/>
                <wp:effectExtent l="0" t="0" r="2540" b="6350"/>
                <wp:wrapThrough wrapText="bothSides">
                  <wp:wrapPolygon edited="0">
                    <wp:start x="0" y="0"/>
                    <wp:lineTo x="0" y="19722"/>
                    <wp:lineTo x="21492" y="19722"/>
                    <wp:lineTo x="21492" y="0"/>
                    <wp:lineTo x="0" y="0"/>
                  </wp:wrapPolygon>
                </wp:wrapThrough>
                <wp:docPr id="20" name="Textové po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2160" cy="14605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C4E3C" w:rsidRPr="006C4E3C" w:rsidRDefault="006C4E3C" w:rsidP="006C4E3C">
                            <w:pPr>
                              <w:pStyle w:val="Titulek"/>
                              <w:jc w:val="center"/>
                              <w:rPr>
                                <w:b/>
                                <w:noProof/>
                                <w:color w:val="auto"/>
                                <w:sz w:val="36"/>
                                <w:szCs w:val="28"/>
                              </w:rPr>
                            </w:pPr>
                            <w:r w:rsidRPr="006C4E3C">
                              <w:rPr>
                                <w:color w:val="auto"/>
                              </w:rPr>
                              <w:t>archivní foto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1F75566" id="_x0000_t202" coordsize="21600,21600" o:spt="202" path="m,l,21600r21600,l21600,xe">
                <v:stroke joinstyle="miter"/>
                <v:path gradientshapeok="t" o:connecttype="rect"/>
              </v:shapetype>
              <v:shape id="Textové pole 20" o:spid="_x0000_s1026" type="#_x0000_t202" style="position:absolute;margin-left:276.6pt;margin-top:14.05pt;width:260.8pt;height:11.5pt;z-index:2517248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" stroked="f">
                <v:textbox inset="0,0,0,0">
                  <w:txbxContent>
                    <w:p w:rsidR="006C4E3C" w:rsidRPr="006C4E3C" w:rsidRDefault="006C4E3C" w:rsidP="006C4E3C">
                      <w:pPr>
                        <w:pStyle w:val="Titulek"/>
                        <w:jc w:val="center"/>
                        <w:rPr>
                          <w:b/>
                          <w:noProof/>
                          <w:color w:val="auto"/>
                          <w:sz w:val="36"/>
                          <w:szCs w:val="28"/>
                        </w:rPr>
                      </w:pPr>
                      <w:r w:rsidRPr="006C4E3C">
                        <w:rPr>
                          <w:color w:val="auto"/>
                        </w:rPr>
                        <w:t>archivní foto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</w:p>
    <w:p w:rsidR="00912BE0" w:rsidRDefault="00912BE0" w:rsidP="001209FA">
      <w:pPr>
        <w:suppressAutoHyphens w:val="0"/>
        <w:jc w:val="center"/>
        <w:rPr>
          <w:b/>
          <w:sz w:val="36"/>
          <w:szCs w:val="36"/>
        </w:rPr>
      </w:pPr>
    </w:p>
    <w:p w:rsidR="006C4E3C" w:rsidRDefault="006C4E3C" w:rsidP="001209FA">
      <w:pPr>
        <w:suppressAutoHyphens w:val="0"/>
        <w:jc w:val="center"/>
        <w:rPr>
          <w:b/>
          <w:sz w:val="36"/>
          <w:szCs w:val="36"/>
        </w:rPr>
      </w:pPr>
      <w:r>
        <w:rPr>
          <w:noProof/>
          <w:lang w:eastAsia="cs-CZ"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350520</wp:posOffset>
            </wp:positionH>
            <wp:positionV relativeFrom="paragraph">
              <wp:posOffset>7620</wp:posOffset>
            </wp:positionV>
            <wp:extent cx="1267460" cy="1901190"/>
            <wp:effectExtent l="0" t="0" r="8890" b="3810"/>
            <wp:wrapSquare wrapText="bothSides"/>
            <wp:docPr id="17" name="Obrázek 17" descr="christmas-32382_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hristmas-32382_64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7460" cy="1901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09FA" w:rsidRDefault="006C4E3C" w:rsidP="001209FA">
      <w:pPr>
        <w:suppressAutoHyphens w:val="0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   </w:t>
      </w:r>
      <w:r w:rsidR="001209FA">
        <w:rPr>
          <w:b/>
          <w:sz w:val="36"/>
          <w:szCs w:val="36"/>
        </w:rPr>
        <w:t>AFK Bratronice pořádá tradiční</w:t>
      </w:r>
    </w:p>
    <w:p w:rsidR="001209FA" w:rsidRPr="00DF23CE" w:rsidRDefault="001209FA" w:rsidP="001209FA">
      <w:pPr>
        <w:jc w:val="center"/>
        <w:rPr>
          <w:b/>
          <w:sz w:val="40"/>
          <w:szCs w:val="36"/>
        </w:rPr>
      </w:pPr>
      <w:r>
        <w:rPr>
          <w:b/>
          <w:sz w:val="40"/>
          <w:szCs w:val="36"/>
        </w:rPr>
        <w:t xml:space="preserve">   </w:t>
      </w:r>
      <w:r w:rsidRPr="00DF23CE">
        <w:rPr>
          <w:b/>
          <w:sz w:val="40"/>
          <w:szCs w:val="36"/>
        </w:rPr>
        <w:t>„</w:t>
      </w:r>
      <w:r w:rsidRPr="00DF23CE">
        <w:rPr>
          <w:b/>
          <w:sz w:val="40"/>
          <w:szCs w:val="36"/>
          <w:u w:val="single"/>
        </w:rPr>
        <w:t>VÁNOČNÍ ZÁBAVU“</w:t>
      </w:r>
    </w:p>
    <w:p w:rsidR="001209FA" w:rsidRDefault="001209FA" w:rsidP="001209FA">
      <w:pPr>
        <w:jc w:val="center"/>
        <w:rPr>
          <w:b/>
          <w:sz w:val="36"/>
          <w:szCs w:val="36"/>
        </w:rPr>
      </w:pPr>
      <w:r>
        <w:rPr>
          <w:b/>
          <w:sz w:val="28"/>
          <w:szCs w:val="28"/>
        </w:rPr>
        <w:t xml:space="preserve">    dne </w:t>
      </w:r>
      <w:r w:rsidR="00865E38">
        <w:rPr>
          <w:rFonts w:ascii="Rockwell Extra Bold" w:hAnsi="Rockwell Extra Bold"/>
          <w:b/>
          <w:sz w:val="30"/>
          <w:szCs w:val="28"/>
        </w:rPr>
        <w:t>25. prosince 2019</w:t>
      </w:r>
      <w:r w:rsidRPr="00DF23CE">
        <w:rPr>
          <w:rFonts w:ascii="Rockwell Extra Bold" w:hAnsi="Rockwell Extra Bold"/>
          <w:b/>
          <w:sz w:val="30"/>
          <w:szCs w:val="28"/>
        </w:rPr>
        <w:t xml:space="preserve"> </w:t>
      </w:r>
      <w:r w:rsidRPr="005C6679">
        <w:rPr>
          <w:rFonts w:ascii="Rockwell Extra Bold" w:hAnsi="Rockwell Extra Bold"/>
          <w:b/>
          <w:sz w:val="28"/>
          <w:szCs w:val="28"/>
        </w:rPr>
        <w:t xml:space="preserve">od </w:t>
      </w:r>
      <w:r w:rsidRPr="00DF23CE">
        <w:rPr>
          <w:rFonts w:ascii="Rockwell Extra Bold" w:hAnsi="Rockwell Extra Bold"/>
          <w:b/>
          <w:sz w:val="30"/>
          <w:szCs w:val="28"/>
        </w:rPr>
        <w:t xml:space="preserve">20.00 </w:t>
      </w:r>
      <w:r w:rsidRPr="005C6679">
        <w:rPr>
          <w:rFonts w:ascii="Rockwell Extra Bold" w:hAnsi="Rockwell Extra Bold"/>
          <w:b/>
          <w:sz w:val="28"/>
          <w:szCs w:val="28"/>
        </w:rPr>
        <w:t>hodin</w:t>
      </w:r>
      <w:r>
        <w:rPr>
          <w:rFonts w:ascii="Rockwell Extra Bold" w:hAnsi="Rockwell Extra Bold"/>
          <w:b/>
          <w:sz w:val="28"/>
          <w:szCs w:val="28"/>
        </w:rPr>
        <w:t xml:space="preserve"> </w:t>
      </w:r>
      <w:r w:rsidRPr="00DF23CE">
        <w:rPr>
          <w:sz w:val="28"/>
          <w:szCs w:val="28"/>
        </w:rPr>
        <w:t>v místní sokolovně.</w:t>
      </w:r>
      <w:r>
        <w:rPr>
          <w:b/>
          <w:sz w:val="36"/>
          <w:szCs w:val="36"/>
        </w:rPr>
        <w:t xml:space="preserve"> </w:t>
      </w:r>
    </w:p>
    <w:p w:rsidR="001209FA" w:rsidRPr="001B3492" w:rsidRDefault="001209FA" w:rsidP="001209FA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K tanci </w:t>
      </w:r>
      <w:r w:rsidRPr="00DF23CE">
        <w:rPr>
          <w:sz w:val="28"/>
          <w:szCs w:val="28"/>
        </w:rPr>
        <w:t>hrají</w:t>
      </w:r>
      <w:r>
        <w:rPr>
          <w:b/>
          <w:sz w:val="28"/>
          <w:szCs w:val="28"/>
        </w:rPr>
        <w:t xml:space="preserve"> </w:t>
      </w:r>
      <w:r w:rsidRPr="00DF23CE">
        <w:rPr>
          <w:b/>
          <w:sz w:val="32"/>
          <w:szCs w:val="28"/>
        </w:rPr>
        <w:t xml:space="preserve">Černý brejle. </w:t>
      </w:r>
      <w:r>
        <w:rPr>
          <w:b/>
          <w:sz w:val="28"/>
          <w:szCs w:val="28"/>
        </w:rPr>
        <w:t>Vstupné 150,- Kč.</w:t>
      </w:r>
      <w:r>
        <w:rPr>
          <w:b/>
          <w:sz w:val="36"/>
          <w:szCs w:val="36"/>
        </w:rPr>
        <w:t xml:space="preserve"> </w:t>
      </w:r>
    </w:p>
    <w:p w:rsidR="001209FA" w:rsidRDefault="001209FA" w:rsidP="001209FA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  Předprodej vstupenek od 10</w:t>
      </w:r>
      <w:r w:rsidR="00865E38">
        <w:rPr>
          <w:sz w:val="28"/>
          <w:szCs w:val="28"/>
        </w:rPr>
        <w:t>. 12. 2019</w:t>
      </w:r>
      <w:r>
        <w:rPr>
          <w:sz w:val="28"/>
          <w:szCs w:val="28"/>
        </w:rPr>
        <w:t xml:space="preserve"> v Restauraci Sokolovna.</w:t>
      </w:r>
    </w:p>
    <w:p w:rsidR="00A26B2E" w:rsidRDefault="00DA4ADE" w:rsidP="00A26B2E">
      <w:pPr>
        <w:suppressAutoHyphens w:val="0"/>
        <w:spacing w:after="200" w:line="276" w:lineRule="auto"/>
        <w:jc w:val="center"/>
        <w:rPr>
          <w:noProof/>
          <w:sz w:val="28"/>
          <w:szCs w:val="28"/>
          <w:lang w:eastAsia="cs-CZ"/>
        </w:rPr>
      </w:pPr>
      <w:r>
        <w:rPr>
          <w:noProof/>
          <w:sz w:val="28"/>
          <w:szCs w:val="28"/>
          <w:lang w:eastAsia="cs-CZ"/>
        </w:rPr>
        <w:t xml:space="preserve">  </w:t>
      </w:r>
    </w:p>
    <w:p w:rsidR="00912BE0" w:rsidRDefault="00912BE0" w:rsidP="003B1DE7">
      <w:pPr>
        <w:jc w:val="center"/>
        <w:rPr>
          <w:b/>
          <w:sz w:val="16"/>
          <w:szCs w:val="16"/>
          <w:u w:val="single"/>
        </w:rPr>
      </w:pPr>
    </w:p>
    <w:p w:rsidR="003B1DE7" w:rsidRDefault="003B1DE7" w:rsidP="003B1DE7">
      <w:pPr>
        <w:jc w:val="center"/>
        <w:rPr>
          <w:b/>
          <w:sz w:val="16"/>
          <w:szCs w:val="16"/>
          <w:u w:val="single"/>
        </w:rPr>
      </w:pPr>
    </w:p>
    <w:p w:rsidR="003B1DE7" w:rsidRPr="00BE1F12" w:rsidRDefault="003B1DE7" w:rsidP="003B1DE7">
      <w:pPr>
        <w:rPr>
          <w:sz w:val="12"/>
          <w:szCs w:val="26"/>
        </w:rPr>
      </w:pPr>
    </w:p>
    <w:p w:rsidR="003B1DE7" w:rsidRPr="003A0381" w:rsidRDefault="003B1DE7" w:rsidP="003B1DE7">
      <w:pPr>
        <w:rPr>
          <w:sz w:val="2"/>
          <w:szCs w:val="26"/>
        </w:rPr>
      </w:pPr>
    </w:p>
    <w:p w:rsidR="003B1DE7" w:rsidRPr="008B5BC9" w:rsidRDefault="003B1DE7" w:rsidP="003B1DE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Georgia" w:hAnsi="Georgia"/>
          <w:b/>
          <w:sz w:val="32"/>
          <w:szCs w:val="30"/>
        </w:rPr>
      </w:pPr>
      <w:r w:rsidRPr="008B5BC9">
        <w:rPr>
          <w:rFonts w:ascii="Georgia" w:hAnsi="Georgia"/>
          <w:b/>
          <w:sz w:val="28"/>
        </w:rPr>
        <w:tab/>
      </w:r>
      <w:r>
        <w:rPr>
          <w:rFonts w:ascii="Georgia" w:hAnsi="Georgia"/>
          <w:b/>
          <w:sz w:val="32"/>
          <w:szCs w:val="30"/>
        </w:rPr>
        <w:t xml:space="preserve">Radostná zpráva – narození </w:t>
      </w:r>
      <w:r w:rsidRPr="008B5BC9">
        <w:rPr>
          <w:rFonts w:ascii="Georgia" w:hAnsi="Georgia"/>
          <w:b/>
          <w:sz w:val="32"/>
          <w:szCs w:val="30"/>
        </w:rPr>
        <w:t>nových občánků</w:t>
      </w:r>
    </w:p>
    <w:p w:rsidR="003B1DE7" w:rsidRDefault="003B1DE7" w:rsidP="003B1DE7">
      <w:pPr>
        <w:jc w:val="both"/>
        <w:rPr>
          <w:b/>
          <w:i/>
          <w:sz w:val="16"/>
          <w:szCs w:val="16"/>
        </w:rPr>
      </w:pPr>
      <w:r>
        <w:rPr>
          <w:noProof/>
          <w:lang w:eastAsia="cs-CZ"/>
        </w:rPr>
        <w:drawing>
          <wp:anchor distT="0" distB="0" distL="114300" distR="114300" simplePos="0" relativeHeight="251719680" behindDoc="1" locked="0" layoutInCell="1" allowOverlap="1" wp14:anchorId="23E1C0CD" wp14:editId="26AE3D42">
            <wp:simplePos x="0" y="0"/>
            <wp:positionH relativeFrom="column">
              <wp:posOffset>-12269</wp:posOffset>
            </wp:positionH>
            <wp:positionV relativeFrom="paragraph">
              <wp:posOffset>30312</wp:posOffset>
            </wp:positionV>
            <wp:extent cx="1052195" cy="1188085"/>
            <wp:effectExtent l="0" t="0" r="0" b="0"/>
            <wp:wrapTight wrapText="bothSides">
              <wp:wrapPolygon edited="0">
                <wp:start x="0" y="0"/>
                <wp:lineTo x="0" y="21127"/>
                <wp:lineTo x="21118" y="21127"/>
                <wp:lineTo x="21118" y="0"/>
                <wp:lineTo x="0" y="0"/>
              </wp:wrapPolygon>
            </wp:wrapTight>
            <wp:docPr id="9" name="Obrázek 9" descr="mim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7" descr="mimi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2195" cy="1188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1DE7" w:rsidRDefault="003B1DE7" w:rsidP="003B1DE7">
      <w:pPr>
        <w:jc w:val="center"/>
        <w:rPr>
          <w:i/>
          <w:sz w:val="32"/>
          <w:szCs w:val="30"/>
        </w:rPr>
      </w:pPr>
      <w:r w:rsidRPr="00222FBC">
        <w:rPr>
          <w:i/>
          <w:sz w:val="32"/>
          <w:szCs w:val="30"/>
        </w:rPr>
        <w:t>V</w:t>
      </w:r>
      <w:r>
        <w:rPr>
          <w:i/>
          <w:sz w:val="32"/>
          <w:szCs w:val="30"/>
        </w:rPr>
        <w:t xml:space="preserve"> září se manželům Drábovým narodil syn Václav a v říjnu pak manželům Patočkovým dcera Laura.</w:t>
      </w:r>
    </w:p>
    <w:p w:rsidR="003B1DE7" w:rsidRPr="00C026CB" w:rsidRDefault="003B1DE7" w:rsidP="003B1DE7">
      <w:pPr>
        <w:jc w:val="center"/>
        <w:rPr>
          <w:i/>
          <w:sz w:val="32"/>
          <w:szCs w:val="30"/>
        </w:rPr>
      </w:pPr>
      <w:r w:rsidRPr="00222FBC">
        <w:rPr>
          <w:i/>
          <w:sz w:val="32"/>
          <w:szCs w:val="30"/>
        </w:rPr>
        <w:t>Šťastným rodinám přejeme zdraví, lásku, štěstí a spokojenost.</w:t>
      </w:r>
    </w:p>
    <w:p w:rsidR="003B1DE7" w:rsidRDefault="003B1DE7" w:rsidP="003B1DE7">
      <w:pPr>
        <w:jc w:val="center"/>
        <w:rPr>
          <w:b/>
          <w:sz w:val="10"/>
          <w:szCs w:val="10"/>
        </w:rPr>
      </w:pPr>
    </w:p>
    <w:p w:rsidR="000747C1" w:rsidRDefault="000747C1" w:rsidP="000747C1">
      <w:pPr>
        <w:pStyle w:val="Standard"/>
        <w:rPr>
          <w:rFonts w:ascii="Comic Sans MS" w:hAnsi="Comic Sans MS"/>
          <w:b/>
          <w:sz w:val="22"/>
          <w:szCs w:val="22"/>
        </w:rPr>
      </w:pPr>
    </w:p>
    <w:p w:rsidR="00912BE0" w:rsidRDefault="00912BE0" w:rsidP="000747C1">
      <w:pPr>
        <w:pStyle w:val="Standard"/>
        <w:rPr>
          <w:rFonts w:ascii="Comic Sans MS" w:hAnsi="Comic Sans MS"/>
          <w:b/>
          <w:sz w:val="22"/>
          <w:szCs w:val="22"/>
        </w:rPr>
      </w:pPr>
    </w:p>
    <w:p w:rsidR="006C4E3C" w:rsidRDefault="006C4E3C" w:rsidP="000747C1">
      <w:pPr>
        <w:pStyle w:val="Standard"/>
        <w:rPr>
          <w:rFonts w:ascii="Comic Sans MS" w:hAnsi="Comic Sans MS"/>
          <w:b/>
          <w:sz w:val="22"/>
          <w:szCs w:val="22"/>
        </w:rPr>
      </w:pPr>
    </w:p>
    <w:p w:rsidR="003B1DE7" w:rsidRPr="00D02EC4" w:rsidRDefault="006C4E3C" w:rsidP="00DA4ADE">
      <w:pPr>
        <w:jc w:val="center"/>
        <w:rPr>
          <w:b/>
          <w:sz w:val="36"/>
          <w:szCs w:val="28"/>
          <w:u w:val="single"/>
        </w:rPr>
      </w:pPr>
      <w:r w:rsidRPr="00D02EC4">
        <w:rPr>
          <w:b/>
          <w:sz w:val="36"/>
          <w:szCs w:val="28"/>
          <w:u w:val="single"/>
        </w:rPr>
        <w:t xml:space="preserve">OBECNÍ ÚŘAD - </w:t>
      </w:r>
      <w:r w:rsidR="003B1DE7" w:rsidRPr="00D02EC4">
        <w:rPr>
          <w:b/>
          <w:sz w:val="36"/>
          <w:szCs w:val="28"/>
          <w:u w:val="single"/>
        </w:rPr>
        <w:t>OTEVÍRACÍ DOBA O VÁNOCÍCH</w:t>
      </w:r>
    </w:p>
    <w:p w:rsidR="003B1DE7" w:rsidRPr="00CD1D24" w:rsidRDefault="00D02EC4" w:rsidP="00DA4ADE">
      <w:pPr>
        <w:pStyle w:val="Odstavecseseznamem"/>
        <w:numPr>
          <w:ilvl w:val="0"/>
          <w:numId w:val="4"/>
        </w:numPr>
        <w:spacing w:line="240" w:lineRule="auto"/>
        <w:rPr>
          <w:sz w:val="28"/>
          <w:szCs w:val="28"/>
        </w:rPr>
      </w:pPr>
      <w:r>
        <w:rPr>
          <w:noProof/>
          <w:sz w:val="28"/>
          <w:szCs w:val="28"/>
          <w:lang w:eastAsia="cs-CZ"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4257723</wp:posOffset>
            </wp:positionH>
            <wp:positionV relativeFrom="paragraph">
              <wp:posOffset>5080</wp:posOffset>
            </wp:positionV>
            <wp:extent cx="983387" cy="1317137"/>
            <wp:effectExtent l="0" t="0" r="7620" b="0"/>
            <wp:wrapNone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178b1032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3387" cy="13171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gramStart"/>
      <w:r w:rsidR="003B1DE7" w:rsidRPr="00CD1D24">
        <w:rPr>
          <w:sz w:val="28"/>
          <w:szCs w:val="28"/>
        </w:rPr>
        <w:t>23.12.2019</w:t>
      </w:r>
      <w:proofErr w:type="gramEnd"/>
      <w:r w:rsidR="003B1DE7" w:rsidRPr="00CD1D24">
        <w:rPr>
          <w:sz w:val="28"/>
          <w:szCs w:val="28"/>
        </w:rPr>
        <w:t xml:space="preserve"> – ZAVŘENO</w:t>
      </w:r>
    </w:p>
    <w:p w:rsidR="003B1DE7" w:rsidRPr="00CD1D24" w:rsidRDefault="003B1DE7" w:rsidP="00DA4ADE">
      <w:pPr>
        <w:pStyle w:val="Odstavecseseznamem"/>
        <w:numPr>
          <w:ilvl w:val="0"/>
          <w:numId w:val="4"/>
        </w:numPr>
        <w:spacing w:line="240" w:lineRule="auto"/>
        <w:rPr>
          <w:sz w:val="28"/>
          <w:szCs w:val="28"/>
        </w:rPr>
      </w:pPr>
      <w:proofErr w:type="gramStart"/>
      <w:r w:rsidRPr="00CD1D24">
        <w:rPr>
          <w:sz w:val="28"/>
          <w:szCs w:val="28"/>
        </w:rPr>
        <w:t>27.12.2019</w:t>
      </w:r>
      <w:proofErr w:type="gramEnd"/>
      <w:r w:rsidRPr="00CD1D24">
        <w:rPr>
          <w:sz w:val="28"/>
          <w:szCs w:val="28"/>
        </w:rPr>
        <w:t xml:space="preserve"> – ZAVŘENO</w:t>
      </w:r>
    </w:p>
    <w:p w:rsidR="003B1DE7" w:rsidRPr="00CD1D24" w:rsidRDefault="003B1DE7" w:rsidP="00DA4ADE">
      <w:pPr>
        <w:pStyle w:val="Odstavecseseznamem"/>
        <w:numPr>
          <w:ilvl w:val="0"/>
          <w:numId w:val="4"/>
        </w:numPr>
        <w:spacing w:line="240" w:lineRule="auto"/>
        <w:rPr>
          <w:sz w:val="28"/>
          <w:szCs w:val="28"/>
        </w:rPr>
      </w:pPr>
      <w:proofErr w:type="gramStart"/>
      <w:r w:rsidRPr="00CD1D24">
        <w:rPr>
          <w:sz w:val="28"/>
          <w:szCs w:val="28"/>
        </w:rPr>
        <w:t>30.12.2019</w:t>
      </w:r>
      <w:proofErr w:type="gramEnd"/>
      <w:r w:rsidRPr="00CD1D24">
        <w:rPr>
          <w:sz w:val="28"/>
          <w:szCs w:val="28"/>
        </w:rPr>
        <w:t xml:space="preserve"> – ÚŘEDNÍ DEN</w:t>
      </w:r>
    </w:p>
    <w:p w:rsidR="00D02EC4" w:rsidRDefault="000747C1" w:rsidP="000747C1">
      <w:pPr>
        <w:pStyle w:val="Standard"/>
        <w:rPr>
          <w:rFonts w:ascii="Comic Sans MS" w:hAnsi="Comic Sans MS"/>
          <w:b/>
          <w:sz w:val="22"/>
          <w:szCs w:val="22"/>
        </w:rPr>
      </w:pPr>
      <w:r>
        <w:rPr>
          <w:rFonts w:ascii="Comic Sans MS" w:hAnsi="Comic Sans MS"/>
          <w:b/>
          <w:sz w:val="22"/>
          <w:szCs w:val="22"/>
        </w:rPr>
        <w:lastRenderedPageBreak/>
        <w:t xml:space="preserve"> </w:t>
      </w:r>
    </w:p>
    <w:p w:rsidR="000747C1" w:rsidRDefault="002801BB" w:rsidP="000747C1">
      <w:pPr>
        <w:pStyle w:val="Standard"/>
      </w:pPr>
      <w:r w:rsidRPr="000747C1">
        <w:rPr>
          <w:noProof/>
          <w:sz w:val="26"/>
          <w:szCs w:val="26"/>
        </w:rPr>
        <w:drawing>
          <wp:anchor distT="0" distB="0" distL="114300" distR="114300" simplePos="0" relativeHeight="251714560" behindDoc="0" locked="0" layoutInCell="1" allowOverlap="1" wp14:anchorId="1890C72D" wp14:editId="0535D63A">
            <wp:simplePos x="0" y="0"/>
            <wp:positionH relativeFrom="margin">
              <wp:align>left</wp:align>
            </wp:positionH>
            <wp:positionV relativeFrom="margin">
              <wp:posOffset>41108</wp:posOffset>
            </wp:positionV>
            <wp:extent cx="1276350" cy="1759585"/>
            <wp:effectExtent l="0" t="0" r="0" b="0"/>
            <wp:wrapSquare wrapText="bothSides"/>
            <wp:docPr id="4" name="obrázky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link="rId27">
                      <a:alphaModFix/>
                      <a:grayscl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76350" cy="1759585"/>
                    </a:xfrm>
                    <a:prstGeom prst="rect">
                      <a:avLst/>
                    </a:prstGeom>
                    <a:ln>
                      <a:noFill/>
                      <a:prstDash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47C1" w:rsidRPr="000747C1">
        <w:rPr>
          <w:rFonts w:ascii="Comic Sans MS" w:hAnsi="Comic Sans MS"/>
          <w:b/>
          <w:sz w:val="36"/>
          <w:szCs w:val="26"/>
          <w:u w:val="single"/>
        </w:rPr>
        <w:t>Zprávičky z naší školičky</w:t>
      </w:r>
    </w:p>
    <w:p w:rsidR="000747C1" w:rsidRPr="000747C1" w:rsidRDefault="000747C1" w:rsidP="000747C1">
      <w:pPr>
        <w:pStyle w:val="Standard"/>
        <w:jc w:val="both"/>
        <w:rPr>
          <w:rFonts w:ascii="Comic Sans MS" w:hAnsi="Comic Sans MS"/>
          <w:sz w:val="26"/>
          <w:szCs w:val="26"/>
        </w:rPr>
      </w:pPr>
      <w:r w:rsidRPr="000747C1">
        <w:rPr>
          <w:rFonts w:ascii="Comic Sans MS" w:hAnsi="Comic Sans MS"/>
          <w:sz w:val="26"/>
          <w:szCs w:val="26"/>
        </w:rPr>
        <w:t>Ještě jsme se nestačili ani rozkoukat, a už nám listopad hlásí příchod zimy.</w:t>
      </w:r>
    </w:p>
    <w:p w:rsidR="000747C1" w:rsidRPr="000747C1" w:rsidRDefault="000747C1" w:rsidP="000747C1">
      <w:pPr>
        <w:pStyle w:val="Standard"/>
        <w:jc w:val="both"/>
        <w:rPr>
          <w:rFonts w:ascii="Comic Sans MS" w:hAnsi="Comic Sans MS"/>
          <w:sz w:val="26"/>
          <w:szCs w:val="26"/>
        </w:rPr>
      </w:pPr>
      <w:r w:rsidRPr="000747C1">
        <w:rPr>
          <w:rFonts w:ascii="Comic Sans MS" w:hAnsi="Comic Sans MS"/>
          <w:sz w:val="26"/>
          <w:szCs w:val="26"/>
        </w:rPr>
        <w:t xml:space="preserve">V září nastoupilo do </w:t>
      </w:r>
      <w:proofErr w:type="gramStart"/>
      <w:r w:rsidRPr="000747C1">
        <w:rPr>
          <w:rFonts w:ascii="Comic Sans MS" w:hAnsi="Comic Sans MS"/>
          <w:sz w:val="26"/>
          <w:szCs w:val="26"/>
        </w:rPr>
        <w:t>naší</w:t>
      </w:r>
      <w:proofErr w:type="gramEnd"/>
      <w:r w:rsidRPr="000747C1">
        <w:rPr>
          <w:rFonts w:ascii="Comic Sans MS" w:hAnsi="Comic Sans MS"/>
          <w:sz w:val="26"/>
          <w:szCs w:val="26"/>
        </w:rPr>
        <w:t xml:space="preserve"> MŠ 11 nováčků. Adaptace dětí se samozřejmě v prvních dnech neobešla bez ranních slziček našich nejmladších, ale během velmi krátké doby si děti zvykly na každodenní, pravidelné rituály a zjistily, že paní učitelka je vlastně bezva parťák. Velmi pomohl vstřícný přístup a ochota rodičů, kteří byli s adaptačním programem seznámeni již v červnu na informační schůzce.</w:t>
      </w:r>
    </w:p>
    <w:p w:rsidR="000747C1" w:rsidRPr="000747C1" w:rsidRDefault="000747C1" w:rsidP="000747C1">
      <w:pPr>
        <w:pStyle w:val="Standard"/>
        <w:jc w:val="both"/>
        <w:rPr>
          <w:rFonts w:ascii="Comic Sans MS" w:hAnsi="Comic Sans MS"/>
          <w:sz w:val="26"/>
          <w:szCs w:val="26"/>
        </w:rPr>
      </w:pPr>
      <w:r w:rsidRPr="000747C1">
        <w:rPr>
          <w:rFonts w:ascii="Comic Sans MS" w:hAnsi="Comic Sans MS"/>
          <w:sz w:val="26"/>
          <w:szCs w:val="26"/>
        </w:rPr>
        <w:t xml:space="preserve">Vzhledem k příznivému počasí jsme si s dětmi užili krásný podzim. Zapojili jsme se ke školnímu </w:t>
      </w:r>
      <w:proofErr w:type="gramStart"/>
      <w:r w:rsidRPr="000747C1">
        <w:rPr>
          <w:rFonts w:ascii="Comic Sans MS" w:hAnsi="Comic Sans MS"/>
          <w:sz w:val="26"/>
          <w:szCs w:val="26"/>
        </w:rPr>
        <w:t>projektu ,,Zdravá</w:t>
      </w:r>
      <w:proofErr w:type="gramEnd"/>
      <w:r w:rsidRPr="000747C1">
        <w:rPr>
          <w:rFonts w:ascii="Comic Sans MS" w:hAnsi="Comic Sans MS"/>
          <w:sz w:val="26"/>
          <w:szCs w:val="26"/>
        </w:rPr>
        <w:t xml:space="preserve"> strava“. Naším cílem bylo, děti motivovat formou her, písní, tematických pohádek a pracovních listů, k zdravějšímu způsobu života. V říjnu jsme zapojili rodiče do projektu ,,Mamko, </w:t>
      </w:r>
      <w:proofErr w:type="gramStart"/>
      <w:r w:rsidRPr="000747C1">
        <w:rPr>
          <w:rFonts w:ascii="Comic Sans MS" w:hAnsi="Comic Sans MS"/>
          <w:sz w:val="26"/>
          <w:szCs w:val="26"/>
        </w:rPr>
        <w:t>taťko pojď</w:t>
      </w:r>
      <w:proofErr w:type="gramEnd"/>
      <w:r w:rsidRPr="000747C1">
        <w:rPr>
          <w:rFonts w:ascii="Comic Sans MS" w:hAnsi="Comic Sans MS"/>
          <w:sz w:val="26"/>
          <w:szCs w:val="26"/>
        </w:rPr>
        <w:t xml:space="preserve"> si hrát“. Úkolem pro rodiče bylo vyrobit doma s dětmi z přírodních </w:t>
      </w:r>
      <w:proofErr w:type="gramStart"/>
      <w:r w:rsidRPr="000747C1">
        <w:rPr>
          <w:rFonts w:ascii="Comic Sans MS" w:hAnsi="Comic Sans MS"/>
          <w:sz w:val="26"/>
          <w:szCs w:val="26"/>
        </w:rPr>
        <w:t>materiálů ,,Skřítka</w:t>
      </w:r>
      <w:proofErr w:type="gramEnd"/>
      <w:r w:rsidRPr="000747C1">
        <w:rPr>
          <w:rFonts w:ascii="Comic Sans MS" w:hAnsi="Comic Sans MS"/>
          <w:sz w:val="26"/>
          <w:szCs w:val="26"/>
        </w:rPr>
        <w:t xml:space="preserve"> </w:t>
      </w:r>
      <w:proofErr w:type="spellStart"/>
      <w:r w:rsidRPr="000747C1">
        <w:rPr>
          <w:rFonts w:ascii="Comic Sans MS" w:hAnsi="Comic Sans MS"/>
          <w:sz w:val="26"/>
          <w:szCs w:val="26"/>
        </w:rPr>
        <w:t>podzimníčka</w:t>
      </w:r>
      <w:proofErr w:type="spellEnd"/>
      <w:r w:rsidRPr="000747C1">
        <w:rPr>
          <w:rFonts w:ascii="Comic Sans MS" w:hAnsi="Comic Sans MS"/>
          <w:sz w:val="26"/>
          <w:szCs w:val="26"/>
        </w:rPr>
        <w:t>“. Všem, kteří se zapojili, patří poděkování a uznání za kreativitu i rozmanitost výrobků. Věříme, že si to s dětmi, jak se patří, užili.</w:t>
      </w:r>
    </w:p>
    <w:p w:rsidR="000747C1" w:rsidRPr="000747C1" w:rsidRDefault="000747C1" w:rsidP="000747C1">
      <w:pPr>
        <w:pStyle w:val="Standard"/>
        <w:jc w:val="both"/>
        <w:rPr>
          <w:rFonts w:ascii="Comic Sans MS" w:hAnsi="Comic Sans MS"/>
          <w:sz w:val="26"/>
          <w:szCs w:val="26"/>
        </w:rPr>
      </w:pPr>
      <w:r w:rsidRPr="000747C1">
        <w:rPr>
          <w:rFonts w:ascii="Comic Sans MS" w:hAnsi="Comic Sans MS"/>
          <w:sz w:val="26"/>
          <w:szCs w:val="26"/>
        </w:rPr>
        <w:t xml:space="preserve">V listopadu proběhnou dobrovolné individuální konzultace pro rodiče, kteří mají zájem se informovat o znalostech, dovednostech a chování svých dětí. Dále nás ještě čeká dopoledne plné tance a her s Podzimní vílou. Navštíví nás bioložka, </w:t>
      </w:r>
      <w:proofErr w:type="spellStart"/>
      <w:r w:rsidRPr="000747C1">
        <w:rPr>
          <w:rFonts w:ascii="Comic Sans MS" w:hAnsi="Comic Sans MS"/>
          <w:sz w:val="26"/>
          <w:szCs w:val="26"/>
        </w:rPr>
        <w:t>ochranářka</w:t>
      </w:r>
      <w:proofErr w:type="spellEnd"/>
      <w:r w:rsidRPr="000747C1">
        <w:rPr>
          <w:rFonts w:ascii="Comic Sans MS" w:hAnsi="Comic Sans MS"/>
          <w:sz w:val="26"/>
          <w:szCs w:val="26"/>
        </w:rPr>
        <w:t xml:space="preserve"> a zakladatelka </w:t>
      </w:r>
      <w:proofErr w:type="gramStart"/>
      <w:r w:rsidRPr="000747C1">
        <w:rPr>
          <w:rFonts w:ascii="Comic Sans MS" w:hAnsi="Comic Sans MS"/>
          <w:sz w:val="26"/>
          <w:szCs w:val="26"/>
        </w:rPr>
        <w:t>nadace ,,Chráníme</w:t>
      </w:r>
      <w:proofErr w:type="gramEnd"/>
      <w:r w:rsidRPr="000747C1">
        <w:rPr>
          <w:rFonts w:ascii="Comic Sans MS" w:hAnsi="Comic Sans MS"/>
          <w:sz w:val="26"/>
          <w:szCs w:val="26"/>
        </w:rPr>
        <w:t xml:space="preserve"> mořské želvy“ Hana Svobodová, kterou jste mohli vidět v pořadu České televize ,,Češi zachraňují svět“.</w:t>
      </w:r>
    </w:p>
    <w:p w:rsidR="000747C1" w:rsidRPr="000747C1" w:rsidRDefault="000747C1" w:rsidP="000747C1">
      <w:pPr>
        <w:pStyle w:val="Standard"/>
        <w:jc w:val="both"/>
        <w:rPr>
          <w:rFonts w:ascii="Comic Sans MS" w:hAnsi="Comic Sans MS"/>
          <w:sz w:val="26"/>
          <w:szCs w:val="26"/>
        </w:rPr>
      </w:pPr>
      <w:r w:rsidRPr="000747C1">
        <w:rPr>
          <w:rFonts w:ascii="Comic Sans MS" w:hAnsi="Comic Sans MS"/>
          <w:sz w:val="26"/>
          <w:szCs w:val="26"/>
        </w:rPr>
        <w:t>Všem čtenářům přejeme dobrou náladu i v následujících sychravých dnech a v prosinci se těšíme na společné předvánoční akce.</w:t>
      </w:r>
    </w:p>
    <w:p w:rsidR="000747C1" w:rsidRPr="000747C1" w:rsidRDefault="000747C1" w:rsidP="000747C1">
      <w:pPr>
        <w:pStyle w:val="Standard"/>
        <w:jc w:val="both"/>
        <w:rPr>
          <w:rFonts w:ascii="Comic Sans MS" w:hAnsi="Comic Sans MS"/>
          <w:sz w:val="26"/>
          <w:szCs w:val="26"/>
        </w:rPr>
      </w:pPr>
      <w:r w:rsidRPr="000747C1">
        <w:rPr>
          <w:rFonts w:ascii="Comic Sans MS" w:hAnsi="Comic Sans MS"/>
          <w:noProof/>
          <w:sz w:val="26"/>
          <w:szCs w:val="26"/>
        </w:rPr>
        <w:drawing>
          <wp:anchor distT="0" distB="0" distL="114300" distR="114300" simplePos="0" relativeHeight="251713536" behindDoc="1" locked="0" layoutInCell="1" allowOverlap="1" wp14:anchorId="7D68307B" wp14:editId="2118CE7B">
            <wp:simplePos x="0" y="0"/>
            <wp:positionH relativeFrom="column">
              <wp:posOffset>4111122</wp:posOffset>
            </wp:positionH>
            <wp:positionV relativeFrom="paragraph">
              <wp:posOffset>6769</wp:posOffset>
            </wp:positionV>
            <wp:extent cx="1235710" cy="1148715"/>
            <wp:effectExtent l="0" t="0" r="2540" b="0"/>
            <wp:wrapNone/>
            <wp:docPr id="5" name="obrázky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link="rId28">
                      <a:alphaModFix/>
                      <a:grayscl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35710" cy="1148715"/>
                    </a:xfrm>
                    <a:prstGeom prst="rect">
                      <a:avLst/>
                    </a:prstGeom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 w:rsidRPr="000747C1">
        <w:rPr>
          <w:rFonts w:ascii="Comic Sans MS" w:hAnsi="Comic Sans MS"/>
          <w:sz w:val="26"/>
          <w:szCs w:val="26"/>
        </w:rPr>
        <w:t xml:space="preserve">Za kolektiv MŠ a ZŠ </w:t>
      </w:r>
      <w:proofErr w:type="gramStart"/>
      <w:r w:rsidRPr="000747C1">
        <w:rPr>
          <w:rFonts w:ascii="Comic Sans MS" w:hAnsi="Comic Sans MS"/>
          <w:sz w:val="26"/>
          <w:szCs w:val="26"/>
        </w:rPr>
        <w:t xml:space="preserve">Bratronice        </w:t>
      </w:r>
      <w:r>
        <w:rPr>
          <w:rFonts w:ascii="Comic Sans MS" w:hAnsi="Comic Sans MS"/>
          <w:sz w:val="26"/>
          <w:szCs w:val="26"/>
        </w:rPr>
        <w:t xml:space="preserve">                                                         </w:t>
      </w:r>
      <w:r w:rsidRPr="000747C1">
        <w:rPr>
          <w:rFonts w:ascii="Comic Sans MS" w:hAnsi="Comic Sans MS"/>
          <w:sz w:val="26"/>
          <w:szCs w:val="26"/>
        </w:rPr>
        <w:t>Soňa</w:t>
      </w:r>
      <w:proofErr w:type="gramEnd"/>
      <w:r w:rsidRPr="000747C1">
        <w:rPr>
          <w:rFonts w:ascii="Comic Sans MS" w:hAnsi="Comic Sans MS"/>
          <w:sz w:val="26"/>
          <w:szCs w:val="26"/>
        </w:rPr>
        <w:t xml:space="preserve"> Hříbalová</w:t>
      </w:r>
    </w:p>
    <w:p w:rsidR="000747C1" w:rsidRPr="000747C1" w:rsidRDefault="000747C1" w:rsidP="000747C1">
      <w:pPr>
        <w:pStyle w:val="Standard"/>
        <w:rPr>
          <w:rFonts w:ascii="Comic Sans MS" w:hAnsi="Comic Sans MS"/>
          <w:b/>
          <w:bCs/>
          <w:sz w:val="32"/>
          <w:szCs w:val="26"/>
          <w:u w:val="single"/>
        </w:rPr>
      </w:pPr>
      <w:r w:rsidRPr="000747C1">
        <w:rPr>
          <w:rFonts w:ascii="Comic Sans MS" w:hAnsi="Comic Sans MS"/>
          <w:b/>
          <w:bCs/>
          <w:sz w:val="32"/>
          <w:szCs w:val="26"/>
          <w:u w:val="single"/>
        </w:rPr>
        <w:t>Plánované akce v LISTOPADU:</w:t>
      </w:r>
    </w:p>
    <w:p w:rsidR="000747C1" w:rsidRPr="000747C1" w:rsidRDefault="000747C1" w:rsidP="000747C1">
      <w:pPr>
        <w:pStyle w:val="Standard"/>
        <w:tabs>
          <w:tab w:val="left" w:pos="6507"/>
        </w:tabs>
        <w:rPr>
          <w:sz w:val="26"/>
          <w:szCs w:val="26"/>
        </w:rPr>
      </w:pPr>
      <w:r w:rsidRPr="000747C1">
        <w:rPr>
          <w:rFonts w:ascii="Comic Sans MS" w:hAnsi="Comic Sans MS"/>
          <w:sz w:val="26"/>
          <w:szCs w:val="26"/>
        </w:rPr>
        <w:t>1. listopadu- den volna pro žáky ZŠ</w:t>
      </w:r>
      <w:r w:rsidRPr="000747C1">
        <w:rPr>
          <w:rFonts w:ascii="Comic Sans MS" w:hAnsi="Comic Sans MS"/>
          <w:sz w:val="26"/>
          <w:szCs w:val="26"/>
        </w:rPr>
        <w:tab/>
      </w:r>
    </w:p>
    <w:p w:rsidR="000747C1" w:rsidRPr="000747C1" w:rsidRDefault="000747C1" w:rsidP="000747C1">
      <w:pPr>
        <w:pStyle w:val="Standard"/>
        <w:rPr>
          <w:rFonts w:ascii="Comic Sans MS" w:hAnsi="Comic Sans MS"/>
          <w:sz w:val="26"/>
          <w:szCs w:val="26"/>
        </w:rPr>
      </w:pPr>
      <w:r w:rsidRPr="000747C1">
        <w:rPr>
          <w:rFonts w:ascii="Comic Sans MS" w:hAnsi="Comic Sans MS"/>
          <w:sz w:val="26"/>
          <w:szCs w:val="26"/>
        </w:rPr>
        <w:t>6. listopadu- nácvik požárního poplachu ZŠ a MŠ</w:t>
      </w:r>
    </w:p>
    <w:p w:rsidR="000747C1" w:rsidRPr="000747C1" w:rsidRDefault="000747C1" w:rsidP="000747C1">
      <w:pPr>
        <w:pStyle w:val="Standard"/>
        <w:rPr>
          <w:rFonts w:ascii="Comic Sans MS" w:hAnsi="Comic Sans MS"/>
          <w:sz w:val="26"/>
          <w:szCs w:val="26"/>
        </w:rPr>
      </w:pPr>
      <w:r w:rsidRPr="000747C1">
        <w:rPr>
          <w:rFonts w:ascii="Comic Sans MS" w:hAnsi="Comic Sans MS"/>
          <w:sz w:val="26"/>
          <w:szCs w:val="26"/>
        </w:rPr>
        <w:t xml:space="preserve">                   - pedagogická rada</w:t>
      </w:r>
    </w:p>
    <w:p w:rsidR="000747C1" w:rsidRPr="000747C1" w:rsidRDefault="000747C1" w:rsidP="000747C1">
      <w:pPr>
        <w:pStyle w:val="Standard"/>
        <w:rPr>
          <w:rFonts w:ascii="Comic Sans MS" w:hAnsi="Comic Sans MS"/>
          <w:sz w:val="26"/>
          <w:szCs w:val="26"/>
        </w:rPr>
      </w:pPr>
      <w:r w:rsidRPr="000747C1">
        <w:rPr>
          <w:rFonts w:ascii="Comic Sans MS" w:hAnsi="Comic Sans MS"/>
          <w:sz w:val="26"/>
          <w:szCs w:val="26"/>
        </w:rPr>
        <w:t>12. listopadu- Branný den pro žáky 4. a 5. ročníku</w:t>
      </w:r>
    </w:p>
    <w:p w:rsidR="000747C1" w:rsidRPr="000747C1" w:rsidRDefault="003818F3" w:rsidP="000747C1">
      <w:pPr>
        <w:pStyle w:val="Standard"/>
        <w:rPr>
          <w:rFonts w:ascii="Comic Sans MS" w:hAnsi="Comic Sans MS"/>
          <w:sz w:val="26"/>
          <w:szCs w:val="26"/>
        </w:rPr>
      </w:pPr>
      <w:r w:rsidRPr="000747C1">
        <w:rPr>
          <w:rFonts w:ascii="Comic Sans MS" w:hAnsi="Comic Sans MS"/>
          <w:noProof/>
          <w:sz w:val="26"/>
          <w:szCs w:val="26"/>
        </w:rPr>
        <w:drawing>
          <wp:anchor distT="0" distB="0" distL="114300" distR="114300" simplePos="0" relativeHeight="251715584" behindDoc="0" locked="0" layoutInCell="1" allowOverlap="1" wp14:anchorId="4FB5F875" wp14:editId="13098E0D">
            <wp:simplePos x="0" y="0"/>
            <wp:positionH relativeFrom="column">
              <wp:posOffset>5483225</wp:posOffset>
            </wp:positionH>
            <wp:positionV relativeFrom="paragraph">
              <wp:posOffset>176339</wp:posOffset>
            </wp:positionV>
            <wp:extent cx="1275715" cy="1776730"/>
            <wp:effectExtent l="0" t="0" r="635" b="0"/>
            <wp:wrapSquare wrapText="bothSides"/>
            <wp:docPr id="3" name="obrázky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link="rId29">
                      <a:alphaModFix/>
                      <a:grayscl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275715" cy="1776730"/>
                    </a:xfrm>
                    <a:prstGeom prst="rect">
                      <a:avLst/>
                    </a:prstGeom>
                    <a:ln>
                      <a:noFill/>
                      <a:prstDash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47C1" w:rsidRPr="000747C1">
        <w:rPr>
          <w:rFonts w:ascii="Comic Sans MS" w:hAnsi="Comic Sans MS"/>
          <w:sz w:val="26"/>
          <w:szCs w:val="26"/>
        </w:rPr>
        <w:t xml:space="preserve">                    - pro ostatní žáky ZŠ projektový den „Dopravní výchova“</w:t>
      </w:r>
    </w:p>
    <w:p w:rsidR="000747C1" w:rsidRPr="000747C1" w:rsidRDefault="000747C1" w:rsidP="000747C1">
      <w:pPr>
        <w:pStyle w:val="Standard"/>
        <w:rPr>
          <w:rFonts w:ascii="Comic Sans MS" w:hAnsi="Comic Sans MS"/>
          <w:sz w:val="26"/>
          <w:szCs w:val="26"/>
        </w:rPr>
      </w:pPr>
      <w:r w:rsidRPr="000747C1">
        <w:rPr>
          <w:rFonts w:ascii="Comic Sans MS" w:hAnsi="Comic Sans MS"/>
          <w:sz w:val="26"/>
          <w:szCs w:val="26"/>
        </w:rPr>
        <w:t>12. a 13. listopadu- třídní schůzky pro zákonné zástupce žáků ZŠ</w:t>
      </w:r>
    </w:p>
    <w:p w:rsidR="000747C1" w:rsidRPr="000747C1" w:rsidRDefault="000747C1" w:rsidP="000747C1">
      <w:pPr>
        <w:pStyle w:val="Standard"/>
        <w:rPr>
          <w:rFonts w:ascii="Comic Sans MS" w:hAnsi="Comic Sans MS"/>
          <w:sz w:val="26"/>
          <w:szCs w:val="26"/>
        </w:rPr>
      </w:pPr>
      <w:r w:rsidRPr="000747C1">
        <w:rPr>
          <w:rFonts w:ascii="Comic Sans MS" w:hAnsi="Comic Sans MS"/>
          <w:sz w:val="26"/>
          <w:szCs w:val="26"/>
        </w:rPr>
        <w:t>14. listopadu- vzdělávací program „Chráníme mořské želvy“ pro žáky ZŠ a MŠ</w:t>
      </w:r>
    </w:p>
    <w:p w:rsidR="000747C1" w:rsidRPr="000747C1" w:rsidRDefault="000747C1" w:rsidP="000747C1">
      <w:pPr>
        <w:pStyle w:val="Standard"/>
        <w:rPr>
          <w:rFonts w:ascii="Comic Sans MS" w:hAnsi="Comic Sans MS"/>
          <w:sz w:val="26"/>
          <w:szCs w:val="26"/>
        </w:rPr>
      </w:pPr>
      <w:r w:rsidRPr="000747C1">
        <w:rPr>
          <w:rFonts w:ascii="Comic Sans MS" w:hAnsi="Comic Sans MS"/>
          <w:sz w:val="26"/>
          <w:szCs w:val="26"/>
        </w:rPr>
        <w:t xml:space="preserve">                     - keramika s Martinou</w:t>
      </w:r>
    </w:p>
    <w:p w:rsidR="000747C1" w:rsidRPr="000747C1" w:rsidRDefault="000747C1" w:rsidP="000747C1">
      <w:pPr>
        <w:pStyle w:val="Standard"/>
        <w:rPr>
          <w:rFonts w:ascii="Comic Sans MS" w:hAnsi="Comic Sans MS"/>
          <w:sz w:val="26"/>
          <w:szCs w:val="26"/>
        </w:rPr>
      </w:pPr>
      <w:r w:rsidRPr="000747C1">
        <w:rPr>
          <w:rFonts w:ascii="Comic Sans MS" w:hAnsi="Comic Sans MS"/>
          <w:sz w:val="26"/>
          <w:szCs w:val="26"/>
        </w:rPr>
        <w:t>18. listopadu- Vítání občánku na OÚ Bratronice</w:t>
      </w:r>
    </w:p>
    <w:p w:rsidR="000747C1" w:rsidRPr="000747C1" w:rsidRDefault="000747C1" w:rsidP="000747C1">
      <w:pPr>
        <w:pStyle w:val="Standard"/>
        <w:rPr>
          <w:rFonts w:ascii="Comic Sans MS" w:hAnsi="Comic Sans MS"/>
          <w:sz w:val="26"/>
          <w:szCs w:val="26"/>
        </w:rPr>
      </w:pPr>
      <w:r w:rsidRPr="000747C1">
        <w:rPr>
          <w:rFonts w:ascii="Comic Sans MS" w:hAnsi="Comic Sans MS"/>
          <w:sz w:val="26"/>
          <w:szCs w:val="26"/>
        </w:rPr>
        <w:t>18. - 22. listopadu- konzultace pro zákonné zástupce dětí MŠ</w:t>
      </w:r>
    </w:p>
    <w:p w:rsidR="000747C1" w:rsidRPr="000747C1" w:rsidRDefault="000747C1" w:rsidP="000747C1">
      <w:pPr>
        <w:pStyle w:val="Standard"/>
        <w:rPr>
          <w:sz w:val="26"/>
          <w:szCs w:val="26"/>
        </w:rPr>
      </w:pPr>
      <w:r w:rsidRPr="000747C1">
        <w:rPr>
          <w:rFonts w:ascii="Comic Sans MS" w:hAnsi="Comic Sans MS"/>
          <w:sz w:val="26"/>
          <w:szCs w:val="26"/>
        </w:rPr>
        <w:t xml:space="preserve">20. listopadu- </w:t>
      </w:r>
      <w:proofErr w:type="spellStart"/>
      <w:r w:rsidRPr="000747C1">
        <w:rPr>
          <w:rFonts w:ascii="Comic Sans MS" w:hAnsi="Comic Sans MS"/>
          <w:sz w:val="26"/>
          <w:szCs w:val="26"/>
        </w:rPr>
        <w:t>zumba</w:t>
      </w:r>
      <w:proofErr w:type="spellEnd"/>
      <w:r w:rsidRPr="000747C1">
        <w:rPr>
          <w:rFonts w:ascii="Comic Sans MS" w:hAnsi="Comic Sans MS"/>
          <w:sz w:val="26"/>
          <w:szCs w:val="26"/>
        </w:rPr>
        <w:t xml:space="preserve"> MŠ „Podzimní víla“</w:t>
      </w:r>
    </w:p>
    <w:p w:rsidR="000747C1" w:rsidRPr="000747C1" w:rsidRDefault="000747C1" w:rsidP="000747C1">
      <w:pPr>
        <w:pStyle w:val="Standard"/>
        <w:rPr>
          <w:rFonts w:ascii="Comic Sans MS" w:hAnsi="Comic Sans MS"/>
          <w:sz w:val="26"/>
          <w:szCs w:val="26"/>
        </w:rPr>
      </w:pPr>
      <w:r w:rsidRPr="000747C1">
        <w:rPr>
          <w:rFonts w:ascii="Comic Sans MS" w:hAnsi="Comic Sans MS"/>
          <w:sz w:val="26"/>
          <w:szCs w:val="26"/>
        </w:rPr>
        <w:t>21. listopadu- Dopravní výchova- teorie pro žáky 4. ročníku</w:t>
      </w:r>
    </w:p>
    <w:p w:rsidR="000747C1" w:rsidRPr="000747C1" w:rsidRDefault="000747C1" w:rsidP="000747C1">
      <w:pPr>
        <w:pStyle w:val="Standard"/>
        <w:rPr>
          <w:rFonts w:ascii="Comic Sans MS" w:hAnsi="Comic Sans MS"/>
          <w:sz w:val="26"/>
          <w:szCs w:val="26"/>
        </w:rPr>
      </w:pPr>
      <w:r w:rsidRPr="000747C1">
        <w:rPr>
          <w:rFonts w:ascii="Comic Sans MS" w:hAnsi="Comic Sans MS"/>
          <w:sz w:val="26"/>
          <w:szCs w:val="26"/>
        </w:rPr>
        <w:t xml:space="preserve">                     - keramika s Martinou</w:t>
      </w:r>
    </w:p>
    <w:p w:rsidR="000747C1" w:rsidRPr="000747C1" w:rsidRDefault="000747C1" w:rsidP="000747C1">
      <w:pPr>
        <w:pStyle w:val="Standard"/>
        <w:rPr>
          <w:rFonts w:ascii="Comic Sans MS" w:hAnsi="Comic Sans MS"/>
          <w:sz w:val="26"/>
          <w:szCs w:val="26"/>
        </w:rPr>
      </w:pPr>
      <w:r w:rsidRPr="000747C1">
        <w:rPr>
          <w:rFonts w:ascii="Comic Sans MS" w:hAnsi="Comic Sans MS"/>
          <w:sz w:val="26"/>
          <w:szCs w:val="26"/>
        </w:rPr>
        <w:t>30. listopadu- Vánoce v Sokolovně- prodej výrobků dětí z MŠ a ZŠ- spolupráce s obcí a místními občany (maminkami)</w:t>
      </w:r>
    </w:p>
    <w:p w:rsidR="000747C1" w:rsidRPr="000747C1" w:rsidRDefault="000747C1" w:rsidP="000747C1">
      <w:pPr>
        <w:pStyle w:val="Standard"/>
        <w:rPr>
          <w:rFonts w:ascii="Comic Sans MS" w:hAnsi="Comic Sans MS"/>
          <w:sz w:val="26"/>
          <w:szCs w:val="26"/>
        </w:rPr>
      </w:pPr>
      <w:r w:rsidRPr="000747C1">
        <w:rPr>
          <w:rFonts w:ascii="Comic Sans MS" w:hAnsi="Comic Sans MS"/>
          <w:sz w:val="26"/>
          <w:szCs w:val="26"/>
        </w:rPr>
        <w:t>Zaměstnanci školy přejí všem čtenářům krásné podzimní dny :-)</w:t>
      </w:r>
    </w:p>
    <w:p w:rsidR="000747C1" w:rsidRPr="000747C1" w:rsidRDefault="000747C1" w:rsidP="000747C1">
      <w:pPr>
        <w:pStyle w:val="Standard"/>
        <w:jc w:val="right"/>
        <w:rPr>
          <w:rFonts w:ascii="Comic Sans MS" w:hAnsi="Comic Sans MS"/>
          <w:sz w:val="26"/>
          <w:szCs w:val="26"/>
        </w:rPr>
      </w:pPr>
      <w:r w:rsidRPr="000747C1">
        <w:rPr>
          <w:rFonts w:ascii="Comic Sans MS" w:hAnsi="Comic Sans MS"/>
          <w:sz w:val="26"/>
          <w:szCs w:val="26"/>
        </w:rPr>
        <w:lastRenderedPageBreak/>
        <w:t>Vendula Holmanová</w:t>
      </w:r>
    </w:p>
    <w:p w:rsidR="00DA4ADE" w:rsidRPr="00DA4ADE" w:rsidRDefault="006C4E3C" w:rsidP="00DA4ADE">
      <w:pPr>
        <w:shd w:val="clear" w:color="auto" w:fill="FFFFFF"/>
        <w:spacing w:before="100" w:beforeAutospacing="1" w:after="100" w:afterAutospacing="1"/>
        <w:ind w:left="360"/>
        <w:jc w:val="center"/>
        <w:rPr>
          <w:sz w:val="28"/>
          <w:szCs w:val="28"/>
          <w:u w:val="single"/>
        </w:rPr>
      </w:pPr>
      <w:r w:rsidRPr="00DA4ADE">
        <w:rPr>
          <w:b/>
          <w:sz w:val="36"/>
          <w:u w:val="single"/>
        </w:rPr>
        <w:t xml:space="preserve">INTEGRACE VEŘEJNÉ DOPRAVY OD </w:t>
      </w:r>
      <w:proofErr w:type="gramStart"/>
      <w:r w:rsidRPr="00DA4ADE">
        <w:rPr>
          <w:b/>
          <w:sz w:val="36"/>
          <w:u w:val="single"/>
        </w:rPr>
        <w:t>15.12.2019</w:t>
      </w:r>
      <w:proofErr w:type="gramEnd"/>
    </w:p>
    <w:p w:rsidR="00DA4ADE" w:rsidRPr="003B1DE7" w:rsidRDefault="00DA4ADE" w:rsidP="00DA4ADE">
      <w:pPr>
        <w:shd w:val="clear" w:color="auto" w:fill="FFFFFF"/>
        <w:spacing w:before="100" w:beforeAutospacing="1" w:after="100" w:afterAutospacing="1"/>
        <w:ind w:left="360"/>
        <w:jc w:val="center"/>
        <w:rPr>
          <w:color w:val="333333"/>
          <w:sz w:val="28"/>
          <w:szCs w:val="28"/>
          <w:lang w:eastAsia="cs-CZ"/>
        </w:rPr>
      </w:pPr>
      <w:r w:rsidRPr="003B1DE7">
        <w:rPr>
          <w:sz w:val="28"/>
          <w:szCs w:val="28"/>
        </w:rPr>
        <w:t xml:space="preserve">Aktuální informace k připravované integraci veřejné dopravy Rakovnicka a Kladenska najdete na stránkách:   </w:t>
      </w:r>
      <w:hyperlink r:id="rId30" w:tgtFrame="_blank" w:history="1">
        <w:r w:rsidRPr="003B1DE7">
          <w:rPr>
            <w:color w:val="0069A6"/>
            <w:sz w:val="28"/>
            <w:szCs w:val="28"/>
            <w:u w:val="single"/>
            <w:lang w:eastAsia="cs-CZ"/>
          </w:rPr>
          <w:t>https://pid.cz/integrace-rakovnicko-2019/?tab=1</w:t>
        </w:r>
      </w:hyperlink>
    </w:p>
    <w:p w:rsidR="005C2922" w:rsidRDefault="00794ABC" w:rsidP="00A14839">
      <w:pPr>
        <w:jc w:val="center"/>
        <w:rPr>
          <w:b/>
          <w:sz w:val="32"/>
          <w:szCs w:val="28"/>
          <w:u w:val="single"/>
        </w:rPr>
      </w:pPr>
      <w:r w:rsidRPr="0097363C">
        <w:rPr>
          <w:b/>
          <w:sz w:val="32"/>
          <w:szCs w:val="28"/>
          <w:u w:val="single"/>
        </w:rPr>
        <w:t>Bratronice</w:t>
      </w:r>
    </w:p>
    <w:p w:rsidR="00083CBB" w:rsidRPr="00504495" w:rsidRDefault="00083CBB" w:rsidP="00083CBB">
      <w:pPr>
        <w:rPr>
          <w:sz w:val="28"/>
          <w:szCs w:val="28"/>
        </w:rPr>
      </w:pPr>
      <w:r w:rsidRPr="00504495">
        <w:rPr>
          <w:sz w:val="28"/>
          <w:szCs w:val="28"/>
        </w:rPr>
        <w:t xml:space="preserve">Úvodem fotbalového zpravodajství – Baník Stochov měl již delší dobu problémy s hráči, v předminulém zápase proti </w:t>
      </w:r>
      <w:proofErr w:type="spellStart"/>
      <w:r w:rsidRPr="00504495">
        <w:rPr>
          <w:sz w:val="28"/>
          <w:szCs w:val="28"/>
        </w:rPr>
        <w:t>Bělči</w:t>
      </w:r>
      <w:proofErr w:type="spellEnd"/>
      <w:r w:rsidRPr="00504495">
        <w:rPr>
          <w:sz w:val="28"/>
          <w:szCs w:val="28"/>
        </w:rPr>
        <w:t xml:space="preserve"> postavil hráče na černo, za což mu byl kontumován výsledek a v minulém zápase proti našemu mužstvu pouze se sedmi hráči vysoko prohrál.  Ihned odstoupil ze soutěže, všechny dosavadní jeho výsledky byly smazány a soutěž </w:t>
      </w:r>
      <w:proofErr w:type="spellStart"/>
      <w:proofErr w:type="gramStart"/>
      <w:r w:rsidRPr="00504495">
        <w:rPr>
          <w:sz w:val="28"/>
          <w:szCs w:val="28"/>
        </w:rPr>
        <w:t>III.třída</w:t>
      </w:r>
      <w:proofErr w:type="spellEnd"/>
      <w:proofErr w:type="gramEnd"/>
      <w:r w:rsidRPr="00504495">
        <w:rPr>
          <w:sz w:val="28"/>
          <w:szCs w:val="28"/>
        </w:rPr>
        <w:t>, skupina A se bude dohrávat se třinácti účastníky.</w:t>
      </w:r>
    </w:p>
    <w:p w:rsidR="00083CBB" w:rsidRPr="00504495" w:rsidRDefault="00083CBB" w:rsidP="00083CBB">
      <w:pPr>
        <w:rPr>
          <w:b/>
          <w:sz w:val="28"/>
          <w:szCs w:val="28"/>
        </w:rPr>
      </w:pPr>
      <w:r w:rsidRPr="00504495">
        <w:rPr>
          <w:b/>
          <w:sz w:val="28"/>
          <w:szCs w:val="28"/>
        </w:rPr>
        <w:t>8. kolo neděle 13.10.</w:t>
      </w:r>
    </w:p>
    <w:p w:rsidR="00083CBB" w:rsidRPr="00504495" w:rsidRDefault="00083CBB" w:rsidP="00083CBB">
      <w:pPr>
        <w:rPr>
          <w:sz w:val="28"/>
          <w:szCs w:val="28"/>
        </w:rPr>
      </w:pPr>
      <w:r w:rsidRPr="00504495">
        <w:rPr>
          <w:sz w:val="28"/>
          <w:szCs w:val="28"/>
        </w:rPr>
        <w:t xml:space="preserve">Čechie Velká Dobrá B – AFK Bratronice 2:2(1:1) na </w:t>
      </w:r>
      <w:proofErr w:type="spellStart"/>
      <w:proofErr w:type="gramStart"/>
      <w:r w:rsidRPr="00504495">
        <w:rPr>
          <w:sz w:val="28"/>
          <w:szCs w:val="28"/>
        </w:rPr>
        <w:t>p.k</w:t>
      </w:r>
      <w:proofErr w:type="spellEnd"/>
      <w:r w:rsidRPr="00504495">
        <w:rPr>
          <w:sz w:val="28"/>
          <w:szCs w:val="28"/>
        </w:rPr>
        <w:t>.</w:t>
      </w:r>
      <w:proofErr w:type="gramEnd"/>
      <w:r w:rsidRPr="00504495">
        <w:rPr>
          <w:sz w:val="28"/>
          <w:szCs w:val="28"/>
        </w:rPr>
        <w:t xml:space="preserve"> 2:3</w:t>
      </w:r>
    </w:p>
    <w:p w:rsidR="00083CBB" w:rsidRPr="00504495" w:rsidRDefault="00083CBB" w:rsidP="00083CBB">
      <w:pPr>
        <w:rPr>
          <w:sz w:val="28"/>
          <w:szCs w:val="28"/>
        </w:rPr>
      </w:pPr>
      <w:r w:rsidRPr="00504495">
        <w:rPr>
          <w:sz w:val="28"/>
          <w:szCs w:val="28"/>
        </w:rPr>
        <w:t>V tomto zápase jsme z minima vytěžili maximum. Domácí měli mírnou územní převahu</w:t>
      </w:r>
      <w:r w:rsidR="009B2209" w:rsidRPr="00504495">
        <w:rPr>
          <w:sz w:val="28"/>
          <w:szCs w:val="28"/>
        </w:rPr>
        <w:t>,</w:t>
      </w:r>
      <w:r w:rsidRPr="00504495">
        <w:rPr>
          <w:sz w:val="28"/>
          <w:szCs w:val="28"/>
        </w:rPr>
        <w:t xml:space="preserve"> ale naše obrana v čele s brankářem dobře eliminovala jejich šance. Ovšem dvěma gólům zabránit nedokázala a to ještě naši obránci vykopávali míč z brankové čáry. Naše dva góly se zrodily překvapivě, jejich autorem byl Filip Kadlčík. Posledních patnáct minut naše mužstvo převzalo iniciativu a dovedlo zápas k penaltovému rozstřelu. Ten jsme jako obvykle zvládli, Jaroslav Kohout dvě penalty vychytal, jednu soupeř kopl nad branku. Naši střelci se mýlili pouze jednou  </w:t>
      </w:r>
    </w:p>
    <w:p w:rsidR="00083CBB" w:rsidRPr="00504495" w:rsidRDefault="00083CBB" w:rsidP="00083CBB">
      <w:pPr>
        <w:rPr>
          <w:b/>
          <w:sz w:val="28"/>
          <w:szCs w:val="28"/>
        </w:rPr>
      </w:pPr>
      <w:r w:rsidRPr="00504495">
        <w:rPr>
          <w:b/>
          <w:sz w:val="28"/>
          <w:szCs w:val="28"/>
        </w:rPr>
        <w:t>9. kolo sobota 19.10.</w:t>
      </w:r>
    </w:p>
    <w:p w:rsidR="00083CBB" w:rsidRPr="00504495" w:rsidRDefault="00083CBB" w:rsidP="00083CBB">
      <w:pPr>
        <w:rPr>
          <w:sz w:val="28"/>
          <w:szCs w:val="28"/>
        </w:rPr>
      </w:pPr>
      <w:r w:rsidRPr="00504495">
        <w:rPr>
          <w:sz w:val="28"/>
          <w:szCs w:val="28"/>
        </w:rPr>
        <w:t xml:space="preserve">AFK Bratronice – SK Kamenné Žehrovice 5:1(1:0) Naše mužstvo se konečně sešlo skoro v kompletní sestavě a tak jsme si mohli dovolit, vzhledem k vývoji utkání, vystřídat čtyři hráče. Hosté se ukázali jako houževnatý tvrdě hrající tým a také na to doplatil vyloučením hráče od přísně pískajícího rozhodčího. To už bylo za stavu 1:0, naši branku vstřelil Jaroslav Nedvěd. </w:t>
      </w:r>
      <w:proofErr w:type="spellStart"/>
      <w:r w:rsidRPr="00504495">
        <w:rPr>
          <w:sz w:val="28"/>
          <w:szCs w:val="28"/>
        </w:rPr>
        <w:t>Žehrovičtí</w:t>
      </w:r>
      <w:proofErr w:type="spellEnd"/>
      <w:r w:rsidRPr="00504495">
        <w:rPr>
          <w:sz w:val="28"/>
          <w:szCs w:val="28"/>
        </w:rPr>
        <w:t xml:space="preserve"> i v deseti kladli houževnatý odpor, zlomil je až gól Jana </w:t>
      </w:r>
      <w:proofErr w:type="spellStart"/>
      <w:r w:rsidRPr="00504495">
        <w:rPr>
          <w:sz w:val="28"/>
          <w:szCs w:val="28"/>
        </w:rPr>
        <w:t>Joukla</w:t>
      </w:r>
      <w:proofErr w:type="spellEnd"/>
      <w:r w:rsidRPr="00504495">
        <w:rPr>
          <w:sz w:val="28"/>
          <w:szCs w:val="28"/>
        </w:rPr>
        <w:t xml:space="preserve">. Další naše branky vstřelili Filip Kadlčík dvě a Jan Kníže nádhernou hlavičkou. Hosté v poslední minutě korigovali gólem z penalty. Nepříjemná pro nás byla 68 minuta, kdy rozhodčí vyloučil po vzájemné strkanici našeho brankáře a dalšího útočníka hostů. Zbytek utkání dochytal Pavol </w:t>
      </w:r>
      <w:proofErr w:type="spellStart"/>
      <w:r w:rsidRPr="00504495">
        <w:rPr>
          <w:sz w:val="28"/>
          <w:szCs w:val="28"/>
        </w:rPr>
        <w:t>Harman</w:t>
      </w:r>
      <w:proofErr w:type="spellEnd"/>
      <w:r w:rsidRPr="00504495">
        <w:rPr>
          <w:sz w:val="28"/>
          <w:szCs w:val="28"/>
        </w:rPr>
        <w:t xml:space="preserve">. </w:t>
      </w:r>
    </w:p>
    <w:p w:rsidR="00083CBB" w:rsidRPr="00504495" w:rsidRDefault="00083CBB" w:rsidP="00083CBB">
      <w:pPr>
        <w:rPr>
          <w:b/>
          <w:sz w:val="28"/>
          <w:szCs w:val="28"/>
        </w:rPr>
      </w:pPr>
      <w:r w:rsidRPr="00504495">
        <w:rPr>
          <w:b/>
          <w:sz w:val="28"/>
          <w:szCs w:val="28"/>
        </w:rPr>
        <w:t>10. kolo neděle 27.10.</w:t>
      </w:r>
    </w:p>
    <w:p w:rsidR="00083CBB" w:rsidRPr="00504495" w:rsidRDefault="00083CBB" w:rsidP="00083CBB">
      <w:pPr>
        <w:rPr>
          <w:sz w:val="28"/>
          <w:szCs w:val="28"/>
        </w:rPr>
      </w:pPr>
      <w:r w:rsidRPr="00504495">
        <w:rPr>
          <w:sz w:val="28"/>
          <w:szCs w:val="28"/>
        </w:rPr>
        <w:t>TJ SK Hřebeč B – AFK Bratronice 11:0(6:0)</w:t>
      </w:r>
    </w:p>
    <w:p w:rsidR="00083CBB" w:rsidRPr="00504495" w:rsidRDefault="00DA4ADE" w:rsidP="00083CBB">
      <w:pPr>
        <w:rPr>
          <w:sz w:val="28"/>
          <w:szCs w:val="28"/>
        </w:rPr>
      </w:pPr>
      <w:r w:rsidRPr="00504495">
        <w:rPr>
          <w:noProof/>
          <w:sz w:val="28"/>
          <w:szCs w:val="28"/>
          <w:lang w:eastAsia="cs-CZ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5086554</wp:posOffset>
            </wp:positionH>
            <wp:positionV relativeFrom="paragraph">
              <wp:posOffset>871699</wp:posOffset>
            </wp:positionV>
            <wp:extent cx="1613535" cy="1353820"/>
            <wp:effectExtent l="0" t="0" r="5715" b="0"/>
            <wp:wrapTight wrapText="bothSides">
              <wp:wrapPolygon edited="0">
                <wp:start x="0" y="0"/>
                <wp:lineTo x="0" y="21276"/>
                <wp:lineTo x="21421" y="21276"/>
                <wp:lineTo x="21421" y="0"/>
                <wp:lineTo x="0" y="0"/>
              </wp:wrapPolygon>
            </wp:wrapTight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fotbalista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3535" cy="1353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3CBB" w:rsidRPr="00504495">
        <w:rPr>
          <w:sz w:val="28"/>
          <w:szCs w:val="28"/>
        </w:rPr>
        <w:t>I když jsme nastoupili skoro ve stejné sestavě jako minule, tvrdě jsme narazili na mladý, běhavý a technicky vybavený tým. Naši hráči chtěli neustále útočit, nechávali odkrytou obranu a domácí se snadno dostávali do šancí</w:t>
      </w:r>
      <w:r w:rsidR="009B2209" w:rsidRPr="00504495">
        <w:rPr>
          <w:sz w:val="28"/>
          <w:szCs w:val="28"/>
        </w:rPr>
        <w:t>,</w:t>
      </w:r>
      <w:r w:rsidR="00083CBB" w:rsidRPr="00504495">
        <w:rPr>
          <w:sz w:val="28"/>
          <w:szCs w:val="28"/>
        </w:rPr>
        <w:t xml:space="preserve"> které lehce proměňovali. Relativně nejlepší pro nás byla dvacetiminutovka ve druhém poločase, ve které jsme nedostali žádný gól. Závěr patřil opět domácím, kteří s námi neměli slitování a uštědřili nám největší porážku v našem novodobém účinkování v soutěžích.</w:t>
      </w:r>
    </w:p>
    <w:p w:rsidR="00083CBB" w:rsidRPr="00504495" w:rsidRDefault="00083CBB" w:rsidP="00083CBB">
      <w:pPr>
        <w:rPr>
          <w:b/>
          <w:sz w:val="28"/>
          <w:szCs w:val="28"/>
        </w:rPr>
      </w:pPr>
      <w:r w:rsidRPr="00504495">
        <w:rPr>
          <w:b/>
          <w:sz w:val="28"/>
          <w:szCs w:val="28"/>
        </w:rPr>
        <w:t>11. kolo sobota 2.11.</w:t>
      </w:r>
    </w:p>
    <w:p w:rsidR="00083CBB" w:rsidRPr="00504495" w:rsidRDefault="00083CBB" w:rsidP="00083CBB">
      <w:pPr>
        <w:rPr>
          <w:sz w:val="28"/>
          <w:szCs w:val="28"/>
        </w:rPr>
      </w:pPr>
      <w:r w:rsidRPr="00504495">
        <w:rPr>
          <w:sz w:val="28"/>
          <w:szCs w:val="28"/>
        </w:rPr>
        <w:t>AFK Bratronice – SK Velké Přítočno 8:1(7:0)</w:t>
      </w:r>
    </w:p>
    <w:p w:rsidR="00083CBB" w:rsidRPr="00504495" w:rsidRDefault="00083CBB" w:rsidP="00083CBB">
      <w:pPr>
        <w:rPr>
          <w:sz w:val="28"/>
          <w:szCs w:val="28"/>
        </w:rPr>
      </w:pPr>
      <w:r w:rsidRPr="00504495">
        <w:rPr>
          <w:sz w:val="28"/>
          <w:szCs w:val="28"/>
        </w:rPr>
        <w:t>Naše mužstvo si zvedlo pošramocenou reputaci z minulého týdne. V prvém poločase přitlačilo hosty před jejich branku, přesně si přihrávalo a kombinovalo a nekompromisně proměňovalo šance. Brankostroj načal po odpykaném trestu do sestavy vrátivší se Roman Mošnička. Kdybychom v této hře pokračovali, mohli jsme si vylepšit svoje pasivní skóre</w:t>
      </w:r>
      <w:r w:rsidR="009B2209" w:rsidRPr="00504495">
        <w:rPr>
          <w:sz w:val="28"/>
          <w:szCs w:val="28"/>
        </w:rPr>
        <w:t>,</w:t>
      </w:r>
      <w:r w:rsidRPr="00504495">
        <w:rPr>
          <w:sz w:val="28"/>
          <w:szCs w:val="28"/>
        </w:rPr>
        <w:t xml:space="preserve"> ale druhá půle byla z naší strany víceméně symbolická. Polevili jsme </w:t>
      </w:r>
      <w:r w:rsidR="009B2209" w:rsidRPr="00504495">
        <w:rPr>
          <w:sz w:val="28"/>
          <w:szCs w:val="28"/>
        </w:rPr>
        <w:t>v nátlaku, začali hrát individuá</w:t>
      </w:r>
      <w:r w:rsidRPr="00504495">
        <w:rPr>
          <w:sz w:val="28"/>
          <w:szCs w:val="28"/>
        </w:rPr>
        <w:t>lně a také vyrobili dvě penalty. První však Aleš Sýkora chytil. Naše branky vstřelili Mošnička 2, Prach 2, Nejedlý 2 a Nedvěd 2.</w:t>
      </w:r>
    </w:p>
    <w:p w:rsidR="000E4B9A" w:rsidRPr="00C43FC4" w:rsidRDefault="000E4B9A" w:rsidP="00F773C9">
      <w:pPr>
        <w:shd w:val="clear" w:color="auto" w:fill="FFFFFF"/>
        <w:suppressAutoHyphens w:val="0"/>
        <w:jc w:val="both"/>
        <w:rPr>
          <w:rFonts w:ascii="Arial" w:hAnsi="Arial" w:cs="Arial"/>
          <w:vanish/>
          <w:sz w:val="28"/>
          <w:szCs w:val="28"/>
          <w:lang w:eastAsia="cs-CZ"/>
        </w:rPr>
      </w:pPr>
    </w:p>
    <w:p w:rsidR="000E4B9A" w:rsidRPr="00C43FC4" w:rsidRDefault="000E4B9A" w:rsidP="00F773C9">
      <w:pPr>
        <w:shd w:val="clear" w:color="auto" w:fill="FFFFFF"/>
        <w:suppressAutoHyphens w:val="0"/>
        <w:jc w:val="both"/>
        <w:rPr>
          <w:rFonts w:ascii="Arial" w:hAnsi="Arial" w:cs="Arial"/>
          <w:vanish/>
          <w:sz w:val="28"/>
          <w:szCs w:val="28"/>
          <w:lang w:eastAsia="cs-CZ"/>
        </w:rPr>
      </w:pPr>
    </w:p>
    <w:p w:rsidR="000E4B9A" w:rsidRPr="00C43FC4" w:rsidRDefault="000E4B9A" w:rsidP="00F773C9">
      <w:pPr>
        <w:shd w:val="clear" w:color="auto" w:fill="FFFFFF"/>
        <w:suppressAutoHyphens w:val="0"/>
        <w:jc w:val="both"/>
        <w:rPr>
          <w:rFonts w:ascii="Arial" w:hAnsi="Arial" w:cs="Arial"/>
          <w:vanish/>
          <w:sz w:val="28"/>
          <w:szCs w:val="28"/>
          <w:lang w:eastAsia="cs-CZ"/>
        </w:rPr>
      </w:pPr>
    </w:p>
    <w:p w:rsidR="000E4B9A" w:rsidRPr="00C43FC4" w:rsidRDefault="000E4B9A" w:rsidP="00F773C9">
      <w:pPr>
        <w:shd w:val="clear" w:color="auto" w:fill="FFFFFF"/>
        <w:suppressAutoHyphens w:val="0"/>
        <w:jc w:val="both"/>
        <w:rPr>
          <w:rFonts w:ascii="Arial" w:hAnsi="Arial" w:cs="Arial"/>
          <w:vanish/>
          <w:sz w:val="28"/>
          <w:szCs w:val="28"/>
          <w:lang w:eastAsia="cs-CZ"/>
        </w:rPr>
      </w:pPr>
    </w:p>
    <w:p w:rsidR="00C509BC" w:rsidRDefault="00C509BC" w:rsidP="00C43FC4">
      <w:pPr>
        <w:shd w:val="clear" w:color="auto" w:fill="FFFFFF"/>
        <w:suppressAutoHyphens w:val="0"/>
        <w:jc w:val="both"/>
        <w:rPr>
          <w:color w:val="000000"/>
          <w:sz w:val="22"/>
          <w:szCs w:val="22"/>
        </w:rPr>
      </w:pPr>
      <w:r w:rsidRPr="00C43FC4">
        <w:rPr>
          <w:color w:val="000000"/>
          <w:sz w:val="28"/>
          <w:szCs w:val="28"/>
          <w:u w:val="thick"/>
        </w:rPr>
        <w:t>_</w:t>
      </w:r>
      <w:r w:rsidR="00B908D1" w:rsidRPr="00C43FC4">
        <w:rPr>
          <w:color w:val="000000"/>
          <w:sz w:val="28"/>
          <w:szCs w:val="28"/>
          <w:u w:val="thick"/>
        </w:rPr>
        <w:t>________</w:t>
      </w:r>
      <w:r w:rsidRPr="00C43FC4">
        <w:rPr>
          <w:color w:val="000000"/>
          <w:sz w:val="28"/>
          <w:szCs w:val="28"/>
          <w:u w:val="thick"/>
        </w:rPr>
        <w:t>_________________________________________________________</w:t>
      </w:r>
      <w:r w:rsidR="00C43FC4">
        <w:rPr>
          <w:b/>
          <w:color w:val="000000"/>
          <w:sz w:val="28"/>
          <w:szCs w:val="28"/>
          <w:u w:val="thick"/>
        </w:rPr>
        <w:t>____________</w:t>
      </w:r>
      <w:r w:rsidRPr="00A44148">
        <w:rPr>
          <w:color w:val="000000"/>
          <w:sz w:val="22"/>
          <w:szCs w:val="22"/>
        </w:rPr>
        <w:t>Vydavatel: Obec Bratronice, IČ: 00234192, vychází 1x měsíčně, ev.</w:t>
      </w:r>
      <w:proofErr w:type="gramStart"/>
      <w:r w:rsidRPr="00A44148">
        <w:rPr>
          <w:color w:val="000000"/>
          <w:sz w:val="22"/>
          <w:szCs w:val="22"/>
        </w:rPr>
        <w:t>č.MK</w:t>
      </w:r>
      <w:proofErr w:type="gramEnd"/>
      <w:r w:rsidRPr="00A44148">
        <w:rPr>
          <w:color w:val="000000"/>
          <w:sz w:val="22"/>
          <w:szCs w:val="22"/>
        </w:rPr>
        <w:t xml:space="preserve"> ČR E 101 64. Redakční rada: Miloslava</w:t>
      </w:r>
      <w:r w:rsidR="001343AF">
        <w:rPr>
          <w:color w:val="000000"/>
          <w:sz w:val="22"/>
          <w:szCs w:val="22"/>
        </w:rPr>
        <w:t xml:space="preserve"> </w:t>
      </w:r>
      <w:proofErr w:type="spellStart"/>
      <w:r w:rsidR="001343AF">
        <w:rPr>
          <w:color w:val="000000"/>
          <w:sz w:val="22"/>
          <w:szCs w:val="22"/>
        </w:rPr>
        <w:t>Knížetová</w:t>
      </w:r>
      <w:proofErr w:type="spellEnd"/>
      <w:r w:rsidR="001343AF">
        <w:rPr>
          <w:color w:val="000000"/>
          <w:sz w:val="22"/>
          <w:szCs w:val="22"/>
        </w:rPr>
        <w:t xml:space="preserve"> (</w:t>
      </w:r>
      <w:proofErr w:type="spellStart"/>
      <w:r w:rsidR="001343AF">
        <w:rPr>
          <w:color w:val="000000"/>
          <w:sz w:val="22"/>
          <w:szCs w:val="22"/>
        </w:rPr>
        <w:t>mk</w:t>
      </w:r>
      <w:proofErr w:type="spellEnd"/>
      <w:r w:rsidR="001343AF">
        <w:rPr>
          <w:color w:val="000000"/>
          <w:sz w:val="22"/>
          <w:szCs w:val="22"/>
        </w:rPr>
        <w:t>), Jaroslav Nedvěd (</w:t>
      </w:r>
      <w:proofErr w:type="spellStart"/>
      <w:r w:rsidR="001343AF">
        <w:rPr>
          <w:color w:val="000000"/>
          <w:sz w:val="22"/>
          <w:szCs w:val="22"/>
        </w:rPr>
        <w:t>jn</w:t>
      </w:r>
      <w:proofErr w:type="spellEnd"/>
      <w:r w:rsidRPr="00A44148">
        <w:rPr>
          <w:color w:val="000000"/>
          <w:sz w:val="22"/>
          <w:szCs w:val="22"/>
        </w:rPr>
        <w:t xml:space="preserve">), Jana Dvořáková </w:t>
      </w:r>
      <w:r w:rsidR="00C43FC4">
        <w:rPr>
          <w:color w:val="000000"/>
          <w:sz w:val="22"/>
          <w:szCs w:val="22"/>
        </w:rPr>
        <w:t>(</w:t>
      </w:r>
      <w:proofErr w:type="spellStart"/>
      <w:r w:rsidR="00C43FC4">
        <w:rPr>
          <w:color w:val="000000"/>
          <w:sz w:val="22"/>
          <w:szCs w:val="22"/>
        </w:rPr>
        <w:t>jd</w:t>
      </w:r>
      <w:proofErr w:type="spellEnd"/>
      <w:r w:rsidR="00C43FC4">
        <w:rPr>
          <w:color w:val="000000"/>
          <w:sz w:val="22"/>
          <w:szCs w:val="22"/>
        </w:rPr>
        <w:t xml:space="preserve">), Dana </w:t>
      </w:r>
      <w:proofErr w:type="spellStart"/>
      <w:r w:rsidR="00C43FC4">
        <w:rPr>
          <w:color w:val="000000"/>
          <w:sz w:val="22"/>
          <w:szCs w:val="22"/>
        </w:rPr>
        <w:t>Beroušková</w:t>
      </w:r>
      <w:proofErr w:type="spellEnd"/>
      <w:r w:rsidR="00C43FC4">
        <w:rPr>
          <w:color w:val="000000"/>
          <w:sz w:val="22"/>
          <w:szCs w:val="22"/>
        </w:rPr>
        <w:t xml:space="preserve"> (</w:t>
      </w:r>
      <w:proofErr w:type="spellStart"/>
      <w:r w:rsidR="00C43FC4">
        <w:rPr>
          <w:color w:val="000000"/>
          <w:sz w:val="22"/>
          <w:szCs w:val="22"/>
        </w:rPr>
        <w:t>db</w:t>
      </w:r>
      <w:proofErr w:type="spellEnd"/>
      <w:r w:rsidR="00C43FC4">
        <w:rPr>
          <w:color w:val="000000"/>
          <w:sz w:val="22"/>
          <w:szCs w:val="22"/>
        </w:rPr>
        <w:t>)</w:t>
      </w:r>
      <w:r w:rsidRPr="00A44148">
        <w:rPr>
          <w:color w:val="000000"/>
          <w:sz w:val="22"/>
          <w:szCs w:val="22"/>
        </w:rPr>
        <w:t>. Případné příspěvky doručte do kanceláře OÚ do 15. v</w:t>
      </w:r>
      <w:r>
        <w:rPr>
          <w:color w:val="000000"/>
          <w:sz w:val="22"/>
          <w:szCs w:val="22"/>
        </w:rPr>
        <w:t> </w:t>
      </w:r>
      <w:r w:rsidRPr="00A44148">
        <w:rPr>
          <w:color w:val="000000"/>
          <w:sz w:val="22"/>
          <w:szCs w:val="22"/>
        </w:rPr>
        <w:t>měsíci</w:t>
      </w:r>
      <w:r>
        <w:rPr>
          <w:color w:val="000000"/>
          <w:sz w:val="22"/>
          <w:szCs w:val="22"/>
        </w:rPr>
        <w:t>.</w:t>
      </w:r>
    </w:p>
    <w:sectPr w:rsidR="00C509BC" w:rsidSect="007E27FD">
      <w:footerReference w:type="default" r:id="rId32"/>
      <w:footnotePr>
        <w:pos w:val="beneathText"/>
      </w:footnotePr>
      <w:pgSz w:w="11905" w:h="16837"/>
      <w:pgMar w:top="284" w:right="423" w:bottom="0" w:left="426" w:header="708" w:footer="34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A6BA2" w:rsidRDefault="008A6BA2">
      <w:r>
        <w:separator/>
      </w:r>
    </w:p>
  </w:endnote>
  <w:endnote w:type="continuationSeparator" w:id="0">
    <w:p w:rsidR="008A6BA2" w:rsidRDefault="008A6BA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Noto Sans Symbols">
    <w:charset w:val="00"/>
    <w:family w:val="auto"/>
    <w:pitch w:val="default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OpenSymbol">
    <w:charset w:val="00"/>
    <w:family w:val="auto"/>
    <w:pitch w:val="default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Lucida Console">
    <w:panose1 w:val="020B0609040504020204"/>
    <w:charset w:val="EE"/>
    <w:family w:val="modern"/>
    <w:pitch w:val="fixed"/>
    <w:sig w:usb0="8000028F" w:usb1="00001800" w:usb2="00000000" w:usb3="00000000" w:csb0="0000001F" w:csb1="00000000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Rockwell Extra Bold">
    <w:panose1 w:val="02060903040505020403"/>
    <w:charset w:val="00"/>
    <w:family w:val="roman"/>
    <w:pitch w:val="variable"/>
    <w:sig w:usb0="00000003" w:usb1="00000000" w:usb2="00000000" w:usb3="00000000" w:csb0="00000001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919C5" w:rsidRDefault="00F34894">
    <w:pPr>
      <w:pStyle w:val="Zpat"/>
      <w:jc w:val="center"/>
    </w:pPr>
    <w:r>
      <w:fldChar w:fldCharType="begin"/>
    </w:r>
    <w:r w:rsidR="000919C5">
      <w:instrText>PAGE   \* MERGEFORMAT</w:instrText>
    </w:r>
    <w:r>
      <w:fldChar w:fldCharType="separate"/>
    </w:r>
    <w:r w:rsidR="00E6663E">
      <w:rPr>
        <w:noProof/>
      </w:rPr>
      <w:t>3</w:t>
    </w:r>
    <w:r>
      <w:rPr>
        <w:noProof/>
      </w:rPr>
      <w:fldChar w:fldCharType="end"/>
    </w:r>
  </w:p>
  <w:p w:rsidR="000919C5" w:rsidRDefault="000919C5" w:rsidP="00AE7E06">
    <w:pPr>
      <w:pStyle w:val="Zpat"/>
      <w:tabs>
        <w:tab w:val="left" w:pos="1830"/>
      </w:tabs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A6BA2" w:rsidRDefault="008A6BA2">
      <w:r>
        <w:separator/>
      </w:r>
    </w:p>
  </w:footnote>
  <w:footnote w:type="continuationSeparator" w:id="0">
    <w:p w:rsidR="008A6BA2" w:rsidRDefault="008A6BA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2"/>
    <w:multiLevelType w:val="singleLevel"/>
    <w:tmpl w:val="00000002"/>
    <w:name w:val="WW8Num2"/>
    <w:lvl w:ilvl="0">
      <w:start w:val="27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Times New Roman" w:hAnsi="Times New Roman"/>
        <w:sz w:val="18"/>
      </w:rPr>
    </w:lvl>
  </w:abstractNum>
  <w:abstractNum w:abstractNumId="1" w15:restartNumberingAfterBreak="0">
    <w:nsid w:val="00000003"/>
    <w:multiLevelType w:val="multilevel"/>
    <w:tmpl w:val="00000003"/>
    <w:name w:val="WW8Num3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1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  <w:sz w:val="20"/>
      </w:rPr>
    </w:lvl>
  </w:abstractNum>
  <w:abstractNum w:abstractNumId="2" w15:restartNumberingAfterBreak="0">
    <w:nsid w:val="00000004"/>
    <w:multiLevelType w:val="multilevel"/>
    <w:tmpl w:val="00000004"/>
    <w:name w:val="WW8Num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sz w:val="1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" w15:restartNumberingAfterBreak="0">
    <w:nsid w:val="00000005"/>
    <w:multiLevelType w:val="multilevel"/>
    <w:tmpl w:val="00000005"/>
    <w:name w:val="WW8Num5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cs="Times New Roman"/>
      </w:rPr>
    </w:lvl>
  </w:abstractNum>
  <w:abstractNum w:abstractNumId="4" w15:restartNumberingAfterBreak="0">
    <w:nsid w:val="22B36782"/>
    <w:multiLevelType w:val="multilevel"/>
    <w:tmpl w:val="44F6F83A"/>
    <w:lvl w:ilvl="0">
      <w:start w:val="1"/>
      <w:numFmt w:val="bullet"/>
      <w:lvlText w:val="-"/>
      <w:lvlJc w:val="left"/>
      <w:pPr>
        <w:ind w:left="720" w:hanging="360"/>
      </w:pPr>
      <w:rPr>
        <w:rFonts w:ascii="Calibri" w:eastAsia="Calibri" w:hAnsi="Calibri" w:cs="Calibri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5" w15:restartNumberingAfterBreak="0">
    <w:nsid w:val="30450C48"/>
    <w:multiLevelType w:val="hybridMultilevel"/>
    <w:tmpl w:val="9508F75C"/>
    <w:lvl w:ilvl="0" w:tplc="04050001">
      <w:start w:val="1"/>
      <w:numFmt w:val="bullet"/>
      <w:lvlText w:val=""/>
      <w:lvlJc w:val="left"/>
      <w:pPr>
        <w:ind w:left="2844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3564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4284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5004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5724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6444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7164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7884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8604" w:hanging="360"/>
      </w:pPr>
      <w:rPr>
        <w:rFonts w:ascii="Wingdings" w:hAnsi="Wingdings" w:hint="default"/>
      </w:rPr>
    </w:lvl>
  </w:abstractNum>
  <w:abstractNum w:abstractNumId="6" w15:restartNumberingAfterBreak="0">
    <w:nsid w:val="39536320"/>
    <w:multiLevelType w:val="hybridMultilevel"/>
    <w:tmpl w:val="0E2E688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6F97057"/>
    <w:multiLevelType w:val="hybridMultilevel"/>
    <w:tmpl w:val="F3163CF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9ED28CF"/>
    <w:multiLevelType w:val="hybridMultilevel"/>
    <w:tmpl w:val="D2E2BDB8"/>
    <w:lvl w:ilvl="0" w:tplc="2D6600CC"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1A93942"/>
    <w:multiLevelType w:val="hybridMultilevel"/>
    <w:tmpl w:val="A3A4606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6"/>
  </w:num>
  <w:num w:numId="3">
    <w:abstractNumId w:val="7"/>
  </w:num>
  <w:num w:numId="4">
    <w:abstractNumId w:val="5"/>
  </w:num>
  <w:num w:numId="5">
    <w:abstractNumId w:val="8"/>
  </w:num>
  <w:num w:numId="6">
    <w:abstractNumId w:val="9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displayBackgroundShape/>
  <w:proofState w:spelling="clean" w:grammar="clean"/>
  <w:defaultTabStop w:val="708"/>
  <w:hyphenationZone w:val="425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footnotePr>
    <w:pos w:val="beneathTex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138EF"/>
    <w:rsid w:val="00000CD8"/>
    <w:rsid w:val="0000134B"/>
    <w:rsid w:val="0000166E"/>
    <w:rsid w:val="00001D85"/>
    <w:rsid w:val="00002CB4"/>
    <w:rsid w:val="000037A9"/>
    <w:rsid w:val="00004193"/>
    <w:rsid w:val="00005360"/>
    <w:rsid w:val="00005C24"/>
    <w:rsid w:val="000065DC"/>
    <w:rsid w:val="00007562"/>
    <w:rsid w:val="00010090"/>
    <w:rsid w:val="0001120E"/>
    <w:rsid w:val="000120D3"/>
    <w:rsid w:val="00013DC4"/>
    <w:rsid w:val="00013DCD"/>
    <w:rsid w:val="00014EB6"/>
    <w:rsid w:val="000154E3"/>
    <w:rsid w:val="00017655"/>
    <w:rsid w:val="00017AD5"/>
    <w:rsid w:val="0002030E"/>
    <w:rsid w:val="00020BEA"/>
    <w:rsid w:val="00020BFF"/>
    <w:rsid w:val="00020FF3"/>
    <w:rsid w:val="00023F9A"/>
    <w:rsid w:val="000240AF"/>
    <w:rsid w:val="0002434A"/>
    <w:rsid w:val="00024B9B"/>
    <w:rsid w:val="00025027"/>
    <w:rsid w:val="00025D2D"/>
    <w:rsid w:val="00026100"/>
    <w:rsid w:val="00026155"/>
    <w:rsid w:val="00026FFD"/>
    <w:rsid w:val="000274CA"/>
    <w:rsid w:val="00030ADB"/>
    <w:rsid w:val="00030B17"/>
    <w:rsid w:val="00031938"/>
    <w:rsid w:val="0003251B"/>
    <w:rsid w:val="00033450"/>
    <w:rsid w:val="000342F6"/>
    <w:rsid w:val="000349F9"/>
    <w:rsid w:val="000358C5"/>
    <w:rsid w:val="00035D72"/>
    <w:rsid w:val="0003692D"/>
    <w:rsid w:val="00036A76"/>
    <w:rsid w:val="000401FA"/>
    <w:rsid w:val="00041B26"/>
    <w:rsid w:val="0004281E"/>
    <w:rsid w:val="00043529"/>
    <w:rsid w:val="000438C8"/>
    <w:rsid w:val="00043E00"/>
    <w:rsid w:val="000445A3"/>
    <w:rsid w:val="00046AE3"/>
    <w:rsid w:val="00046BA5"/>
    <w:rsid w:val="00046F8B"/>
    <w:rsid w:val="0004773D"/>
    <w:rsid w:val="000500A5"/>
    <w:rsid w:val="000502B8"/>
    <w:rsid w:val="0005042E"/>
    <w:rsid w:val="00050F4A"/>
    <w:rsid w:val="000511F3"/>
    <w:rsid w:val="0005225A"/>
    <w:rsid w:val="00053187"/>
    <w:rsid w:val="000531B2"/>
    <w:rsid w:val="00054990"/>
    <w:rsid w:val="00054A11"/>
    <w:rsid w:val="00056129"/>
    <w:rsid w:val="00057539"/>
    <w:rsid w:val="0005781D"/>
    <w:rsid w:val="00057D1C"/>
    <w:rsid w:val="00057FDA"/>
    <w:rsid w:val="0006009D"/>
    <w:rsid w:val="000603A2"/>
    <w:rsid w:val="0006043B"/>
    <w:rsid w:val="00060829"/>
    <w:rsid w:val="000609A0"/>
    <w:rsid w:val="00061BDA"/>
    <w:rsid w:val="00062661"/>
    <w:rsid w:val="000628C4"/>
    <w:rsid w:val="000639C6"/>
    <w:rsid w:val="0006434F"/>
    <w:rsid w:val="00064A5D"/>
    <w:rsid w:val="00064E25"/>
    <w:rsid w:val="00065C47"/>
    <w:rsid w:val="000669DF"/>
    <w:rsid w:val="00066E60"/>
    <w:rsid w:val="000700E2"/>
    <w:rsid w:val="000705D9"/>
    <w:rsid w:val="00070D49"/>
    <w:rsid w:val="000710FD"/>
    <w:rsid w:val="00071E3B"/>
    <w:rsid w:val="00072B8F"/>
    <w:rsid w:val="00072DA0"/>
    <w:rsid w:val="00073820"/>
    <w:rsid w:val="00074557"/>
    <w:rsid w:val="000747C1"/>
    <w:rsid w:val="00074FD1"/>
    <w:rsid w:val="00075902"/>
    <w:rsid w:val="00076697"/>
    <w:rsid w:val="00077ECA"/>
    <w:rsid w:val="000804FF"/>
    <w:rsid w:val="000816ED"/>
    <w:rsid w:val="00081980"/>
    <w:rsid w:val="00081B2A"/>
    <w:rsid w:val="000827AE"/>
    <w:rsid w:val="000827CC"/>
    <w:rsid w:val="00083CBB"/>
    <w:rsid w:val="00084419"/>
    <w:rsid w:val="00084A7A"/>
    <w:rsid w:val="00085F65"/>
    <w:rsid w:val="00085F6F"/>
    <w:rsid w:val="00086F09"/>
    <w:rsid w:val="000873EE"/>
    <w:rsid w:val="00087FCF"/>
    <w:rsid w:val="0009043E"/>
    <w:rsid w:val="00091797"/>
    <w:rsid w:val="000919C5"/>
    <w:rsid w:val="00092361"/>
    <w:rsid w:val="0009253C"/>
    <w:rsid w:val="0009322E"/>
    <w:rsid w:val="000933DD"/>
    <w:rsid w:val="000934CF"/>
    <w:rsid w:val="000943B0"/>
    <w:rsid w:val="000958F1"/>
    <w:rsid w:val="000959F9"/>
    <w:rsid w:val="00095B51"/>
    <w:rsid w:val="00096585"/>
    <w:rsid w:val="00096961"/>
    <w:rsid w:val="00096A8E"/>
    <w:rsid w:val="00096E31"/>
    <w:rsid w:val="00096FC2"/>
    <w:rsid w:val="00097995"/>
    <w:rsid w:val="000A1379"/>
    <w:rsid w:val="000A2118"/>
    <w:rsid w:val="000A27EA"/>
    <w:rsid w:val="000A3170"/>
    <w:rsid w:val="000A3646"/>
    <w:rsid w:val="000A466E"/>
    <w:rsid w:val="000A6066"/>
    <w:rsid w:val="000A7382"/>
    <w:rsid w:val="000A73EE"/>
    <w:rsid w:val="000A796D"/>
    <w:rsid w:val="000B0B24"/>
    <w:rsid w:val="000B1699"/>
    <w:rsid w:val="000B1DFF"/>
    <w:rsid w:val="000B241D"/>
    <w:rsid w:val="000B4A4C"/>
    <w:rsid w:val="000B5132"/>
    <w:rsid w:val="000B5E5D"/>
    <w:rsid w:val="000B62D4"/>
    <w:rsid w:val="000B6698"/>
    <w:rsid w:val="000B6745"/>
    <w:rsid w:val="000B6A09"/>
    <w:rsid w:val="000B7979"/>
    <w:rsid w:val="000B7B44"/>
    <w:rsid w:val="000C1354"/>
    <w:rsid w:val="000C186E"/>
    <w:rsid w:val="000C1897"/>
    <w:rsid w:val="000C21D2"/>
    <w:rsid w:val="000C2517"/>
    <w:rsid w:val="000C2676"/>
    <w:rsid w:val="000C2D81"/>
    <w:rsid w:val="000C47E8"/>
    <w:rsid w:val="000C5846"/>
    <w:rsid w:val="000C5E01"/>
    <w:rsid w:val="000C6BBF"/>
    <w:rsid w:val="000C7F23"/>
    <w:rsid w:val="000D1E02"/>
    <w:rsid w:val="000D1EC3"/>
    <w:rsid w:val="000D22D2"/>
    <w:rsid w:val="000D2372"/>
    <w:rsid w:val="000D2BAF"/>
    <w:rsid w:val="000D3F41"/>
    <w:rsid w:val="000D44BF"/>
    <w:rsid w:val="000D51B0"/>
    <w:rsid w:val="000D6679"/>
    <w:rsid w:val="000D79D4"/>
    <w:rsid w:val="000E10EE"/>
    <w:rsid w:val="000E1B39"/>
    <w:rsid w:val="000E1BF2"/>
    <w:rsid w:val="000E1DA4"/>
    <w:rsid w:val="000E2082"/>
    <w:rsid w:val="000E24B4"/>
    <w:rsid w:val="000E24B6"/>
    <w:rsid w:val="000E2ACA"/>
    <w:rsid w:val="000E4B9A"/>
    <w:rsid w:val="000E4D0F"/>
    <w:rsid w:val="000E4E7C"/>
    <w:rsid w:val="000E537B"/>
    <w:rsid w:val="000E599C"/>
    <w:rsid w:val="000E636E"/>
    <w:rsid w:val="000E6846"/>
    <w:rsid w:val="000E714A"/>
    <w:rsid w:val="000F0A8F"/>
    <w:rsid w:val="000F1F32"/>
    <w:rsid w:val="000F29D1"/>
    <w:rsid w:val="000F2FE6"/>
    <w:rsid w:val="000F34BA"/>
    <w:rsid w:val="000F41B2"/>
    <w:rsid w:val="000F497F"/>
    <w:rsid w:val="000F540A"/>
    <w:rsid w:val="000F5704"/>
    <w:rsid w:val="0010174C"/>
    <w:rsid w:val="00101871"/>
    <w:rsid w:val="0010205F"/>
    <w:rsid w:val="001023BE"/>
    <w:rsid w:val="001039E5"/>
    <w:rsid w:val="00103FC5"/>
    <w:rsid w:val="00105897"/>
    <w:rsid w:val="00105FB7"/>
    <w:rsid w:val="00106F47"/>
    <w:rsid w:val="0010705A"/>
    <w:rsid w:val="00107927"/>
    <w:rsid w:val="00107F71"/>
    <w:rsid w:val="00110322"/>
    <w:rsid w:val="001114F9"/>
    <w:rsid w:val="00112165"/>
    <w:rsid w:val="001125A8"/>
    <w:rsid w:val="00112EE0"/>
    <w:rsid w:val="00113359"/>
    <w:rsid w:val="001136A9"/>
    <w:rsid w:val="001138EF"/>
    <w:rsid w:val="00113F22"/>
    <w:rsid w:val="001145B4"/>
    <w:rsid w:val="00114905"/>
    <w:rsid w:val="00114937"/>
    <w:rsid w:val="00114F5A"/>
    <w:rsid w:val="001151AF"/>
    <w:rsid w:val="00115733"/>
    <w:rsid w:val="001161A8"/>
    <w:rsid w:val="001162F9"/>
    <w:rsid w:val="00120865"/>
    <w:rsid w:val="001209FA"/>
    <w:rsid w:val="00120A7A"/>
    <w:rsid w:val="00121077"/>
    <w:rsid w:val="00121CC2"/>
    <w:rsid w:val="00122213"/>
    <w:rsid w:val="0012453D"/>
    <w:rsid w:val="0012558F"/>
    <w:rsid w:val="001303E7"/>
    <w:rsid w:val="001305B9"/>
    <w:rsid w:val="00130EA7"/>
    <w:rsid w:val="00131BBA"/>
    <w:rsid w:val="00131F08"/>
    <w:rsid w:val="001320F4"/>
    <w:rsid w:val="00133ABB"/>
    <w:rsid w:val="001340AB"/>
    <w:rsid w:val="001343AF"/>
    <w:rsid w:val="00134F4C"/>
    <w:rsid w:val="00136DDF"/>
    <w:rsid w:val="00137BEE"/>
    <w:rsid w:val="00140186"/>
    <w:rsid w:val="00140256"/>
    <w:rsid w:val="001404C5"/>
    <w:rsid w:val="00141A0D"/>
    <w:rsid w:val="00142020"/>
    <w:rsid w:val="001420D4"/>
    <w:rsid w:val="00142609"/>
    <w:rsid w:val="001428C4"/>
    <w:rsid w:val="00143DDD"/>
    <w:rsid w:val="00144CCE"/>
    <w:rsid w:val="001450FF"/>
    <w:rsid w:val="00145578"/>
    <w:rsid w:val="00145918"/>
    <w:rsid w:val="00145962"/>
    <w:rsid w:val="00145B23"/>
    <w:rsid w:val="00146769"/>
    <w:rsid w:val="00150B45"/>
    <w:rsid w:val="001535CD"/>
    <w:rsid w:val="00155C4D"/>
    <w:rsid w:val="00155E37"/>
    <w:rsid w:val="001564C0"/>
    <w:rsid w:val="00157297"/>
    <w:rsid w:val="00157D40"/>
    <w:rsid w:val="0016023D"/>
    <w:rsid w:val="00160693"/>
    <w:rsid w:val="001606AB"/>
    <w:rsid w:val="00161371"/>
    <w:rsid w:val="001619D6"/>
    <w:rsid w:val="0016241E"/>
    <w:rsid w:val="00163594"/>
    <w:rsid w:val="0016396E"/>
    <w:rsid w:val="001648D7"/>
    <w:rsid w:val="0016536E"/>
    <w:rsid w:val="001654B4"/>
    <w:rsid w:val="00165B4D"/>
    <w:rsid w:val="00165E3B"/>
    <w:rsid w:val="00167DD9"/>
    <w:rsid w:val="00167E1B"/>
    <w:rsid w:val="00170889"/>
    <w:rsid w:val="0017134F"/>
    <w:rsid w:val="001716C2"/>
    <w:rsid w:val="001722A7"/>
    <w:rsid w:val="001724B8"/>
    <w:rsid w:val="00172CFB"/>
    <w:rsid w:val="0017306D"/>
    <w:rsid w:val="0017329F"/>
    <w:rsid w:val="00174BE6"/>
    <w:rsid w:val="00176C77"/>
    <w:rsid w:val="0017799C"/>
    <w:rsid w:val="00177C5C"/>
    <w:rsid w:val="00177FA6"/>
    <w:rsid w:val="001805C8"/>
    <w:rsid w:val="001808CB"/>
    <w:rsid w:val="00181135"/>
    <w:rsid w:val="00181171"/>
    <w:rsid w:val="001821D3"/>
    <w:rsid w:val="00182C85"/>
    <w:rsid w:val="001838B7"/>
    <w:rsid w:val="001838FD"/>
    <w:rsid w:val="00183A85"/>
    <w:rsid w:val="00185874"/>
    <w:rsid w:val="001859A7"/>
    <w:rsid w:val="00186692"/>
    <w:rsid w:val="00186B15"/>
    <w:rsid w:val="00186DD9"/>
    <w:rsid w:val="0018705C"/>
    <w:rsid w:val="00187717"/>
    <w:rsid w:val="0019361F"/>
    <w:rsid w:val="00193969"/>
    <w:rsid w:val="00196843"/>
    <w:rsid w:val="00197148"/>
    <w:rsid w:val="001A0ECA"/>
    <w:rsid w:val="001A2C5F"/>
    <w:rsid w:val="001A33CA"/>
    <w:rsid w:val="001A3866"/>
    <w:rsid w:val="001A654E"/>
    <w:rsid w:val="001A7A85"/>
    <w:rsid w:val="001A7CAD"/>
    <w:rsid w:val="001A7D11"/>
    <w:rsid w:val="001A7F89"/>
    <w:rsid w:val="001B15FB"/>
    <w:rsid w:val="001B178D"/>
    <w:rsid w:val="001B1B2E"/>
    <w:rsid w:val="001B1D35"/>
    <w:rsid w:val="001B314A"/>
    <w:rsid w:val="001B33E5"/>
    <w:rsid w:val="001B3A39"/>
    <w:rsid w:val="001B3AAE"/>
    <w:rsid w:val="001B3EDE"/>
    <w:rsid w:val="001B4120"/>
    <w:rsid w:val="001B43C2"/>
    <w:rsid w:val="001B4A47"/>
    <w:rsid w:val="001B57F2"/>
    <w:rsid w:val="001B5DCD"/>
    <w:rsid w:val="001B65FB"/>
    <w:rsid w:val="001B72D2"/>
    <w:rsid w:val="001B74F9"/>
    <w:rsid w:val="001C0FB3"/>
    <w:rsid w:val="001C13A6"/>
    <w:rsid w:val="001C1573"/>
    <w:rsid w:val="001C1E78"/>
    <w:rsid w:val="001C3479"/>
    <w:rsid w:val="001C3639"/>
    <w:rsid w:val="001C4A36"/>
    <w:rsid w:val="001C4D90"/>
    <w:rsid w:val="001C7051"/>
    <w:rsid w:val="001C735C"/>
    <w:rsid w:val="001C73B1"/>
    <w:rsid w:val="001C73E7"/>
    <w:rsid w:val="001C7823"/>
    <w:rsid w:val="001D1156"/>
    <w:rsid w:val="001D1680"/>
    <w:rsid w:val="001D2613"/>
    <w:rsid w:val="001D39DB"/>
    <w:rsid w:val="001D43A6"/>
    <w:rsid w:val="001D5151"/>
    <w:rsid w:val="001D6C9F"/>
    <w:rsid w:val="001D6D60"/>
    <w:rsid w:val="001E07B9"/>
    <w:rsid w:val="001E11AF"/>
    <w:rsid w:val="001E2127"/>
    <w:rsid w:val="001E2AD2"/>
    <w:rsid w:val="001E38EC"/>
    <w:rsid w:val="001E3FBE"/>
    <w:rsid w:val="001E42F7"/>
    <w:rsid w:val="001E5461"/>
    <w:rsid w:val="001E5F4A"/>
    <w:rsid w:val="001E6CD0"/>
    <w:rsid w:val="001E706D"/>
    <w:rsid w:val="001E7142"/>
    <w:rsid w:val="001E722A"/>
    <w:rsid w:val="001F05CE"/>
    <w:rsid w:val="001F1AC9"/>
    <w:rsid w:val="001F1FE6"/>
    <w:rsid w:val="001F20A8"/>
    <w:rsid w:val="001F2821"/>
    <w:rsid w:val="001F4821"/>
    <w:rsid w:val="001F4B78"/>
    <w:rsid w:val="0020039A"/>
    <w:rsid w:val="00201399"/>
    <w:rsid w:val="00201771"/>
    <w:rsid w:val="002017E2"/>
    <w:rsid w:val="00201A27"/>
    <w:rsid w:val="00201CE3"/>
    <w:rsid w:val="002027C0"/>
    <w:rsid w:val="0020293D"/>
    <w:rsid w:val="00203134"/>
    <w:rsid w:val="002039D0"/>
    <w:rsid w:val="00204651"/>
    <w:rsid w:val="00205432"/>
    <w:rsid w:val="00205F3E"/>
    <w:rsid w:val="002102B3"/>
    <w:rsid w:val="0021093A"/>
    <w:rsid w:val="00211957"/>
    <w:rsid w:val="002132E6"/>
    <w:rsid w:val="00213478"/>
    <w:rsid w:val="002134FF"/>
    <w:rsid w:val="00213DB1"/>
    <w:rsid w:val="002149EB"/>
    <w:rsid w:val="0021534B"/>
    <w:rsid w:val="002155EC"/>
    <w:rsid w:val="00217182"/>
    <w:rsid w:val="002200EF"/>
    <w:rsid w:val="00220F2D"/>
    <w:rsid w:val="0022103A"/>
    <w:rsid w:val="00221413"/>
    <w:rsid w:val="00221513"/>
    <w:rsid w:val="00221552"/>
    <w:rsid w:val="0022275B"/>
    <w:rsid w:val="00222DD0"/>
    <w:rsid w:val="00223279"/>
    <w:rsid w:val="00223C9B"/>
    <w:rsid w:val="00226647"/>
    <w:rsid w:val="00226752"/>
    <w:rsid w:val="0022698D"/>
    <w:rsid w:val="00226D40"/>
    <w:rsid w:val="00227626"/>
    <w:rsid w:val="00230B1D"/>
    <w:rsid w:val="00232C64"/>
    <w:rsid w:val="002330D7"/>
    <w:rsid w:val="002337BC"/>
    <w:rsid w:val="00234060"/>
    <w:rsid w:val="002349A7"/>
    <w:rsid w:val="00234C89"/>
    <w:rsid w:val="00235E2C"/>
    <w:rsid w:val="00236009"/>
    <w:rsid w:val="00236356"/>
    <w:rsid w:val="0023650F"/>
    <w:rsid w:val="002416F1"/>
    <w:rsid w:val="0024201C"/>
    <w:rsid w:val="00242C18"/>
    <w:rsid w:val="0024384D"/>
    <w:rsid w:val="00244891"/>
    <w:rsid w:val="00245049"/>
    <w:rsid w:val="002452ED"/>
    <w:rsid w:val="00245B4E"/>
    <w:rsid w:val="00245F06"/>
    <w:rsid w:val="002461D4"/>
    <w:rsid w:val="00246BB4"/>
    <w:rsid w:val="00247219"/>
    <w:rsid w:val="002474D5"/>
    <w:rsid w:val="002478D2"/>
    <w:rsid w:val="002479FC"/>
    <w:rsid w:val="00250921"/>
    <w:rsid w:val="00250FD2"/>
    <w:rsid w:val="002510F3"/>
    <w:rsid w:val="002524FE"/>
    <w:rsid w:val="00253388"/>
    <w:rsid w:val="002537B5"/>
    <w:rsid w:val="00254AB3"/>
    <w:rsid w:val="00255423"/>
    <w:rsid w:val="00255A0F"/>
    <w:rsid w:val="00255A80"/>
    <w:rsid w:val="002572FF"/>
    <w:rsid w:val="002605CE"/>
    <w:rsid w:val="00262367"/>
    <w:rsid w:val="00262835"/>
    <w:rsid w:val="0026332C"/>
    <w:rsid w:val="002643FD"/>
    <w:rsid w:val="00265FED"/>
    <w:rsid w:val="00266E79"/>
    <w:rsid w:val="00267549"/>
    <w:rsid w:val="00270129"/>
    <w:rsid w:val="00270B29"/>
    <w:rsid w:val="00272C41"/>
    <w:rsid w:val="00272EA6"/>
    <w:rsid w:val="00273229"/>
    <w:rsid w:val="00275368"/>
    <w:rsid w:val="00275ABB"/>
    <w:rsid w:val="00275D59"/>
    <w:rsid w:val="00275DE0"/>
    <w:rsid w:val="0027715A"/>
    <w:rsid w:val="002775DE"/>
    <w:rsid w:val="002778D9"/>
    <w:rsid w:val="00277CD4"/>
    <w:rsid w:val="00280143"/>
    <w:rsid w:val="002801BB"/>
    <w:rsid w:val="002801D4"/>
    <w:rsid w:val="002804D0"/>
    <w:rsid w:val="002809CA"/>
    <w:rsid w:val="00280D55"/>
    <w:rsid w:val="002817B4"/>
    <w:rsid w:val="00282E42"/>
    <w:rsid w:val="00282F43"/>
    <w:rsid w:val="002839A1"/>
    <w:rsid w:val="00284160"/>
    <w:rsid w:val="00284490"/>
    <w:rsid w:val="0028468C"/>
    <w:rsid w:val="002846D1"/>
    <w:rsid w:val="00284A67"/>
    <w:rsid w:val="00286238"/>
    <w:rsid w:val="00287656"/>
    <w:rsid w:val="00287F2D"/>
    <w:rsid w:val="002908F4"/>
    <w:rsid w:val="00293A80"/>
    <w:rsid w:val="00293F9F"/>
    <w:rsid w:val="00295620"/>
    <w:rsid w:val="0029630C"/>
    <w:rsid w:val="00297112"/>
    <w:rsid w:val="00297C33"/>
    <w:rsid w:val="00297D97"/>
    <w:rsid w:val="002A0D92"/>
    <w:rsid w:val="002A14D8"/>
    <w:rsid w:val="002A226E"/>
    <w:rsid w:val="002A25B6"/>
    <w:rsid w:val="002A2634"/>
    <w:rsid w:val="002A2848"/>
    <w:rsid w:val="002A4234"/>
    <w:rsid w:val="002A4EBD"/>
    <w:rsid w:val="002A5594"/>
    <w:rsid w:val="002A5D27"/>
    <w:rsid w:val="002A5DED"/>
    <w:rsid w:val="002A603F"/>
    <w:rsid w:val="002A74A4"/>
    <w:rsid w:val="002B0313"/>
    <w:rsid w:val="002B0E67"/>
    <w:rsid w:val="002B190A"/>
    <w:rsid w:val="002B2DF9"/>
    <w:rsid w:val="002B38B7"/>
    <w:rsid w:val="002B4B77"/>
    <w:rsid w:val="002B525D"/>
    <w:rsid w:val="002B5A2D"/>
    <w:rsid w:val="002B5C19"/>
    <w:rsid w:val="002B5E4C"/>
    <w:rsid w:val="002B614C"/>
    <w:rsid w:val="002B61CC"/>
    <w:rsid w:val="002B64AD"/>
    <w:rsid w:val="002B76C7"/>
    <w:rsid w:val="002B7A94"/>
    <w:rsid w:val="002C01C8"/>
    <w:rsid w:val="002C1461"/>
    <w:rsid w:val="002C1AEC"/>
    <w:rsid w:val="002C28A0"/>
    <w:rsid w:val="002C34F3"/>
    <w:rsid w:val="002C3599"/>
    <w:rsid w:val="002C3DF7"/>
    <w:rsid w:val="002C54A7"/>
    <w:rsid w:val="002C66F9"/>
    <w:rsid w:val="002C717C"/>
    <w:rsid w:val="002C7D7E"/>
    <w:rsid w:val="002D11DE"/>
    <w:rsid w:val="002D1347"/>
    <w:rsid w:val="002D13CF"/>
    <w:rsid w:val="002D1570"/>
    <w:rsid w:val="002D17FF"/>
    <w:rsid w:val="002D231A"/>
    <w:rsid w:val="002D29E6"/>
    <w:rsid w:val="002D383D"/>
    <w:rsid w:val="002D4F88"/>
    <w:rsid w:val="002D588D"/>
    <w:rsid w:val="002D5BFB"/>
    <w:rsid w:val="002D6B55"/>
    <w:rsid w:val="002D73CF"/>
    <w:rsid w:val="002D73FA"/>
    <w:rsid w:val="002D79E6"/>
    <w:rsid w:val="002D7F65"/>
    <w:rsid w:val="002E1648"/>
    <w:rsid w:val="002E1686"/>
    <w:rsid w:val="002E230B"/>
    <w:rsid w:val="002E35E0"/>
    <w:rsid w:val="002E4000"/>
    <w:rsid w:val="002E413A"/>
    <w:rsid w:val="002E4BFE"/>
    <w:rsid w:val="002E6629"/>
    <w:rsid w:val="002E67D1"/>
    <w:rsid w:val="002E6E9E"/>
    <w:rsid w:val="002E6F9B"/>
    <w:rsid w:val="002E73CE"/>
    <w:rsid w:val="002F0CC5"/>
    <w:rsid w:val="002F26D8"/>
    <w:rsid w:val="002F2A9C"/>
    <w:rsid w:val="002F3A26"/>
    <w:rsid w:val="002F4848"/>
    <w:rsid w:val="002F4984"/>
    <w:rsid w:val="002F528B"/>
    <w:rsid w:val="002F5B9E"/>
    <w:rsid w:val="002F5E5C"/>
    <w:rsid w:val="002F72EA"/>
    <w:rsid w:val="002F7BEE"/>
    <w:rsid w:val="00300B45"/>
    <w:rsid w:val="00300CC9"/>
    <w:rsid w:val="00301A00"/>
    <w:rsid w:val="00301B5E"/>
    <w:rsid w:val="00302A17"/>
    <w:rsid w:val="00302FFD"/>
    <w:rsid w:val="003030E1"/>
    <w:rsid w:val="003030F7"/>
    <w:rsid w:val="0030428C"/>
    <w:rsid w:val="003042EB"/>
    <w:rsid w:val="00304955"/>
    <w:rsid w:val="00305A0D"/>
    <w:rsid w:val="00305ACC"/>
    <w:rsid w:val="003067DE"/>
    <w:rsid w:val="0031013D"/>
    <w:rsid w:val="00310586"/>
    <w:rsid w:val="00311357"/>
    <w:rsid w:val="00311B89"/>
    <w:rsid w:val="00313BB3"/>
    <w:rsid w:val="00316627"/>
    <w:rsid w:val="00317B11"/>
    <w:rsid w:val="00317BAB"/>
    <w:rsid w:val="00321E92"/>
    <w:rsid w:val="003229E8"/>
    <w:rsid w:val="00323968"/>
    <w:rsid w:val="00324E84"/>
    <w:rsid w:val="00324FBE"/>
    <w:rsid w:val="00325719"/>
    <w:rsid w:val="00325C82"/>
    <w:rsid w:val="0032680A"/>
    <w:rsid w:val="003270A2"/>
    <w:rsid w:val="00330C9F"/>
    <w:rsid w:val="00330F50"/>
    <w:rsid w:val="00330F8C"/>
    <w:rsid w:val="0033106C"/>
    <w:rsid w:val="0033263D"/>
    <w:rsid w:val="00332B16"/>
    <w:rsid w:val="003330FE"/>
    <w:rsid w:val="003334EB"/>
    <w:rsid w:val="00334E43"/>
    <w:rsid w:val="003354C0"/>
    <w:rsid w:val="00335A6C"/>
    <w:rsid w:val="0033620E"/>
    <w:rsid w:val="003375DF"/>
    <w:rsid w:val="003406A2"/>
    <w:rsid w:val="00341941"/>
    <w:rsid w:val="00342722"/>
    <w:rsid w:val="003438E1"/>
    <w:rsid w:val="003447F0"/>
    <w:rsid w:val="00346B9A"/>
    <w:rsid w:val="00347D67"/>
    <w:rsid w:val="00350561"/>
    <w:rsid w:val="00350B64"/>
    <w:rsid w:val="00351237"/>
    <w:rsid w:val="003519F2"/>
    <w:rsid w:val="003524C6"/>
    <w:rsid w:val="0035264E"/>
    <w:rsid w:val="0035441E"/>
    <w:rsid w:val="00355A32"/>
    <w:rsid w:val="00356CCD"/>
    <w:rsid w:val="00357A33"/>
    <w:rsid w:val="00360206"/>
    <w:rsid w:val="00360917"/>
    <w:rsid w:val="003622CF"/>
    <w:rsid w:val="00363392"/>
    <w:rsid w:val="003642C2"/>
    <w:rsid w:val="003642ED"/>
    <w:rsid w:val="003674FF"/>
    <w:rsid w:val="00367A75"/>
    <w:rsid w:val="00367B08"/>
    <w:rsid w:val="003701F4"/>
    <w:rsid w:val="00370460"/>
    <w:rsid w:val="00370CE1"/>
    <w:rsid w:val="00372471"/>
    <w:rsid w:val="0037263E"/>
    <w:rsid w:val="0037340D"/>
    <w:rsid w:val="00375C67"/>
    <w:rsid w:val="0037677A"/>
    <w:rsid w:val="00376CB7"/>
    <w:rsid w:val="00377E9F"/>
    <w:rsid w:val="0038179C"/>
    <w:rsid w:val="003818F3"/>
    <w:rsid w:val="00381ECB"/>
    <w:rsid w:val="003820D8"/>
    <w:rsid w:val="00382CC4"/>
    <w:rsid w:val="00382DB2"/>
    <w:rsid w:val="0038308D"/>
    <w:rsid w:val="00384062"/>
    <w:rsid w:val="003840D0"/>
    <w:rsid w:val="00385F44"/>
    <w:rsid w:val="0038676C"/>
    <w:rsid w:val="00390F53"/>
    <w:rsid w:val="003924C8"/>
    <w:rsid w:val="00392E59"/>
    <w:rsid w:val="0039493A"/>
    <w:rsid w:val="00394FFF"/>
    <w:rsid w:val="0039559C"/>
    <w:rsid w:val="003A148B"/>
    <w:rsid w:val="003A15CC"/>
    <w:rsid w:val="003A1E70"/>
    <w:rsid w:val="003A2331"/>
    <w:rsid w:val="003A2440"/>
    <w:rsid w:val="003A24D5"/>
    <w:rsid w:val="003A3682"/>
    <w:rsid w:val="003A39E5"/>
    <w:rsid w:val="003A3A01"/>
    <w:rsid w:val="003A4EC0"/>
    <w:rsid w:val="003A577C"/>
    <w:rsid w:val="003A58D0"/>
    <w:rsid w:val="003A6974"/>
    <w:rsid w:val="003A72F1"/>
    <w:rsid w:val="003A7E5B"/>
    <w:rsid w:val="003B0E39"/>
    <w:rsid w:val="003B1DE7"/>
    <w:rsid w:val="003B1E44"/>
    <w:rsid w:val="003B22AC"/>
    <w:rsid w:val="003B266F"/>
    <w:rsid w:val="003B3696"/>
    <w:rsid w:val="003B3754"/>
    <w:rsid w:val="003B48E8"/>
    <w:rsid w:val="003B7537"/>
    <w:rsid w:val="003B7DA3"/>
    <w:rsid w:val="003C0B8F"/>
    <w:rsid w:val="003C0E1D"/>
    <w:rsid w:val="003C2828"/>
    <w:rsid w:val="003C282D"/>
    <w:rsid w:val="003C43E9"/>
    <w:rsid w:val="003C44B0"/>
    <w:rsid w:val="003C468E"/>
    <w:rsid w:val="003C4F26"/>
    <w:rsid w:val="003C53C9"/>
    <w:rsid w:val="003C59FD"/>
    <w:rsid w:val="003C62A7"/>
    <w:rsid w:val="003D06C0"/>
    <w:rsid w:val="003D0DA0"/>
    <w:rsid w:val="003D0F82"/>
    <w:rsid w:val="003D1262"/>
    <w:rsid w:val="003D1E19"/>
    <w:rsid w:val="003D1ED3"/>
    <w:rsid w:val="003D2945"/>
    <w:rsid w:val="003D2D80"/>
    <w:rsid w:val="003D2FA4"/>
    <w:rsid w:val="003D31CD"/>
    <w:rsid w:val="003D404E"/>
    <w:rsid w:val="003D43D1"/>
    <w:rsid w:val="003D47B3"/>
    <w:rsid w:val="003D51AE"/>
    <w:rsid w:val="003D5470"/>
    <w:rsid w:val="003D5647"/>
    <w:rsid w:val="003D5A37"/>
    <w:rsid w:val="003D5B1E"/>
    <w:rsid w:val="003D6409"/>
    <w:rsid w:val="003D70D1"/>
    <w:rsid w:val="003E1E64"/>
    <w:rsid w:val="003E256B"/>
    <w:rsid w:val="003E721F"/>
    <w:rsid w:val="003E755C"/>
    <w:rsid w:val="003E7ADA"/>
    <w:rsid w:val="003F019B"/>
    <w:rsid w:val="003F01E1"/>
    <w:rsid w:val="003F0C8C"/>
    <w:rsid w:val="003F248E"/>
    <w:rsid w:val="003F2835"/>
    <w:rsid w:val="003F2F5D"/>
    <w:rsid w:val="003F3527"/>
    <w:rsid w:val="003F3EDE"/>
    <w:rsid w:val="003F440C"/>
    <w:rsid w:val="003F4A38"/>
    <w:rsid w:val="003F5E39"/>
    <w:rsid w:val="003F706C"/>
    <w:rsid w:val="003F7751"/>
    <w:rsid w:val="003F7874"/>
    <w:rsid w:val="003F7996"/>
    <w:rsid w:val="003F7A03"/>
    <w:rsid w:val="003F7A45"/>
    <w:rsid w:val="00400003"/>
    <w:rsid w:val="004001D1"/>
    <w:rsid w:val="00401B80"/>
    <w:rsid w:val="00403B7B"/>
    <w:rsid w:val="00403BB3"/>
    <w:rsid w:val="00405899"/>
    <w:rsid w:val="00405E38"/>
    <w:rsid w:val="004068E3"/>
    <w:rsid w:val="00406E28"/>
    <w:rsid w:val="00410079"/>
    <w:rsid w:val="00411380"/>
    <w:rsid w:val="004116DF"/>
    <w:rsid w:val="0041257F"/>
    <w:rsid w:val="00412B85"/>
    <w:rsid w:val="00413330"/>
    <w:rsid w:val="00413BE1"/>
    <w:rsid w:val="00414351"/>
    <w:rsid w:val="004147B3"/>
    <w:rsid w:val="00416347"/>
    <w:rsid w:val="004163C9"/>
    <w:rsid w:val="0041655E"/>
    <w:rsid w:val="004168FD"/>
    <w:rsid w:val="00416D54"/>
    <w:rsid w:val="00420D17"/>
    <w:rsid w:val="004211E9"/>
    <w:rsid w:val="004215CF"/>
    <w:rsid w:val="00421F35"/>
    <w:rsid w:val="004222DA"/>
    <w:rsid w:val="0042335E"/>
    <w:rsid w:val="00423CBB"/>
    <w:rsid w:val="00424189"/>
    <w:rsid w:val="00424891"/>
    <w:rsid w:val="00425526"/>
    <w:rsid w:val="004262C8"/>
    <w:rsid w:val="00430250"/>
    <w:rsid w:val="00431B63"/>
    <w:rsid w:val="00431B64"/>
    <w:rsid w:val="00431EC0"/>
    <w:rsid w:val="0043200F"/>
    <w:rsid w:val="00433928"/>
    <w:rsid w:val="0043433D"/>
    <w:rsid w:val="00435DAB"/>
    <w:rsid w:val="0043601D"/>
    <w:rsid w:val="00436927"/>
    <w:rsid w:val="004374F2"/>
    <w:rsid w:val="0044277B"/>
    <w:rsid w:val="004442CC"/>
    <w:rsid w:val="00444B3E"/>
    <w:rsid w:val="00445641"/>
    <w:rsid w:val="004465B7"/>
    <w:rsid w:val="00446E0F"/>
    <w:rsid w:val="00447AD0"/>
    <w:rsid w:val="00452487"/>
    <w:rsid w:val="0045313F"/>
    <w:rsid w:val="00453BD0"/>
    <w:rsid w:val="00453D60"/>
    <w:rsid w:val="004542AC"/>
    <w:rsid w:val="00454F88"/>
    <w:rsid w:val="004557C6"/>
    <w:rsid w:val="00456930"/>
    <w:rsid w:val="00456D4E"/>
    <w:rsid w:val="00456DB7"/>
    <w:rsid w:val="00456E33"/>
    <w:rsid w:val="00460813"/>
    <w:rsid w:val="00460EE8"/>
    <w:rsid w:val="00461079"/>
    <w:rsid w:val="00462B59"/>
    <w:rsid w:val="00463987"/>
    <w:rsid w:val="00464923"/>
    <w:rsid w:val="004652FB"/>
    <w:rsid w:val="00465B8A"/>
    <w:rsid w:val="00465CE4"/>
    <w:rsid w:val="00466CB2"/>
    <w:rsid w:val="004702DC"/>
    <w:rsid w:val="00470C28"/>
    <w:rsid w:val="00471859"/>
    <w:rsid w:val="00472876"/>
    <w:rsid w:val="00472A6F"/>
    <w:rsid w:val="004733A1"/>
    <w:rsid w:val="00473655"/>
    <w:rsid w:val="00473B02"/>
    <w:rsid w:val="00473B37"/>
    <w:rsid w:val="00474B3F"/>
    <w:rsid w:val="00475FB1"/>
    <w:rsid w:val="00477B91"/>
    <w:rsid w:val="00477C90"/>
    <w:rsid w:val="0048099A"/>
    <w:rsid w:val="00481E34"/>
    <w:rsid w:val="00482DA7"/>
    <w:rsid w:val="004832A2"/>
    <w:rsid w:val="004832DB"/>
    <w:rsid w:val="00483A84"/>
    <w:rsid w:val="00484B96"/>
    <w:rsid w:val="00484D9D"/>
    <w:rsid w:val="00485105"/>
    <w:rsid w:val="004853B9"/>
    <w:rsid w:val="00485ECF"/>
    <w:rsid w:val="00490DBB"/>
    <w:rsid w:val="00492F01"/>
    <w:rsid w:val="00493A80"/>
    <w:rsid w:val="00493E5D"/>
    <w:rsid w:val="00494D5F"/>
    <w:rsid w:val="00496002"/>
    <w:rsid w:val="004962DC"/>
    <w:rsid w:val="00496BD2"/>
    <w:rsid w:val="004970E0"/>
    <w:rsid w:val="004A0335"/>
    <w:rsid w:val="004A1528"/>
    <w:rsid w:val="004A1616"/>
    <w:rsid w:val="004A3A0E"/>
    <w:rsid w:val="004A4135"/>
    <w:rsid w:val="004A438E"/>
    <w:rsid w:val="004A4F5A"/>
    <w:rsid w:val="004A4F7C"/>
    <w:rsid w:val="004A55CE"/>
    <w:rsid w:val="004A6A5E"/>
    <w:rsid w:val="004A6FC7"/>
    <w:rsid w:val="004A7EF5"/>
    <w:rsid w:val="004B0B77"/>
    <w:rsid w:val="004B0BCC"/>
    <w:rsid w:val="004B1208"/>
    <w:rsid w:val="004B126E"/>
    <w:rsid w:val="004B16B3"/>
    <w:rsid w:val="004B1A52"/>
    <w:rsid w:val="004B513A"/>
    <w:rsid w:val="004B56C4"/>
    <w:rsid w:val="004B56F3"/>
    <w:rsid w:val="004B58EB"/>
    <w:rsid w:val="004B6371"/>
    <w:rsid w:val="004B6B10"/>
    <w:rsid w:val="004B79B2"/>
    <w:rsid w:val="004C06D1"/>
    <w:rsid w:val="004C198C"/>
    <w:rsid w:val="004C25B4"/>
    <w:rsid w:val="004C437C"/>
    <w:rsid w:val="004C4DE5"/>
    <w:rsid w:val="004C6DE2"/>
    <w:rsid w:val="004C7ECD"/>
    <w:rsid w:val="004D12BD"/>
    <w:rsid w:val="004D246A"/>
    <w:rsid w:val="004D2D80"/>
    <w:rsid w:val="004D58D2"/>
    <w:rsid w:val="004D59B9"/>
    <w:rsid w:val="004D5E1A"/>
    <w:rsid w:val="004D701E"/>
    <w:rsid w:val="004D73CB"/>
    <w:rsid w:val="004D7816"/>
    <w:rsid w:val="004E0020"/>
    <w:rsid w:val="004E0BD0"/>
    <w:rsid w:val="004E0CED"/>
    <w:rsid w:val="004E1518"/>
    <w:rsid w:val="004E27EF"/>
    <w:rsid w:val="004E3301"/>
    <w:rsid w:val="004E3DEA"/>
    <w:rsid w:val="004E4795"/>
    <w:rsid w:val="004E4D59"/>
    <w:rsid w:val="004E5222"/>
    <w:rsid w:val="004E5D12"/>
    <w:rsid w:val="004E6842"/>
    <w:rsid w:val="004E6924"/>
    <w:rsid w:val="004F0312"/>
    <w:rsid w:val="004F04BF"/>
    <w:rsid w:val="004F0558"/>
    <w:rsid w:val="004F3241"/>
    <w:rsid w:val="004F3C52"/>
    <w:rsid w:val="004F53CD"/>
    <w:rsid w:val="004F550A"/>
    <w:rsid w:val="004F5741"/>
    <w:rsid w:val="004F5B8D"/>
    <w:rsid w:val="004F6009"/>
    <w:rsid w:val="004F6A86"/>
    <w:rsid w:val="0050047A"/>
    <w:rsid w:val="00503EFA"/>
    <w:rsid w:val="00504495"/>
    <w:rsid w:val="00504BAD"/>
    <w:rsid w:val="0050622F"/>
    <w:rsid w:val="00506AFA"/>
    <w:rsid w:val="00507B36"/>
    <w:rsid w:val="0051054E"/>
    <w:rsid w:val="00510E7D"/>
    <w:rsid w:val="00511E93"/>
    <w:rsid w:val="00511F1E"/>
    <w:rsid w:val="005127CD"/>
    <w:rsid w:val="0051412F"/>
    <w:rsid w:val="005141D4"/>
    <w:rsid w:val="005150F6"/>
    <w:rsid w:val="00515922"/>
    <w:rsid w:val="00515B81"/>
    <w:rsid w:val="00515DB2"/>
    <w:rsid w:val="005203F8"/>
    <w:rsid w:val="00520466"/>
    <w:rsid w:val="0052085F"/>
    <w:rsid w:val="00522E26"/>
    <w:rsid w:val="00522E8F"/>
    <w:rsid w:val="00523EFF"/>
    <w:rsid w:val="00524345"/>
    <w:rsid w:val="005244D8"/>
    <w:rsid w:val="00524834"/>
    <w:rsid w:val="005249FA"/>
    <w:rsid w:val="0052520E"/>
    <w:rsid w:val="005257B5"/>
    <w:rsid w:val="005258A7"/>
    <w:rsid w:val="005314C9"/>
    <w:rsid w:val="00532B12"/>
    <w:rsid w:val="00533916"/>
    <w:rsid w:val="00533FBA"/>
    <w:rsid w:val="00534308"/>
    <w:rsid w:val="005363EE"/>
    <w:rsid w:val="005364BB"/>
    <w:rsid w:val="005372F4"/>
    <w:rsid w:val="00540991"/>
    <w:rsid w:val="00541B8F"/>
    <w:rsid w:val="00541EA7"/>
    <w:rsid w:val="005426CE"/>
    <w:rsid w:val="005427C8"/>
    <w:rsid w:val="00542BCD"/>
    <w:rsid w:val="00542FDE"/>
    <w:rsid w:val="005446B9"/>
    <w:rsid w:val="00544B14"/>
    <w:rsid w:val="00544CD0"/>
    <w:rsid w:val="00545863"/>
    <w:rsid w:val="00545FD2"/>
    <w:rsid w:val="00550140"/>
    <w:rsid w:val="005503F6"/>
    <w:rsid w:val="00550F38"/>
    <w:rsid w:val="0055196E"/>
    <w:rsid w:val="00552DDF"/>
    <w:rsid w:val="00554F0B"/>
    <w:rsid w:val="00555000"/>
    <w:rsid w:val="0055540A"/>
    <w:rsid w:val="00555757"/>
    <w:rsid w:val="00555EFF"/>
    <w:rsid w:val="0055648D"/>
    <w:rsid w:val="00556F8A"/>
    <w:rsid w:val="0055717F"/>
    <w:rsid w:val="00557DA4"/>
    <w:rsid w:val="00561190"/>
    <w:rsid w:val="00561DAF"/>
    <w:rsid w:val="00562227"/>
    <w:rsid w:val="00563490"/>
    <w:rsid w:val="0056497A"/>
    <w:rsid w:val="00564EF8"/>
    <w:rsid w:val="005665D5"/>
    <w:rsid w:val="005701B9"/>
    <w:rsid w:val="00570637"/>
    <w:rsid w:val="005706CC"/>
    <w:rsid w:val="00570B71"/>
    <w:rsid w:val="00572093"/>
    <w:rsid w:val="00572150"/>
    <w:rsid w:val="00572AA0"/>
    <w:rsid w:val="00572FE6"/>
    <w:rsid w:val="00574A94"/>
    <w:rsid w:val="00576BFC"/>
    <w:rsid w:val="00576F8B"/>
    <w:rsid w:val="00577597"/>
    <w:rsid w:val="00580A76"/>
    <w:rsid w:val="00581589"/>
    <w:rsid w:val="0058168A"/>
    <w:rsid w:val="005847C7"/>
    <w:rsid w:val="00584A5C"/>
    <w:rsid w:val="00584CC6"/>
    <w:rsid w:val="0058526C"/>
    <w:rsid w:val="00590E95"/>
    <w:rsid w:val="00590F1B"/>
    <w:rsid w:val="005910CE"/>
    <w:rsid w:val="005924E7"/>
    <w:rsid w:val="005932FA"/>
    <w:rsid w:val="00594DB9"/>
    <w:rsid w:val="00597BC5"/>
    <w:rsid w:val="005A2792"/>
    <w:rsid w:val="005A31A3"/>
    <w:rsid w:val="005A4252"/>
    <w:rsid w:val="005A6F07"/>
    <w:rsid w:val="005A7B1B"/>
    <w:rsid w:val="005B0927"/>
    <w:rsid w:val="005B0D22"/>
    <w:rsid w:val="005B1117"/>
    <w:rsid w:val="005B13D8"/>
    <w:rsid w:val="005B1519"/>
    <w:rsid w:val="005B160E"/>
    <w:rsid w:val="005B161A"/>
    <w:rsid w:val="005B3D72"/>
    <w:rsid w:val="005B43A5"/>
    <w:rsid w:val="005B4E03"/>
    <w:rsid w:val="005B542F"/>
    <w:rsid w:val="005B6629"/>
    <w:rsid w:val="005B7335"/>
    <w:rsid w:val="005C0220"/>
    <w:rsid w:val="005C122A"/>
    <w:rsid w:val="005C1C78"/>
    <w:rsid w:val="005C1E43"/>
    <w:rsid w:val="005C1E4E"/>
    <w:rsid w:val="005C2922"/>
    <w:rsid w:val="005C345C"/>
    <w:rsid w:val="005C3CB2"/>
    <w:rsid w:val="005C3CDA"/>
    <w:rsid w:val="005C4641"/>
    <w:rsid w:val="005C50D3"/>
    <w:rsid w:val="005C5E91"/>
    <w:rsid w:val="005D045D"/>
    <w:rsid w:val="005D175D"/>
    <w:rsid w:val="005D1C69"/>
    <w:rsid w:val="005D2549"/>
    <w:rsid w:val="005D2C2D"/>
    <w:rsid w:val="005D5DE5"/>
    <w:rsid w:val="005D74D1"/>
    <w:rsid w:val="005D782A"/>
    <w:rsid w:val="005D7DE6"/>
    <w:rsid w:val="005E0864"/>
    <w:rsid w:val="005E0AF8"/>
    <w:rsid w:val="005E2600"/>
    <w:rsid w:val="005E36FC"/>
    <w:rsid w:val="005E39B9"/>
    <w:rsid w:val="005E48D8"/>
    <w:rsid w:val="005E4E37"/>
    <w:rsid w:val="005E50C8"/>
    <w:rsid w:val="005E6003"/>
    <w:rsid w:val="005E6882"/>
    <w:rsid w:val="005E6AD8"/>
    <w:rsid w:val="005F09DA"/>
    <w:rsid w:val="005F15A0"/>
    <w:rsid w:val="005F226D"/>
    <w:rsid w:val="005F2EAC"/>
    <w:rsid w:val="005F443B"/>
    <w:rsid w:val="005F45B5"/>
    <w:rsid w:val="005F53D3"/>
    <w:rsid w:val="005F5791"/>
    <w:rsid w:val="005F61D6"/>
    <w:rsid w:val="005F6BF8"/>
    <w:rsid w:val="00601118"/>
    <w:rsid w:val="006028A7"/>
    <w:rsid w:val="00602DB7"/>
    <w:rsid w:val="006030F3"/>
    <w:rsid w:val="00603307"/>
    <w:rsid w:val="00604853"/>
    <w:rsid w:val="00605E60"/>
    <w:rsid w:val="00606BC6"/>
    <w:rsid w:val="006070EE"/>
    <w:rsid w:val="006078A6"/>
    <w:rsid w:val="00607C89"/>
    <w:rsid w:val="00607DCC"/>
    <w:rsid w:val="00610400"/>
    <w:rsid w:val="006105C8"/>
    <w:rsid w:val="00610DE3"/>
    <w:rsid w:val="00611049"/>
    <w:rsid w:val="006117A0"/>
    <w:rsid w:val="006119B0"/>
    <w:rsid w:val="0061247E"/>
    <w:rsid w:val="00613080"/>
    <w:rsid w:val="00613BA4"/>
    <w:rsid w:val="00613CDE"/>
    <w:rsid w:val="00614E0F"/>
    <w:rsid w:val="006151BF"/>
    <w:rsid w:val="006154A7"/>
    <w:rsid w:val="00616C97"/>
    <w:rsid w:val="00617CA2"/>
    <w:rsid w:val="00620563"/>
    <w:rsid w:val="00622B20"/>
    <w:rsid w:val="00624551"/>
    <w:rsid w:val="0062490E"/>
    <w:rsid w:val="00624F26"/>
    <w:rsid w:val="00625E72"/>
    <w:rsid w:val="00625EB3"/>
    <w:rsid w:val="00626333"/>
    <w:rsid w:val="006268AF"/>
    <w:rsid w:val="00626BAF"/>
    <w:rsid w:val="00627A5D"/>
    <w:rsid w:val="0063057F"/>
    <w:rsid w:val="00630D76"/>
    <w:rsid w:val="00631FD6"/>
    <w:rsid w:val="006331EE"/>
    <w:rsid w:val="0063372E"/>
    <w:rsid w:val="00633F76"/>
    <w:rsid w:val="00634A70"/>
    <w:rsid w:val="00634FE8"/>
    <w:rsid w:val="00634FFB"/>
    <w:rsid w:val="006350B2"/>
    <w:rsid w:val="006371A7"/>
    <w:rsid w:val="006378CA"/>
    <w:rsid w:val="00637EFE"/>
    <w:rsid w:val="0064071B"/>
    <w:rsid w:val="0064245B"/>
    <w:rsid w:val="006432BF"/>
    <w:rsid w:val="00643B45"/>
    <w:rsid w:val="00643C65"/>
    <w:rsid w:val="0064430C"/>
    <w:rsid w:val="00644692"/>
    <w:rsid w:val="006450AF"/>
    <w:rsid w:val="00645D60"/>
    <w:rsid w:val="00646C30"/>
    <w:rsid w:val="00646C91"/>
    <w:rsid w:val="00647558"/>
    <w:rsid w:val="00650514"/>
    <w:rsid w:val="006505E0"/>
    <w:rsid w:val="0065075F"/>
    <w:rsid w:val="00650854"/>
    <w:rsid w:val="00650BEC"/>
    <w:rsid w:val="00650DF7"/>
    <w:rsid w:val="006510D6"/>
    <w:rsid w:val="0065117D"/>
    <w:rsid w:val="00651B57"/>
    <w:rsid w:val="00651EB2"/>
    <w:rsid w:val="006524BE"/>
    <w:rsid w:val="00652879"/>
    <w:rsid w:val="00653024"/>
    <w:rsid w:val="00653269"/>
    <w:rsid w:val="006537B3"/>
    <w:rsid w:val="00653965"/>
    <w:rsid w:val="00654426"/>
    <w:rsid w:val="0065442C"/>
    <w:rsid w:val="00654797"/>
    <w:rsid w:val="00654C37"/>
    <w:rsid w:val="0065691F"/>
    <w:rsid w:val="00657BC1"/>
    <w:rsid w:val="006605A4"/>
    <w:rsid w:val="006615ED"/>
    <w:rsid w:val="00661A16"/>
    <w:rsid w:val="0066333C"/>
    <w:rsid w:val="00663997"/>
    <w:rsid w:val="00663D9E"/>
    <w:rsid w:val="0066463D"/>
    <w:rsid w:val="00665377"/>
    <w:rsid w:val="0066566A"/>
    <w:rsid w:val="0066566C"/>
    <w:rsid w:val="00665875"/>
    <w:rsid w:val="00666EC5"/>
    <w:rsid w:val="00667441"/>
    <w:rsid w:val="00667CFD"/>
    <w:rsid w:val="006707C0"/>
    <w:rsid w:val="00670952"/>
    <w:rsid w:val="006726DE"/>
    <w:rsid w:val="00675176"/>
    <w:rsid w:val="0067789A"/>
    <w:rsid w:val="006819EA"/>
    <w:rsid w:val="00681C31"/>
    <w:rsid w:val="00681CB7"/>
    <w:rsid w:val="006828A6"/>
    <w:rsid w:val="006829BC"/>
    <w:rsid w:val="00682E50"/>
    <w:rsid w:val="00683FF1"/>
    <w:rsid w:val="00684784"/>
    <w:rsid w:val="00685556"/>
    <w:rsid w:val="00685662"/>
    <w:rsid w:val="00685756"/>
    <w:rsid w:val="00685C23"/>
    <w:rsid w:val="00686149"/>
    <w:rsid w:val="00686B08"/>
    <w:rsid w:val="00686CDB"/>
    <w:rsid w:val="00690402"/>
    <w:rsid w:val="0069206C"/>
    <w:rsid w:val="00692669"/>
    <w:rsid w:val="00695A60"/>
    <w:rsid w:val="00695AC7"/>
    <w:rsid w:val="00695F30"/>
    <w:rsid w:val="00696A2D"/>
    <w:rsid w:val="00697312"/>
    <w:rsid w:val="00697E89"/>
    <w:rsid w:val="00697EC1"/>
    <w:rsid w:val="006A065A"/>
    <w:rsid w:val="006A180F"/>
    <w:rsid w:val="006A1AC3"/>
    <w:rsid w:val="006A1B19"/>
    <w:rsid w:val="006A24BE"/>
    <w:rsid w:val="006A2ADE"/>
    <w:rsid w:val="006A3625"/>
    <w:rsid w:val="006A3849"/>
    <w:rsid w:val="006A525F"/>
    <w:rsid w:val="006A5EDB"/>
    <w:rsid w:val="006A6000"/>
    <w:rsid w:val="006A6449"/>
    <w:rsid w:val="006A798A"/>
    <w:rsid w:val="006A7C90"/>
    <w:rsid w:val="006A7E05"/>
    <w:rsid w:val="006B0291"/>
    <w:rsid w:val="006B0C67"/>
    <w:rsid w:val="006B200C"/>
    <w:rsid w:val="006B27DF"/>
    <w:rsid w:val="006B2AD1"/>
    <w:rsid w:val="006B2F01"/>
    <w:rsid w:val="006B3FDE"/>
    <w:rsid w:val="006B44D3"/>
    <w:rsid w:val="006B49A1"/>
    <w:rsid w:val="006B4EA4"/>
    <w:rsid w:val="006C019F"/>
    <w:rsid w:val="006C0516"/>
    <w:rsid w:val="006C0BAB"/>
    <w:rsid w:val="006C0DF2"/>
    <w:rsid w:val="006C1AF4"/>
    <w:rsid w:val="006C2B3D"/>
    <w:rsid w:val="006C327F"/>
    <w:rsid w:val="006C4E3C"/>
    <w:rsid w:val="006C6A88"/>
    <w:rsid w:val="006C77CA"/>
    <w:rsid w:val="006C77D8"/>
    <w:rsid w:val="006C7873"/>
    <w:rsid w:val="006C7FCE"/>
    <w:rsid w:val="006D03FE"/>
    <w:rsid w:val="006D074D"/>
    <w:rsid w:val="006D17AD"/>
    <w:rsid w:val="006D231D"/>
    <w:rsid w:val="006D29E5"/>
    <w:rsid w:val="006D2C2D"/>
    <w:rsid w:val="006D349B"/>
    <w:rsid w:val="006D4535"/>
    <w:rsid w:val="006D539A"/>
    <w:rsid w:val="006D5467"/>
    <w:rsid w:val="006D729B"/>
    <w:rsid w:val="006D7323"/>
    <w:rsid w:val="006E0ECB"/>
    <w:rsid w:val="006E2171"/>
    <w:rsid w:val="006E24E6"/>
    <w:rsid w:val="006E2CA2"/>
    <w:rsid w:val="006E2F2C"/>
    <w:rsid w:val="006E36FE"/>
    <w:rsid w:val="006E4441"/>
    <w:rsid w:val="006E473D"/>
    <w:rsid w:val="006E487F"/>
    <w:rsid w:val="006E5C50"/>
    <w:rsid w:val="006E6A25"/>
    <w:rsid w:val="006E7F3A"/>
    <w:rsid w:val="006F0B51"/>
    <w:rsid w:val="006F0D3E"/>
    <w:rsid w:val="006F1C34"/>
    <w:rsid w:val="006F2088"/>
    <w:rsid w:val="006F28EB"/>
    <w:rsid w:val="006F2A2E"/>
    <w:rsid w:val="006F3613"/>
    <w:rsid w:val="006F3EAA"/>
    <w:rsid w:val="006F4617"/>
    <w:rsid w:val="006F4BAE"/>
    <w:rsid w:val="006F4CC8"/>
    <w:rsid w:val="006F5DC1"/>
    <w:rsid w:val="006F5F80"/>
    <w:rsid w:val="006F6B29"/>
    <w:rsid w:val="006F7AA1"/>
    <w:rsid w:val="00700D07"/>
    <w:rsid w:val="00702A5C"/>
    <w:rsid w:val="00702F20"/>
    <w:rsid w:val="007036F0"/>
    <w:rsid w:val="007041CB"/>
    <w:rsid w:val="0070420C"/>
    <w:rsid w:val="007042DE"/>
    <w:rsid w:val="00704757"/>
    <w:rsid w:val="00705DCC"/>
    <w:rsid w:val="0070648F"/>
    <w:rsid w:val="0070716E"/>
    <w:rsid w:val="00707D92"/>
    <w:rsid w:val="00707DD3"/>
    <w:rsid w:val="00710866"/>
    <w:rsid w:val="0071194F"/>
    <w:rsid w:val="00711D90"/>
    <w:rsid w:val="0071256E"/>
    <w:rsid w:val="00713060"/>
    <w:rsid w:val="00714233"/>
    <w:rsid w:val="00715500"/>
    <w:rsid w:val="007162D0"/>
    <w:rsid w:val="00716701"/>
    <w:rsid w:val="007169C3"/>
    <w:rsid w:val="00716A0C"/>
    <w:rsid w:val="00717136"/>
    <w:rsid w:val="00720C48"/>
    <w:rsid w:val="007217F3"/>
    <w:rsid w:val="00722EEA"/>
    <w:rsid w:val="007231B3"/>
    <w:rsid w:val="00724D56"/>
    <w:rsid w:val="0072535B"/>
    <w:rsid w:val="00725985"/>
    <w:rsid w:val="00725D46"/>
    <w:rsid w:val="0072615B"/>
    <w:rsid w:val="00726322"/>
    <w:rsid w:val="007269C8"/>
    <w:rsid w:val="0072725C"/>
    <w:rsid w:val="0072755C"/>
    <w:rsid w:val="00727A4B"/>
    <w:rsid w:val="00727FD4"/>
    <w:rsid w:val="00731B84"/>
    <w:rsid w:val="00732064"/>
    <w:rsid w:val="00732827"/>
    <w:rsid w:val="00732D94"/>
    <w:rsid w:val="00733AA3"/>
    <w:rsid w:val="0073441F"/>
    <w:rsid w:val="007349B4"/>
    <w:rsid w:val="00735100"/>
    <w:rsid w:val="007355F6"/>
    <w:rsid w:val="00735628"/>
    <w:rsid w:val="00735CE7"/>
    <w:rsid w:val="00737CE9"/>
    <w:rsid w:val="007404FE"/>
    <w:rsid w:val="0074112C"/>
    <w:rsid w:val="00742064"/>
    <w:rsid w:val="007430F8"/>
    <w:rsid w:val="00744880"/>
    <w:rsid w:val="007449BE"/>
    <w:rsid w:val="00745D0F"/>
    <w:rsid w:val="00747721"/>
    <w:rsid w:val="0075009A"/>
    <w:rsid w:val="00751012"/>
    <w:rsid w:val="00751EF2"/>
    <w:rsid w:val="0075210D"/>
    <w:rsid w:val="00753131"/>
    <w:rsid w:val="00753339"/>
    <w:rsid w:val="007534F0"/>
    <w:rsid w:val="007537F3"/>
    <w:rsid w:val="00753B43"/>
    <w:rsid w:val="00754672"/>
    <w:rsid w:val="00754845"/>
    <w:rsid w:val="00754875"/>
    <w:rsid w:val="00754C30"/>
    <w:rsid w:val="007554E2"/>
    <w:rsid w:val="00755996"/>
    <w:rsid w:val="007576B3"/>
    <w:rsid w:val="007576EB"/>
    <w:rsid w:val="0076123C"/>
    <w:rsid w:val="00761FCD"/>
    <w:rsid w:val="00762002"/>
    <w:rsid w:val="00762F27"/>
    <w:rsid w:val="007634E2"/>
    <w:rsid w:val="00763531"/>
    <w:rsid w:val="00763C94"/>
    <w:rsid w:val="00764449"/>
    <w:rsid w:val="0076451A"/>
    <w:rsid w:val="00766156"/>
    <w:rsid w:val="007664E1"/>
    <w:rsid w:val="007667D4"/>
    <w:rsid w:val="007668A2"/>
    <w:rsid w:val="00767450"/>
    <w:rsid w:val="00767559"/>
    <w:rsid w:val="0077008F"/>
    <w:rsid w:val="00771A5B"/>
    <w:rsid w:val="0077646B"/>
    <w:rsid w:val="0077684F"/>
    <w:rsid w:val="0077711C"/>
    <w:rsid w:val="00780812"/>
    <w:rsid w:val="00782F62"/>
    <w:rsid w:val="00783110"/>
    <w:rsid w:val="00783DFC"/>
    <w:rsid w:val="00784ACB"/>
    <w:rsid w:val="0078589A"/>
    <w:rsid w:val="007859B8"/>
    <w:rsid w:val="00786CAB"/>
    <w:rsid w:val="00786E9C"/>
    <w:rsid w:val="0078713E"/>
    <w:rsid w:val="007878B2"/>
    <w:rsid w:val="00790BBC"/>
    <w:rsid w:val="00790BDC"/>
    <w:rsid w:val="00790CA8"/>
    <w:rsid w:val="0079100B"/>
    <w:rsid w:val="00791C9E"/>
    <w:rsid w:val="00792E03"/>
    <w:rsid w:val="007941E4"/>
    <w:rsid w:val="00794ABC"/>
    <w:rsid w:val="00795ECD"/>
    <w:rsid w:val="007967E3"/>
    <w:rsid w:val="007975CE"/>
    <w:rsid w:val="007A38E8"/>
    <w:rsid w:val="007A425E"/>
    <w:rsid w:val="007A48A1"/>
    <w:rsid w:val="007A52ED"/>
    <w:rsid w:val="007A548D"/>
    <w:rsid w:val="007A6AB0"/>
    <w:rsid w:val="007A7475"/>
    <w:rsid w:val="007A7FB5"/>
    <w:rsid w:val="007B037C"/>
    <w:rsid w:val="007B0775"/>
    <w:rsid w:val="007B0E9A"/>
    <w:rsid w:val="007B20CA"/>
    <w:rsid w:val="007B23C9"/>
    <w:rsid w:val="007B32D0"/>
    <w:rsid w:val="007B3692"/>
    <w:rsid w:val="007B3716"/>
    <w:rsid w:val="007B38D9"/>
    <w:rsid w:val="007B3B87"/>
    <w:rsid w:val="007B3B89"/>
    <w:rsid w:val="007B3ECB"/>
    <w:rsid w:val="007B5382"/>
    <w:rsid w:val="007B5C8B"/>
    <w:rsid w:val="007B62BA"/>
    <w:rsid w:val="007B7925"/>
    <w:rsid w:val="007C102C"/>
    <w:rsid w:val="007C1C88"/>
    <w:rsid w:val="007C1D26"/>
    <w:rsid w:val="007C2BA1"/>
    <w:rsid w:val="007C3921"/>
    <w:rsid w:val="007C45DB"/>
    <w:rsid w:val="007C5985"/>
    <w:rsid w:val="007C7156"/>
    <w:rsid w:val="007C7DA7"/>
    <w:rsid w:val="007D00B3"/>
    <w:rsid w:val="007D06FF"/>
    <w:rsid w:val="007D1F72"/>
    <w:rsid w:val="007D3DD9"/>
    <w:rsid w:val="007D54BB"/>
    <w:rsid w:val="007D5A52"/>
    <w:rsid w:val="007D69E0"/>
    <w:rsid w:val="007D7325"/>
    <w:rsid w:val="007D7619"/>
    <w:rsid w:val="007D768F"/>
    <w:rsid w:val="007D7985"/>
    <w:rsid w:val="007D7FC2"/>
    <w:rsid w:val="007E1B9C"/>
    <w:rsid w:val="007E2364"/>
    <w:rsid w:val="007E27FD"/>
    <w:rsid w:val="007E2B45"/>
    <w:rsid w:val="007E2E56"/>
    <w:rsid w:val="007E30E2"/>
    <w:rsid w:val="007E34CE"/>
    <w:rsid w:val="007E48AA"/>
    <w:rsid w:val="007E5115"/>
    <w:rsid w:val="007E553D"/>
    <w:rsid w:val="007E56F5"/>
    <w:rsid w:val="007E5AE2"/>
    <w:rsid w:val="007E666D"/>
    <w:rsid w:val="007E6A23"/>
    <w:rsid w:val="007E6B8A"/>
    <w:rsid w:val="007E6D56"/>
    <w:rsid w:val="007E6F98"/>
    <w:rsid w:val="007F10F6"/>
    <w:rsid w:val="007F161A"/>
    <w:rsid w:val="007F1FAF"/>
    <w:rsid w:val="007F361A"/>
    <w:rsid w:val="007F3D7E"/>
    <w:rsid w:val="007F3DB5"/>
    <w:rsid w:val="007F3E9C"/>
    <w:rsid w:val="007F47FF"/>
    <w:rsid w:val="007F4C8A"/>
    <w:rsid w:val="007F5F86"/>
    <w:rsid w:val="007F61D4"/>
    <w:rsid w:val="007F6A97"/>
    <w:rsid w:val="007F6EE2"/>
    <w:rsid w:val="008021C7"/>
    <w:rsid w:val="00802519"/>
    <w:rsid w:val="00802E3D"/>
    <w:rsid w:val="00804A87"/>
    <w:rsid w:val="00805387"/>
    <w:rsid w:val="008064FE"/>
    <w:rsid w:val="00806AC0"/>
    <w:rsid w:val="00807966"/>
    <w:rsid w:val="00810180"/>
    <w:rsid w:val="00810335"/>
    <w:rsid w:val="008106C6"/>
    <w:rsid w:val="00810811"/>
    <w:rsid w:val="00811150"/>
    <w:rsid w:val="0081126B"/>
    <w:rsid w:val="008118AA"/>
    <w:rsid w:val="00811CE5"/>
    <w:rsid w:val="0081220B"/>
    <w:rsid w:val="008125C2"/>
    <w:rsid w:val="0081301F"/>
    <w:rsid w:val="0081334B"/>
    <w:rsid w:val="00813EA6"/>
    <w:rsid w:val="008169A9"/>
    <w:rsid w:val="00816B4E"/>
    <w:rsid w:val="0081748F"/>
    <w:rsid w:val="008210DB"/>
    <w:rsid w:val="0082356B"/>
    <w:rsid w:val="00823F66"/>
    <w:rsid w:val="00824D0E"/>
    <w:rsid w:val="008252D7"/>
    <w:rsid w:val="00826B18"/>
    <w:rsid w:val="008272CD"/>
    <w:rsid w:val="00827686"/>
    <w:rsid w:val="00827BDD"/>
    <w:rsid w:val="0083025A"/>
    <w:rsid w:val="008314BB"/>
    <w:rsid w:val="00831642"/>
    <w:rsid w:val="008316A5"/>
    <w:rsid w:val="00832674"/>
    <w:rsid w:val="008417A9"/>
    <w:rsid w:val="00841BD8"/>
    <w:rsid w:val="00843A5D"/>
    <w:rsid w:val="00843B2A"/>
    <w:rsid w:val="00843E2A"/>
    <w:rsid w:val="00843F08"/>
    <w:rsid w:val="0084464C"/>
    <w:rsid w:val="00844DAD"/>
    <w:rsid w:val="0084559B"/>
    <w:rsid w:val="00846300"/>
    <w:rsid w:val="008468F3"/>
    <w:rsid w:val="00846EAA"/>
    <w:rsid w:val="00847C0C"/>
    <w:rsid w:val="008500F8"/>
    <w:rsid w:val="00851C01"/>
    <w:rsid w:val="0085331B"/>
    <w:rsid w:val="00853528"/>
    <w:rsid w:val="00853FAC"/>
    <w:rsid w:val="00856516"/>
    <w:rsid w:val="00860D20"/>
    <w:rsid w:val="00861CF1"/>
    <w:rsid w:val="0086424F"/>
    <w:rsid w:val="008643E0"/>
    <w:rsid w:val="00864837"/>
    <w:rsid w:val="00865ABA"/>
    <w:rsid w:val="00865C1C"/>
    <w:rsid w:val="00865E38"/>
    <w:rsid w:val="00866567"/>
    <w:rsid w:val="00866A1B"/>
    <w:rsid w:val="00866EEB"/>
    <w:rsid w:val="00867465"/>
    <w:rsid w:val="00867B16"/>
    <w:rsid w:val="008707DB"/>
    <w:rsid w:val="00871246"/>
    <w:rsid w:val="00874A9B"/>
    <w:rsid w:val="00874B33"/>
    <w:rsid w:val="00874F41"/>
    <w:rsid w:val="008761D1"/>
    <w:rsid w:val="008767DC"/>
    <w:rsid w:val="008815FC"/>
    <w:rsid w:val="00882F7D"/>
    <w:rsid w:val="00883078"/>
    <w:rsid w:val="00883295"/>
    <w:rsid w:val="00883315"/>
    <w:rsid w:val="00883E02"/>
    <w:rsid w:val="00884274"/>
    <w:rsid w:val="008846B8"/>
    <w:rsid w:val="00884729"/>
    <w:rsid w:val="008867C2"/>
    <w:rsid w:val="008877FE"/>
    <w:rsid w:val="00887881"/>
    <w:rsid w:val="00891882"/>
    <w:rsid w:val="0089215C"/>
    <w:rsid w:val="008923C6"/>
    <w:rsid w:val="00894B02"/>
    <w:rsid w:val="00895306"/>
    <w:rsid w:val="0089615B"/>
    <w:rsid w:val="008965C2"/>
    <w:rsid w:val="00896F11"/>
    <w:rsid w:val="00897873"/>
    <w:rsid w:val="008A18F2"/>
    <w:rsid w:val="008A2CCE"/>
    <w:rsid w:val="008A2FAC"/>
    <w:rsid w:val="008A3545"/>
    <w:rsid w:val="008A3636"/>
    <w:rsid w:val="008A3E3A"/>
    <w:rsid w:val="008A6901"/>
    <w:rsid w:val="008A6BA2"/>
    <w:rsid w:val="008B1191"/>
    <w:rsid w:val="008B1BD0"/>
    <w:rsid w:val="008B2975"/>
    <w:rsid w:val="008B30DD"/>
    <w:rsid w:val="008B3DCC"/>
    <w:rsid w:val="008B412A"/>
    <w:rsid w:val="008B49B2"/>
    <w:rsid w:val="008B4DBC"/>
    <w:rsid w:val="008B6AD4"/>
    <w:rsid w:val="008B73ED"/>
    <w:rsid w:val="008B7F68"/>
    <w:rsid w:val="008C050E"/>
    <w:rsid w:val="008C18E1"/>
    <w:rsid w:val="008C2047"/>
    <w:rsid w:val="008C2207"/>
    <w:rsid w:val="008C225B"/>
    <w:rsid w:val="008C22E9"/>
    <w:rsid w:val="008C22F3"/>
    <w:rsid w:val="008C2BC0"/>
    <w:rsid w:val="008C3990"/>
    <w:rsid w:val="008C3FA3"/>
    <w:rsid w:val="008C7D60"/>
    <w:rsid w:val="008D01EA"/>
    <w:rsid w:val="008D01F4"/>
    <w:rsid w:val="008D0634"/>
    <w:rsid w:val="008D0CAE"/>
    <w:rsid w:val="008D14C9"/>
    <w:rsid w:val="008D2273"/>
    <w:rsid w:val="008D23C6"/>
    <w:rsid w:val="008D2EB0"/>
    <w:rsid w:val="008D3967"/>
    <w:rsid w:val="008D4707"/>
    <w:rsid w:val="008D4A85"/>
    <w:rsid w:val="008D5B22"/>
    <w:rsid w:val="008D6002"/>
    <w:rsid w:val="008D609D"/>
    <w:rsid w:val="008D60F6"/>
    <w:rsid w:val="008D6A64"/>
    <w:rsid w:val="008D70AB"/>
    <w:rsid w:val="008D7BBB"/>
    <w:rsid w:val="008E0EBA"/>
    <w:rsid w:val="008E1B8A"/>
    <w:rsid w:val="008E1EC6"/>
    <w:rsid w:val="008E2A68"/>
    <w:rsid w:val="008E3214"/>
    <w:rsid w:val="008E3B98"/>
    <w:rsid w:val="008E5C8D"/>
    <w:rsid w:val="008E6282"/>
    <w:rsid w:val="008E6809"/>
    <w:rsid w:val="008E7990"/>
    <w:rsid w:val="008E7D9F"/>
    <w:rsid w:val="008F020D"/>
    <w:rsid w:val="008F0361"/>
    <w:rsid w:val="008F0B47"/>
    <w:rsid w:val="008F0B65"/>
    <w:rsid w:val="008F0BA5"/>
    <w:rsid w:val="008F1683"/>
    <w:rsid w:val="008F2613"/>
    <w:rsid w:val="008F2D1A"/>
    <w:rsid w:val="008F351F"/>
    <w:rsid w:val="008F3A0B"/>
    <w:rsid w:val="008F4B50"/>
    <w:rsid w:val="008F4F3A"/>
    <w:rsid w:val="008F54CB"/>
    <w:rsid w:val="008F5CA1"/>
    <w:rsid w:val="008F6307"/>
    <w:rsid w:val="008F63BC"/>
    <w:rsid w:val="008F6582"/>
    <w:rsid w:val="008F6797"/>
    <w:rsid w:val="009001AA"/>
    <w:rsid w:val="00901FB0"/>
    <w:rsid w:val="009027D4"/>
    <w:rsid w:val="00902C21"/>
    <w:rsid w:val="00903661"/>
    <w:rsid w:val="009038D7"/>
    <w:rsid w:val="009067C2"/>
    <w:rsid w:val="00912120"/>
    <w:rsid w:val="00912135"/>
    <w:rsid w:val="00912A70"/>
    <w:rsid w:val="00912BE0"/>
    <w:rsid w:val="009133F4"/>
    <w:rsid w:val="00913AA6"/>
    <w:rsid w:val="00913E3E"/>
    <w:rsid w:val="009141EF"/>
    <w:rsid w:val="0091482D"/>
    <w:rsid w:val="00914A1E"/>
    <w:rsid w:val="00915001"/>
    <w:rsid w:val="00915E98"/>
    <w:rsid w:val="00915F39"/>
    <w:rsid w:val="0091763F"/>
    <w:rsid w:val="00920E37"/>
    <w:rsid w:val="00921B68"/>
    <w:rsid w:val="00922536"/>
    <w:rsid w:val="00924B47"/>
    <w:rsid w:val="00924BB9"/>
    <w:rsid w:val="00924CBC"/>
    <w:rsid w:val="009252CA"/>
    <w:rsid w:val="009256E5"/>
    <w:rsid w:val="0092594C"/>
    <w:rsid w:val="00925C8E"/>
    <w:rsid w:val="00927469"/>
    <w:rsid w:val="009279F2"/>
    <w:rsid w:val="00930611"/>
    <w:rsid w:val="009316E6"/>
    <w:rsid w:val="00931A82"/>
    <w:rsid w:val="0093430F"/>
    <w:rsid w:val="00934522"/>
    <w:rsid w:val="009349F3"/>
    <w:rsid w:val="00936E72"/>
    <w:rsid w:val="0093747F"/>
    <w:rsid w:val="009378DD"/>
    <w:rsid w:val="009404AB"/>
    <w:rsid w:val="00941A6C"/>
    <w:rsid w:val="00941F10"/>
    <w:rsid w:val="009423DE"/>
    <w:rsid w:val="009427E3"/>
    <w:rsid w:val="00943BD2"/>
    <w:rsid w:val="00943C5C"/>
    <w:rsid w:val="00945090"/>
    <w:rsid w:val="00945822"/>
    <w:rsid w:val="00945BB0"/>
    <w:rsid w:val="00945EFB"/>
    <w:rsid w:val="00950A24"/>
    <w:rsid w:val="00950A6A"/>
    <w:rsid w:val="00951020"/>
    <w:rsid w:val="0095174A"/>
    <w:rsid w:val="00951BC5"/>
    <w:rsid w:val="0095337E"/>
    <w:rsid w:val="00953F6F"/>
    <w:rsid w:val="00954821"/>
    <w:rsid w:val="00954A77"/>
    <w:rsid w:val="00956195"/>
    <w:rsid w:val="0095660A"/>
    <w:rsid w:val="00956AD1"/>
    <w:rsid w:val="00962536"/>
    <w:rsid w:val="00962F82"/>
    <w:rsid w:val="00963317"/>
    <w:rsid w:val="00963815"/>
    <w:rsid w:val="00964039"/>
    <w:rsid w:val="00964707"/>
    <w:rsid w:val="00964A39"/>
    <w:rsid w:val="0096533B"/>
    <w:rsid w:val="009663C6"/>
    <w:rsid w:val="0096750D"/>
    <w:rsid w:val="00967895"/>
    <w:rsid w:val="00970064"/>
    <w:rsid w:val="00970543"/>
    <w:rsid w:val="0097089F"/>
    <w:rsid w:val="009708DB"/>
    <w:rsid w:val="00970DA5"/>
    <w:rsid w:val="00970DB9"/>
    <w:rsid w:val="00972179"/>
    <w:rsid w:val="009724E4"/>
    <w:rsid w:val="00972A31"/>
    <w:rsid w:val="0097363C"/>
    <w:rsid w:val="00973A16"/>
    <w:rsid w:val="0097445A"/>
    <w:rsid w:val="00974E7E"/>
    <w:rsid w:val="009755A8"/>
    <w:rsid w:val="00976E8C"/>
    <w:rsid w:val="00976ECE"/>
    <w:rsid w:val="00976EEE"/>
    <w:rsid w:val="00977258"/>
    <w:rsid w:val="00977752"/>
    <w:rsid w:val="0098018E"/>
    <w:rsid w:val="00980518"/>
    <w:rsid w:val="009844FF"/>
    <w:rsid w:val="00984A6C"/>
    <w:rsid w:val="0098567E"/>
    <w:rsid w:val="00985CFD"/>
    <w:rsid w:val="00986CBC"/>
    <w:rsid w:val="00987188"/>
    <w:rsid w:val="00987806"/>
    <w:rsid w:val="00987AD1"/>
    <w:rsid w:val="00987DF6"/>
    <w:rsid w:val="009900A8"/>
    <w:rsid w:val="0099153B"/>
    <w:rsid w:val="0099156E"/>
    <w:rsid w:val="0099266D"/>
    <w:rsid w:val="00992B9C"/>
    <w:rsid w:val="00992D1A"/>
    <w:rsid w:val="00994458"/>
    <w:rsid w:val="0099448C"/>
    <w:rsid w:val="00994D35"/>
    <w:rsid w:val="00994EE9"/>
    <w:rsid w:val="0099500D"/>
    <w:rsid w:val="0099760D"/>
    <w:rsid w:val="00997B23"/>
    <w:rsid w:val="009A091C"/>
    <w:rsid w:val="009A09CB"/>
    <w:rsid w:val="009A09FC"/>
    <w:rsid w:val="009A0A0F"/>
    <w:rsid w:val="009A0C1F"/>
    <w:rsid w:val="009A16D5"/>
    <w:rsid w:val="009A19F0"/>
    <w:rsid w:val="009A2090"/>
    <w:rsid w:val="009A2D39"/>
    <w:rsid w:val="009A2EAD"/>
    <w:rsid w:val="009A3D6F"/>
    <w:rsid w:val="009A4623"/>
    <w:rsid w:val="009A4725"/>
    <w:rsid w:val="009A477D"/>
    <w:rsid w:val="009A4A23"/>
    <w:rsid w:val="009A4CD0"/>
    <w:rsid w:val="009A634A"/>
    <w:rsid w:val="009A64EC"/>
    <w:rsid w:val="009A6E78"/>
    <w:rsid w:val="009A7327"/>
    <w:rsid w:val="009A7778"/>
    <w:rsid w:val="009B01E9"/>
    <w:rsid w:val="009B0D8C"/>
    <w:rsid w:val="009B1B38"/>
    <w:rsid w:val="009B2209"/>
    <w:rsid w:val="009B2852"/>
    <w:rsid w:val="009B2E78"/>
    <w:rsid w:val="009B2F8E"/>
    <w:rsid w:val="009B4BC7"/>
    <w:rsid w:val="009B4C33"/>
    <w:rsid w:val="009B4F1B"/>
    <w:rsid w:val="009B5347"/>
    <w:rsid w:val="009B6577"/>
    <w:rsid w:val="009B6A1A"/>
    <w:rsid w:val="009B7229"/>
    <w:rsid w:val="009B7CD9"/>
    <w:rsid w:val="009C1513"/>
    <w:rsid w:val="009C19DD"/>
    <w:rsid w:val="009C1F2A"/>
    <w:rsid w:val="009C2B98"/>
    <w:rsid w:val="009C3122"/>
    <w:rsid w:val="009C42E8"/>
    <w:rsid w:val="009C561A"/>
    <w:rsid w:val="009C5ACF"/>
    <w:rsid w:val="009C5AD8"/>
    <w:rsid w:val="009C621D"/>
    <w:rsid w:val="009C7BE5"/>
    <w:rsid w:val="009C7FE4"/>
    <w:rsid w:val="009D0DAB"/>
    <w:rsid w:val="009D3068"/>
    <w:rsid w:val="009D342E"/>
    <w:rsid w:val="009D3D1C"/>
    <w:rsid w:val="009D6635"/>
    <w:rsid w:val="009D7637"/>
    <w:rsid w:val="009D79DA"/>
    <w:rsid w:val="009D7D81"/>
    <w:rsid w:val="009E16DD"/>
    <w:rsid w:val="009E2E3F"/>
    <w:rsid w:val="009E39BC"/>
    <w:rsid w:val="009E3C2D"/>
    <w:rsid w:val="009E494A"/>
    <w:rsid w:val="009E53D9"/>
    <w:rsid w:val="009E5FA7"/>
    <w:rsid w:val="009E74E7"/>
    <w:rsid w:val="009E74ED"/>
    <w:rsid w:val="009F242E"/>
    <w:rsid w:val="009F28E7"/>
    <w:rsid w:val="009F33AA"/>
    <w:rsid w:val="009F35B5"/>
    <w:rsid w:val="009F4337"/>
    <w:rsid w:val="009F47D8"/>
    <w:rsid w:val="009F4AE1"/>
    <w:rsid w:val="009F4C6E"/>
    <w:rsid w:val="009F5198"/>
    <w:rsid w:val="009F5EFE"/>
    <w:rsid w:val="009F5FC0"/>
    <w:rsid w:val="009F78C5"/>
    <w:rsid w:val="00A0190C"/>
    <w:rsid w:val="00A01D6F"/>
    <w:rsid w:val="00A01DDF"/>
    <w:rsid w:val="00A01F6E"/>
    <w:rsid w:val="00A04022"/>
    <w:rsid w:val="00A040EF"/>
    <w:rsid w:val="00A04BA5"/>
    <w:rsid w:val="00A05560"/>
    <w:rsid w:val="00A07582"/>
    <w:rsid w:val="00A07B70"/>
    <w:rsid w:val="00A07D89"/>
    <w:rsid w:val="00A10899"/>
    <w:rsid w:val="00A10A94"/>
    <w:rsid w:val="00A1132A"/>
    <w:rsid w:val="00A13D93"/>
    <w:rsid w:val="00A14839"/>
    <w:rsid w:val="00A148DF"/>
    <w:rsid w:val="00A15A85"/>
    <w:rsid w:val="00A16D12"/>
    <w:rsid w:val="00A17027"/>
    <w:rsid w:val="00A173FC"/>
    <w:rsid w:val="00A178EA"/>
    <w:rsid w:val="00A17C22"/>
    <w:rsid w:val="00A20958"/>
    <w:rsid w:val="00A2099B"/>
    <w:rsid w:val="00A22F65"/>
    <w:rsid w:val="00A239DA"/>
    <w:rsid w:val="00A24C7C"/>
    <w:rsid w:val="00A24CB6"/>
    <w:rsid w:val="00A2678D"/>
    <w:rsid w:val="00A2681A"/>
    <w:rsid w:val="00A26B2E"/>
    <w:rsid w:val="00A27CE9"/>
    <w:rsid w:val="00A304C0"/>
    <w:rsid w:val="00A31A10"/>
    <w:rsid w:val="00A31D4D"/>
    <w:rsid w:val="00A32856"/>
    <w:rsid w:val="00A32EDA"/>
    <w:rsid w:val="00A32F8F"/>
    <w:rsid w:val="00A3309F"/>
    <w:rsid w:val="00A33DE5"/>
    <w:rsid w:val="00A3495D"/>
    <w:rsid w:val="00A35809"/>
    <w:rsid w:val="00A35A8E"/>
    <w:rsid w:val="00A35B9F"/>
    <w:rsid w:val="00A35F3D"/>
    <w:rsid w:val="00A363EE"/>
    <w:rsid w:val="00A36743"/>
    <w:rsid w:val="00A3682A"/>
    <w:rsid w:val="00A36AA5"/>
    <w:rsid w:val="00A37C30"/>
    <w:rsid w:val="00A40EB0"/>
    <w:rsid w:val="00A4258C"/>
    <w:rsid w:val="00A42D70"/>
    <w:rsid w:val="00A44148"/>
    <w:rsid w:val="00A445FB"/>
    <w:rsid w:val="00A44F7A"/>
    <w:rsid w:val="00A451FD"/>
    <w:rsid w:val="00A466CC"/>
    <w:rsid w:val="00A474F8"/>
    <w:rsid w:val="00A53720"/>
    <w:rsid w:val="00A5386A"/>
    <w:rsid w:val="00A53A46"/>
    <w:rsid w:val="00A55174"/>
    <w:rsid w:val="00A55607"/>
    <w:rsid w:val="00A55724"/>
    <w:rsid w:val="00A558C7"/>
    <w:rsid w:val="00A56CCD"/>
    <w:rsid w:val="00A56D1E"/>
    <w:rsid w:val="00A602ED"/>
    <w:rsid w:val="00A6091F"/>
    <w:rsid w:val="00A60A7C"/>
    <w:rsid w:val="00A60AC0"/>
    <w:rsid w:val="00A624F4"/>
    <w:rsid w:val="00A62863"/>
    <w:rsid w:val="00A62A0C"/>
    <w:rsid w:val="00A63DB8"/>
    <w:rsid w:val="00A64D51"/>
    <w:rsid w:val="00A658E0"/>
    <w:rsid w:val="00A66EBB"/>
    <w:rsid w:val="00A7312A"/>
    <w:rsid w:val="00A750C9"/>
    <w:rsid w:val="00A75AB4"/>
    <w:rsid w:val="00A75CE2"/>
    <w:rsid w:val="00A772F9"/>
    <w:rsid w:val="00A8142E"/>
    <w:rsid w:val="00A82487"/>
    <w:rsid w:val="00A83127"/>
    <w:rsid w:val="00A832A3"/>
    <w:rsid w:val="00A852E8"/>
    <w:rsid w:val="00A86F1E"/>
    <w:rsid w:val="00A873AB"/>
    <w:rsid w:val="00A87C2A"/>
    <w:rsid w:val="00A908A5"/>
    <w:rsid w:val="00A9295C"/>
    <w:rsid w:val="00A92A55"/>
    <w:rsid w:val="00A92BA1"/>
    <w:rsid w:val="00A93133"/>
    <w:rsid w:val="00A936DA"/>
    <w:rsid w:val="00A9415F"/>
    <w:rsid w:val="00A9521C"/>
    <w:rsid w:val="00A952C3"/>
    <w:rsid w:val="00A95A1F"/>
    <w:rsid w:val="00A96133"/>
    <w:rsid w:val="00A96B14"/>
    <w:rsid w:val="00AA1E9C"/>
    <w:rsid w:val="00AA33CA"/>
    <w:rsid w:val="00AA37BB"/>
    <w:rsid w:val="00AA37F1"/>
    <w:rsid w:val="00AA5D62"/>
    <w:rsid w:val="00AA6080"/>
    <w:rsid w:val="00AA6191"/>
    <w:rsid w:val="00AA6281"/>
    <w:rsid w:val="00AA7BE8"/>
    <w:rsid w:val="00AA7D60"/>
    <w:rsid w:val="00AB1862"/>
    <w:rsid w:val="00AB1B78"/>
    <w:rsid w:val="00AB28BC"/>
    <w:rsid w:val="00AB32DF"/>
    <w:rsid w:val="00AB390F"/>
    <w:rsid w:val="00AB4E4B"/>
    <w:rsid w:val="00AB5537"/>
    <w:rsid w:val="00AB5895"/>
    <w:rsid w:val="00AB79F9"/>
    <w:rsid w:val="00AB7AF5"/>
    <w:rsid w:val="00AB7E93"/>
    <w:rsid w:val="00AC059D"/>
    <w:rsid w:val="00AC0764"/>
    <w:rsid w:val="00AC0A9D"/>
    <w:rsid w:val="00AC0EEE"/>
    <w:rsid w:val="00AC10CA"/>
    <w:rsid w:val="00AC1C6B"/>
    <w:rsid w:val="00AC30B0"/>
    <w:rsid w:val="00AC3767"/>
    <w:rsid w:val="00AC3C62"/>
    <w:rsid w:val="00AC5E94"/>
    <w:rsid w:val="00AC5FB4"/>
    <w:rsid w:val="00AC64ED"/>
    <w:rsid w:val="00AC6A5F"/>
    <w:rsid w:val="00AC772F"/>
    <w:rsid w:val="00AC7954"/>
    <w:rsid w:val="00AD06CA"/>
    <w:rsid w:val="00AD265F"/>
    <w:rsid w:val="00AD3299"/>
    <w:rsid w:val="00AD3C21"/>
    <w:rsid w:val="00AD40F2"/>
    <w:rsid w:val="00AD48C4"/>
    <w:rsid w:val="00AD532C"/>
    <w:rsid w:val="00AD60BE"/>
    <w:rsid w:val="00AD673B"/>
    <w:rsid w:val="00AD72EB"/>
    <w:rsid w:val="00AD7A04"/>
    <w:rsid w:val="00AE008C"/>
    <w:rsid w:val="00AE05E8"/>
    <w:rsid w:val="00AE144D"/>
    <w:rsid w:val="00AE164B"/>
    <w:rsid w:val="00AE1D48"/>
    <w:rsid w:val="00AE30CA"/>
    <w:rsid w:val="00AE5331"/>
    <w:rsid w:val="00AE5480"/>
    <w:rsid w:val="00AE5915"/>
    <w:rsid w:val="00AE62A9"/>
    <w:rsid w:val="00AE7344"/>
    <w:rsid w:val="00AE7E06"/>
    <w:rsid w:val="00AF0BF7"/>
    <w:rsid w:val="00AF17CC"/>
    <w:rsid w:val="00AF1F1F"/>
    <w:rsid w:val="00AF2A00"/>
    <w:rsid w:val="00AF2A37"/>
    <w:rsid w:val="00AF2DA1"/>
    <w:rsid w:val="00AF30CE"/>
    <w:rsid w:val="00AF3537"/>
    <w:rsid w:val="00AF408B"/>
    <w:rsid w:val="00AF4E0C"/>
    <w:rsid w:val="00AF576D"/>
    <w:rsid w:val="00AF58A0"/>
    <w:rsid w:val="00AF594C"/>
    <w:rsid w:val="00AF6025"/>
    <w:rsid w:val="00B005B1"/>
    <w:rsid w:val="00B01C0D"/>
    <w:rsid w:val="00B0260B"/>
    <w:rsid w:val="00B02697"/>
    <w:rsid w:val="00B02F8D"/>
    <w:rsid w:val="00B03807"/>
    <w:rsid w:val="00B039B1"/>
    <w:rsid w:val="00B04252"/>
    <w:rsid w:val="00B042AF"/>
    <w:rsid w:val="00B04521"/>
    <w:rsid w:val="00B059EB"/>
    <w:rsid w:val="00B05A40"/>
    <w:rsid w:val="00B06078"/>
    <w:rsid w:val="00B06266"/>
    <w:rsid w:val="00B06A4C"/>
    <w:rsid w:val="00B0759D"/>
    <w:rsid w:val="00B1041C"/>
    <w:rsid w:val="00B11049"/>
    <w:rsid w:val="00B11448"/>
    <w:rsid w:val="00B11521"/>
    <w:rsid w:val="00B1181C"/>
    <w:rsid w:val="00B118EB"/>
    <w:rsid w:val="00B11B54"/>
    <w:rsid w:val="00B132C2"/>
    <w:rsid w:val="00B13DCB"/>
    <w:rsid w:val="00B14EE3"/>
    <w:rsid w:val="00B15246"/>
    <w:rsid w:val="00B15347"/>
    <w:rsid w:val="00B15F80"/>
    <w:rsid w:val="00B163BC"/>
    <w:rsid w:val="00B169EF"/>
    <w:rsid w:val="00B16A53"/>
    <w:rsid w:val="00B176DF"/>
    <w:rsid w:val="00B177D8"/>
    <w:rsid w:val="00B20404"/>
    <w:rsid w:val="00B209D7"/>
    <w:rsid w:val="00B20A56"/>
    <w:rsid w:val="00B22CCB"/>
    <w:rsid w:val="00B2440B"/>
    <w:rsid w:val="00B251FC"/>
    <w:rsid w:val="00B25A29"/>
    <w:rsid w:val="00B262AF"/>
    <w:rsid w:val="00B30177"/>
    <w:rsid w:val="00B316FA"/>
    <w:rsid w:val="00B3240A"/>
    <w:rsid w:val="00B33EC3"/>
    <w:rsid w:val="00B349E2"/>
    <w:rsid w:val="00B34B1D"/>
    <w:rsid w:val="00B35C9E"/>
    <w:rsid w:val="00B36E19"/>
    <w:rsid w:val="00B37720"/>
    <w:rsid w:val="00B37B60"/>
    <w:rsid w:val="00B40D98"/>
    <w:rsid w:val="00B41256"/>
    <w:rsid w:val="00B41A7D"/>
    <w:rsid w:val="00B41EE6"/>
    <w:rsid w:val="00B441AE"/>
    <w:rsid w:val="00B4420D"/>
    <w:rsid w:val="00B4585E"/>
    <w:rsid w:val="00B46B89"/>
    <w:rsid w:val="00B46E34"/>
    <w:rsid w:val="00B5191A"/>
    <w:rsid w:val="00B51F03"/>
    <w:rsid w:val="00B52B97"/>
    <w:rsid w:val="00B5453F"/>
    <w:rsid w:val="00B55411"/>
    <w:rsid w:val="00B56087"/>
    <w:rsid w:val="00B56903"/>
    <w:rsid w:val="00B56F2F"/>
    <w:rsid w:val="00B57405"/>
    <w:rsid w:val="00B57737"/>
    <w:rsid w:val="00B57D09"/>
    <w:rsid w:val="00B60286"/>
    <w:rsid w:val="00B612E5"/>
    <w:rsid w:val="00B619F1"/>
    <w:rsid w:val="00B622BF"/>
    <w:rsid w:val="00B626B6"/>
    <w:rsid w:val="00B6325B"/>
    <w:rsid w:val="00B63819"/>
    <w:rsid w:val="00B63A6C"/>
    <w:rsid w:val="00B643F4"/>
    <w:rsid w:val="00B64857"/>
    <w:rsid w:val="00B656EC"/>
    <w:rsid w:val="00B67211"/>
    <w:rsid w:val="00B67599"/>
    <w:rsid w:val="00B70381"/>
    <w:rsid w:val="00B70C09"/>
    <w:rsid w:val="00B71209"/>
    <w:rsid w:val="00B713F7"/>
    <w:rsid w:val="00B72052"/>
    <w:rsid w:val="00B72637"/>
    <w:rsid w:val="00B72A0F"/>
    <w:rsid w:val="00B72BB6"/>
    <w:rsid w:val="00B74084"/>
    <w:rsid w:val="00B740C3"/>
    <w:rsid w:val="00B74EF0"/>
    <w:rsid w:val="00B76847"/>
    <w:rsid w:val="00B76A7E"/>
    <w:rsid w:val="00B775E2"/>
    <w:rsid w:val="00B8063D"/>
    <w:rsid w:val="00B812C7"/>
    <w:rsid w:val="00B81BFF"/>
    <w:rsid w:val="00B81C17"/>
    <w:rsid w:val="00B81CE1"/>
    <w:rsid w:val="00B82053"/>
    <w:rsid w:val="00B82323"/>
    <w:rsid w:val="00B826F4"/>
    <w:rsid w:val="00B831CA"/>
    <w:rsid w:val="00B837A4"/>
    <w:rsid w:val="00B85032"/>
    <w:rsid w:val="00B855D9"/>
    <w:rsid w:val="00B85DB2"/>
    <w:rsid w:val="00B8605E"/>
    <w:rsid w:val="00B875EA"/>
    <w:rsid w:val="00B908D1"/>
    <w:rsid w:val="00B9230A"/>
    <w:rsid w:val="00B92BC5"/>
    <w:rsid w:val="00B93041"/>
    <w:rsid w:val="00B93273"/>
    <w:rsid w:val="00B9384F"/>
    <w:rsid w:val="00B961FD"/>
    <w:rsid w:val="00B97C13"/>
    <w:rsid w:val="00BA00F0"/>
    <w:rsid w:val="00BA0F5F"/>
    <w:rsid w:val="00BA1435"/>
    <w:rsid w:val="00BA198C"/>
    <w:rsid w:val="00BA2E4C"/>
    <w:rsid w:val="00BA3274"/>
    <w:rsid w:val="00BA3718"/>
    <w:rsid w:val="00BA4BDB"/>
    <w:rsid w:val="00BA5068"/>
    <w:rsid w:val="00BA58A0"/>
    <w:rsid w:val="00BA6CB2"/>
    <w:rsid w:val="00BA75BC"/>
    <w:rsid w:val="00BA79FA"/>
    <w:rsid w:val="00BA7A1E"/>
    <w:rsid w:val="00BB0AC7"/>
    <w:rsid w:val="00BB0BF9"/>
    <w:rsid w:val="00BB1126"/>
    <w:rsid w:val="00BB158D"/>
    <w:rsid w:val="00BB1616"/>
    <w:rsid w:val="00BB2DEF"/>
    <w:rsid w:val="00BB4DE5"/>
    <w:rsid w:val="00BB4E49"/>
    <w:rsid w:val="00BB5697"/>
    <w:rsid w:val="00BB6680"/>
    <w:rsid w:val="00BB6900"/>
    <w:rsid w:val="00BB74BB"/>
    <w:rsid w:val="00BC0415"/>
    <w:rsid w:val="00BC15A7"/>
    <w:rsid w:val="00BC1D03"/>
    <w:rsid w:val="00BC55D1"/>
    <w:rsid w:val="00BC5A58"/>
    <w:rsid w:val="00BC6DCB"/>
    <w:rsid w:val="00BD0978"/>
    <w:rsid w:val="00BD17C5"/>
    <w:rsid w:val="00BD3937"/>
    <w:rsid w:val="00BD3DEC"/>
    <w:rsid w:val="00BD48B7"/>
    <w:rsid w:val="00BD4A17"/>
    <w:rsid w:val="00BD4AEA"/>
    <w:rsid w:val="00BD636C"/>
    <w:rsid w:val="00BD6537"/>
    <w:rsid w:val="00BD68B9"/>
    <w:rsid w:val="00BD7847"/>
    <w:rsid w:val="00BD791D"/>
    <w:rsid w:val="00BD7AC4"/>
    <w:rsid w:val="00BD7B2F"/>
    <w:rsid w:val="00BD7D33"/>
    <w:rsid w:val="00BE018E"/>
    <w:rsid w:val="00BE1CA4"/>
    <w:rsid w:val="00BE1EF8"/>
    <w:rsid w:val="00BE3897"/>
    <w:rsid w:val="00BE4601"/>
    <w:rsid w:val="00BE4C7C"/>
    <w:rsid w:val="00BE6E71"/>
    <w:rsid w:val="00BE6FEB"/>
    <w:rsid w:val="00BE7BE5"/>
    <w:rsid w:val="00BF0AB2"/>
    <w:rsid w:val="00BF14C7"/>
    <w:rsid w:val="00BF28FE"/>
    <w:rsid w:val="00BF3DEA"/>
    <w:rsid w:val="00BF48C1"/>
    <w:rsid w:val="00BF48EE"/>
    <w:rsid w:val="00BF53D2"/>
    <w:rsid w:val="00BF7731"/>
    <w:rsid w:val="00BF79B6"/>
    <w:rsid w:val="00BF7A8C"/>
    <w:rsid w:val="00C00405"/>
    <w:rsid w:val="00C01311"/>
    <w:rsid w:val="00C03784"/>
    <w:rsid w:val="00C037CA"/>
    <w:rsid w:val="00C03867"/>
    <w:rsid w:val="00C04095"/>
    <w:rsid w:val="00C0418A"/>
    <w:rsid w:val="00C04F40"/>
    <w:rsid w:val="00C05AB2"/>
    <w:rsid w:val="00C060EF"/>
    <w:rsid w:val="00C062B5"/>
    <w:rsid w:val="00C0635C"/>
    <w:rsid w:val="00C07F92"/>
    <w:rsid w:val="00C102AD"/>
    <w:rsid w:val="00C114BE"/>
    <w:rsid w:val="00C1230C"/>
    <w:rsid w:val="00C12335"/>
    <w:rsid w:val="00C13FF7"/>
    <w:rsid w:val="00C14F93"/>
    <w:rsid w:val="00C1525A"/>
    <w:rsid w:val="00C15993"/>
    <w:rsid w:val="00C16474"/>
    <w:rsid w:val="00C16EF3"/>
    <w:rsid w:val="00C17509"/>
    <w:rsid w:val="00C17DBB"/>
    <w:rsid w:val="00C2006B"/>
    <w:rsid w:val="00C223B7"/>
    <w:rsid w:val="00C22885"/>
    <w:rsid w:val="00C22B1F"/>
    <w:rsid w:val="00C22BBD"/>
    <w:rsid w:val="00C23EA6"/>
    <w:rsid w:val="00C241C2"/>
    <w:rsid w:val="00C25826"/>
    <w:rsid w:val="00C25C6C"/>
    <w:rsid w:val="00C264F8"/>
    <w:rsid w:val="00C30132"/>
    <w:rsid w:val="00C30CAA"/>
    <w:rsid w:val="00C31040"/>
    <w:rsid w:val="00C3208C"/>
    <w:rsid w:val="00C337BE"/>
    <w:rsid w:val="00C34734"/>
    <w:rsid w:val="00C34FF9"/>
    <w:rsid w:val="00C3520C"/>
    <w:rsid w:val="00C35522"/>
    <w:rsid w:val="00C36248"/>
    <w:rsid w:val="00C36B4F"/>
    <w:rsid w:val="00C372EA"/>
    <w:rsid w:val="00C37386"/>
    <w:rsid w:val="00C4041C"/>
    <w:rsid w:val="00C40648"/>
    <w:rsid w:val="00C40C5D"/>
    <w:rsid w:val="00C41229"/>
    <w:rsid w:val="00C421EF"/>
    <w:rsid w:val="00C42884"/>
    <w:rsid w:val="00C435B4"/>
    <w:rsid w:val="00C43F13"/>
    <w:rsid w:val="00C43FC4"/>
    <w:rsid w:val="00C44177"/>
    <w:rsid w:val="00C448A8"/>
    <w:rsid w:val="00C44D57"/>
    <w:rsid w:val="00C454F5"/>
    <w:rsid w:val="00C4562F"/>
    <w:rsid w:val="00C45C0E"/>
    <w:rsid w:val="00C469A1"/>
    <w:rsid w:val="00C50573"/>
    <w:rsid w:val="00C509BC"/>
    <w:rsid w:val="00C50F56"/>
    <w:rsid w:val="00C5231F"/>
    <w:rsid w:val="00C5307B"/>
    <w:rsid w:val="00C53E27"/>
    <w:rsid w:val="00C55453"/>
    <w:rsid w:val="00C57B56"/>
    <w:rsid w:val="00C60389"/>
    <w:rsid w:val="00C6074D"/>
    <w:rsid w:val="00C60BC7"/>
    <w:rsid w:val="00C61BE7"/>
    <w:rsid w:val="00C62EDD"/>
    <w:rsid w:val="00C65C24"/>
    <w:rsid w:val="00C66A3C"/>
    <w:rsid w:val="00C66F1D"/>
    <w:rsid w:val="00C6716A"/>
    <w:rsid w:val="00C70076"/>
    <w:rsid w:val="00C726CB"/>
    <w:rsid w:val="00C72BA0"/>
    <w:rsid w:val="00C72BC8"/>
    <w:rsid w:val="00C73B63"/>
    <w:rsid w:val="00C73E78"/>
    <w:rsid w:val="00C74F44"/>
    <w:rsid w:val="00C75594"/>
    <w:rsid w:val="00C75B10"/>
    <w:rsid w:val="00C75D4A"/>
    <w:rsid w:val="00C770EE"/>
    <w:rsid w:val="00C772A2"/>
    <w:rsid w:val="00C77E7F"/>
    <w:rsid w:val="00C82C4B"/>
    <w:rsid w:val="00C83866"/>
    <w:rsid w:val="00C83C1D"/>
    <w:rsid w:val="00C83EC4"/>
    <w:rsid w:val="00C8440B"/>
    <w:rsid w:val="00C853D4"/>
    <w:rsid w:val="00C85D75"/>
    <w:rsid w:val="00C87845"/>
    <w:rsid w:val="00C87C23"/>
    <w:rsid w:val="00C87DE1"/>
    <w:rsid w:val="00C87FF1"/>
    <w:rsid w:val="00C904CF"/>
    <w:rsid w:val="00C9071C"/>
    <w:rsid w:val="00C90C6D"/>
    <w:rsid w:val="00C91231"/>
    <w:rsid w:val="00C91BF1"/>
    <w:rsid w:val="00C9266F"/>
    <w:rsid w:val="00C93255"/>
    <w:rsid w:val="00C9377A"/>
    <w:rsid w:val="00C9460A"/>
    <w:rsid w:val="00C94C06"/>
    <w:rsid w:val="00C94FCD"/>
    <w:rsid w:val="00C9533A"/>
    <w:rsid w:val="00C95676"/>
    <w:rsid w:val="00C95771"/>
    <w:rsid w:val="00C95A09"/>
    <w:rsid w:val="00C96B0F"/>
    <w:rsid w:val="00C97449"/>
    <w:rsid w:val="00C9751D"/>
    <w:rsid w:val="00CA0890"/>
    <w:rsid w:val="00CA0FA5"/>
    <w:rsid w:val="00CA1D07"/>
    <w:rsid w:val="00CA2F17"/>
    <w:rsid w:val="00CA37F7"/>
    <w:rsid w:val="00CA4270"/>
    <w:rsid w:val="00CA4AFB"/>
    <w:rsid w:val="00CA662B"/>
    <w:rsid w:val="00CA7D9C"/>
    <w:rsid w:val="00CB0167"/>
    <w:rsid w:val="00CB03FC"/>
    <w:rsid w:val="00CB0C05"/>
    <w:rsid w:val="00CB2C40"/>
    <w:rsid w:val="00CB341C"/>
    <w:rsid w:val="00CB4489"/>
    <w:rsid w:val="00CB45F2"/>
    <w:rsid w:val="00CB4FA7"/>
    <w:rsid w:val="00CB5094"/>
    <w:rsid w:val="00CB7AFD"/>
    <w:rsid w:val="00CB7F16"/>
    <w:rsid w:val="00CC00E0"/>
    <w:rsid w:val="00CC0DF7"/>
    <w:rsid w:val="00CC203B"/>
    <w:rsid w:val="00CC3C87"/>
    <w:rsid w:val="00CC3DDA"/>
    <w:rsid w:val="00CC50A6"/>
    <w:rsid w:val="00CC62CA"/>
    <w:rsid w:val="00CC6644"/>
    <w:rsid w:val="00CC6E8F"/>
    <w:rsid w:val="00CC7717"/>
    <w:rsid w:val="00CC774A"/>
    <w:rsid w:val="00CD064B"/>
    <w:rsid w:val="00CD0E87"/>
    <w:rsid w:val="00CD0F79"/>
    <w:rsid w:val="00CD1118"/>
    <w:rsid w:val="00CD1D12"/>
    <w:rsid w:val="00CD1D24"/>
    <w:rsid w:val="00CD24C9"/>
    <w:rsid w:val="00CD28A4"/>
    <w:rsid w:val="00CD317B"/>
    <w:rsid w:val="00CD40BC"/>
    <w:rsid w:val="00CD47B4"/>
    <w:rsid w:val="00CD47E6"/>
    <w:rsid w:val="00CD6823"/>
    <w:rsid w:val="00CD74C7"/>
    <w:rsid w:val="00CE009D"/>
    <w:rsid w:val="00CE03F3"/>
    <w:rsid w:val="00CE07FD"/>
    <w:rsid w:val="00CE08C3"/>
    <w:rsid w:val="00CE0A5A"/>
    <w:rsid w:val="00CE14D7"/>
    <w:rsid w:val="00CE2D27"/>
    <w:rsid w:val="00CE30EA"/>
    <w:rsid w:val="00CE530F"/>
    <w:rsid w:val="00CE5D6E"/>
    <w:rsid w:val="00CE6492"/>
    <w:rsid w:val="00CE6507"/>
    <w:rsid w:val="00CE69B1"/>
    <w:rsid w:val="00CF0F81"/>
    <w:rsid w:val="00CF1198"/>
    <w:rsid w:val="00CF1836"/>
    <w:rsid w:val="00CF1B3E"/>
    <w:rsid w:val="00CF22FF"/>
    <w:rsid w:val="00CF4DB2"/>
    <w:rsid w:val="00CF4ECC"/>
    <w:rsid w:val="00CF6511"/>
    <w:rsid w:val="00CF7AAF"/>
    <w:rsid w:val="00CF7DA9"/>
    <w:rsid w:val="00CF7DED"/>
    <w:rsid w:val="00CF7FF5"/>
    <w:rsid w:val="00D01AA9"/>
    <w:rsid w:val="00D01EAD"/>
    <w:rsid w:val="00D02EC4"/>
    <w:rsid w:val="00D03636"/>
    <w:rsid w:val="00D03934"/>
    <w:rsid w:val="00D03BA9"/>
    <w:rsid w:val="00D044AB"/>
    <w:rsid w:val="00D046C0"/>
    <w:rsid w:val="00D048E3"/>
    <w:rsid w:val="00D05129"/>
    <w:rsid w:val="00D05B52"/>
    <w:rsid w:val="00D07887"/>
    <w:rsid w:val="00D1098A"/>
    <w:rsid w:val="00D10BA1"/>
    <w:rsid w:val="00D12205"/>
    <w:rsid w:val="00D12777"/>
    <w:rsid w:val="00D127BE"/>
    <w:rsid w:val="00D12F6C"/>
    <w:rsid w:val="00D13C00"/>
    <w:rsid w:val="00D14754"/>
    <w:rsid w:val="00D15668"/>
    <w:rsid w:val="00D15D63"/>
    <w:rsid w:val="00D16439"/>
    <w:rsid w:val="00D17557"/>
    <w:rsid w:val="00D177BA"/>
    <w:rsid w:val="00D17C93"/>
    <w:rsid w:val="00D20080"/>
    <w:rsid w:val="00D21D34"/>
    <w:rsid w:val="00D21E37"/>
    <w:rsid w:val="00D2227A"/>
    <w:rsid w:val="00D23152"/>
    <w:rsid w:val="00D23780"/>
    <w:rsid w:val="00D23A82"/>
    <w:rsid w:val="00D26029"/>
    <w:rsid w:val="00D26874"/>
    <w:rsid w:val="00D268EC"/>
    <w:rsid w:val="00D26AFF"/>
    <w:rsid w:val="00D27BBF"/>
    <w:rsid w:val="00D303CB"/>
    <w:rsid w:val="00D3065C"/>
    <w:rsid w:val="00D30D9E"/>
    <w:rsid w:val="00D317EF"/>
    <w:rsid w:val="00D31A6D"/>
    <w:rsid w:val="00D32443"/>
    <w:rsid w:val="00D32790"/>
    <w:rsid w:val="00D32CAB"/>
    <w:rsid w:val="00D34674"/>
    <w:rsid w:val="00D34970"/>
    <w:rsid w:val="00D351B0"/>
    <w:rsid w:val="00D35822"/>
    <w:rsid w:val="00D36D48"/>
    <w:rsid w:val="00D37079"/>
    <w:rsid w:val="00D37159"/>
    <w:rsid w:val="00D409FF"/>
    <w:rsid w:val="00D41544"/>
    <w:rsid w:val="00D41CF6"/>
    <w:rsid w:val="00D42298"/>
    <w:rsid w:val="00D42AE1"/>
    <w:rsid w:val="00D43505"/>
    <w:rsid w:val="00D436E6"/>
    <w:rsid w:val="00D44D91"/>
    <w:rsid w:val="00D45DF3"/>
    <w:rsid w:val="00D469EE"/>
    <w:rsid w:val="00D47051"/>
    <w:rsid w:val="00D4762C"/>
    <w:rsid w:val="00D47F2D"/>
    <w:rsid w:val="00D50284"/>
    <w:rsid w:val="00D502EA"/>
    <w:rsid w:val="00D50A05"/>
    <w:rsid w:val="00D50A45"/>
    <w:rsid w:val="00D51CEC"/>
    <w:rsid w:val="00D52175"/>
    <w:rsid w:val="00D52472"/>
    <w:rsid w:val="00D52B41"/>
    <w:rsid w:val="00D53D8B"/>
    <w:rsid w:val="00D54D58"/>
    <w:rsid w:val="00D5598D"/>
    <w:rsid w:val="00D55F00"/>
    <w:rsid w:val="00D56945"/>
    <w:rsid w:val="00D57128"/>
    <w:rsid w:val="00D5777C"/>
    <w:rsid w:val="00D57C8B"/>
    <w:rsid w:val="00D6048C"/>
    <w:rsid w:val="00D6318F"/>
    <w:rsid w:val="00D64076"/>
    <w:rsid w:val="00D64AED"/>
    <w:rsid w:val="00D651EE"/>
    <w:rsid w:val="00D65BA9"/>
    <w:rsid w:val="00D663A3"/>
    <w:rsid w:val="00D66860"/>
    <w:rsid w:val="00D66FE9"/>
    <w:rsid w:val="00D67926"/>
    <w:rsid w:val="00D67FC2"/>
    <w:rsid w:val="00D71D70"/>
    <w:rsid w:val="00D71FCB"/>
    <w:rsid w:val="00D725AC"/>
    <w:rsid w:val="00D73CB0"/>
    <w:rsid w:val="00D74C88"/>
    <w:rsid w:val="00D74D18"/>
    <w:rsid w:val="00D756D0"/>
    <w:rsid w:val="00D75C56"/>
    <w:rsid w:val="00D76657"/>
    <w:rsid w:val="00D76FE6"/>
    <w:rsid w:val="00D77834"/>
    <w:rsid w:val="00D77C34"/>
    <w:rsid w:val="00D8050A"/>
    <w:rsid w:val="00D8241A"/>
    <w:rsid w:val="00D834BC"/>
    <w:rsid w:val="00D83CC5"/>
    <w:rsid w:val="00D84A40"/>
    <w:rsid w:val="00D8547E"/>
    <w:rsid w:val="00D8611E"/>
    <w:rsid w:val="00D8679F"/>
    <w:rsid w:val="00D916D4"/>
    <w:rsid w:val="00D93A5E"/>
    <w:rsid w:val="00D93B41"/>
    <w:rsid w:val="00D94247"/>
    <w:rsid w:val="00D9526E"/>
    <w:rsid w:val="00D95310"/>
    <w:rsid w:val="00D9567D"/>
    <w:rsid w:val="00D95DCC"/>
    <w:rsid w:val="00D965CD"/>
    <w:rsid w:val="00D96D92"/>
    <w:rsid w:val="00DA1609"/>
    <w:rsid w:val="00DA371A"/>
    <w:rsid w:val="00DA4689"/>
    <w:rsid w:val="00DA4ADE"/>
    <w:rsid w:val="00DA5A2D"/>
    <w:rsid w:val="00DA67BF"/>
    <w:rsid w:val="00DA6C24"/>
    <w:rsid w:val="00DA6DE3"/>
    <w:rsid w:val="00DA6FBA"/>
    <w:rsid w:val="00DA7202"/>
    <w:rsid w:val="00DA7EF9"/>
    <w:rsid w:val="00DB05B8"/>
    <w:rsid w:val="00DB0BE7"/>
    <w:rsid w:val="00DB0C2C"/>
    <w:rsid w:val="00DB1613"/>
    <w:rsid w:val="00DB1965"/>
    <w:rsid w:val="00DB2477"/>
    <w:rsid w:val="00DB29A6"/>
    <w:rsid w:val="00DB32EE"/>
    <w:rsid w:val="00DB33F2"/>
    <w:rsid w:val="00DB3AC3"/>
    <w:rsid w:val="00DB48A0"/>
    <w:rsid w:val="00DB4ECD"/>
    <w:rsid w:val="00DB4F03"/>
    <w:rsid w:val="00DB6851"/>
    <w:rsid w:val="00DB6A2A"/>
    <w:rsid w:val="00DC25FE"/>
    <w:rsid w:val="00DC30F7"/>
    <w:rsid w:val="00DC3362"/>
    <w:rsid w:val="00DC37FC"/>
    <w:rsid w:val="00DC41E5"/>
    <w:rsid w:val="00DC446B"/>
    <w:rsid w:val="00DC4748"/>
    <w:rsid w:val="00DC5586"/>
    <w:rsid w:val="00DC67F5"/>
    <w:rsid w:val="00DC6FBB"/>
    <w:rsid w:val="00DC7B9E"/>
    <w:rsid w:val="00DD08C8"/>
    <w:rsid w:val="00DD09B3"/>
    <w:rsid w:val="00DD0B4D"/>
    <w:rsid w:val="00DD0DF8"/>
    <w:rsid w:val="00DD0EB7"/>
    <w:rsid w:val="00DD13F5"/>
    <w:rsid w:val="00DD3A1B"/>
    <w:rsid w:val="00DD46A8"/>
    <w:rsid w:val="00DD60C5"/>
    <w:rsid w:val="00DD6BDF"/>
    <w:rsid w:val="00DE1BA9"/>
    <w:rsid w:val="00DE27BB"/>
    <w:rsid w:val="00DE2F32"/>
    <w:rsid w:val="00DE3006"/>
    <w:rsid w:val="00DE30C2"/>
    <w:rsid w:val="00DE43C5"/>
    <w:rsid w:val="00DE53EF"/>
    <w:rsid w:val="00DE5806"/>
    <w:rsid w:val="00DE6D04"/>
    <w:rsid w:val="00DE7632"/>
    <w:rsid w:val="00DE7967"/>
    <w:rsid w:val="00DF03A6"/>
    <w:rsid w:val="00DF065D"/>
    <w:rsid w:val="00DF1893"/>
    <w:rsid w:val="00DF219A"/>
    <w:rsid w:val="00DF23CE"/>
    <w:rsid w:val="00DF26AC"/>
    <w:rsid w:val="00DF2763"/>
    <w:rsid w:val="00DF362D"/>
    <w:rsid w:val="00DF3F22"/>
    <w:rsid w:val="00DF476A"/>
    <w:rsid w:val="00DF4BDF"/>
    <w:rsid w:val="00DF4C13"/>
    <w:rsid w:val="00DF52C1"/>
    <w:rsid w:val="00DF5866"/>
    <w:rsid w:val="00DF6685"/>
    <w:rsid w:val="00DF69A8"/>
    <w:rsid w:val="00E00C24"/>
    <w:rsid w:val="00E00D7F"/>
    <w:rsid w:val="00E00E9C"/>
    <w:rsid w:val="00E01762"/>
    <w:rsid w:val="00E017BF"/>
    <w:rsid w:val="00E02720"/>
    <w:rsid w:val="00E029D0"/>
    <w:rsid w:val="00E03C63"/>
    <w:rsid w:val="00E04041"/>
    <w:rsid w:val="00E046F0"/>
    <w:rsid w:val="00E04E2E"/>
    <w:rsid w:val="00E06563"/>
    <w:rsid w:val="00E068C1"/>
    <w:rsid w:val="00E07078"/>
    <w:rsid w:val="00E0727D"/>
    <w:rsid w:val="00E072A8"/>
    <w:rsid w:val="00E102E4"/>
    <w:rsid w:val="00E11208"/>
    <w:rsid w:val="00E11538"/>
    <w:rsid w:val="00E11D09"/>
    <w:rsid w:val="00E12021"/>
    <w:rsid w:val="00E13652"/>
    <w:rsid w:val="00E1371F"/>
    <w:rsid w:val="00E1377D"/>
    <w:rsid w:val="00E1575B"/>
    <w:rsid w:val="00E1631F"/>
    <w:rsid w:val="00E1731D"/>
    <w:rsid w:val="00E175D6"/>
    <w:rsid w:val="00E178E6"/>
    <w:rsid w:val="00E17AEC"/>
    <w:rsid w:val="00E20A11"/>
    <w:rsid w:val="00E20D63"/>
    <w:rsid w:val="00E21B71"/>
    <w:rsid w:val="00E22426"/>
    <w:rsid w:val="00E230FD"/>
    <w:rsid w:val="00E2389E"/>
    <w:rsid w:val="00E24146"/>
    <w:rsid w:val="00E24573"/>
    <w:rsid w:val="00E24C48"/>
    <w:rsid w:val="00E25710"/>
    <w:rsid w:val="00E25B90"/>
    <w:rsid w:val="00E25BD4"/>
    <w:rsid w:val="00E2700A"/>
    <w:rsid w:val="00E279C9"/>
    <w:rsid w:val="00E3058B"/>
    <w:rsid w:val="00E31AC9"/>
    <w:rsid w:val="00E31F73"/>
    <w:rsid w:val="00E324AA"/>
    <w:rsid w:val="00E330D1"/>
    <w:rsid w:val="00E33432"/>
    <w:rsid w:val="00E33434"/>
    <w:rsid w:val="00E3431F"/>
    <w:rsid w:val="00E347E4"/>
    <w:rsid w:val="00E34B5B"/>
    <w:rsid w:val="00E35178"/>
    <w:rsid w:val="00E355B6"/>
    <w:rsid w:val="00E3652F"/>
    <w:rsid w:val="00E37F24"/>
    <w:rsid w:val="00E40013"/>
    <w:rsid w:val="00E42439"/>
    <w:rsid w:val="00E431ED"/>
    <w:rsid w:val="00E4511D"/>
    <w:rsid w:val="00E45812"/>
    <w:rsid w:val="00E462F1"/>
    <w:rsid w:val="00E4637A"/>
    <w:rsid w:val="00E46D33"/>
    <w:rsid w:val="00E46E61"/>
    <w:rsid w:val="00E47CAB"/>
    <w:rsid w:val="00E47FAC"/>
    <w:rsid w:val="00E51141"/>
    <w:rsid w:val="00E51D6F"/>
    <w:rsid w:val="00E524B3"/>
    <w:rsid w:val="00E527C1"/>
    <w:rsid w:val="00E52809"/>
    <w:rsid w:val="00E52FF4"/>
    <w:rsid w:val="00E55A80"/>
    <w:rsid w:val="00E55A91"/>
    <w:rsid w:val="00E55CAF"/>
    <w:rsid w:val="00E55FCD"/>
    <w:rsid w:val="00E5733E"/>
    <w:rsid w:val="00E6230E"/>
    <w:rsid w:val="00E628DD"/>
    <w:rsid w:val="00E62D71"/>
    <w:rsid w:val="00E64175"/>
    <w:rsid w:val="00E645A6"/>
    <w:rsid w:val="00E64683"/>
    <w:rsid w:val="00E65800"/>
    <w:rsid w:val="00E6663E"/>
    <w:rsid w:val="00E66FF8"/>
    <w:rsid w:val="00E67719"/>
    <w:rsid w:val="00E67988"/>
    <w:rsid w:val="00E72131"/>
    <w:rsid w:val="00E723D7"/>
    <w:rsid w:val="00E72A99"/>
    <w:rsid w:val="00E732AE"/>
    <w:rsid w:val="00E73687"/>
    <w:rsid w:val="00E76583"/>
    <w:rsid w:val="00E76C8A"/>
    <w:rsid w:val="00E77B6B"/>
    <w:rsid w:val="00E77F14"/>
    <w:rsid w:val="00E803D2"/>
    <w:rsid w:val="00E8092A"/>
    <w:rsid w:val="00E80B64"/>
    <w:rsid w:val="00E80E01"/>
    <w:rsid w:val="00E80F52"/>
    <w:rsid w:val="00E8265B"/>
    <w:rsid w:val="00E82DC0"/>
    <w:rsid w:val="00E833DD"/>
    <w:rsid w:val="00E83493"/>
    <w:rsid w:val="00E8426D"/>
    <w:rsid w:val="00E84871"/>
    <w:rsid w:val="00E856A1"/>
    <w:rsid w:val="00E858FE"/>
    <w:rsid w:val="00E85E5C"/>
    <w:rsid w:val="00E861B1"/>
    <w:rsid w:val="00E86C7D"/>
    <w:rsid w:val="00E87BCE"/>
    <w:rsid w:val="00E90A15"/>
    <w:rsid w:val="00E940BD"/>
    <w:rsid w:val="00E94E93"/>
    <w:rsid w:val="00E95CAD"/>
    <w:rsid w:val="00E95FAB"/>
    <w:rsid w:val="00E961BE"/>
    <w:rsid w:val="00E969DC"/>
    <w:rsid w:val="00E96DFB"/>
    <w:rsid w:val="00E97017"/>
    <w:rsid w:val="00E977FA"/>
    <w:rsid w:val="00EA0258"/>
    <w:rsid w:val="00EA1724"/>
    <w:rsid w:val="00EA246D"/>
    <w:rsid w:val="00EA2B88"/>
    <w:rsid w:val="00EA2EB4"/>
    <w:rsid w:val="00EA3354"/>
    <w:rsid w:val="00EA3BD6"/>
    <w:rsid w:val="00EA633E"/>
    <w:rsid w:val="00EA70AA"/>
    <w:rsid w:val="00EB248D"/>
    <w:rsid w:val="00EB31A8"/>
    <w:rsid w:val="00EB37E6"/>
    <w:rsid w:val="00EB3931"/>
    <w:rsid w:val="00EB40F2"/>
    <w:rsid w:val="00EB56AF"/>
    <w:rsid w:val="00EB6250"/>
    <w:rsid w:val="00EB63A2"/>
    <w:rsid w:val="00EB6BA9"/>
    <w:rsid w:val="00EB6F19"/>
    <w:rsid w:val="00EB7AB3"/>
    <w:rsid w:val="00EC21C3"/>
    <w:rsid w:val="00EC2600"/>
    <w:rsid w:val="00EC28EC"/>
    <w:rsid w:val="00EC2C53"/>
    <w:rsid w:val="00EC30D0"/>
    <w:rsid w:val="00EC32F1"/>
    <w:rsid w:val="00EC3474"/>
    <w:rsid w:val="00EC49E7"/>
    <w:rsid w:val="00EC4B2A"/>
    <w:rsid w:val="00EC62ED"/>
    <w:rsid w:val="00EC62FF"/>
    <w:rsid w:val="00EC6D64"/>
    <w:rsid w:val="00EC756A"/>
    <w:rsid w:val="00ED008B"/>
    <w:rsid w:val="00ED0A80"/>
    <w:rsid w:val="00ED112A"/>
    <w:rsid w:val="00ED18C3"/>
    <w:rsid w:val="00ED1D1B"/>
    <w:rsid w:val="00ED1E82"/>
    <w:rsid w:val="00ED255E"/>
    <w:rsid w:val="00ED2590"/>
    <w:rsid w:val="00ED25A8"/>
    <w:rsid w:val="00ED25F4"/>
    <w:rsid w:val="00ED29F0"/>
    <w:rsid w:val="00ED2D13"/>
    <w:rsid w:val="00ED3178"/>
    <w:rsid w:val="00ED3222"/>
    <w:rsid w:val="00ED3E49"/>
    <w:rsid w:val="00ED420B"/>
    <w:rsid w:val="00ED57AC"/>
    <w:rsid w:val="00ED5CAD"/>
    <w:rsid w:val="00ED601F"/>
    <w:rsid w:val="00ED724D"/>
    <w:rsid w:val="00EE23F1"/>
    <w:rsid w:val="00EE4E7C"/>
    <w:rsid w:val="00EE545F"/>
    <w:rsid w:val="00EE63B4"/>
    <w:rsid w:val="00EE7A94"/>
    <w:rsid w:val="00EF062B"/>
    <w:rsid w:val="00EF0A90"/>
    <w:rsid w:val="00EF0EEC"/>
    <w:rsid w:val="00EF180C"/>
    <w:rsid w:val="00EF2241"/>
    <w:rsid w:val="00EF38A8"/>
    <w:rsid w:val="00EF3CD5"/>
    <w:rsid w:val="00EF3D5B"/>
    <w:rsid w:val="00EF4809"/>
    <w:rsid w:val="00EF6A7F"/>
    <w:rsid w:val="00EF6CF2"/>
    <w:rsid w:val="00EF779B"/>
    <w:rsid w:val="00EF7EC5"/>
    <w:rsid w:val="00F005FE"/>
    <w:rsid w:val="00F026AA"/>
    <w:rsid w:val="00F04C79"/>
    <w:rsid w:val="00F04FC7"/>
    <w:rsid w:val="00F0581E"/>
    <w:rsid w:val="00F05ADA"/>
    <w:rsid w:val="00F05B9F"/>
    <w:rsid w:val="00F05DD2"/>
    <w:rsid w:val="00F060F5"/>
    <w:rsid w:val="00F06341"/>
    <w:rsid w:val="00F06444"/>
    <w:rsid w:val="00F06B78"/>
    <w:rsid w:val="00F06BE6"/>
    <w:rsid w:val="00F07DF6"/>
    <w:rsid w:val="00F10337"/>
    <w:rsid w:val="00F1070C"/>
    <w:rsid w:val="00F116D4"/>
    <w:rsid w:val="00F11726"/>
    <w:rsid w:val="00F131CD"/>
    <w:rsid w:val="00F13C56"/>
    <w:rsid w:val="00F146E9"/>
    <w:rsid w:val="00F156F9"/>
    <w:rsid w:val="00F15842"/>
    <w:rsid w:val="00F161C7"/>
    <w:rsid w:val="00F16495"/>
    <w:rsid w:val="00F164ED"/>
    <w:rsid w:val="00F17421"/>
    <w:rsid w:val="00F20367"/>
    <w:rsid w:val="00F20440"/>
    <w:rsid w:val="00F20EE4"/>
    <w:rsid w:val="00F21903"/>
    <w:rsid w:val="00F225E4"/>
    <w:rsid w:val="00F228A3"/>
    <w:rsid w:val="00F23903"/>
    <w:rsid w:val="00F239DF"/>
    <w:rsid w:val="00F240EA"/>
    <w:rsid w:val="00F2470E"/>
    <w:rsid w:val="00F2575C"/>
    <w:rsid w:val="00F25C23"/>
    <w:rsid w:val="00F26805"/>
    <w:rsid w:val="00F27016"/>
    <w:rsid w:val="00F27393"/>
    <w:rsid w:val="00F30779"/>
    <w:rsid w:val="00F335B9"/>
    <w:rsid w:val="00F33A1B"/>
    <w:rsid w:val="00F34275"/>
    <w:rsid w:val="00F34894"/>
    <w:rsid w:val="00F36375"/>
    <w:rsid w:val="00F36626"/>
    <w:rsid w:val="00F36660"/>
    <w:rsid w:val="00F37757"/>
    <w:rsid w:val="00F37DE5"/>
    <w:rsid w:val="00F40F23"/>
    <w:rsid w:val="00F419B0"/>
    <w:rsid w:val="00F421CC"/>
    <w:rsid w:val="00F43393"/>
    <w:rsid w:val="00F433F9"/>
    <w:rsid w:val="00F43A36"/>
    <w:rsid w:val="00F440E9"/>
    <w:rsid w:val="00F4496A"/>
    <w:rsid w:val="00F45467"/>
    <w:rsid w:val="00F45EE2"/>
    <w:rsid w:val="00F46846"/>
    <w:rsid w:val="00F46E55"/>
    <w:rsid w:val="00F46F3E"/>
    <w:rsid w:val="00F471A9"/>
    <w:rsid w:val="00F4758F"/>
    <w:rsid w:val="00F47EF8"/>
    <w:rsid w:val="00F50260"/>
    <w:rsid w:val="00F50B4D"/>
    <w:rsid w:val="00F50F72"/>
    <w:rsid w:val="00F51653"/>
    <w:rsid w:val="00F52167"/>
    <w:rsid w:val="00F52745"/>
    <w:rsid w:val="00F528F3"/>
    <w:rsid w:val="00F52A70"/>
    <w:rsid w:val="00F52B25"/>
    <w:rsid w:val="00F533C7"/>
    <w:rsid w:val="00F53678"/>
    <w:rsid w:val="00F54E02"/>
    <w:rsid w:val="00F553DE"/>
    <w:rsid w:val="00F55B39"/>
    <w:rsid w:val="00F55E7F"/>
    <w:rsid w:val="00F56097"/>
    <w:rsid w:val="00F56745"/>
    <w:rsid w:val="00F600E1"/>
    <w:rsid w:val="00F61859"/>
    <w:rsid w:val="00F6193D"/>
    <w:rsid w:val="00F61A19"/>
    <w:rsid w:val="00F61C8E"/>
    <w:rsid w:val="00F61D65"/>
    <w:rsid w:val="00F61FDE"/>
    <w:rsid w:val="00F6207A"/>
    <w:rsid w:val="00F62BD8"/>
    <w:rsid w:val="00F632C2"/>
    <w:rsid w:val="00F64050"/>
    <w:rsid w:val="00F66A6F"/>
    <w:rsid w:val="00F67927"/>
    <w:rsid w:val="00F702F7"/>
    <w:rsid w:val="00F70AFD"/>
    <w:rsid w:val="00F70E1E"/>
    <w:rsid w:val="00F714B7"/>
    <w:rsid w:val="00F7278D"/>
    <w:rsid w:val="00F72E49"/>
    <w:rsid w:val="00F744EC"/>
    <w:rsid w:val="00F75EC1"/>
    <w:rsid w:val="00F76476"/>
    <w:rsid w:val="00F76526"/>
    <w:rsid w:val="00F773C9"/>
    <w:rsid w:val="00F779EF"/>
    <w:rsid w:val="00F77CA6"/>
    <w:rsid w:val="00F80A8F"/>
    <w:rsid w:val="00F8230D"/>
    <w:rsid w:val="00F82420"/>
    <w:rsid w:val="00F82AB3"/>
    <w:rsid w:val="00F8312F"/>
    <w:rsid w:val="00F835CF"/>
    <w:rsid w:val="00F85021"/>
    <w:rsid w:val="00F85404"/>
    <w:rsid w:val="00F860E5"/>
    <w:rsid w:val="00F86A0A"/>
    <w:rsid w:val="00F86EC5"/>
    <w:rsid w:val="00F873FC"/>
    <w:rsid w:val="00F904B0"/>
    <w:rsid w:val="00F9078B"/>
    <w:rsid w:val="00F90B23"/>
    <w:rsid w:val="00F90BBE"/>
    <w:rsid w:val="00F911E4"/>
    <w:rsid w:val="00F92F46"/>
    <w:rsid w:val="00F9302D"/>
    <w:rsid w:val="00F93734"/>
    <w:rsid w:val="00F96AF3"/>
    <w:rsid w:val="00F96DC4"/>
    <w:rsid w:val="00F97501"/>
    <w:rsid w:val="00F97733"/>
    <w:rsid w:val="00FA070E"/>
    <w:rsid w:val="00FA0D8B"/>
    <w:rsid w:val="00FA0FC7"/>
    <w:rsid w:val="00FA1E5A"/>
    <w:rsid w:val="00FA2197"/>
    <w:rsid w:val="00FA24E9"/>
    <w:rsid w:val="00FA253B"/>
    <w:rsid w:val="00FA3D1F"/>
    <w:rsid w:val="00FA4E2D"/>
    <w:rsid w:val="00FA4FCD"/>
    <w:rsid w:val="00FA5ADB"/>
    <w:rsid w:val="00FA6DD5"/>
    <w:rsid w:val="00FA7A6E"/>
    <w:rsid w:val="00FB09C5"/>
    <w:rsid w:val="00FB0D53"/>
    <w:rsid w:val="00FB269C"/>
    <w:rsid w:val="00FB296D"/>
    <w:rsid w:val="00FB31B6"/>
    <w:rsid w:val="00FB37D2"/>
    <w:rsid w:val="00FB3F67"/>
    <w:rsid w:val="00FB45DE"/>
    <w:rsid w:val="00FB46A6"/>
    <w:rsid w:val="00FB4ABC"/>
    <w:rsid w:val="00FB4C37"/>
    <w:rsid w:val="00FB539B"/>
    <w:rsid w:val="00FB600C"/>
    <w:rsid w:val="00FB6A50"/>
    <w:rsid w:val="00FB6B34"/>
    <w:rsid w:val="00FB7101"/>
    <w:rsid w:val="00FB77AB"/>
    <w:rsid w:val="00FB78C9"/>
    <w:rsid w:val="00FC057B"/>
    <w:rsid w:val="00FC0D45"/>
    <w:rsid w:val="00FC3817"/>
    <w:rsid w:val="00FC52C0"/>
    <w:rsid w:val="00FC5435"/>
    <w:rsid w:val="00FD36B9"/>
    <w:rsid w:val="00FD3B84"/>
    <w:rsid w:val="00FD46E3"/>
    <w:rsid w:val="00FD7494"/>
    <w:rsid w:val="00FE09D0"/>
    <w:rsid w:val="00FE1C50"/>
    <w:rsid w:val="00FE2785"/>
    <w:rsid w:val="00FE2BBE"/>
    <w:rsid w:val="00FE5577"/>
    <w:rsid w:val="00FE55E7"/>
    <w:rsid w:val="00FE637D"/>
    <w:rsid w:val="00FE6FBA"/>
    <w:rsid w:val="00FE73B1"/>
    <w:rsid w:val="00FE7482"/>
    <w:rsid w:val="00FE7698"/>
    <w:rsid w:val="00FE7B5D"/>
    <w:rsid w:val="00FF0106"/>
    <w:rsid w:val="00FF03B2"/>
    <w:rsid w:val="00FF084B"/>
    <w:rsid w:val="00FF0FE6"/>
    <w:rsid w:val="00FF149E"/>
    <w:rsid w:val="00FF1BE9"/>
    <w:rsid w:val="00FF2939"/>
    <w:rsid w:val="00FF3682"/>
    <w:rsid w:val="00FF4D0D"/>
    <w:rsid w:val="00FF5699"/>
    <w:rsid w:val="00FF623A"/>
    <w:rsid w:val="00FF64A0"/>
    <w:rsid w:val="00FF6A4A"/>
    <w:rsid w:val="00FF6FE0"/>
    <w:rsid w:val="00FF74D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1B1CFC8E-10B0-4F3C-9E58-4D27DAF279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F37757"/>
    <w:pPr>
      <w:suppressAutoHyphens/>
    </w:pPr>
    <w:rPr>
      <w:sz w:val="24"/>
      <w:szCs w:val="24"/>
      <w:lang w:eastAsia="ar-SA"/>
    </w:rPr>
  </w:style>
  <w:style w:type="paragraph" w:styleId="Nadpis1">
    <w:name w:val="heading 1"/>
    <w:basedOn w:val="Normln"/>
    <w:next w:val="Normln"/>
    <w:link w:val="Nadpis1Char"/>
    <w:qFormat/>
    <w:rsid w:val="00F37757"/>
    <w:pPr>
      <w:keepNext/>
      <w:tabs>
        <w:tab w:val="num" w:pos="432"/>
      </w:tabs>
      <w:spacing w:before="240" w:after="60"/>
      <w:ind w:left="432" w:hanging="432"/>
      <w:outlineLvl w:val="0"/>
    </w:pPr>
    <w:rPr>
      <w:rFonts w:ascii="Arial" w:hAnsi="Arial" w:cs="Arial"/>
      <w:b/>
      <w:bCs/>
      <w:kern w:val="1"/>
      <w:sz w:val="32"/>
      <w:szCs w:val="32"/>
    </w:rPr>
  </w:style>
  <w:style w:type="paragraph" w:styleId="Nadpis2">
    <w:name w:val="heading 2"/>
    <w:basedOn w:val="Normln"/>
    <w:next w:val="Normln"/>
    <w:link w:val="Nadpis2Char"/>
    <w:uiPriority w:val="99"/>
    <w:qFormat/>
    <w:rsid w:val="00F37757"/>
    <w:pPr>
      <w:keepNext/>
      <w:tabs>
        <w:tab w:val="num" w:pos="576"/>
      </w:tabs>
      <w:spacing w:before="240" w:after="60"/>
      <w:ind w:left="576" w:hanging="576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Nadpis3">
    <w:name w:val="heading 3"/>
    <w:basedOn w:val="Normln"/>
    <w:next w:val="Normln"/>
    <w:link w:val="Nadpis3Char"/>
    <w:uiPriority w:val="99"/>
    <w:qFormat/>
    <w:rsid w:val="00F37757"/>
    <w:pPr>
      <w:keepNext/>
      <w:tabs>
        <w:tab w:val="num" w:pos="720"/>
      </w:tabs>
      <w:spacing w:line="360" w:lineRule="auto"/>
      <w:ind w:left="720" w:hanging="720"/>
      <w:jc w:val="both"/>
      <w:outlineLvl w:val="2"/>
    </w:pPr>
    <w:rPr>
      <w:rFonts w:ascii="Arial" w:hAnsi="Arial" w:cs="Arial"/>
      <w:b/>
      <w:bCs/>
      <w:i/>
      <w:iCs/>
      <w:u w:val="single"/>
    </w:rPr>
  </w:style>
  <w:style w:type="paragraph" w:styleId="Nadpis4">
    <w:name w:val="heading 4"/>
    <w:basedOn w:val="Normln"/>
    <w:next w:val="Normln"/>
    <w:link w:val="Nadpis4Char"/>
    <w:uiPriority w:val="99"/>
    <w:qFormat/>
    <w:rsid w:val="00F37757"/>
    <w:pPr>
      <w:keepNext/>
      <w:tabs>
        <w:tab w:val="num" w:pos="864"/>
      </w:tabs>
      <w:spacing w:before="240" w:after="60"/>
      <w:ind w:left="864" w:hanging="864"/>
      <w:outlineLvl w:val="3"/>
    </w:pPr>
    <w:rPr>
      <w:b/>
      <w:bCs/>
      <w:sz w:val="28"/>
      <w:szCs w:val="28"/>
    </w:rPr>
  </w:style>
  <w:style w:type="paragraph" w:styleId="Nadpis5">
    <w:name w:val="heading 5"/>
    <w:basedOn w:val="Normln"/>
    <w:next w:val="Normln"/>
    <w:link w:val="Nadpis5Char"/>
    <w:qFormat/>
    <w:rsid w:val="00F37757"/>
    <w:pPr>
      <w:tabs>
        <w:tab w:val="num" w:pos="1008"/>
      </w:tabs>
      <w:spacing w:before="240" w:after="60"/>
      <w:ind w:left="1008" w:hanging="1008"/>
      <w:outlineLvl w:val="4"/>
    </w:pPr>
    <w:rPr>
      <w:b/>
      <w:bCs/>
      <w:i/>
      <w:iCs/>
      <w:sz w:val="26"/>
      <w:szCs w:val="26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link w:val="Nadpis1"/>
    <w:uiPriority w:val="9"/>
    <w:rsid w:val="00BE60DA"/>
    <w:rPr>
      <w:rFonts w:ascii="Cambria" w:eastAsia="Times New Roman" w:hAnsi="Cambria" w:cs="Times New Roman"/>
      <w:b/>
      <w:bCs/>
      <w:kern w:val="32"/>
      <w:sz w:val="32"/>
      <w:szCs w:val="32"/>
      <w:lang w:eastAsia="ar-SA"/>
    </w:rPr>
  </w:style>
  <w:style w:type="character" w:customStyle="1" w:styleId="Nadpis2Char">
    <w:name w:val="Nadpis 2 Char"/>
    <w:link w:val="Nadpis2"/>
    <w:uiPriority w:val="9"/>
    <w:semiHidden/>
    <w:rsid w:val="00BE60DA"/>
    <w:rPr>
      <w:rFonts w:ascii="Cambria" w:eastAsia="Times New Roman" w:hAnsi="Cambria" w:cs="Times New Roman"/>
      <w:b/>
      <w:bCs/>
      <w:i/>
      <w:iCs/>
      <w:sz w:val="28"/>
      <w:szCs w:val="28"/>
      <w:lang w:eastAsia="ar-SA"/>
    </w:rPr>
  </w:style>
  <w:style w:type="character" w:customStyle="1" w:styleId="Nadpis3Char">
    <w:name w:val="Nadpis 3 Char"/>
    <w:link w:val="Nadpis3"/>
    <w:uiPriority w:val="9"/>
    <w:semiHidden/>
    <w:rsid w:val="00BE60DA"/>
    <w:rPr>
      <w:rFonts w:ascii="Cambria" w:eastAsia="Times New Roman" w:hAnsi="Cambria" w:cs="Times New Roman"/>
      <w:b/>
      <w:bCs/>
      <w:sz w:val="26"/>
      <w:szCs w:val="26"/>
      <w:lang w:eastAsia="ar-SA"/>
    </w:rPr>
  </w:style>
  <w:style w:type="character" w:customStyle="1" w:styleId="Nadpis4Char">
    <w:name w:val="Nadpis 4 Char"/>
    <w:link w:val="Nadpis4"/>
    <w:uiPriority w:val="9"/>
    <w:semiHidden/>
    <w:rsid w:val="00BE60DA"/>
    <w:rPr>
      <w:rFonts w:ascii="Calibri" w:eastAsia="Times New Roman" w:hAnsi="Calibri" w:cs="Times New Roman"/>
      <w:b/>
      <w:bCs/>
      <w:sz w:val="28"/>
      <w:szCs w:val="28"/>
      <w:lang w:eastAsia="ar-SA"/>
    </w:rPr>
  </w:style>
  <w:style w:type="character" w:customStyle="1" w:styleId="Nadpis5Char">
    <w:name w:val="Nadpis 5 Char"/>
    <w:link w:val="Nadpis5"/>
    <w:uiPriority w:val="9"/>
    <w:semiHidden/>
    <w:rsid w:val="00BE60DA"/>
    <w:rPr>
      <w:rFonts w:ascii="Calibri" w:eastAsia="Times New Roman" w:hAnsi="Calibri" w:cs="Times New Roman"/>
      <w:b/>
      <w:bCs/>
      <w:i/>
      <w:iCs/>
      <w:sz w:val="26"/>
      <w:szCs w:val="26"/>
      <w:lang w:eastAsia="ar-SA"/>
    </w:rPr>
  </w:style>
  <w:style w:type="character" w:customStyle="1" w:styleId="WW8Num2z0">
    <w:name w:val="WW8Num2z0"/>
    <w:uiPriority w:val="99"/>
    <w:rsid w:val="00F37757"/>
    <w:rPr>
      <w:rFonts w:ascii="Symbol" w:hAnsi="Symbol"/>
      <w:sz w:val="18"/>
    </w:rPr>
  </w:style>
  <w:style w:type="character" w:customStyle="1" w:styleId="WW8Num3z0">
    <w:name w:val="WW8Num3z0"/>
    <w:uiPriority w:val="99"/>
    <w:rsid w:val="00F37757"/>
    <w:rPr>
      <w:rFonts w:ascii="Symbol" w:hAnsi="Symbol"/>
      <w:sz w:val="18"/>
    </w:rPr>
  </w:style>
  <w:style w:type="character" w:customStyle="1" w:styleId="WW8Num3z1">
    <w:name w:val="WW8Num3z1"/>
    <w:uiPriority w:val="99"/>
    <w:rsid w:val="00F37757"/>
    <w:rPr>
      <w:rFonts w:ascii="Courier New" w:hAnsi="Courier New"/>
      <w:sz w:val="20"/>
    </w:rPr>
  </w:style>
  <w:style w:type="character" w:customStyle="1" w:styleId="WW8Num3z2">
    <w:name w:val="WW8Num3z2"/>
    <w:uiPriority w:val="99"/>
    <w:rsid w:val="00F37757"/>
    <w:rPr>
      <w:rFonts w:ascii="Wingdings" w:hAnsi="Wingdings"/>
      <w:sz w:val="20"/>
    </w:rPr>
  </w:style>
  <w:style w:type="character" w:customStyle="1" w:styleId="WW8Num4z0">
    <w:name w:val="WW8Num4z0"/>
    <w:uiPriority w:val="99"/>
    <w:rsid w:val="00F37757"/>
    <w:rPr>
      <w:rFonts w:ascii="Symbol" w:hAnsi="Symbol"/>
      <w:sz w:val="18"/>
    </w:rPr>
  </w:style>
  <w:style w:type="character" w:customStyle="1" w:styleId="WW8Num4z1">
    <w:name w:val="WW8Num4z1"/>
    <w:uiPriority w:val="99"/>
    <w:rsid w:val="00F37757"/>
    <w:rPr>
      <w:rFonts w:ascii="Courier New" w:hAnsi="Courier New"/>
    </w:rPr>
  </w:style>
  <w:style w:type="character" w:customStyle="1" w:styleId="WW8Num4z2">
    <w:name w:val="WW8Num4z2"/>
    <w:uiPriority w:val="99"/>
    <w:rsid w:val="00F37757"/>
    <w:rPr>
      <w:rFonts w:ascii="Wingdings" w:hAnsi="Wingdings"/>
    </w:rPr>
  </w:style>
  <w:style w:type="character" w:customStyle="1" w:styleId="Absatz-Standardschriftart">
    <w:name w:val="Absatz-Standardschriftart"/>
    <w:uiPriority w:val="99"/>
    <w:rsid w:val="00F37757"/>
  </w:style>
  <w:style w:type="character" w:customStyle="1" w:styleId="WW-Absatz-Standardschriftart">
    <w:name w:val="WW-Absatz-Standardschriftart"/>
    <w:uiPriority w:val="99"/>
    <w:rsid w:val="00F37757"/>
  </w:style>
  <w:style w:type="character" w:customStyle="1" w:styleId="WW-Absatz-Standardschriftart1">
    <w:name w:val="WW-Absatz-Standardschriftart1"/>
    <w:uiPriority w:val="99"/>
    <w:rsid w:val="00F37757"/>
  </w:style>
  <w:style w:type="character" w:customStyle="1" w:styleId="WW-Absatz-Standardschriftart11">
    <w:name w:val="WW-Absatz-Standardschriftart11"/>
    <w:uiPriority w:val="99"/>
    <w:rsid w:val="00F37757"/>
  </w:style>
  <w:style w:type="character" w:customStyle="1" w:styleId="WW-Absatz-Standardschriftart111">
    <w:name w:val="WW-Absatz-Standardschriftart111"/>
    <w:uiPriority w:val="99"/>
    <w:rsid w:val="00F37757"/>
  </w:style>
  <w:style w:type="character" w:customStyle="1" w:styleId="WW8Num5z0">
    <w:name w:val="WW8Num5z0"/>
    <w:uiPriority w:val="99"/>
    <w:rsid w:val="00F37757"/>
    <w:rPr>
      <w:sz w:val="28"/>
    </w:rPr>
  </w:style>
  <w:style w:type="character" w:customStyle="1" w:styleId="WW8Num5z1">
    <w:name w:val="WW8Num5z1"/>
    <w:uiPriority w:val="99"/>
    <w:rsid w:val="00F37757"/>
    <w:rPr>
      <w:rFonts w:ascii="Courier New" w:hAnsi="Courier New"/>
    </w:rPr>
  </w:style>
  <w:style w:type="character" w:customStyle="1" w:styleId="WW8Num5z2">
    <w:name w:val="WW8Num5z2"/>
    <w:uiPriority w:val="99"/>
    <w:rsid w:val="00F37757"/>
    <w:rPr>
      <w:rFonts w:ascii="Wingdings" w:hAnsi="Wingdings"/>
    </w:rPr>
  </w:style>
  <w:style w:type="character" w:customStyle="1" w:styleId="WW8Num5z3">
    <w:name w:val="WW8Num5z3"/>
    <w:uiPriority w:val="99"/>
    <w:rsid w:val="00F37757"/>
    <w:rPr>
      <w:rFonts w:ascii="Symbol" w:hAnsi="Symbol"/>
    </w:rPr>
  </w:style>
  <w:style w:type="character" w:customStyle="1" w:styleId="WW8Num6z0">
    <w:name w:val="WW8Num6z0"/>
    <w:uiPriority w:val="99"/>
    <w:rsid w:val="00F37757"/>
    <w:rPr>
      <w:rFonts w:ascii="Symbol" w:hAnsi="Symbol"/>
      <w:sz w:val="18"/>
    </w:rPr>
  </w:style>
  <w:style w:type="character" w:customStyle="1" w:styleId="WW8Num6z1">
    <w:name w:val="WW8Num6z1"/>
    <w:uiPriority w:val="99"/>
    <w:rsid w:val="00F37757"/>
    <w:rPr>
      <w:rFonts w:ascii="Courier New" w:hAnsi="Courier New"/>
      <w:sz w:val="20"/>
    </w:rPr>
  </w:style>
  <w:style w:type="character" w:customStyle="1" w:styleId="WW8Num6z2">
    <w:name w:val="WW8Num6z2"/>
    <w:uiPriority w:val="99"/>
    <w:rsid w:val="00F37757"/>
    <w:rPr>
      <w:rFonts w:ascii="Wingdings" w:hAnsi="Wingdings"/>
      <w:sz w:val="20"/>
    </w:rPr>
  </w:style>
  <w:style w:type="character" w:customStyle="1" w:styleId="WW8Num7z0">
    <w:name w:val="WW8Num7z0"/>
    <w:uiPriority w:val="99"/>
    <w:rsid w:val="00F37757"/>
    <w:rPr>
      <w:rFonts w:ascii="Bookman Old Style" w:hAnsi="Bookman Old Style"/>
    </w:rPr>
  </w:style>
  <w:style w:type="character" w:customStyle="1" w:styleId="WW8Num7z1">
    <w:name w:val="WW8Num7z1"/>
    <w:uiPriority w:val="99"/>
    <w:rsid w:val="00F37757"/>
    <w:rPr>
      <w:rFonts w:ascii="Courier New" w:hAnsi="Courier New"/>
    </w:rPr>
  </w:style>
  <w:style w:type="character" w:customStyle="1" w:styleId="WW8Num7z2">
    <w:name w:val="WW8Num7z2"/>
    <w:uiPriority w:val="99"/>
    <w:rsid w:val="00F37757"/>
    <w:rPr>
      <w:rFonts w:ascii="Wingdings" w:hAnsi="Wingdings"/>
    </w:rPr>
  </w:style>
  <w:style w:type="character" w:customStyle="1" w:styleId="Standardnpsmoodstavce2">
    <w:name w:val="Standardní písmo odstavce2"/>
    <w:uiPriority w:val="99"/>
    <w:rsid w:val="00F37757"/>
  </w:style>
  <w:style w:type="character" w:customStyle="1" w:styleId="WW-Absatz-Standardschriftart1111">
    <w:name w:val="WW-Absatz-Standardschriftart1111"/>
    <w:uiPriority w:val="99"/>
    <w:rsid w:val="00F37757"/>
  </w:style>
  <w:style w:type="character" w:customStyle="1" w:styleId="WW-Absatz-Standardschriftart11111">
    <w:name w:val="WW-Absatz-Standardschriftart11111"/>
    <w:uiPriority w:val="99"/>
    <w:rsid w:val="00F37757"/>
  </w:style>
  <w:style w:type="character" w:customStyle="1" w:styleId="WW-Absatz-Standardschriftart111111">
    <w:name w:val="WW-Absatz-Standardschriftart111111"/>
    <w:uiPriority w:val="99"/>
    <w:rsid w:val="00F37757"/>
  </w:style>
  <w:style w:type="character" w:customStyle="1" w:styleId="WW8Num8z0">
    <w:name w:val="WW8Num8z0"/>
    <w:uiPriority w:val="99"/>
    <w:rsid w:val="00F37757"/>
    <w:rPr>
      <w:sz w:val="28"/>
    </w:rPr>
  </w:style>
  <w:style w:type="character" w:customStyle="1" w:styleId="WW-Absatz-Standardschriftart1111111">
    <w:name w:val="WW-Absatz-Standardschriftart1111111"/>
    <w:uiPriority w:val="99"/>
    <w:rsid w:val="00F37757"/>
  </w:style>
  <w:style w:type="character" w:customStyle="1" w:styleId="WW-Absatz-Standardschriftart11111111">
    <w:name w:val="WW-Absatz-Standardschriftart11111111"/>
    <w:uiPriority w:val="99"/>
    <w:rsid w:val="00F37757"/>
  </w:style>
  <w:style w:type="character" w:customStyle="1" w:styleId="WW-Absatz-Standardschriftart111111111">
    <w:name w:val="WW-Absatz-Standardschriftart111111111"/>
    <w:uiPriority w:val="99"/>
    <w:rsid w:val="00F37757"/>
  </w:style>
  <w:style w:type="character" w:customStyle="1" w:styleId="WW-Absatz-Standardschriftart1111111111">
    <w:name w:val="WW-Absatz-Standardschriftart1111111111"/>
    <w:uiPriority w:val="99"/>
    <w:rsid w:val="00F37757"/>
  </w:style>
  <w:style w:type="character" w:customStyle="1" w:styleId="WW-Absatz-Standardschriftart11111111111">
    <w:name w:val="WW-Absatz-Standardschriftart11111111111"/>
    <w:uiPriority w:val="99"/>
    <w:rsid w:val="00F37757"/>
  </w:style>
  <w:style w:type="character" w:customStyle="1" w:styleId="WW-Absatz-Standardschriftart111111111111">
    <w:name w:val="WW-Absatz-Standardschriftart111111111111"/>
    <w:uiPriority w:val="99"/>
    <w:rsid w:val="00F37757"/>
  </w:style>
  <w:style w:type="character" w:customStyle="1" w:styleId="WW8Num1z0">
    <w:name w:val="WW8Num1z0"/>
    <w:uiPriority w:val="99"/>
    <w:rsid w:val="00F37757"/>
    <w:rPr>
      <w:rFonts w:ascii="Symbol" w:hAnsi="Symbol"/>
      <w:sz w:val="18"/>
    </w:rPr>
  </w:style>
  <w:style w:type="character" w:customStyle="1" w:styleId="WW8Num7z3">
    <w:name w:val="WW8Num7z3"/>
    <w:uiPriority w:val="99"/>
    <w:rsid w:val="00F37757"/>
    <w:rPr>
      <w:rFonts w:ascii="Symbol" w:hAnsi="Symbol"/>
    </w:rPr>
  </w:style>
  <w:style w:type="character" w:customStyle="1" w:styleId="WW8Num9z0">
    <w:name w:val="WW8Num9z0"/>
    <w:uiPriority w:val="99"/>
    <w:rsid w:val="00F37757"/>
    <w:rPr>
      <w:rFonts w:ascii="Times New Roman" w:hAnsi="Times New Roman"/>
    </w:rPr>
  </w:style>
  <w:style w:type="character" w:customStyle="1" w:styleId="WW8Num9z1">
    <w:name w:val="WW8Num9z1"/>
    <w:uiPriority w:val="99"/>
    <w:rsid w:val="00F37757"/>
    <w:rPr>
      <w:rFonts w:ascii="Courier New" w:hAnsi="Courier New"/>
    </w:rPr>
  </w:style>
  <w:style w:type="character" w:customStyle="1" w:styleId="WW8Num9z2">
    <w:name w:val="WW8Num9z2"/>
    <w:uiPriority w:val="99"/>
    <w:rsid w:val="00F37757"/>
    <w:rPr>
      <w:rFonts w:ascii="Wingdings" w:hAnsi="Wingdings"/>
    </w:rPr>
  </w:style>
  <w:style w:type="character" w:customStyle="1" w:styleId="WW8Num9z3">
    <w:name w:val="WW8Num9z3"/>
    <w:uiPriority w:val="99"/>
    <w:rsid w:val="00F37757"/>
    <w:rPr>
      <w:rFonts w:ascii="Symbol" w:hAnsi="Symbol"/>
    </w:rPr>
  </w:style>
  <w:style w:type="character" w:customStyle="1" w:styleId="WW8Num11z0">
    <w:name w:val="WW8Num11z0"/>
    <w:uiPriority w:val="99"/>
    <w:rsid w:val="00F37757"/>
    <w:rPr>
      <w:rFonts w:ascii="Times New Roman" w:hAnsi="Times New Roman"/>
    </w:rPr>
  </w:style>
  <w:style w:type="character" w:customStyle="1" w:styleId="WW8Num11z1">
    <w:name w:val="WW8Num11z1"/>
    <w:uiPriority w:val="99"/>
    <w:rsid w:val="00F37757"/>
    <w:rPr>
      <w:rFonts w:ascii="Courier New" w:hAnsi="Courier New"/>
    </w:rPr>
  </w:style>
  <w:style w:type="character" w:customStyle="1" w:styleId="WW8Num11z2">
    <w:name w:val="WW8Num11z2"/>
    <w:uiPriority w:val="99"/>
    <w:rsid w:val="00F37757"/>
    <w:rPr>
      <w:rFonts w:ascii="Wingdings" w:hAnsi="Wingdings"/>
    </w:rPr>
  </w:style>
  <w:style w:type="character" w:customStyle="1" w:styleId="WW8Num11z3">
    <w:name w:val="WW8Num11z3"/>
    <w:uiPriority w:val="99"/>
    <w:rsid w:val="00F37757"/>
    <w:rPr>
      <w:rFonts w:ascii="Symbol" w:hAnsi="Symbol"/>
    </w:rPr>
  </w:style>
  <w:style w:type="character" w:customStyle="1" w:styleId="WW8Num12z0">
    <w:name w:val="WW8Num12z0"/>
    <w:uiPriority w:val="99"/>
    <w:rsid w:val="00F37757"/>
    <w:rPr>
      <w:rFonts w:ascii="Times New Roman" w:hAnsi="Times New Roman"/>
    </w:rPr>
  </w:style>
  <w:style w:type="character" w:customStyle="1" w:styleId="WW8Num12z1">
    <w:name w:val="WW8Num12z1"/>
    <w:uiPriority w:val="99"/>
    <w:rsid w:val="00F37757"/>
    <w:rPr>
      <w:rFonts w:ascii="Courier New" w:hAnsi="Courier New"/>
    </w:rPr>
  </w:style>
  <w:style w:type="character" w:customStyle="1" w:styleId="WW8Num12z2">
    <w:name w:val="WW8Num12z2"/>
    <w:uiPriority w:val="99"/>
    <w:rsid w:val="00F37757"/>
    <w:rPr>
      <w:rFonts w:ascii="Wingdings" w:hAnsi="Wingdings"/>
    </w:rPr>
  </w:style>
  <w:style w:type="character" w:customStyle="1" w:styleId="WW8Num12z3">
    <w:name w:val="WW8Num12z3"/>
    <w:uiPriority w:val="99"/>
    <w:rsid w:val="00F37757"/>
    <w:rPr>
      <w:rFonts w:ascii="Symbol" w:hAnsi="Symbol"/>
    </w:rPr>
  </w:style>
  <w:style w:type="character" w:customStyle="1" w:styleId="WW8Num13z0">
    <w:name w:val="WW8Num13z0"/>
    <w:uiPriority w:val="99"/>
    <w:rsid w:val="00F37757"/>
    <w:rPr>
      <w:rFonts w:ascii="Times New Roman" w:hAnsi="Times New Roman"/>
    </w:rPr>
  </w:style>
  <w:style w:type="character" w:customStyle="1" w:styleId="WW8Num13z1">
    <w:name w:val="WW8Num13z1"/>
    <w:uiPriority w:val="99"/>
    <w:rsid w:val="00F37757"/>
    <w:rPr>
      <w:rFonts w:ascii="Courier New" w:hAnsi="Courier New"/>
    </w:rPr>
  </w:style>
  <w:style w:type="character" w:customStyle="1" w:styleId="WW8Num13z2">
    <w:name w:val="WW8Num13z2"/>
    <w:uiPriority w:val="99"/>
    <w:rsid w:val="00F37757"/>
    <w:rPr>
      <w:rFonts w:ascii="Wingdings" w:hAnsi="Wingdings"/>
    </w:rPr>
  </w:style>
  <w:style w:type="character" w:customStyle="1" w:styleId="WW8Num13z3">
    <w:name w:val="WW8Num13z3"/>
    <w:uiPriority w:val="99"/>
    <w:rsid w:val="00F37757"/>
    <w:rPr>
      <w:rFonts w:ascii="Symbol" w:hAnsi="Symbol"/>
    </w:rPr>
  </w:style>
  <w:style w:type="character" w:customStyle="1" w:styleId="WW8Num14z0">
    <w:name w:val="WW8Num14z0"/>
    <w:uiPriority w:val="99"/>
    <w:rsid w:val="00F37757"/>
    <w:rPr>
      <w:rFonts w:ascii="Times New Roman" w:hAnsi="Times New Roman"/>
      <w:b/>
    </w:rPr>
  </w:style>
  <w:style w:type="character" w:customStyle="1" w:styleId="WW8Num14z1">
    <w:name w:val="WW8Num14z1"/>
    <w:uiPriority w:val="99"/>
    <w:rsid w:val="00F37757"/>
    <w:rPr>
      <w:rFonts w:ascii="Courier New" w:hAnsi="Courier New"/>
    </w:rPr>
  </w:style>
  <w:style w:type="character" w:customStyle="1" w:styleId="WW8Num14z2">
    <w:name w:val="WW8Num14z2"/>
    <w:uiPriority w:val="99"/>
    <w:rsid w:val="00F37757"/>
    <w:rPr>
      <w:rFonts w:ascii="Wingdings" w:hAnsi="Wingdings"/>
    </w:rPr>
  </w:style>
  <w:style w:type="character" w:customStyle="1" w:styleId="WW8Num14z3">
    <w:name w:val="WW8Num14z3"/>
    <w:uiPriority w:val="99"/>
    <w:rsid w:val="00F37757"/>
    <w:rPr>
      <w:rFonts w:ascii="Symbol" w:hAnsi="Symbol"/>
    </w:rPr>
  </w:style>
  <w:style w:type="character" w:customStyle="1" w:styleId="WW8Num15z0">
    <w:name w:val="WW8Num15z0"/>
    <w:uiPriority w:val="99"/>
    <w:rsid w:val="00F37757"/>
    <w:rPr>
      <w:rFonts w:ascii="Times New Roman" w:hAnsi="Times New Roman"/>
      <w:b/>
    </w:rPr>
  </w:style>
  <w:style w:type="character" w:customStyle="1" w:styleId="WW8Num15z1">
    <w:name w:val="WW8Num15z1"/>
    <w:uiPriority w:val="99"/>
    <w:rsid w:val="00F37757"/>
    <w:rPr>
      <w:rFonts w:ascii="Courier New" w:hAnsi="Courier New"/>
    </w:rPr>
  </w:style>
  <w:style w:type="character" w:customStyle="1" w:styleId="WW8Num15z2">
    <w:name w:val="WW8Num15z2"/>
    <w:uiPriority w:val="99"/>
    <w:rsid w:val="00F37757"/>
    <w:rPr>
      <w:rFonts w:ascii="Wingdings" w:hAnsi="Wingdings"/>
    </w:rPr>
  </w:style>
  <w:style w:type="character" w:customStyle="1" w:styleId="WW8Num15z3">
    <w:name w:val="WW8Num15z3"/>
    <w:uiPriority w:val="99"/>
    <w:rsid w:val="00F37757"/>
    <w:rPr>
      <w:rFonts w:ascii="Symbol" w:hAnsi="Symbol"/>
    </w:rPr>
  </w:style>
  <w:style w:type="character" w:customStyle="1" w:styleId="WW8Num16z0">
    <w:name w:val="WW8Num16z0"/>
    <w:uiPriority w:val="99"/>
    <w:rsid w:val="00F37757"/>
    <w:rPr>
      <w:rFonts w:ascii="Times New Roman" w:hAnsi="Times New Roman"/>
      <w:b/>
    </w:rPr>
  </w:style>
  <w:style w:type="character" w:customStyle="1" w:styleId="WW8Num16z1">
    <w:name w:val="WW8Num16z1"/>
    <w:uiPriority w:val="99"/>
    <w:rsid w:val="00F37757"/>
    <w:rPr>
      <w:rFonts w:ascii="Courier New" w:hAnsi="Courier New"/>
    </w:rPr>
  </w:style>
  <w:style w:type="character" w:customStyle="1" w:styleId="WW8Num16z2">
    <w:name w:val="WW8Num16z2"/>
    <w:uiPriority w:val="99"/>
    <w:rsid w:val="00F37757"/>
    <w:rPr>
      <w:rFonts w:ascii="Wingdings" w:hAnsi="Wingdings"/>
    </w:rPr>
  </w:style>
  <w:style w:type="character" w:customStyle="1" w:styleId="WW8Num16z3">
    <w:name w:val="WW8Num16z3"/>
    <w:uiPriority w:val="99"/>
    <w:rsid w:val="00F37757"/>
    <w:rPr>
      <w:rFonts w:ascii="Symbol" w:hAnsi="Symbol"/>
    </w:rPr>
  </w:style>
  <w:style w:type="character" w:customStyle="1" w:styleId="WW8Num17z0">
    <w:name w:val="WW8Num17z0"/>
    <w:uiPriority w:val="99"/>
    <w:rsid w:val="00F37757"/>
    <w:rPr>
      <w:rFonts w:ascii="Times New Roman" w:hAnsi="Times New Roman"/>
      <w:b/>
    </w:rPr>
  </w:style>
  <w:style w:type="character" w:customStyle="1" w:styleId="WW8Num17z1">
    <w:name w:val="WW8Num17z1"/>
    <w:uiPriority w:val="99"/>
    <w:rsid w:val="00F37757"/>
    <w:rPr>
      <w:rFonts w:ascii="Courier New" w:hAnsi="Courier New"/>
    </w:rPr>
  </w:style>
  <w:style w:type="character" w:customStyle="1" w:styleId="WW8Num17z2">
    <w:name w:val="WW8Num17z2"/>
    <w:uiPriority w:val="99"/>
    <w:rsid w:val="00F37757"/>
    <w:rPr>
      <w:rFonts w:ascii="Wingdings" w:hAnsi="Wingdings"/>
    </w:rPr>
  </w:style>
  <w:style w:type="character" w:customStyle="1" w:styleId="WW8Num17z3">
    <w:name w:val="WW8Num17z3"/>
    <w:uiPriority w:val="99"/>
    <w:rsid w:val="00F37757"/>
    <w:rPr>
      <w:rFonts w:ascii="Symbol" w:hAnsi="Symbol"/>
    </w:rPr>
  </w:style>
  <w:style w:type="character" w:customStyle="1" w:styleId="WW8Num18z0">
    <w:name w:val="WW8Num18z0"/>
    <w:uiPriority w:val="99"/>
    <w:rsid w:val="00F37757"/>
    <w:rPr>
      <w:rFonts w:ascii="Times New Roman" w:hAnsi="Times New Roman"/>
    </w:rPr>
  </w:style>
  <w:style w:type="character" w:customStyle="1" w:styleId="WW8Num18z1">
    <w:name w:val="WW8Num18z1"/>
    <w:uiPriority w:val="99"/>
    <w:rsid w:val="00F37757"/>
    <w:rPr>
      <w:rFonts w:ascii="Courier New" w:hAnsi="Courier New"/>
    </w:rPr>
  </w:style>
  <w:style w:type="character" w:customStyle="1" w:styleId="WW8Num18z2">
    <w:name w:val="WW8Num18z2"/>
    <w:uiPriority w:val="99"/>
    <w:rsid w:val="00F37757"/>
    <w:rPr>
      <w:rFonts w:ascii="Wingdings" w:hAnsi="Wingdings"/>
    </w:rPr>
  </w:style>
  <w:style w:type="character" w:customStyle="1" w:styleId="WW8Num18z3">
    <w:name w:val="WW8Num18z3"/>
    <w:uiPriority w:val="99"/>
    <w:rsid w:val="00F37757"/>
    <w:rPr>
      <w:rFonts w:ascii="Symbol" w:hAnsi="Symbol"/>
    </w:rPr>
  </w:style>
  <w:style w:type="character" w:customStyle="1" w:styleId="WW8Num19z0">
    <w:name w:val="WW8Num19z0"/>
    <w:uiPriority w:val="99"/>
    <w:rsid w:val="00F37757"/>
    <w:rPr>
      <w:rFonts w:ascii="Times New Roman" w:hAnsi="Times New Roman"/>
    </w:rPr>
  </w:style>
  <w:style w:type="character" w:customStyle="1" w:styleId="WW8Num19z1">
    <w:name w:val="WW8Num19z1"/>
    <w:uiPriority w:val="99"/>
    <w:rsid w:val="00F37757"/>
    <w:rPr>
      <w:rFonts w:ascii="Courier New" w:hAnsi="Courier New"/>
    </w:rPr>
  </w:style>
  <w:style w:type="character" w:customStyle="1" w:styleId="WW8Num19z2">
    <w:name w:val="WW8Num19z2"/>
    <w:uiPriority w:val="99"/>
    <w:rsid w:val="00F37757"/>
    <w:rPr>
      <w:rFonts w:ascii="Wingdings" w:hAnsi="Wingdings"/>
    </w:rPr>
  </w:style>
  <w:style w:type="character" w:customStyle="1" w:styleId="WW8Num19z3">
    <w:name w:val="WW8Num19z3"/>
    <w:uiPriority w:val="99"/>
    <w:rsid w:val="00F37757"/>
    <w:rPr>
      <w:rFonts w:ascii="Symbol" w:hAnsi="Symbol"/>
    </w:rPr>
  </w:style>
  <w:style w:type="character" w:customStyle="1" w:styleId="WW8Num20z0">
    <w:name w:val="WW8Num20z0"/>
    <w:uiPriority w:val="99"/>
    <w:rsid w:val="00F37757"/>
    <w:rPr>
      <w:rFonts w:ascii="Georgia" w:hAnsi="Georgia"/>
    </w:rPr>
  </w:style>
  <w:style w:type="character" w:customStyle="1" w:styleId="WW8Num20z1">
    <w:name w:val="WW8Num20z1"/>
    <w:uiPriority w:val="99"/>
    <w:rsid w:val="00F37757"/>
    <w:rPr>
      <w:rFonts w:ascii="Courier New" w:hAnsi="Courier New"/>
    </w:rPr>
  </w:style>
  <w:style w:type="character" w:customStyle="1" w:styleId="WW8Num20z2">
    <w:name w:val="WW8Num20z2"/>
    <w:uiPriority w:val="99"/>
    <w:rsid w:val="00F37757"/>
    <w:rPr>
      <w:rFonts w:ascii="Wingdings" w:hAnsi="Wingdings"/>
    </w:rPr>
  </w:style>
  <w:style w:type="character" w:customStyle="1" w:styleId="WW8Num20z3">
    <w:name w:val="WW8Num20z3"/>
    <w:uiPriority w:val="99"/>
    <w:rsid w:val="00F37757"/>
    <w:rPr>
      <w:rFonts w:ascii="Symbol" w:hAnsi="Symbol"/>
    </w:rPr>
  </w:style>
  <w:style w:type="character" w:customStyle="1" w:styleId="WW8Num21z0">
    <w:name w:val="WW8Num21z0"/>
    <w:uiPriority w:val="99"/>
    <w:rsid w:val="00F37757"/>
    <w:rPr>
      <w:rFonts w:ascii="Times New Roman" w:hAnsi="Times New Roman"/>
    </w:rPr>
  </w:style>
  <w:style w:type="character" w:customStyle="1" w:styleId="WW8Num21z1">
    <w:name w:val="WW8Num21z1"/>
    <w:uiPriority w:val="99"/>
    <w:rsid w:val="00F37757"/>
    <w:rPr>
      <w:rFonts w:ascii="Courier New" w:hAnsi="Courier New"/>
    </w:rPr>
  </w:style>
  <w:style w:type="character" w:customStyle="1" w:styleId="WW8Num21z2">
    <w:name w:val="WW8Num21z2"/>
    <w:uiPriority w:val="99"/>
    <w:rsid w:val="00F37757"/>
    <w:rPr>
      <w:rFonts w:ascii="Wingdings" w:hAnsi="Wingdings"/>
    </w:rPr>
  </w:style>
  <w:style w:type="character" w:customStyle="1" w:styleId="WW8Num21z3">
    <w:name w:val="WW8Num21z3"/>
    <w:uiPriority w:val="99"/>
    <w:rsid w:val="00F37757"/>
    <w:rPr>
      <w:rFonts w:ascii="Symbol" w:hAnsi="Symbol"/>
    </w:rPr>
  </w:style>
  <w:style w:type="character" w:customStyle="1" w:styleId="WW8Num22z0">
    <w:name w:val="WW8Num22z0"/>
    <w:uiPriority w:val="99"/>
    <w:rsid w:val="00F37757"/>
    <w:rPr>
      <w:rFonts w:ascii="Bookman Old Style" w:hAnsi="Bookman Old Style"/>
    </w:rPr>
  </w:style>
  <w:style w:type="character" w:customStyle="1" w:styleId="WW8Num22z1">
    <w:name w:val="WW8Num22z1"/>
    <w:uiPriority w:val="99"/>
    <w:rsid w:val="00F37757"/>
    <w:rPr>
      <w:rFonts w:ascii="Courier New" w:hAnsi="Courier New"/>
    </w:rPr>
  </w:style>
  <w:style w:type="character" w:customStyle="1" w:styleId="WW8Num22z2">
    <w:name w:val="WW8Num22z2"/>
    <w:uiPriority w:val="99"/>
    <w:rsid w:val="00F37757"/>
    <w:rPr>
      <w:rFonts w:ascii="Wingdings" w:hAnsi="Wingdings"/>
    </w:rPr>
  </w:style>
  <w:style w:type="character" w:customStyle="1" w:styleId="WW8Num22z3">
    <w:name w:val="WW8Num22z3"/>
    <w:uiPriority w:val="99"/>
    <w:rsid w:val="00F37757"/>
    <w:rPr>
      <w:rFonts w:ascii="Symbol" w:hAnsi="Symbol"/>
    </w:rPr>
  </w:style>
  <w:style w:type="character" w:customStyle="1" w:styleId="WW8Num23z0">
    <w:name w:val="WW8Num23z0"/>
    <w:uiPriority w:val="99"/>
    <w:rsid w:val="00F37757"/>
    <w:rPr>
      <w:rFonts w:ascii="Symbol" w:hAnsi="Symbol"/>
      <w:color w:val="auto"/>
    </w:rPr>
  </w:style>
  <w:style w:type="character" w:customStyle="1" w:styleId="WW8Num23z1">
    <w:name w:val="WW8Num23z1"/>
    <w:uiPriority w:val="99"/>
    <w:rsid w:val="00F37757"/>
    <w:rPr>
      <w:rFonts w:ascii="Courier New" w:hAnsi="Courier New"/>
    </w:rPr>
  </w:style>
  <w:style w:type="character" w:customStyle="1" w:styleId="WW8Num23z2">
    <w:name w:val="WW8Num23z2"/>
    <w:uiPriority w:val="99"/>
    <w:rsid w:val="00F37757"/>
    <w:rPr>
      <w:rFonts w:ascii="Wingdings" w:hAnsi="Wingdings"/>
    </w:rPr>
  </w:style>
  <w:style w:type="character" w:customStyle="1" w:styleId="WW8Num23z3">
    <w:name w:val="WW8Num23z3"/>
    <w:uiPriority w:val="99"/>
    <w:rsid w:val="00F37757"/>
    <w:rPr>
      <w:rFonts w:ascii="Symbol" w:hAnsi="Symbol"/>
    </w:rPr>
  </w:style>
  <w:style w:type="character" w:customStyle="1" w:styleId="Standardnpsmoodstavce1">
    <w:name w:val="Standardní písmo odstavce1"/>
    <w:uiPriority w:val="99"/>
    <w:rsid w:val="00F37757"/>
  </w:style>
  <w:style w:type="character" w:styleId="Hypertextovodkaz">
    <w:name w:val="Hyperlink"/>
    <w:uiPriority w:val="99"/>
    <w:rsid w:val="00F37757"/>
    <w:rPr>
      <w:rFonts w:cs="Times New Roman"/>
      <w:color w:val="0000FF"/>
      <w:u w:val="single"/>
    </w:rPr>
  </w:style>
  <w:style w:type="character" w:styleId="slostrnky">
    <w:name w:val="page number"/>
    <w:uiPriority w:val="99"/>
    <w:semiHidden/>
    <w:rsid w:val="00F37757"/>
    <w:rPr>
      <w:rFonts w:cs="Times New Roman"/>
    </w:rPr>
  </w:style>
  <w:style w:type="character" w:customStyle="1" w:styleId="olblem1">
    <w:name w:val="olblem1"/>
    <w:uiPriority w:val="99"/>
    <w:rsid w:val="00F37757"/>
    <w:rPr>
      <w:b/>
    </w:rPr>
  </w:style>
  <w:style w:type="character" w:styleId="Siln">
    <w:name w:val="Strong"/>
    <w:uiPriority w:val="99"/>
    <w:qFormat/>
    <w:rsid w:val="00F37757"/>
    <w:rPr>
      <w:rFonts w:cs="Times New Roman"/>
      <w:b/>
    </w:rPr>
  </w:style>
  <w:style w:type="character" w:styleId="Sledovanodkaz">
    <w:name w:val="FollowedHyperlink"/>
    <w:uiPriority w:val="99"/>
    <w:semiHidden/>
    <w:rsid w:val="00F37757"/>
    <w:rPr>
      <w:rFonts w:cs="Times New Roman"/>
      <w:color w:val="800080"/>
      <w:u w:val="single"/>
    </w:rPr>
  </w:style>
  <w:style w:type="character" w:customStyle="1" w:styleId="Odrky">
    <w:name w:val="Odrážky"/>
    <w:uiPriority w:val="99"/>
    <w:rsid w:val="00F37757"/>
    <w:rPr>
      <w:rFonts w:ascii="OpenSymbol" w:eastAsia="Times New Roman" w:hAnsi="OpenSymbol"/>
    </w:rPr>
  </w:style>
  <w:style w:type="character" w:customStyle="1" w:styleId="Symbolyproslovn">
    <w:name w:val="Symboly pro číslování"/>
    <w:uiPriority w:val="99"/>
    <w:rsid w:val="00F37757"/>
    <w:rPr>
      <w:sz w:val="28"/>
    </w:rPr>
  </w:style>
  <w:style w:type="character" w:customStyle="1" w:styleId="TextbublinyChar">
    <w:name w:val="Text bubliny Char"/>
    <w:uiPriority w:val="99"/>
    <w:rsid w:val="00F37757"/>
    <w:rPr>
      <w:rFonts w:ascii="Tahoma" w:hAnsi="Tahoma"/>
      <w:sz w:val="16"/>
    </w:rPr>
  </w:style>
  <w:style w:type="paragraph" w:customStyle="1" w:styleId="Nadpis">
    <w:name w:val="Nadpis"/>
    <w:basedOn w:val="Normln"/>
    <w:next w:val="Zkladntext"/>
    <w:uiPriority w:val="99"/>
    <w:rsid w:val="00F37757"/>
    <w:pPr>
      <w:keepNext/>
      <w:spacing w:before="240" w:after="120"/>
    </w:pPr>
    <w:rPr>
      <w:rFonts w:ascii="Arial" w:eastAsia="MS Mincho" w:hAnsi="Arial" w:cs="Tahoma"/>
      <w:sz w:val="28"/>
      <w:szCs w:val="28"/>
    </w:rPr>
  </w:style>
  <w:style w:type="paragraph" w:styleId="Zkladntext">
    <w:name w:val="Body Text"/>
    <w:basedOn w:val="Normln"/>
    <w:link w:val="ZkladntextChar"/>
    <w:uiPriority w:val="99"/>
    <w:semiHidden/>
    <w:rsid w:val="00F37757"/>
    <w:pPr>
      <w:jc w:val="both"/>
    </w:pPr>
    <w:rPr>
      <w:bCs/>
      <w:i/>
      <w:iCs/>
      <w:kern w:val="1"/>
      <w:sz w:val="28"/>
      <w:szCs w:val="32"/>
    </w:rPr>
  </w:style>
  <w:style w:type="character" w:customStyle="1" w:styleId="ZkladntextChar">
    <w:name w:val="Základní text Char"/>
    <w:link w:val="Zkladntext"/>
    <w:uiPriority w:val="99"/>
    <w:semiHidden/>
    <w:rsid w:val="00BE60DA"/>
    <w:rPr>
      <w:sz w:val="24"/>
      <w:szCs w:val="24"/>
      <w:lang w:eastAsia="ar-SA"/>
    </w:rPr>
  </w:style>
  <w:style w:type="paragraph" w:styleId="Seznam">
    <w:name w:val="List"/>
    <w:basedOn w:val="Zkladntext"/>
    <w:uiPriority w:val="99"/>
    <w:semiHidden/>
    <w:rsid w:val="00F37757"/>
    <w:rPr>
      <w:rFonts w:cs="Tahoma"/>
    </w:rPr>
  </w:style>
  <w:style w:type="paragraph" w:customStyle="1" w:styleId="Popisek">
    <w:name w:val="Popisek"/>
    <w:basedOn w:val="Normln"/>
    <w:uiPriority w:val="99"/>
    <w:rsid w:val="00F37757"/>
    <w:pPr>
      <w:suppressLineNumbers/>
      <w:spacing w:before="120" w:after="120"/>
    </w:pPr>
    <w:rPr>
      <w:rFonts w:cs="Tahoma"/>
      <w:i/>
      <w:iCs/>
    </w:rPr>
  </w:style>
  <w:style w:type="paragraph" w:customStyle="1" w:styleId="Rejstk">
    <w:name w:val="Rejstřík"/>
    <w:basedOn w:val="Normln"/>
    <w:uiPriority w:val="99"/>
    <w:rsid w:val="00F37757"/>
    <w:pPr>
      <w:suppressLineNumbers/>
    </w:pPr>
    <w:rPr>
      <w:rFonts w:cs="Tahoma"/>
    </w:rPr>
  </w:style>
  <w:style w:type="paragraph" w:customStyle="1" w:styleId="Zkladntext21">
    <w:name w:val="Základní text 21"/>
    <w:basedOn w:val="Normln"/>
    <w:uiPriority w:val="99"/>
    <w:rsid w:val="00F37757"/>
    <w:rPr>
      <w:rFonts w:ascii="Lucida Console" w:hAnsi="Lucida Console" w:cs="Arial"/>
      <w:b/>
      <w:kern w:val="1"/>
      <w:sz w:val="28"/>
      <w:szCs w:val="32"/>
    </w:rPr>
  </w:style>
  <w:style w:type="paragraph" w:styleId="Zkladntextodsazen">
    <w:name w:val="Body Text Indent"/>
    <w:basedOn w:val="Normln"/>
    <w:link w:val="ZkladntextodsazenChar"/>
    <w:uiPriority w:val="99"/>
    <w:semiHidden/>
    <w:rsid w:val="00F37757"/>
    <w:pPr>
      <w:spacing w:after="120"/>
      <w:ind w:left="283"/>
    </w:pPr>
  </w:style>
  <w:style w:type="character" w:customStyle="1" w:styleId="ZkladntextodsazenChar">
    <w:name w:val="Základní text odsazený Char"/>
    <w:link w:val="Zkladntextodsazen"/>
    <w:uiPriority w:val="99"/>
    <w:semiHidden/>
    <w:rsid w:val="00BE60DA"/>
    <w:rPr>
      <w:sz w:val="24"/>
      <w:szCs w:val="24"/>
      <w:lang w:eastAsia="ar-SA"/>
    </w:rPr>
  </w:style>
  <w:style w:type="paragraph" w:styleId="Zpat">
    <w:name w:val="footer"/>
    <w:basedOn w:val="Normln"/>
    <w:link w:val="ZpatChar"/>
    <w:uiPriority w:val="99"/>
    <w:rsid w:val="00F37757"/>
  </w:style>
  <w:style w:type="character" w:customStyle="1" w:styleId="ZpatChar">
    <w:name w:val="Zápatí Char"/>
    <w:link w:val="Zpat"/>
    <w:uiPriority w:val="99"/>
    <w:locked/>
    <w:rsid w:val="002D73CF"/>
    <w:rPr>
      <w:rFonts w:cs="Times New Roman"/>
      <w:sz w:val="24"/>
      <w:szCs w:val="24"/>
      <w:lang w:eastAsia="ar-SA" w:bidi="ar-SA"/>
    </w:rPr>
  </w:style>
  <w:style w:type="paragraph" w:customStyle="1" w:styleId="Zkladntext31">
    <w:name w:val="Základní text 31"/>
    <w:basedOn w:val="Normln"/>
    <w:uiPriority w:val="99"/>
    <w:rsid w:val="00F37757"/>
    <w:pPr>
      <w:spacing w:after="120"/>
    </w:pPr>
    <w:rPr>
      <w:sz w:val="16"/>
      <w:szCs w:val="16"/>
    </w:rPr>
  </w:style>
  <w:style w:type="paragraph" w:styleId="Zhlav">
    <w:name w:val="header"/>
    <w:basedOn w:val="Normln"/>
    <w:link w:val="ZhlavChar"/>
    <w:uiPriority w:val="99"/>
    <w:semiHidden/>
    <w:rsid w:val="00F37757"/>
  </w:style>
  <w:style w:type="character" w:customStyle="1" w:styleId="ZhlavChar">
    <w:name w:val="Záhlaví Char"/>
    <w:link w:val="Zhlav"/>
    <w:uiPriority w:val="99"/>
    <w:semiHidden/>
    <w:rsid w:val="00BE60DA"/>
    <w:rPr>
      <w:sz w:val="24"/>
      <w:szCs w:val="24"/>
      <w:lang w:eastAsia="ar-SA"/>
    </w:rPr>
  </w:style>
  <w:style w:type="paragraph" w:styleId="Normlnweb">
    <w:name w:val="Normal (Web)"/>
    <w:basedOn w:val="Normln"/>
    <w:uiPriority w:val="99"/>
    <w:qFormat/>
    <w:rsid w:val="00F37757"/>
    <w:pPr>
      <w:spacing w:before="280" w:after="280"/>
    </w:pPr>
  </w:style>
  <w:style w:type="paragraph" w:customStyle="1" w:styleId="Zkladntextodsazen21">
    <w:name w:val="Základní text odsazený 21"/>
    <w:basedOn w:val="Normln"/>
    <w:uiPriority w:val="99"/>
    <w:rsid w:val="00F37757"/>
    <w:pPr>
      <w:spacing w:after="120" w:line="480" w:lineRule="auto"/>
      <w:ind w:left="283"/>
    </w:pPr>
  </w:style>
  <w:style w:type="paragraph" w:styleId="FormtovanvHTML">
    <w:name w:val="HTML Preformatted"/>
    <w:basedOn w:val="Normln"/>
    <w:link w:val="FormtovanvHTMLChar"/>
    <w:uiPriority w:val="99"/>
    <w:rsid w:val="00F37757"/>
    <w:rPr>
      <w:rFonts w:ascii="Courier New" w:hAnsi="Courier New" w:cs="Courier New"/>
      <w:sz w:val="20"/>
      <w:szCs w:val="20"/>
    </w:rPr>
  </w:style>
  <w:style w:type="character" w:customStyle="1" w:styleId="FormtovanvHTMLChar">
    <w:name w:val="Formátovaný v HTML Char"/>
    <w:link w:val="FormtovanvHTML"/>
    <w:uiPriority w:val="99"/>
    <w:semiHidden/>
    <w:rsid w:val="00BE60DA"/>
    <w:rPr>
      <w:rFonts w:ascii="Courier New" w:hAnsi="Courier New" w:cs="Courier New"/>
      <w:sz w:val="20"/>
      <w:szCs w:val="20"/>
      <w:lang w:eastAsia="ar-SA"/>
    </w:rPr>
  </w:style>
  <w:style w:type="paragraph" w:customStyle="1" w:styleId="Obsahrmce">
    <w:name w:val="Obsah rámce"/>
    <w:basedOn w:val="Zkladntext"/>
    <w:uiPriority w:val="99"/>
    <w:rsid w:val="00F37757"/>
  </w:style>
  <w:style w:type="paragraph" w:styleId="Textbubliny">
    <w:name w:val="Balloon Text"/>
    <w:basedOn w:val="Normln"/>
    <w:link w:val="TextbublinyChar1"/>
    <w:uiPriority w:val="99"/>
    <w:rsid w:val="00F37757"/>
    <w:rPr>
      <w:rFonts w:ascii="Tahoma" w:hAnsi="Tahoma" w:cs="Tahoma"/>
      <w:sz w:val="16"/>
      <w:szCs w:val="16"/>
    </w:rPr>
  </w:style>
  <w:style w:type="character" w:customStyle="1" w:styleId="TextbublinyChar1">
    <w:name w:val="Text bubliny Char1"/>
    <w:link w:val="Textbubliny"/>
    <w:uiPriority w:val="99"/>
    <w:semiHidden/>
    <w:rsid w:val="00BE60DA"/>
    <w:rPr>
      <w:sz w:val="0"/>
      <w:szCs w:val="0"/>
      <w:lang w:eastAsia="ar-SA"/>
    </w:rPr>
  </w:style>
  <w:style w:type="table" w:styleId="Mkatabulky">
    <w:name w:val="Table Grid"/>
    <w:basedOn w:val="Normlntabulka"/>
    <w:uiPriority w:val="59"/>
    <w:rsid w:val="00C57B5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Nzev">
    <w:name w:val="Title"/>
    <w:basedOn w:val="Normln"/>
    <w:link w:val="NzevChar"/>
    <w:uiPriority w:val="99"/>
    <w:qFormat/>
    <w:rsid w:val="00C16EF3"/>
    <w:pPr>
      <w:suppressAutoHyphens w:val="0"/>
      <w:jc w:val="center"/>
    </w:pPr>
    <w:rPr>
      <w:b/>
      <w:bCs/>
      <w:lang w:eastAsia="cs-CZ"/>
    </w:rPr>
  </w:style>
  <w:style w:type="character" w:customStyle="1" w:styleId="NzevChar">
    <w:name w:val="Název Char"/>
    <w:link w:val="Nzev"/>
    <w:uiPriority w:val="99"/>
    <w:locked/>
    <w:rsid w:val="00C16EF3"/>
    <w:rPr>
      <w:b/>
      <w:sz w:val="24"/>
    </w:rPr>
  </w:style>
  <w:style w:type="paragraph" w:styleId="Zkladntext2">
    <w:name w:val="Body Text 2"/>
    <w:basedOn w:val="Normln"/>
    <w:link w:val="Zkladntext2Char"/>
    <w:uiPriority w:val="99"/>
    <w:rsid w:val="005B4E03"/>
    <w:pPr>
      <w:spacing w:after="120" w:line="480" w:lineRule="auto"/>
    </w:pPr>
  </w:style>
  <w:style w:type="character" w:customStyle="1" w:styleId="Zkladntext2Char">
    <w:name w:val="Základní text 2 Char"/>
    <w:link w:val="Zkladntext2"/>
    <w:uiPriority w:val="99"/>
    <w:locked/>
    <w:rsid w:val="005B4E03"/>
    <w:rPr>
      <w:sz w:val="24"/>
      <w:lang w:eastAsia="ar-SA" w:bidi="ar-SA"/>
    </w:rPr>
  </w:style>
  <w:style w:type="paragraph" w:styleId="Prosttext">
    <w:name w:val="Plain Text"/>
    <w:basedOn w:val="Normln"/>
    <w:link w:val="ProsttextChar"/>
    <w:uiPriority w:val="99"/>
    <w:rsid w:val="00E33434"/>
    <w:pPr>
      <w:suppressAutoHyphens w:val="0"/>
    </w:pPr>
    <w:rPr>
      <w:rFonts w:ascii="Consolas" w:hAnsi="Consolas"/>
      <w:sz w:val="21"/>
      <w:szCs w:val="21"/>
      <w:lang w:eastAsia="en-US"/>
    </w:rPr>
  </w:style>
  <w:style w:type="character" w:customStyle="1" w:styleId="ProsttextChar">
    <w:name w:val="Prostý text Char"/>
    <w:link w:val="Prosttext"/>
    <w:uiPriority w:val="99"/>
    <w:locked/>
    <w:rsid w:val="00E33434"/>
    <w:rPr>
      <w:rFonts w:ascii="Consolas" w:eastAsia="Times New Roman" w:hAnsi="Consolas"/>
      <w:sz w:val="21"/>
      <w:lang w:eastAsia="en-US"/>
    </w:rPr>
  </w:style>
  <w:style w:type="paragraph" w:customStyle="1" w:styleId="Standard">
    <w:name w:val="Standard"/>
    <w:rsid w:val="000959F9"/>
    <w:pPr>
      <w:widowControl w:val="0"/>
      <w:suppressAutoHyphens/>
      <w:autoSpaceDN w:val="0"/>
      <w:textAlignment w:val="baseline"/>
    </w:pPr>
    <w:rPr>
      <w:rFonts w:eastAsia="Arial Unicode MS" w:cs="Tahoma"/>
      <w:kern w:val="3"/>
      <w:sz w:val="24"/>
      <w:szCs w:val="24"/>
    </w:rPr>
  </w:style>
  <w:style w:type="paragraph" w:styleId="Odstavecseseznamem">
    <w:name w:val="List Paragraph"/>
    <w:basedOn w:val="Normln"/>
    <w:uiPriority w:val="34"/>
    <w:qFormat/>
    <w:rsid w:val="00C17509"/>
    <w:pPr>
      <w:suppressAutoHyphens w:val="0"/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Nadpis310">
    <w:name w:val="Nadpis 310"/>
    <w:basedOn w:val="Normln"/>
    <w:uiPriority w:val="99"/>
    <w:rsid w:val="00262367"/>
    <w:rPr>
      <w:b/>
      <w:bCs/>
    </w:rPr>
  </w:style>
  <w:style w:type="paragraph" w:customStyle="1" w:styleId="Normlnweb4">
    <w:name w:val="Normální (web)4"/>
    <w:basedOn w:val="Normln"/>
    <w:uiPriority w:val="99"/>
    <w:rsid w:val="00262367"/>
    <w:pPr>
      <w:spacing w:after="240"/>
    </w:pPr>
  </w:style>
  <w:style w:type="character" w:styleId="Zdraznn">
    <w:name w:val="Emphasis"/>
    <w:uiPriority w:val="99"/>
    <w:qFormat/>
    <w:rsid w:val="005C1C78"/>
    <w:rPr>
      <w:rFonts w:cs="Times New Roman"/>
      <w:i/>
    </w:rPr>
  </w:style>
  <w:style w:type="paragraph" w:customStyle="1" w:styleId="Textbody">
    <w:name w:val="Text body"/>
    <w:basedOn w:val="Standard"/>
    <w:uiPriority w:val="99"/>
    <w:rsid w:val="00D41CF6"/>
    <w:pPr>
      <w:spacing w:after="120"/>
    </w:pPr>
    <w:rPr>
      <w:rFonts w:eastAsia="Times New Roman"/>
      <w:lang w:val="de-DE" w:eastAsia="ja-JP" w:bidi="fa-IR"/>
    </w:rPr>
  </w:style>
  <w:style w:type="character" w:customStyle="1" w:styleId="StrongEmphasis">
    <w:name w:val="Strong Emphasis"/>
    <w:uiPriority w:val="99"/>
    <w:rsid w:val="00D41CF6"/>
    <w:rPr>
      <w:b/>
    </w:rPr>
  </w:style>
  <w:style w:type="paragraph" w:styleId="Bezmezer">
    <w:name w:val="No Spacing"/>
    <w:uiPriority w:val="99"/>
    <w:qFormat/>
    <w:rsid w:val="00E35178"/>
    <w:pPr>
      <w:suppressAutoHyphens/>
      <w:autoSpaceDN w:val="0"/>
      <w:textAlignment w:val="baseline"/>
    </w:pPr>
    <w:rPr>
      <w:rFonts w:ascii="Calibri" w:eastAsia="SimSun" w:hAnsi="Calibri" w:cs="Calibri"/>
      <w:kern w:val="3"/>
      <w:sz w:val="22"/>
      <w:szCs w:val="22"/>
      <w:lang w:eastAsia="en-US"/>
    </w:rPr>
  </w:style>
  <w:style w:type="paragraph" w:customStyle="1" w:styleId="Default">
    <w:name w:val="Default"/>
    <w:uiPriority w:val="99"/>
    <w:rsid w:val="0099266D"/>
    <w:pPr>
      <w:autoSpaceDE w:val="0"/>
      <w:autoSpaceDN w:val="0"/>
      <w:adjustRightInd w:val="0"/>
    </w:pPr>
    <w:rPr>
      <w:rFonts w:ascii="Calibri" w:hAnsi="Calibri" w:cs="Calibri"/>
      <w:color w:val="000000"/>
      <w:sz w:val="24"/>
      <w:szCs w:val="24"/>
      <w:lang w:eastAsia="en-US"/>
    </w:rPr>
  </w:style>
  <w:style w:type="paragraph" w:customStyle="1" w:styleId="rtecenter">
    <w:name w:val="rtecenter"/>
    <w:basedOn w:val="Normln"/>
    <w:uiPriority w:val="99"/>
    <w:rsid w:val="00E84871"/>
    <w:pPr>
      <w:suppressAutoHyphens w:val="0"/>
      <w:spacing w:before="100" w:beforeAutospacing="1" w:after="100" w:afterAutospacing="1"/>
    </w:pPr>
    <w:rPr>
      <w:lang w:eastAsia="cs-CZ"/>
    </w:rPr>
  </w:style>
  <w:style w:type="character" w:customStyle="1" w:styleId="fsl">
    <w:name w:val="fsl"/>
    <w:uiPriority w:val="99"/>
    <w:rsid w:val="00E84871"/>
  </w:style>
  <w:style w:type="character" w:customStyle="1" w:styleId="5yl5">
    <w:name w:val="_5yl5"/>
    <w:uiPriority w:val="99"/>
    <w:rsid w:val="002D383D"/>
  </w:style>
  <w:style w:type="paragraph" w:customStyle="1" w:styleId="Zkladntext-prvnodsazen1">
    <w:name w:val="Základní text - první odsazený1"/>
    <w:basedOn w:val="Zkladntext"/>
    <w:uiPriority w:val="99"/>
    <w:rsid w:val="002D1570"/>
    <w:pPr>
      <w:ind w:firstLine="283"/>
      <w:jc w:val="center"/>
    </w:pPr>
    <w:rPr>
      <w:bCs w:val="0"/>
      <w:i w:val="0"/>
      <w:iCs w:val="0"/>
      <w:kern w:val="0"/>
      <w:sz w:val="32"/>
      <w:szCs w:val="24"/>
    </w:rPr>
  </w:style>
  <w:style w:type="table" w:customStyle="1" w:styleId="Mkatabulky1">
    <w:name w:val="Mřížka tabulky1"/>
    <w:uiPriority w:val="99"/>
    <w:rsid w:val="00602DB7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Mkatabulky2">
    <w:name w:val="Mřížka tabulky2"/>
    <w:uiPriority w:val="99"/>
    <w:rsid w:val="00720C48"/>
    <w:rPr>
      <w:rFonts w:ascii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ListParagraph1">
    <w:name w:val="List Paragraph1"/>
    <w:basedOn w:val="Normln"/>
    <w:uiPriority w:val="99"/>
    <w:rsid w:val="0055717F"/>
    <w:pPr>
      <w:suppressAutoHyphens w:val="0"/>
      <w:ind w:left="708"/>
    </w:pPr>
    <w:rPr>
      <w:lang w:eastAsia="cs-CZ"/>
    </w:rPr>
  </w:style>
  <w:style w:type="paragraph" w:customStyle="1" w:styleId="Odstavecseseznamem1">
    <w:name w:val="Odstavec se seznamem1"/>
    <w:basedOn w:val="Normln"/>
    <w:rsid w:val="00081B2A"/>
    <w:pPr>
      <w:suppressAutoHyphens w:val="0"/>
      <w:ind w:left="708"/>
    </w:pPr>
    <w:rPr>
      <w:lang w:eastAsia="cs-CZ"/>
    </w:rPr>
  </w:style>
  <w:style w:type="character" w:customStyle="1" w:styleId="fl1">
    <w:name w:val="fl1"/>
    <w:rsid w:val="001B3AAE"/>
    <w:rPr>
      <w:vanish w:val="0"/>
      <w:webHidden w:val="0"/>
      <w:specVanish w:val="0"/>
    </w:rPr>
  </w:style>
  <w:style w:type="character" w:customStyle="1" w:styleId="ng-binding">
    <w:name w:val="ng-binding"/>
    <w:rsid w:val="001B3AAE"/>
  </w:style>
  <w:style w:type="character" w:styleId="Odkaznakoment">
    <w:name w:val="annotation reference"/>
    <w:basedOn w:val="Standardnpsmoodstavce"/>
    <w:uiPriority w:val="99"/>
    <w:semiHidden/>
    <w:unhideWhenUsed/>
    <w:rsid w:val="006C4E3C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6C4E3C"/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6C4E3C"/>
    <w:rPr>
      <w:lang w:eastAsia="ar-SA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6C4E3C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6C4E3C"/>
    <w:rPr>
      <w:b/>
      <w:bCs/>
      <w:lang w:eastAsia="ar-SA"/>
    </w:rPr>
  </w:style>
  <w:style w:type="paragraph" w:styleId="Titulek">
    <w:name w:val="caption"/>
    <w:basedOn w:val="Normln"/>
    <w:next w:val="Normln"/>
    <w:unhideWhenUsed/>
    <w:qFormat/>
    <w:locked/>
    <w:rsid w:val="006C4E3C"/>
    <w:pPr>
      <w:spacing w:after="200"/>
    </w:pPr>
    <w:rPr>
      <w:i/>
      <w:iCs/>
      <w:color w:val="1F497D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4126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609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761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408794">
                  <w:marLeft w:val="0"/>
                  <w:marRight w:val="0"/>
                  <w:marTop w:val="0"/>
                  <w:marBottom w:val="0"/>
                  <w:divBdr>
                    <w:top w:val="single" w:sz="6" w:space="0" w:color="B2B8BF"/>
                    <w:left w:val="single" w:sz="6" w:space="0" w:color="B2B8BF"/>
                    <w:bottom w:val="single" w:sz="6" w:space="0" w:color="B2B8BF"/>
                    <w:right w:val="single" w:sz="6" w:space="0" w:color="B2B8BF"/>
                  </w:divBdr>
                  <w:divsChild>
                    <w:div w:id="1031802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92511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1000924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1734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610711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6417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819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6670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725816">
                  <w:marLeft w:val="0"/>
                  <w:marRight w:val="0"/>
                  <w:marTop w:val="0"/>
                  <w:marBottom w:val="0"/>
                  <w:divBdr>
                    <w:top w:val="single" w:sz="6" w:space="0" w:color="B2B8BF"/>
                    <w:left w:val="single" w:sz="6" w:space="0" w:color="B2B8BF"/>
                    <w:bottom w:val="single" w:sz="6" w:space="0" w:color="B2B8BF"/>
                    <w:right w:val="single" w:sz="6" w:space="0" w:color="B2B8BF"/>
                  </w:divBdr>
                  <w:divsChild>
                    <w:div w:id="2023239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723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105699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00894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4495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53330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43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580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881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168090">
                  <w:marLeft w:val="0"/>
                  <w:marRight w:val="0"/>
                  <w:marTop w:val="0"/>
                  <w:marBottom w:val="0"/>
                  <w:divBdr>
                    <w:top w:val="single" w:sz="6" w:space="0" w:color="B2B8BF"/>
                    <w:left w:val="single" w:sz="6" w:space="0" w:color="B2B8BF"/>
                    <w:bottom w:val="single" w:sz="6" w:space="0" w:color="B2B8BF"/>
                    <w:right w:val="single" w:sz="6" w:space="0" w:color="B2B8BF"/>
                  </w:divBdr>
                  <w:divsChild>
                    <w:div w:id="559638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024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8312259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990582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287742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846401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868782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802627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10428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9265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9983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851564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6234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586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96385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16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916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996076">
                  <w:marLeft w:val="0"/>
                  <w:marRight w:val="0"/>
                  <w:marTop w:val="0"/>
                  <w:marBottom w:val="0"/>
                  <w:divBdr>
                    <w:top w:val="single" w:sz="6" w:space="0" w:color="B2B8BF"/>
                    <w:left w:val="single" w:sz="6" w:space="0" w:color="B2B8BF"/>
                    <w:bottom w:val="single" w:sz="6" w:space="0" w:color="B2B8BF"/>
                    <w:right w:val="single" w:sz="6" w:space="0" w:color="B2B8BF"/>
                  </w:divBdr>
                  <w:divsChild>
                    <w:div w:id="88082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0073907">
                          <w:marLeft w:val="0"/>
                          <w:marRight w:val="378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409572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60801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029379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20860022">
                                          <w:blockQuote w:val="1"/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single" w:sz="12" w:space="5" w:color="1010FF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160789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04346678">
                                                  <w:blockQuote w:val="1"/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single" w:sz="12" w:space="5" w:color="1010FF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71940433">
                                                      <w:blockQuote w:val="1"/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single" w:sz="12" w:space="5" w:color="1010FF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3275330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45570673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136459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27786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095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636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3067820">
                  <w:marLeft w:val="0"/>
                  <w:marRight w:val="0"/>
                  <w:marTop w:val="0"/>
                  <w:marBottom w:val="0"/>
                  <w:divBdr>
                    <w:top w:val="single" w:sz="6" w:space="0" w:color="B2B8BF"/>
                    <w:left w:val="single" w:sz="6" w:space="0" w:color="B2B8BF"/>
                    <w:bottom w:val="single" w:sz="6" w:space="0" w:color="B2B8BF"/>
                    <w:right w:val="single" w:sz="6" w:space="0" w:color="B2B8BF"/>
                  </w:divBdr>
                  <w:divsChild>
                    <w:div w:id="1764106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7020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5401898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87438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73791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2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2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2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4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4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90172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90174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2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251">
                  <w:marLeft w:val="0"/>
                  <w:marRight w:val="0"/>
                  <w:marTop w:val="0"/>
                  <w:marBottom w:val="0"/>
                  <w:divBdr>
                    <w:top w:val="single" w:sz="6" w:space="0" w:color="A3A3A3"/>
                    <w:left w:val="single" w:sz="6" w:space="0" w:color="A3A3A3"/>
                    <w:bottom w:val="single" w:sz="6" w:space="0" w:color="A3A3A3"/>
                    <w:right w:val="single" w:sz="6" w:space="0" w:color="A3A3A3"/>
                  </w:divBdr>
                  <w:divsChild>
                    <w:div w:id="1419017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210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2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2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190174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2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244">
                  <w:marLeft w:val="0"/>
                  <w:marRight w:val="0"/>
                  <w:marTop w:val="0"/>
                  <w:marBottom w:val="0"/>
                  <w:divBdr>
                    <w:top w:val="single" w:sz="6" w:space="0" w:color="A3A3A3"/>
                    <w:left w:val="single" w:sz="6" w:space="0" w:color="A3A3A3"/>
                    <w:bottom w:val="single" w:sz="6" w:space="0" w:color="A3A3A3"/>
                    <w:right w:val="single" w:sz="6" w:space="0" w:color="A3A3A3"/>
                  </w:divBdr>
                  <w:divsChild>
                    <w:div w:id="1419017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3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310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4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2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2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90172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90172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90173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90173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90173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90173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90173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90173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190173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2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368">
                      <w:marLeft w:val="-1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213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3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2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4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4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90172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90172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90173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901739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90172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90173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single" w:sz="6" w:space="0" w:color="E5E6E9"/>
                                                                    <w:left w:val="single" w:sz="6" w:space="0" w:color="DFE0E4"/>
                                                                    <w:bottom w:val="single" w:sz="6" w:space="0" w:color="D0D1D5"/>
                                                                    <w:right w:val="single" w:sz="6" w:space="0" w:color="DFE0E4"/>
                                                                  </w:divBdr>
                                                                  <w:divsChild>
                                                                    <w:div w:id="14190173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19017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single" w:sz="6" w:space="0" w:color="E5E6E9"/>
                                                                            <w:left w:val="single" w:sz="6" w:space="0" w:color="DFE0E4"/>
                                                                            <w:bottom w:val="single" w:sz="6" w:space="0" w:color="D0D1D5"/>
                                                                            <w:right w:val="single" w:sz="6" w:space="0" w:color="DFE0E4"/>
                                                                          </w:divBdr>
                                                                          <w:divsChild>
                                                                            <w:div w:id="14190172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190174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190173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190174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1901734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19017222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2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2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2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4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3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90172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901734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2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2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317">
                      <w:marLeft w:val="-1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448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3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2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3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40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90173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901723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90174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901740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9017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single" w:sz="6" w:space="0" w:color="E9EBEE"/>
                                                                <w:left w:val="single" w:sz="6" w:space="0" w:color="DDDFE2"/>
                                                                <w:bottom w:val="single" w:sz="6" w:space="0" w:color="CED0D4"/>
                                                                <w:right w:val="single" w:sz="6" w:space="0" w:color="DDDFE2"/>
                                                              </w:divBdr>
                                                              <w:divsChild>
                                                                <w:div w:id="1419017338">
                                                                  <w:marLeft w:val="180"/>
                                                                  <w:marRight w:val="180"/>
                                                                  <w:marTop w:val="180"/>
                                                                  <w:marBottom w:val="18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90173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1901746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1901723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3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017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90173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279">
                      <w:marLeft w:val="-1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435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2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4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90172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90174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901733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90172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9017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9017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single" w:sz="6" w:space="0" w:color="E5E6E9"/>
                                                                    <w:left w:val="single" w:sz="6" w:space="0" w:color="DFE0E4"/>
                                                                    <w:bottom w:val="single" w:sz="6" w:space="0" w:color="D0D1D5"/>
                                                                    <w:right w:val="single" w:sz="6" w:space="0" w:color="DFE0E4"/>
                                                                  </w:divBdr>
                                                                  <w:divsChild>
                                                                    <w:div w:id="14190172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190173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single" w:sz="6" w:space="0" w:color="E5E6E9"/>
                                                                            <w:left w:val="single" w:sz="6" w:space="0" w:color="DFE0E4"/>
                                                                            <w:bottom w:val="single" w:sz="6" w:space="0" w:color="D0D1D5"/>
                                                                            <w:right w:val="single" w:sz="6" w:space="0" w:color="DFE0E4"/>
                                                                          </w:divBdr>
                                                                          <w:divsChild>
                                                                            <w:div w:id="14190173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190173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1901734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1901734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1901746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1901738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3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390">
                          <w:marLeft w:val="120"/>
                          <w:marRight w:val="120"/>
                          <w:marTop w:val="12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3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8" w:color="CCCCCC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2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2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90172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90172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90172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90172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90173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90173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90174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190174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3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017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90173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289">
                  <w:marLeft w:val="0"/>
                  <w:marRight w:val="0"/>
                  <w:marTop w:val="0"/>
                  <w:marBottom w:val="0"/>
                  <w:divBdr>
                    <w:top w:val="single" w:sz="6" w:space="0" w:color="A3A3A3"/>
                    <w:left w:val="single" w:sz="6" w:space="0" w:color="A3A3A3"/>
                    <w:bottom w:val="single" w:sz="6" w:space="0" w:color="A3A3A3"/>
                    <w:right w:val="single" w:sz="6" w:space="0" w:color="A3A3A3"/>
                  </w:divBdr>
                  <w:divsChild>
                    <w:div w:id="14190172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2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314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3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3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3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3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3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345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19017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389">
                  <w:marLeft w:val="0"/>
                  <w:marRight w:val="0"/>
                  <w:marTop w:val="0"/>
                  <w:marBottom w:val="0"/>
                  <w:divBdr>
                    <w:top w:val="single" w:sz="6" w:space="0" w:color="A3A3A3"/>
                    <w:left w:val="single" w:sz="6" w:space="0" w:color="A3A3A3"/>
                    <w:bottom w:val="single" w:sz="6" w:space="0" w:color="A3A3A3"/>
                    <w:right w:val="single" w:sz="6" w:space="0" w:color="A3A3A3"/>
                  </w:divBdr>
                  <w:divsChild>
                    <w:div w:id="1419017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276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4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9017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19017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3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3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6" w:space="15" w:color="BCBCBC"/>
                                <w:left w:val="none" w:sz="0" w:space="0" w:color="auto"/>
                                <w:bottom w:val="single" w:sz="6" w:space="15" w:color="BCBCBC"/>
                                <w:right w:val="none" w:sz="0" w:space="0" w:color="auto"/>
                              </w:divBdr>
                              <w:divsChild>
                                <w:div w:id="14190174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017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286">
                      <w:marLeft w:val="-1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340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0174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173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90174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90172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90173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1901737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90174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901743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90174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9017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single" w:sz="6" w:space="0" w:color="E5E6E9"/>
                                                                    <w:left w:val="single" w:sz="6" w:space="0" w:color="DFE0E4"/>
                                                                    <w:bottom w:val="single" w:sz="6" w:space="0" w:color="D0D1D5"/>
                                                                    <w:right w:val="single" w:sz="6" w:space="0" w:color="DFE0E4"/>
                                                                  </w:divBdr>
                                                                  <w:divsChild>
                                                                    <w:div w:id="14190173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190172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single" w:sz="6" w:space="0" w:color="E5E6E9"/>
                                                                            <w:left w:val="single" w:sz="6" w:space="0" w:color="DFE0E4"/>
                                                                            <w:bottom w:val="single" w:sz="6" w:space="0" w:color="D0D1D5"/>
                                                                            <w:right w:val="single" w:sz="6" w:space="0" w:color="DFE0E4"/>
                                                                          </w:divBdr>
                                                                          <w:divsChild>
                                                                            <w:div w:id="14190172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1901732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190174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190174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1901723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19017405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44">
      <w:marLeft w:val="120"/>
      <w:marRight w:val="120"/>
      <w:marTop w:val="120"/>
      <w:marBottom w:val="12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017347">
              <w:marLeft w:val="0"/>
              <w:marRight w:val="0"/>
              <w:marTop w:val="0"/>
              <w:marBottom w:val="0"/>
              <w:divBdr>
                <w:top w:val="single" w:sz="6" w:space="0" w:color="999999"/>
                <w:left w:val="single" w:sz="6" w:space="0" w:color="999999"/>
                <w:bottom w:val="single" w:sz="6" w:space="0" w:color="999999"/>
                <w:right w:val="single" w:sz="6" w:space="0" w:color="999999"/>
              </w:divBdr>
              <w:divsChild>
                <w:div w:id="1419017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017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9017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8" w:color="CCCCCC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017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017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17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17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17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17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1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17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17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17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017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9017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723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547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95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5061224">
                  <w:marLeft w:val="0"/>
                  <w:marRight w:val="0"/>
                  <w:marTop w:val="0"/>
                  <w:marBottom w:val="0"/>
                  <w:divBdr>
                    <w:top w:val="single" w:sz="6" w:space="0" w:color="B2B8BF"/>
                    <w:left w:val="single" w:sz="6" w:space="0" w:color="B2B8BF"/>
                    <w:bottom w:val="single" w:sz="6" w:space="0" w:color="B2B8BF"/>
                    <w:right w:val="single" w:sz="6" w:space="0" w:color="B2B8BF"/>
                  </w:divBdr>
                  <w:divsChild>
                    <w:div w:id="154685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16833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6842105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00996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7211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7113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9669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084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807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096134">
                      <w:marLeft w:val="360"/>
                      <w:marRight w:val="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52108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7806092">
                              <w:marLeft w:val="45"/>
                              <w:marRight w:val="0"/>
                              <w:marTop w:val="45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56100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D1D1D1"/>
                                    <w:left w:val="single" w:sz="6" w:space="0" w:color="D1D1D1"/>
                                    <w:bottom w:val="single" w:sz="6" w:space="0" w:color="D1D1D1"/>
                                    <w:right w:val="single" w:sz="6" w:space="0" w:color="D1D1D1"/>
                                  </w:divBdr>
                                  <w:divsChild>
                                    <w:div w:id="6361813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5035638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55094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847005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15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360886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7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120351890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588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3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7116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049105">
                  <w:marLeft w:val="0"/>
                  <w:marRight w:val="0"/>
                  <w:marTop w:val="0"/>
                  <w:marBottom w:val="0"/>
                  <w:divBdr>
                    <w:top w:val="single" w:sz="6" w:space="0" w:color="B2B8BF"/>
                    <w:left w:val="single" w:sz="6" w:space="0" w:color="B2B8BF"/>
                    <w:bottom w:val="single" w:sz="6" w:space="0" w:color="B2B8BF"/>
                    <w:right w:val="single" w:sz="6" w:space="0" w:color="B2B8BF"/>
                  </w:divBdr>
                  <w:divsChild>
                    <w:div w:id="1966765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4535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3721260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1372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21580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862973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4592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311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793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703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55195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0502991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9463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microsoft.com/office/2007/relationships/hdphoto" Target="media/hdphoto2.wdp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6.png"/><Relationship Id="rId25" Type="http://schemas.openxmlformats.org/officeDocument/2006/relationships/image" Target="media/image14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http://www.bratronice.cz" TargetMode="External"/><Relationship Id="rId20" Type="http://schemas.openxmlformats.org/officeDocument/2006/relationships/image" Target="media/image9.png"/><Relationship Id="rId29" Type="http://schemas.openxmlformats.org/officeDocument/2006/relationships/image" Target="https://img20.rajce.idnes.cz/d2002/7/7887/7887574_f12103866673eb5547cc1370b8600adf/images/SETAS16.jpg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07/relationships/hdphoto" Target="media/hdphoto1.wdp"/><Relationship Id="rId24" Type="http://schemas.openxmlformats.org/officeDocument/2006/relationships/image" Target="media/image13.png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microsoft.com/office/2007/relationships/hdphoto" Target="media/hdphoto3.wdp"/><Relationship Id="rId23" Type="http://schemas.openxmlformats.org/officeDocument/2006/relationships/image" Target="media/image12.jpeg"/><Relationship Id="rId28" Type="http://schemas.openxmlformats.org/officeDocument/2006/relationships/image" Target="http://www.predskolaci.cz/wp-content/uploads/2009/09/podzimni-listi-08.jpg" TargetMode="External"/><Relationship Id="rId10" Type="http://schemas.openxmlformats.org/officeDocument/2006/relationships/image" Target="media/image3.png"/><Relationship Id="rId19" Type="http://schemas.openxmlformats.org/officeDocument/2006/relationships/image" Target="media/image8.jpg"/><Relationship Id="rId31" Type="http://schemas.openxmlformats.org/officeDocument/2006/relationships/image" Target="media/image16.jp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png"/><Relationship Id="rId22" Type="http://schemas.openxmlformats.org/officeDocument/2006/relationships/image" Target="media/image11.png"/><Relationship Id="rId27" Type="http://schemas.openxmlformats.org/officeDocument/2006/relationships/image" Target="https://www.promaminky.cz/uploads/photos/howto/podzimni-omalovanky-4646/large/931c2db06a6dad7bc70a038d69207efe-wd-pt-90022.jpeg" TargetMode="External"/><Relationship Id="rId30" Type="http://schemas.openxmlformats.org/officeDocument/2006/relationships/hyperlink" Target="https://pid.cz/integrace-rakovnicko-2019/?tab=1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02609C4-5B3F-4222-B3C6-FFF86489F6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587</TotalTime>
  <Pages>7</Pages>
  <Words>1865</Words>
  <Characters>11006</Characters>
  <Application>Microsoft Office Word</Application>
  <DocSecurity>0</DocSecurity>
  <Lines>91</Lines>
  <Paragraphs>25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BRATRONICE</vt:lpstr>
    </vt:vector>
  </TitlesOfParts>
  <Company/>
  <LinksUpToDate>false</LinksUpToDate>
  <CharactersWithSpaces>12846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BRATRONICE</dc:title>
  <dc:subject/>
  <dc:creator>Vlastník</dc:creator>
  <cp:keywords/>
  <dc:description/>
  <cp:lastModifiedBy>bratronice</cp:lastModifiedBy>
  <cp:revision>24</cp:revision>
  <cp:lastPrinted>2019-11-14T10:48:00Z</cp:lastPrinted>
  <dcterms:created xsi:type="dcterms:W3CDTF">2019-11-06T10:35:00Z</dcterms:created>
  <dcterms:modified xsi:type="dcterms:W3CDTF">2019-11-25T13:25:00Z</dcterms:modified>
</cp:coreProperties>
</file>