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685A568" w14:textId="3EA0EB81" w:rsidR="00311C46" w:rsidRDefault="00532DDF" w:rsidP="00311C46">
      <w:pPr>
        <w:ind w:right="-242"/>
        <w:jc w:val="both"/>
        <w:rPr>
          <w:b/>
          <w:color w:val="000000"/>
          <w:sz w:val="10"/>
          <w:szCs w:val="10"/>
        </w:rPr>
      </w:pPr>
      <w:r>
        <w:rPr>
          <w:noProof/>
          <w:lang w:eastAsia="cs-CZ"/>
        </w:rPr>
        <w:drawing>
          <wp:anchor distT="0" distB="0" distL="114935" distR="114935" simplePos="0" relativeHeight="251648000" behindDoc="0" locked="0" layoutInCell="1" allowOverlap="1" wp14:anchorId="2C19320E" wp14:editId="0D1671F6">
            <wp:simplePos x="0" y="0"/>
            <wp:positionH relativeFrom="column">
              <wp:posOffset>5101590</wp:posOffset>
            </wp:positionH>
            <wp:positionV relativeFrom="paragraph">
              <wp:posOffset>-13970</wp:posOffset>
            </wp:positionV>
            <wp:extent cx="1143000" cy="1219835"/>
            <wp:effectExtent l="0" t="0" r="0" b="0"/>
            <wp:wrapNone/>
            <wp:docPr id="17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198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027432D" w14:textId="0EF86501" w:rsidR="00311C46"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14:paraId="1D48D843" w14:textId="1B94C942" w:rsidR="00311C46" w:rsidRPr="00B20404" w:rsidRDefault="00F708E2"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48"/>
          <w:szCs w:val="48"/>
        </w:rPr>
        <w:t xml:space="preserve">      NAŠE OBEC 9</w:t>
      </w:r>
      <w:r w:rsidR="003F5107">
        <w:rPr>
          <w:b/>
          <w:color w:val="000000"/>
          <w:sz w:val="48"/>
          <w:szCs w:val="48"/>
        </w:rPr>
        <w:t>/</w:t>
      </w:r>
      <w:r w:rsidR="002B1433">
        <w:rPr>
          <w:b/>
          <w:color w:val="000000"/>
          <w:sz w:val="48"/>
          <w:szCs w:val="48"/>
        </w:rPr>
        <w:t>2022</w:t>
      </w:r>
    </w:p>
    <w:p w14:paraId="0E9D3DB0" w14:textId="50223A1E" w:rsidR="00311C46" w:rsidRPr="009C19DD" w:rsidRDefault="002B1433" w:rsidP="00311C46">
      <w:pPr>
        <w:pBdr>
          <w:top w:val="single" w:sz="4" w:space="0" w:color="auto"/>
          <w:left w:val="single" w:sz="4" w:space="0" w:color="auto"/>
          <w:bottom w:val="single" w:sz="4" w:space="1" w:color="auto"/>
          <w:right w:val="single" w:sz="4" w:space="4" w:color="auto"/>
        </w:pBdr>
        <w:ind w:right="-242"/>
        <w:rPr>
          <w:rStyle w:val="Siln"/>
          <w:color w:val="000000"/>
          <w:sz w:val="36"/>
          <w:szCs w:val="36"/>
        </w:rPr>
      </w:pPr>
      <w:r>
        <w:rPr>
          <w:b/>
          <w:color w:val="000000"/>
          <w:sz w:val="36"/>
          <w:szCs w:val="36"/>
        </w:rPr>
        <w:t xml:space="preserve">        24</w:t>
      </w:r>
      <w:r w:rsidR="00311C46">
        <w:rPr>
          <w:b/>
          <w:color w:val="000000"/>
          <w:sz w:val="36"/>
          <w:szCs w:val="36"/>
        </w:rPr>
        <w:t>. ročník</w:t>
      </w:r>
    </w:p>
    <w:p w14:paraId="5C006D51" w14:textId="545C1A76" w:rsidR="007736D8" w:rsidRDefault="00883C77" w:rsidP="007736D8">
      <w:pPr>
        <w:rPr>
          <w:sz w:val="28"/>
          <w:szCs w:val="28"/>
        </w:rPr>
      </w:pPr>
      <w:r>
        <w:rPr>
          <w:noProof/>
          <w:sz w:val="28"/>
          <w:szCs w:val="28"/>
          <w:lang w:eastAsia="cs-CZ"/>
        </w:rPr>
        <w:drawing>
          <wp:anchor distT="0" distB="0" distL="114300" distR="114300" simplePos="0" relativeHeight="251830272" behindDoc="1" locked="0" layoutInCell="1" allowOverlap="1" wp14:anchorId="776EE68B" wp14:editId="5BB8887B">
            <wp:simplePos x="0" y="0"/>
            <wp:positionH relativeFrom="column">
              <wp:posOffset>-3175</wp:posOffset>
            </wp:positionH>
            <wp:positionV relativeFrom="paragraph">
              <wp:posOffset>100330</wp:posOffset>
            </wp:positionV>
            <wp:extent cx="1936115" cy="1943100"/>
            <wp:effectExtent l="0" t="0" r="6985" b="0"/>
            <wp:wrapTight wrapText="bothSides">
              <wp:wrapPolygon edited="0">
                <wp:start x="0" y="0"/>
                <wp:lineTo x="0" y="21388"/>
                <wp:lineTo x="21465" y="21388"/>
                <wp:lineTo x="21465"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tapety-podzimni-strom.jpg.jpg"/>
                    <pic:cNvPicPr/>
                  </pic:nvPicPr>
                  <pic:blipFill>
                    <a:blip r:embed="rId9">
                      <a:extLst>
                        <a:ext uri="{28A0092B-C50C-407E-A947-70E740481C1C}">
                          <a14:useLocalDpi xmlns:a14="http://schemas.microsoft.com/office/drawing/2010/main" val="0"/>
                        </a:ext>
                      </a:extLst>
                    </a:blip>
                    <a:stretch>
                      <a:fillRect/>
                    </a:stretch>
                  </pic:blipFill>
                  <pic:spPr>
                    <a:xfrm>
                      <a:off x="0" y="0"/>
                      <a:ext cx="1936115" cy="1943100"/>
                    </a:xfrm>
                    <a:prstGeom prst="rect">
                      <a:avLst/>
                    </a:prstGeom>
                  </pic:spPr>
                </pic:pic>
              </a:graphicData>
            </a:graphic>
            <wp14:sizeRelH relativeFrom="margin">
              <wp14:pctWidth>0</wp14:pctWidth>
            </wp14:sizeRelH>
            <wp14:sizeRelV relativeFrom="margin">
              <wp14:pctHeight>0</wp14:pctHeight>
            </wp14:sizeRelV>
          </wp:anchor>
        </w:drawing>
      </w:r>
      <w:r w:rsidR="007736D8">
        <w:rPr>
          <w:sz w:val="28"/>
          <w:szCs w:val="28"/>
        </w:rPr>
        <w:t xml:space="preserve">Vážení spoluobčané, </w:t>
      </w:r>
    </w:p>
    <w:p w14:paraId="176EA913" w14:textId="5AA878E7" w:rsidR="007736D8" w:rsidRDefault="007736D8" w:rsidP="007736D8">
      <w:pPr>
        <w:jc w:val="both"/>
        <w:rPr>
          <w:sz w:val="28"/>
          <w:szCs w:val="28"/>
        </w:rPr>
      </w:pPr>
      <w:r>
        <w:rPr>
          <w:sz w:val="28"/>
          <w:szCs w:val="28"/>
        </w:rPr>
        <w:t>v uplynulém měsíci se konala beseda s občany ohledně pojmenování ulic obcí Bratronice a Dolní Bezděkov. Zájem o představení nejvhodnějšího názvosloví byl minimální. Nad předloženými návrhy jsme společně diskut</w:t>
      </w:r>
      <w:r w:rsidR="003B2D81">
        <w:rPr>
          <w:sz w:val="28"/>
          <w:szCs w:val="28"/>
        </w:rPr>
        <w:t>ovali a shodli se na řadě označení</w:t>
      </w:r>
      <w:r>
        <w:rPr>
          <w:sz w:val="28"/>
          <w:szCs w:val="28"/>
        </w:rPr>
        <w:t>. Významného pokro</w:t>
      </w:r>
      <w:r w:rsidR="003B2D81">
        <w:rPr>
          <w:sz w:val="28"/>
          <w:szCs w:val="28"/>
        </w:rPr>
        <w:t>ku v pojmenování ulic jsme došli i</w:t>
      </w:r>
      <w:r>
        <w:rPr>
          <w:sz w:val="28"/>
          <w:szCs w:val="28"/>
        </w:rPr>
        <w:t xml:space="preserve"> díky zástupci z Dolního Bezděkova. Názvy ulic projedná nové zastupitelstvo obce na začátku příštího roku, přičemž celý proces by měl být ukončený v průběhu roku 2023.</w:t>
      </w:r>
    </w:p>
    <w:p w14:paraId="0B58FFEB" w14:textId="77777777" w:rsidR="007736D8" w:rsidRDefault="007736D8" w:rsidP="007736D8">
      <w:pPr>
        <w:jc w:val="both"/>
        <w:rPr>
          <w:sz w:val="28"/>
          <w:szCs w:val="28"/>
        </w:rPr>
      </w:pPr>
      <w:r>
        <w:rPr>
          <w:sz w:val="28"/>
          <w:szCs w:val="28"/>
        </w:rPr>
        <w:t>Poslední zářijový víkend se nesl v duchu voleb do zastupitelstev měst a obcí. O přízeň vás, voličů, se v Bratronicích ucházely tři volební kandidátky s následujícím výsledkem.</w:t>
      </w:r>
    </w:p>
    <w:p w14:paraId="705E8ED1" w14:textId="77777777" w:rsidR="007736D8" w:rsidRDefault="007736D8" w:rsidP="007736D8">
      <w:pPr>
        <w:jc w:val="both"/>
        <w:rPr>
          <w:sz w:val="28"/>
          <w:szCs w:val="28"/>
        </w:rPr>
      </w:pPr>
      <w:r>
        <w:rPr>
          <w:sz w:val="28"/>
          <w:szCs w:val="28"/>
        </w:rPr>
        <w:t xml:space="preserve">Z celkového počtu </w:t>
      </w:r>
      <w:r w:rsidRPr="00DB36CB">
        <w:rPr>
          <w:b/>
          <w:sz w:val="28"/>
          <w:szCs w:val="28"/>
        </w:rPr>
        <w:t>3.7</w:t>
      </w:r>
      <w:r>
        <w:rPr>
          <w:b/>
          <w:sz w:val="28"/>
          <w:szCs w:val="28"/>
        </w:rPr>
        <w:t>95</w:t>
      </w:r>
      <w:r w:rsidRPr="00DB36CB">
        <w:rPr>
          <w:b/>
          <w:sz w:val="28"/>
          <w:szCs w:val="28"/>
        </w:rPr>
        <w:t xml:space="preserve"> platných hlasů</w:t>
      </w:r>
      <w:r>
        <w:rPr>
          <w:sz w:val="28"/>
          <w:szCs w:val="28"/>
        </w:rPr>
        <w:t xml:space="preserve"> získalo Sdružení nezávislých kandidátů 2 716 hlasů (72%) – 7 zastupitelů, Pro-Obec 731 hlasů (19%) – 2 zastupitele a ODS 348 platných hlasů (9%) – bez zisku mandátu zastupitele.</w:t>
      </w:r>
      <w:r w:rsidRPr="00251E5D">
        <w:rPr>
          <w:sz w:val="28"/>
          <w:szCs w:val="28"/>
        </w:rPr>
        <w:t xml:space="preserve"> </w:t>
      </w:r>
    </w:p>
    <w:p w14:paraId="7699EDD2" w14:textId="0C331874" w:rsidR="007736D8" w:rsidRDefault="007736D8" w:rsidP="007736D8">
      <w:pPr>
        <w:jc w:val="both"/>
        <w:rPr>
          <w:sz w:val="28"/>
          <w:szCs w:val="28"/>
        </w:rPr>
      </w:pPr>
      <w:r>
        <w:rPr>
          <w:sz w:val="28"/>
          <w:szCs w:val="28"/>
        </w:rPr>
        <w:t xml:space="preserve">Děkujeme, že vám rozvoj </w:t>
      </w:r>
      <w:r w:rsidR="00B3195F">
        <w:rPr>
          <w:sz w:val="28"/>
          <w:szCs w:val="28"/>
        </w:rPr>
        <w:t>naší obce není lhostejný, děkujeme</w:t>
      </w:r>
      <w:r>
        <w:rPr>
          <w:sz w:val="28"/>
          <w:szCs w:val="28"/>
        </w:rPr>
        <w:t>, že jste svým hlasem rozhodli „kdo povede“ naši obec další 4 roky a v jakém složení bude nové zastupitelstvo pracovat. Bude pracovat v zájmu všech občanů, bude se chovat především slušně, pokorně, svědomitě s pocitem velké zodpovědnosti a důvěry, která je pro všechny úspěšné zastupitele zavazující.</w:t>
      </w:r>
    </w:p>
    <w:p w14:paraId="0A4581E9" w14:textId="55A3496B" w:rsidR="007736D8" w:rsidRDefault="00F4383D" w:rsidP="007736D8">
      <w:pPr>
        <w:jc w:val="both"/>
        <w:rPr>
          <w:sz w:val="28"/>
          <w:szCs w:val="28"/>
        </w:rPr>
      </w:pPr>
      <w:r>
        <w:rPr>
          <w:sz w:val="28"/>
          <w:szCs w:val="28"/>
        </w:rPr>
        <w:t xml:space="preserve">Novými zastupiteli, veřejnými činiteli, </w:t>
      </w:r>
      <w:r w:rsidR="007736D8">
        <w:rPr>
          <w:sz w:val="28"/>
          <w:szCs w:val="28"/>
        </w:rPr>
        <w:t>pro volební období 2022 -2026</w:t>
      </w:r>
      <w:r>
        <w:rPr>
          <w:sz w:val="28"/>
          <w:szCs w:val="28"/>
        </w:rPr>
        <w:t xml:space="preserve"> se stali</w:t>
      </w:r>
      <w:r w:rsidR="007736D8">
        <w:rPr>
          <w:sz w:val="28"/>
          <w:szCs w:val="28"/>
        </w:rPr>
        <w:t>:</w:t>
      </w:r>
    </w:p>
    <w:p w14:paraId="27957B6C" w14:textId="7609FA93" w:rsidR="007736D8" w:rsidRDefault="007736D8" w:rsidP="007736D8">
      <w:pPr>
        <w:jc w:val="both"/>
        <w:rPr>
          <w:sz w:val="28"/>
          <w:szCs w:val="28"/>
        </w:rPr>
      </w:pPr>
      <w:r>
        <w:rPr>
          <w:sz w:val="28"/>
          <w:szCs w:val="28"/>
        </w:rPr>
        <w:t xml:space="preserve">Miloslava </w:t>
      </w:r>
      <w:proofErr w:type="spellStart"/>
      <w:r>
        <w:rPr>
          <w:sz w:val="28"/>
          <w:szCs w:val="28"/>
        </w:rPr>
        <w:t>Knížetová</w:t>
      </w:r>
      <w:proofErr w:type="spellEnd"/>
      <w:r>
        <w:rPr>
          <w:sz w:val="28"/>
          <w:szCs w:val="28"/>
        </w:rPr>
        <w:t>, Eva Hronová, Miroslav Král, Šárka</w:t>
      </w:r>
      <w:r w:rsidR="00DE4F1B">
        <w:rPr>
          <w:sz w:val="28"/>
          <w:szCs w:val="28"/>
        </w:rPr>
        <w:t xml:space="preserve"> Ludvíková, </w:t>
      </w:r>
      <w:r>
        <w:rPr>
          <w:sz w:val="28"/>
          <w:szCs w:val="28"/>
        </w:rPr>
        <w:t xml:space="preserve">Eliška Sýkorová, Jiří Huml, Jan Nejedlý, Jitka </w:t>
      </w:r>
      <w:proofErr w:type="spellStart"/>
      <w:r>
        <w:rPr>
          <w:sz w:val="28"/>
          <w:szCs w:val="28"/>
        </w:rPr>
        <w:t>Tenklová</w:t>
      </w:r>
      <w:proofErr w:type="spellEnd"/>
      <w:r>
        <w:rPr>
          <w:sz w:val="28"/>
          <w:szCs w:val="28"/>
        </w:rPr>
        <w:t xml:space="preserve">, Zdeněk </w:t>
      </w:r>
      <w:proofErr w:type="spellStart"/>
      <w:r>
        <w:rPr>
          <w:sz w:val="28"/>
          <w:szCs w:val="28"/>
        </w:rPr>
        <w:t>Kaipr</w:t>
      </w:r>
      <w:proofErr w:type="spellEnd"/>
      <w:r>
        <w:rPr>
          <w:sz w:val="28"/>
          <w:szCs w:val="28"/>
        </w:rPr>
        <w:t>.</w:t>
      </w:r>
      <w:r w:rsidRPr="00251E5D">
        <w:rPr>
          <w:sz w:val="28"/>
          <w:szCs w:val="28"/>
        </w:rPr>
        <w:t xml:space="preserve"> </w:t>
      </w:r>
    </w:p>
    <w:p w14:paraId="2CACA56B" w14:textId="77777777" w:rsidR="007736D8" w:rsidRDefault="007736D8" w:rsidP="007736D8">
      <w:pPr>
        <w:jc w:val="both"/>
        <w:rPr>
          <w:sz w:val="28"/>
          <w:szCs w:val="28"/>
        </w:rPr>
      </w:pPr>
      <w:r>
        <w:rPr>
          <w:sz w:val="28"/>
          <w:szCs w:val="28"/>
        </w:rPr>
        <w:t>Ve srovnání s celostátním průměrem (46%) byla vaše účast ve volbách mnohem vyšší, čítala necelých 60%. Z výsledku voleb je patrné, že Dolní Bezděkov poprvé nezískal žádný mandát svého zástupce – zastupitele. Podrobné výsledky voleb do našeho zastupitelstva zveřejňujeme na dalších stránkách zpravodaje.</w:t>
      </w:r>
    </w:p>
    <w:p w14:paraId="7652C2C6" w14:textId="6E6654C0" w:rsidR="007736D8" w:rsidRDefault="007736D8" w:rsidP="007736D8">
      <w:pPr>
        <w:jc w:val="both"/>
        <w:rPr>
          <w:sz w:val="28"/>
          <w:szCs w:val="28"/>
        </w:rPr>
      </w:pPr>
      <w:r>
        <w:rPr>
          <w:sz w:val="28"/>
          <w:szCs w:val="28"/>
        </w:rPr>
        <w:t xml:space="preserve">Poděkování patří </w:t>
      </w:r>
      <w:r w:rsidR="003B2D81">
        <w:rPr>
          <w:sz w:val="28"/>
          <w:szCs w:val="28"/>
        </w:rPr>
        <w:t>členům</w:t>
      </w:r>
      <w:r>
        <w:rPr>
          <w:sz w:val="28"/>
          <w:szCs w:val="28"/>
        </w:rPr>
        <w:t xml:space="preserve"> volebních komisí v Bratronicích i v Dolním Bezděkově za bezchybné zpracování a za nelehkou práci, kdy sčítání platných hlasů je s ohledem </w:t>
      </w:r>
      <w:r w:rsidR="003B2D81">
        <w:rPr>
          <w:sz w:val="28"/>
          <w:szCs w:val="28"/>
        </w:rPr>
        <w:t>na časté</w:t>
      </w:r>
      <w:r>
        <w:rPr>
          <w:sz w:val="28"/>
          <w:szCs w:val="28"/>
        </w:rPr>
        <w:t xml:space="preserve"> křížkování náročné.</w:t>
      </w:r>
    </w:p>
    <w:p w14:paraId="78D4C054" w14:textId="32005DDA" w:rsidR="007736D8" w:rsidRDefault="007736D8" w:rsidP="00D0076D">
      <w:pPr>
        <w:jc w:val="both"/>
        <w:rPr>
          <w:sz w:val="28"/>
          <w:szCs w:val="28"/>
        </w:rPr>
      </w:pPr>
      <w:r>
        <w:rPr>
          <w:sz w:val="28"/>
          <w:szCs w:val="28"/>
        </w:rPr>
        <w:t>Termín pro ustavující zasedání nově zvoleného zastupitelstva je zveřejněn na úřední desce a webu o</w:t>
      </w:r>
      <w:r w:rsidR="00D0076D">
        <w:rPr>
          <w:sz w:val="28"/>
          <w:szCs w:val="28"/>
        </w:rPr>
        <w:t xml:space="preserve">bce. Srdečně Vás tímto zveme </w:t>
      </w:r>
      <w:r w:rsidR="00C666BF">
        <w:rPr>
          <w:sz w:val="28"/>
          <w:szCs w:val="28"/>
        </w:rPr>
        <w:t xml:space="preserve">na </w:t>
      </w:r>
      <w:r>
        <w:rPr>
          <w:sz w:val="28"/>
          <w:szCs w:val="28"/>
        </w:rPr>
        <w:t xml:space="preserve">zasedání dne </w:t>
      </w:r>
      <w:r>
        <w:rPr>
          <w:b/>
          <w:sz w:val="28"/>
          <w:szCs w:val="28"/>
        </w:rPr>
        <w:t>24</w:t>
      </w:r>
      <w:r w:rsidRPr="00CD4CEC">
        <w:rPr>
          <w:b/>
          <w:sz w:val="28"/>
          <w:szCs w:val="28"/>
        </w:rPr>
        <w:t>. října 20</w:t>
      </w:r>
      <w:r>
        <w:rPr>
          <w:b/>
          <w:sz w:val="28"/>
          <w:szCs w:val="28"/>
        </w:rPr>
        <w:t>22</w:t>
      </w:r>
      <w:r w:rsidRPr="00CD4CEC">
        <w:rPr>
          <w:b/>
          <w:sz w:val="28"/>
          <w:szCs w:val="28"/>
        </w:rPr>
        <w:t xml:space="preserve"> od 1</w:t>
      </w:r>
      <w:r>
        <w:rPr>
          <w:b/>
          <w:sz w:val="28"/>
          <w:szCs w:val="28"/>
        </w:rPr>
        <w:t>8</w:t>
      </w:r>
      <w:r w:rsidRPr="00CD4CEC">
        <w:rPr>
          <w:b/>
          <w:sz w:val="28"/>
          <w:szCs w:val="28"/>
        </w:rPr>
        <w:t>:</w:t>
      </w:r>
      <w:r>
        <w:rPr>
          <w:b/>
          <w:sz w:val="28"/>
          <w:szCs w:val="28"/>
        </w:rPr>
        <w:t>0</w:t>
      </w:r>
      <w:r w:rsidRPr="00CD4CEC">
        <w:rPr>
          <w:b/>
          <w:sz w:val="28"/>
          <w:szCs w:val="28"/>
        </w:rPr>
        <w:t>0 hodin</w:t>
      </w:r>
      <w:r>
        <w:rPr>
          <w:sz w:val="28"/>
          <w:szCs w:val="28"/>
        </w:rPr>
        <w:t xml:space="preserve"> do zasedací místnosti obecního úřadu, kde proběhne složení slibu zastupitelů, volba starosty, </w:t>
      </w:r>
      <w:proofErr w:type="gramStart"/>
      <w:r>
        <w:rPr>
          <w:sz w:val="28"/>
          <w:szCs w:val="28"/>
        </w:rPr>
        <w:t>místostarosty,  předsedů</w:t>
      </w:r>
      <w:proofErr w:type="gramEnd"/>
      <w:r>
        <w:rPr>
          <w:sz w:val="28"/>
          <w:szCs w:val="28"/>
        </w:rPr>
        <w:t xml:space="preserve"> a členů všech důležitých výborů obce. Zároveň bude předloženo ke schválení založení Osadního výboru</w:t>
      </w:r>
      <w:r w:rsidR="00DE4F1B">
        <w:rPr>
          <w:sz w:val="28"/>
          <w:szCs w:val="28"/>
        </w:rPr>
        <w:t xml:space="preserve"> pro Dolní </w:t>
      </w:r>
      <w:proofErr w:type="gramStart"/>
      <w:r w:rsidR="00DE4F1B">
        <w:rPr>
          <w:sz w:val="28"/>
          <w:szCs w:val="28"/>
        </w:rPr>
        <w:t xml:space="preserve">Bezděkov, </w:t>
      </w:r>
      <w:r>
        <w:rPr>
          <w:sz w:val="28"/>
          <w:szCs w:val="28"/>
        </w:rPr>
        <w:t>s jmenováním</w:t>
      </w:r>
      <w:proofErr w:type="gramEnd"/>
      <w:r>
        <w:rPr>
          <w:sz w:val="28"/>
          <w:szCs w:val="28"/>
        </w:rPr>
        <w:t xml:space="preserve"> p</w:t>
      </w:r>
      <w:r w:rsidR="003B2D81">
        <w:rPr>
          <w:sz w:val="28"/>
          <w:szCs w:val="28"/>
        </w:rPr>
        <w:t>ředsedy a 2 členů – občanů Dolní</w:t>
      </w:r>
      <w:r>
        <w:rPr>
          <w:sz w:val="28"/>
          <w:szCs w:val="28"/>
        </w:rPr>
        <w:t>ho Bezděkova, aby byla zachována vzájemná kontinuita a spolupráce</w:t>
      </w:r>
      <w:r w:rsidR="00F4383D">
        <w:rPr>
          <w:sz w:val="28"/>
          <w:szCs w:val="28"/>
        </w:rPr>
        <w:t>.</w:t>
      </w:r>
    </w:p>
    <w:p w14:paraId="0E97A8CC" w14:textId="53141A36" w:rsidR="00F4383D" w:rsidRDefault="00F4383D" w:rsidP="00D0076D">
      <w:pPr>
        <w:jc w:val="both"/>
        <w:rPr>
          <w:sz w:val="28"/>
          <w:szCs w:val="28"/>
        </w:rPr>
      </w:pPr>
      <w:r>
        <w:rPr>
          <w:sz w:val="28"/>
          <w:szCs w:val="28"/>
        </w:rPr>
        <w:t xml:space="preserve">                                                                                                   Miloslava </w:t>
      </w:r>
      <w:proofErr w:type="spellStart"/>
      <w:r>
        <w:rPr>
          <w:sz w:val="28"/>
          <w:szCs w:val="28"/>
        </w:rPr>
        <w:t>Knížetová</w:t>
      </w:r>
      <w:proofErr w:type="spellEnd"/>
      <w:r>
        <w:rPr>
          <w:sz w:val="28"/>
          <w:szCs w:val="28"/>
        </w:rPr>
        <w:t>, starostka obce</w:t>
      </w:r>
    </w:p>
    <w:p w14:paraId="2AB59F59" w14:textId="77777777" w:rsidR="00F4383D" w:rsidRDefault="00F4383D" w:rsidP="00D0076D">
      <w:pPr>
        <w:jc w:val="both"/>
        <w:rPr>
          <w:szCs w:val="28"/>
        </w:rPr>
      </w:pPr>
    </w:p>
    <w:p w14:paraId="43135C2B" w14:textId="5E8B88F8" w:rsidR="00DE4F1B" w:rsidRPr="00061EB6" w:rsidRDefault="00883C77" w:rsidP="00DE4F1B">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POZVÁNKA</w:t>
      </w:r>
      <w:r w:rsidR="00DE4F1B" w:rsidRPr="00061EB6">
        <w:rPr>
          <w:b/>
          <w:sz w:val="32"/>
          <w:szCs w:val="32"/>
        </w:rPr>
        <w:t xml:space="preserve"> NA DVĚ NEJBLIŽŠÍ AKCE</w:t>
      </w:r>
    </w:p>
    <w:p w14:paraId="58C3B30A" w14:textId="4CC995A9" w:rsidR="00DE4F1B" w:rsidRDefault="00DE4F1B" w:rsidP="00DE4F1B">
      <w:pPr>
        <w:jc w:val="both"/>
        <w:rPr>
          <w:sz w:val="28"/>
          <w:szCs w:val="28"/>
        </w:rPr>
      </w:pPr>
      <w:r>
        <w:rPr>
          <w:b/>
          <w:sz w:val="28"/>
          <w:szCs w:val="28"/>
        </w:rPr>
        <w:t xml:space="preserve">* VII. ROČNÍK AKCE ŠTRÚDLOBRANNÍ </w:t>
      </w:r>
      <w:r>
        <w:rPr>
          <w:sz w:val="28"/>
          <w:szCs w:val="28"/>
        </w:rPr>
        <w:t xml:space="preserve">– </w:t>
      </w:r>
      <w:r w:rsidRPr="002B00E2">
        <w:rPr>
          <w:b/>
          <w:sz w:val="28"/>
          <w:szCs w:val="28"/>
        </w:rPr>
        <w:t xml:space="preserve">NEDĚLE </w:t>
      </w:r>
      <w:proofErr w:type="gramStart"/>
      <w:r w:rsidRPr="002B00E2">
        <w:rPr>
          <w:b/>
          <w:sz w:val="28"/>
          <w:szCs w:val="28"/>
        </w:rPr>
        <w:t>23.10.2022</w:t>
      </w:r>
      <w:proofErr w:type="gramEnd"/>
      <w:r w:rsidRPr="002B00E2">
        <w:rPr>
          <w:b/>
          <w:sz w:val="28"/>
          <w:szCs w:val="28"/>
        </w:rPr>
        <w:t xml:space="preserve"> V 15:00</w:t>
      </w:r>
      <w:r>
        <w:rPr>
          <w:sz w:val="28"/>
          <w:szCs w:val="28"/>
        </w:rPr>
        <w:t xml:space="preserve"> </w:t>
      </w:r>
      <w:r w:rsidRPr="003B2D81">
        <w:rPr>
          <w:b/>
          <w:sz w:val="28"/>
          <w:szCs w:val="28"/>
        </w:rPr>
        <w:t>HODIN</w:t>
      </w:r>
      <w:r>
        <w:rPr>
          <w:sz w:val="28"/>
          <w:szCs w:val="28"/>
        </w:rPr>
        <w:t xml:space="preserve"> VOŇAVÁ KAVÁRNIČKA SOKOLOVNA BRATRONICE</w:t>
      </w:r>
    </w:p>
    <w:p w14:paraId="53A126FD" w14:textId="7E4DDD87" w:rsidR="008E32B5" w:rsidRPr="00F4383D" w:rsidRDefault="00DE4F1B" w:rsidP="007736D8">
      <w:pPr>
        <w:jc w:val="both"/>
        <w:rPr>
          <w:sz w:val="28"/>
          <w:szCs w:val="28"/>
        </w:rPr>
      </w:pPr>
      <w:r>
        <w:rPr>
          <w:b/>
          <w:sz w:val="28"/>
          <w:szCs w:val="28"/>
        </w:rPr>
        <w:t xml:space="preserve">* PODZIMNÍ POCHOD - SOBOTA </w:t>
      </w:r>
      <w:proofErr w:type="gramStart"/>
      <w:r>
        <w:rPr>
          <w:b/>
          <w:sz w:val="28"/>
          <w:szCs w:val="28"/>
        </w:rPr>
        <w:t>29.10.2022</w:t>
      </w:r>
      <w:proofErr w:type="gramEnd"/>
      <w:r>
        <w:rPr>
          <w:b/>
          <w:sz w:val="28"/>
          <w:szCs w:val="28"/>
        </w:rPr>
        <w:t xml:space="preserve"> V 14:00 HODIN </w:t>
      </w:r>
      <w:r w:rsidRPr="00061EB6">
        <w:rPr>
          <w:sz w:val="28"/>
          <w:szCs w:val="28"/>
        </w:rPr>
        <w:t>– OÚ</w:t>
      </w:r>
      <w:r>
        <w:rPr>
          <w:sz w:val="28"/>
          <w:szCs w:val="28"/>
        </w:rPr>
        <w:t xml:space="preserve"> </w:t>
      </w:r>
      <w:r w:rsidRPr="00061EB6">
        <w:rPr>
          <w:sz w:val="28"/>
          <w:szCs w:val="28"/>
        </w:rPr>
        <w:t>-</w:t>
      </w:r>
      <w:r>
        <w:rPr>
          <w:sz w:val="28"/>
          <w:szCs w:val="28"/>
        </w:rPr>
        <w:t xml:space="preserve"> </w:t>
      </w:r>
      <w:r w:rsidRPr="00061EB6">
        <w:rPr>
          <w:sz w:val="28"/>
          <w:szCs w:val="28"/>
        </w:rPr>
        <w:t>U LIPEK</w:t>
      </w:r>
      <w:r>
        <w:rPr>
          <w:sz w:val="28"/>
          <w:szCs w:val="28"/>
        </w:rPr>
        <w:t xml:space="preserve"> </w:t>
      </w:r>
      <w:r w:rsidRPr="00061EB6">
        <w:rPr>
          <w:sz w:val="28"/>
          <w:szCs w:val="28"/>
        </w:rPr>
        <w:t>-</w:t>
      </w:r>
      <w:r>
        <w:rPr>
          <w:sz w:val="28"/>
          <w:szCs w:val="28"/>
        </w:rPr>
        <w:t xml:space="preserve"> </w:t>
      </w:r>
      <w:r w:rsidRPr="00061EB6">
        <w:rPr>
          <w:sz w:val="28"/>
          <w:szCs w:val="28"/>
        </w:rPr>
        <w:t>NOVÁ POLŇAČKA</w:t>
      </w:r>
      <w:r>
        <w:rPr>
          <w:sz w:val="28"/>
          <w:szCs w:val="28"/>
        </w:rPr>
        <w:t xml:space="preserve"> </w:t>
      </w:r>
      <w:r w:rsidRPr="00061EB6">
        <w:rPr>
          <w:sz w:val="28"/>
          <w:szCs w:val="28"/>
        </w:rPr>
        <w:t>-</w:t>
      </w:r>
      <w:r>
        <w:rPr>
          <w:sz w:val="28"/>
          <w:szCs w:val="28"/>
        </w:rPr>
        <w:t xml:space="preserve"> </w:t>
      </w:r>
      <w:r w:rsidRPr="00061EB6">
        <w:rPr>
          <w:sz w:val="28"/>
          <w:szCs w:val="28"/>
        </w:rPr>
        <w:t>RESTAURACE U NETOPÝRA</w:t>
      </w:r>
      <w:r>
        <w:rPr>
          <w:sz w:val="28"/>
          <w:szCs w:val="28"/>
        </w:rPr>
        <w:t xml:space="preserve"> </w:t>
      </w:r>
      <w:r w:rsidRPr="00061EB6">
        <w:rPr>
          <w:sz w:val="28"/>
          <w:szCs w:val="28"/>
        </w:rPr>
        <w:t>-</w:t>
      </w:r>
      <w:r>
        <w:rPr>
          <w:sz w:val="28"/>
          <w:szCs w:val="28"/>
        </w:rPr>
        <w:t xml:space="preserve"> </w:t>
      </w:r>
      <w:r w:rsidRPr="00061EB6">
        <w:rPr>
          <w:sz w:val="28"/>
          <w:szCs w:val="28"/>
        </w:rPr>
        <w:t xml:space="preserve">ZPĚT BUSEM </w:t>
      </w:r>
      <w:r>
        <w:rPr>
          <w:sz w:val="28"/>
          <w:szCs w:val="28"/>
        </w:rPr>
        <w:t>S VAŠKEM BŮŽKEM</w:t>
      </w:r>
    </w:p>
    <w:p w14:paraId="531D4771" w14:textId="77777777" w:rsidR="003B2D81" w:rsidRDefault="003B2D81" w:rsidP="007736D8">
      <w:pPr>
        <w:jc w:val="center"/>
        <w:rPr>
          <w:b/>
          <w:bCs/>
          <w:sz w:val="32"/>
          <w:szCs w:val="32"/>
        </w:rPr>
      </w:pPr>
      <w:r>
        <w:rPr>
          <w:b/>
          <w:bCs/>
          <w:sz w:val="32"/>
          <w:szCs w:val="32"/>
        </w:rPr>
        <w:t xml:space="preserve"> </w:t>
      </w:r>
    </w:p>
    <w:p w14:paraId="6CF08BB7" w14:textId="254A8C53" w:rsidR="007736D8" w:rsidRDefault="007736D8" w:rsidP="007736D8">
      <w:pPr>
        <w:jc w:val="center"/>
        <w:rPr>
          <w:b/>
          <w:bCs/>
          <w:sz w:val="32"/>
          <w:szCs w:val="32"/>
        </w:rPr>
      </w:pPr>
      <w:r w:rsidRPr="006B0735">
        <w:rPr>
          <w:b/>
          <w:bCs/>
          <w:sz w:val="32"/>
          <w:szCs w:val="32"/>
        </w:rPr>
        <w:lastRenderedPageBreak/>
        <w:t xml:space="preserve">Rekonstrukce komunikace K pile </w:t>
      </w:r>
      <w:r>
        <w:rPr>
          <w:b/>
          <w:bCs/>
          <w:sz w:val="32"/>
          <w:szCs w:val="32"/>
        </w:rPr>
        <w:t xml:space="preserve">I. etapa </w:t>
      </w:r>
      <w:r w:rsidRPr="006B0735">
        <w:rPr>
          <w:b/>
          <w:bCs/>
          <w:sz w:val="32"/>
          <w:szCs w:val="32"/>
        </w:rPr>
        <w:t>postoupila do svého finiše</w:t>
      </w:r>
    </w:p>
    <w:p w14:paraId="632CD1FB" w14:textId="2B4D259C" w:rsidR="007736D8" w:rsidRDefault="00CA50AC" w:rsidP="007736D8">
      <w:pPr>
        <w:jc w:val="both"/>
        <w:rPr>
          <w:sz w:val="28"/>
          <w:szCs w:val="28"/>
        </w:rPr>
      </w:pPr>
      <w:r>
        <w:rPr>
          <w:noProof/>
          <w:sz w:val="28"/>
          <w:szCs w:val="28"/>
          <w:lang w:eastAsia="cs-CZ"/>
        </w:rPr>
        <mc:AlternateContent>
          <mc:Choice Requires="wps">
            <w:drawing>
              <wp:anchor distT="0" distB="0" distL="114300" distR="114300" simplePos="0" relativeHeight="251832320" behindDoc="0" locked="0" layoutInCell="1" allowOverlap="1" wp14:anchorId="336CD3AF" wp14:editId="67E9154F">
                <wp:simplePos x="0" y="0"/>
                <wp:positionH relativeFrom="column">
                  <wp:posOffset>5164932</wp:posOffset>
                </wp:positionH>
                <wp:positionV relativeFrom="paragraph">
                  <wp:posOffset>2609375</wp:posOffset>
                </wp:positionV>
                <wp:extent cx="1871027" cy="216534"/>
                <wp:effectExtent l="0" t="10795" r="4445" b="23495"/>
                <wp:wrapNone/>
                <wp:docPr id="8" name="Šipka doprava 8"/>
                <wp:cNvGraphicFramePr/>
                <a:graphic xmlns:a="http://schemas.openxmlformats.org/drawingml/2006/main">
                  <a:graphicData uri="http://schemas.microsoft.com/office/word/2010/wordprocessingShape">
                    <wps:wsp>
                      <wps:cNvSpPr/>
                      <wps:spPr>
                        <a:xfrm rot="16200000">
                          <a:off x="0" y="0"/>
                          <a:ext cx="1871027" cy="216534"/>
                        </a:xfrm>
                        <a:prstGeom prst="rightArrow">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F5E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8" o:spid="_x0000_s1026" type="#_x0000_t13" style="position:absolute;margin-left:406.7pt;margin-top:205.45pt;width:147.3pt;height:17.05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" adj="20350" fillcolor="black [3213]" strokecolor="black [3213]" strokeweight=".25pt"/>
            </w:pict>
          </mc:Fallback>
        </mc:AlternateContent>
      </w:r>
      <w:r>
        <w:rPr>
          <w:noProof/>
          <w:sz w:val="28"/>
          <w:szCs w:val="28"/>
          <w:lang w:eastAsia="cs-CZ"/>
        </w:rPr>
        <mc:AlternateContent>
          <mc:Choice Requires="wps">
            <w:drawing>
              <wp:anchor distT="0" distB="0" distL="114300" distR="114300" simplePos="0" relativeHeight="251833344" behindDoc="0" locked="0" layoutInCell="1" allowOverlap="1" wp14:anchorId="329CDE19" wp14:editId="701F767C">
                <wp:simplePos x="0" y="0"/>
                <wp:positionH relativeFrom="column">
                  <wp:posOffset>6073775</wp:posOffset>
                </wp:positionH>
                <wp:positionV relativeFrom="paragraph">
                  <wp:posOffset>1562100</wp:posOffset>
                </wp:positionV>
                <wp:extent cx="134938" cy="171450"/>
                <wp:effectExtent l="0" t="0" r="0" b="0"/>
                <wp:wrapNone/>
                <wp:docPr id="9" name="Vývojový diagram: spojnice 9"/>
                <wp:cNvGraphicFramePr/>
                <a:graphic xmlns:a="http://schemas.openxmlformats.org/drawingml/2006/main">
                  <a:graphicData uri="http://schemas.microsoft.com/office/word/2010/wordprocessingShape">
                    <wps:wsp>
                      <wps:cNvSpPr/>
                      <wps:spPr>
                        <a:xfrm>
                          <a:off x="0" y="0"/>
                          <a:ext cx="134938" cy="1714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F7C14"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9" o:spid="_x0000_s1026" type="#_x0000_t120" style="position:absolute;margin-left:478.25pt;margin-top:123pt;width:10.65pt;height:1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" fillcolor="black [3213]" stroked="f" strokeweight="2pt"/>
            </w:pict>
          </mc:Fallback>
        </mc:AlternateContent>
      </w:r>
      <w:r>
        <w:rPr>
          <w:noProof/>
          <w:sz w:val="28"/>
          <w:szCs w:val="28"/>
          <w:lang w:eastAsia="cs-CZ"/>
        </w:rPr>
        <w:drawing>
          <wp:anchor distT="0" distB="0" distL="114300" distR="114300" simplePos="0" relativeHeight="251831296" behindDoc="1" locked="0" layoutInCell="1" allowOverlap="1" wp14:anchorId="279BB1A4" wp14:editId="49A88F43">
            <wp:simplePos x="0" y="0"/>
            <wp:positionH relativeFrom="column">
              <wp:posOffset>4998085</wp:posOffset>
            </wp:positionH>
            <wp:positionV relativeFrom="paragraph">
              <wp:posOffset>19050</wp:posOffset>
            </wp:positionV>
            <wp:extent cx="2208530" cy="3638550"/>
            <wp:effectExtent l="0" t="0" r="1270" b="0"/>
            <wp:wrapTight wrapText="bothSides">
              <wp:wrapPolygon edited="0">
                <wp:start x="0" y="0"/>
                <wp:lineTo x="0" y="21487"/>
                <wp:lineTo x="21426" y="21487"/>
                <wp:lineTo x="2142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RAZ.png"/>
                    <pic:cNvPicPr/>
                  </pic:nvPicPr>
                  <pic:blipFill>
                    <a:blip r:embed="rId10">
                      <a:extLst>
                        <a:ext uri="{28A0092B-C50C-407E-A947-70E740481C1C}">
                          <a14:useLocalDpi xmlns:a14="http://schemas.microsoft.com/office/drawing/2010/main" val="0"/>
                        </a:ext>
                      </a:extLst>
                    </a:blip>
                    <a:stretch>
                      <a:fillRect/>
                    </a:stretch>
                  </pic:blipFill>
                  <pic:spPr>
                    <a:xfrm>
                      <a:off x="0" y="0"/>
                      <a:ext cx="2208530" cy="3638550"/>
                    </a:xfrm>
                    <a:prstGeom prst="rect">
                      <a:avLst/>
                    </a:prstGeom>
                  </pic:spPr>
                </pic:pic>
              </a:graphicData>
            </a:graphic>
            <wp14:sizeRelH relativeFrom="margin">
              <wp14:pctWidth>0</wp14:pctWidth>
            </wp14:sizeRelH>
            <wp14:sizeRelV relativeFrom="margin">
              <wp14:pctHeight>0</wp14:pctHeight>
            </wp14:sizeRelV>
          </wp:anchor>
        </w:drawing>
      </w:r>
      <w:r w:rsidR="007736D8">
        <w:rPr>
          <w:sz w:val="28"/>
          <w:szCs w:val="28"/>
        </w:rPr>
        <w:t xml:space="preserve">Stavební firma </w:t>
      </w:r>
      <w:proofErr w:type="spellStart"/>
      <w:r w:rsidR="007736D8">
        <w:rPr>
          <w:sz w:val="28"/>
          <w:szCs w:val="28"/>
        </w:rPr>
        <w:t>Aquarius</w:t>
      </w:r>
      <w:proofErr w:type="spellEnd"/>
      <w:r w:rsidR="007736D8">
        <w:rPr>
          <w:sz w:val="28"/>
          <w:szCs w:val="28"/>
        </w:rPr>
        <w:t xml:space="preserve"> provádí dokončovací práce a hotovou stavbu předá obci v nejbliž</w:t>
      </w:r>
      <w:r w:rsidR="003B2D81">
        <w:rPr>
          <w:sz w:val="28"/>
          <w:szCs w:val="28"/>
        </w:rPr>
        <w:t>ších dnech. Provoz na komunikaci</w:t>
      </w:r>
      <w:r w:rsidR="007736D8">
        <w:rPr>
          <w:sz w:val="28"/>
          <w:szCs w:val="28"/>
        </w:rPr>
        <w:t xml:space="preserve"> je prozatím povolený pro majitele rodinných domů, pro veřejnost dojde k zpřístupnění po osazení dopravními značkami, pravděpodobně v příštím týdnu. V celé lokalitě bude platit nejvyšší povolená rychlost 30km/hod. a zákaz průjezdu. Do konce měsíce listopadu osadíme některé plochy zelení a s čistým svědomím budeme moci prohlásit splnění úkolu pro letošní rok. Určitě vás zajímá</w:t>
      </w:r>
      <w:r w:rsidR="008E32B5">
        <w:rPr>
          <w:sz w:val="28"/>
          <w:szCs w:val="28"/>
        </w:rPr>
        <w:t>,</w:t>
      </w:r>
      <w:r w:rsidR="007736D8">
        <w:rPr>
          <w:sz w:val="28"/>
          <w:szCs w:val="28"/>
        </w:rPr>
        <w:t xml:space="preserve"> kdy se zahájí práce na II. etapě. V současné době pracovníci skupiny ČEZ překládají elektrické vedení do chrániček mimo komunikaci (tyto práce hradí obec, na záloze jsme vyplatili 1,5 mil. Kč). Obec zároveň vyzvala společnost CETIN k vlastní realizaci uložení optického kabele v termínu přibližně 9 měsíců. Tímto krokem bude komunikace již připravená k rekonstrukc</w:t>
      </w:r>
      <w:r w:rsidR="003B2D81">
        <w:rPr>
          <w:sz w:val="28"/>
          <w:szCs w:val="28"/>
        </w:rPr>
        <w:t xml:space="preserve">i. O dalším postupu </w:t>
      </w:r>
      <w:proofErr w:type="gramStart"/>
      <w:r w:rsidR="003B2D81">
        <w:rPr>
          <w:sz w:val="28"/>
          <w:szCs w:val="28"/>
        </w:rPr>
        <w:t xml:space="preserve">rozhodne </w:t>
      </w:r>
      <w:r w:rsidR="007736D8">
        <w:rPr>
          <w:sz w:val="28"/>
          <w:szCs w:val="28"/>
        </w:rPr>
        <w:t xml:space="preserve"> zastupitelstvo</w:t>
      </w:r>
      <w:proofErr w:type="gramEnd"/>
      <w:r w:rsidR="007736D8">
        <w:rPr>
          <w:sz w:val="28"/>
          <w:szCs w:val="28"/>
        </w:rPr>
        <w:t xml:space="preserve"> obce s ohledem na jeho financování. Na prosincovém jednání předložíme k projednání Strategický rozvojový plán </w:t>
      </w:r>
      <w:r w:rsidR="00DE4F1B">
        <w:rPr>
          <w:sz w:val="28"/>
          <w:szCs w:val="28"/>
        </w:rPr>
        <w:t xml:space="preserve">obce na roky 2023-2026, kde se </w:t>
      </w:r>
      <w:r w:rsidR="007736D8">
        <w:rPr>
          <w:sz w:val="28"/>
          <w:szCs w:val="28"/>
        </w:rPr>
        <w:t>dozvíte bližší informace, které budou zveřejněny.</w:t>
      </w:r>
    </w:p>
    <w:p w14:paraId="4980769B" w14:textId="75090B53" w:rsidR="007736D8" w:rsidRDefault="007736D8" w:rsidP="00B3195F">
      <w:pPr>
        <w:rPr>
          <w:sz w:val="28"/>
          <w:szCs w:val="28"/>
        </w:rPr>
      </w:pPr>
      <w:r w:rsidRPr="00B3195F">
        <w:rPr>
          <w:sz w:val="28"/>
          <w:szCs w:val="28"/>
        </w:rPr>
        <w:t xml:space="preserve">SRDEČNĚ ZVEME OBČANY NA SLAVNOSTNÍ OTEVŘENÍ NOVÉ KOMUNIKACE K PILE DNE </w:t>
      </w:r>
      <w:r w:rsidR="00DE4F1B" w:rsidRPr="00B3195F">
        <w:rPr>
          <w:b/>
          <w:sz w:val="28"/>
          <w:szCs w:val="28"/>
          <w:u w:val="single"/>
        </w:rPr>
        <w:t>3. LISTOPADU 2022 V 17:30</w:t>
      </w:r>
      <w:r w:rsidR="0083160F" w:rsidRPr="00B3195F">
        <w:rPr>
          <w:sz w:val="28"/>
          <w:szCs w:val="28"/>
        </w:rPr>
        <w:t xml:space="preserve"> U TRANSFORMÁTORU</w:t>
      </w:r>
      <w:r w:rsidR="00F4383D">
        <w:rPr>
          <w:sz w:val="28"/>
          <w:szCs w:val="28"/>
        </w:rPr>
        <w:t>.</w:t>
      </w:r>
    </w:p>
    <w:p w14:paraId="44E823C9" w14:textId="77777777" w:rsidR="00F4383D" w:rsidRDefault="00F4383D" w:rsidP="007736D8">
      <w:pPr>
        <w:jc w:val="both"/>
        <w:rPr>
          <w:sz w:val="28"/>
          <w:szCs w:val="28"/>
        </w:rPr>
      </w:pPr>
    </w:p>
    <w:p w14:paraId="72080FDC" w14:textId="77777777" w:rsidR="00F4383D" w:rsidRDefault="00F4383D" w:rsidP="00F4383D">
      <w:pPr>
        <w:jc w:val="center"/>
        <w:rPr>
          <w:b/>
          <w:sz w:val="28"/>
          <w:szCs w:val="28"/>
        </w:rPr>
      </w:pPr>
      <w:r w:rsidRPr="00F25539">
        <w:rPr>
          <w:b/>
          <w:sz w:val="28"/>
          <w:szCs w:val="28"/>
        </w:rPr>
        <w:t>REKONSTRUKCE CHODNÍKU U OBCHODU</w:t>
      </w:r>
      <w:bookmarkStart w:id="0" w:name="_GoBack"/>
      <w:bookmarkEnd w:id="0"/>
    </w:p>
    <w:p w14:paraId="3A556AE6" w14:textId="77777777" w:rsidR="00F4383D" w:rsidRDefault="00F4383D" w:rsidP="00F4383D">
      <w:pPr>
        <w:jc w:val="both"/>
        <w:rPr>
          <w:sz w:val="28"/>
          <w:szCs w:val="28"/>
        </w:rPr>
      </w:pPr>
      <w:r w:rsidRPr="00F25539">
        <w:rPr>
          <w:sz w:val="28"/>
          <w:szCs w:val="28"/>
        </w:rPr>
        <w:t xml:space="preserve">Pomalu a jistě se blížíme k centru návsi a </w:t>
      </w:r>
      <w:r>
        <w:rPr>
          <w:sz w:val="28"/>
          <w:szCs w:val="28"/>
        </w:rPr>
        <w:t xml:space="preserve">opravujeme další část chodníku. </w:t>
      </w:r>
      <w:r w:rsidRPr="00F25539">
        <w:rPr>
          <w:sz w:val="28"/>
          <w:szCs w:val="28"/>
        </w:rPr>
        <w:t>Do konce října dokončí stavební firma René Kruml rekonstrukci chodníku U Obchodu</w:t>
      </w:r>
      <w:r>
        <w:rPr>
          <w:sz w:val="28"/>
          <w:szCs w:val="28"/>
        </w:rPr>
        <w:t>. Kromě výměny dlažby se budují dvě parkovací místa s betonovými žlaby pro záchyt dešťové vody podél celé délky chodníku dané lokality. Se společností Z-BOX jsme domluveni na umístění dalšího boxu pro vyzvednutí zásilek v obci. Věříme, že rozšíření služeb bude pozitivně přijato občany.</w:t>
      </w:r>
    </w:p>
    <w:p w14:paraId="79F2DCAE" w14:textId="4CCF53CD" w:rsidR="00F4383D" w:rsidRPr="00F25539" w:rsidRDefault="00F4383D" w:rsidP="00F4383D">
      <w:pPr>
        <w:jc w:val="both"/>
        <w:rPr>
          <w:sz w:val="28"/>
          <w:szCs w:val="28"/>
        </w:rPr>
      </w:pPr>
      <w:r>
        <w:rPr>
          <w:sz w:val="28"/>
          <w:szCs w:val="28"/>
        </w:rPr>
        <w:t>Další významná investiční akce by měla následovat. Obec bude usilovat o získání evropských dotačních finančních prostředků na rekonstrukci návesní</w:t>
      </w:r>
      <w:r w:rsidR="003B2D81">
        <w:rPr>
          <w:sz w:val="28"/>
          <w:szCs w:val="28"/>
        </w:rPr>
        <w:t>ho prostoru. Realizace bude</w:t>
      </w:r>
      <w:r>
        <w:rPr>
          <w:sz w:val="28"/>
          <w:szCs w:val="28"/>
        </w:rPr>
        <w:t xml:space="preserve"> součástí připravovaného Strategického rozvojového plánu všech investic naší obce.</w:t>
      </w:r>
    </w:p>
    <w:p w14:paraId="682C1878" w14:textId="77777777" w:rsidR="007736D8" w:rsidRDefault="007736D8" w:rsidP="007736D8">
      <w:pPr>
        <w:jc w:val="both"/>
        <w:rPr>
          <w:szCs w:val="28"/>
        </w:rPr>
      </w:pPr>
    </w:p>
    <w:p w14:paraId="5EF72098" w14:textId="77777777" w:rsidR="007736D8" w:rsidRPr="004324A3" w:rsidRDefault="007736D8" w:rsidP="007736D8">
      <w:pPr>
        <w:jc w:val="center"/>
        <w:rPr>
          <w:b/>
          <w:bCs/>
          <w:color w:val="000000"/>
          <w:sz w:val="28"/>
          <w:szCs w:val="28"/>
        </w:rPr>
      </w:pPr>
      <w:r w:rsidRPr="004324A3">
        <w:rPr>
          <w:b/>
          <w:bCs/>
          <w:color w:val="000000"/>
          <w:sz w:val="28"/>
          <w:szCs w:val="28"/>
        </w:rPr>
        <w:t>PODĚKOVÁNÍ ZA VYKONANOU PRÁCI</w:t>
      </w:r>
    </w:p>
    <w:p w14:paraId="259F9654" w14:textId="5225AB58" w:rsidR="007736D8" w:rsidRPr="004324A3" w:rsidRDefault="007736D8" w:rsidP="007736D8">
      <w:pPr>
        <w:jc w:val="both"/>
        <w:rPr>
          <w:color w:val="000000"/>
          <w:sz w:val="28"/>
          <w:szCs w:val="28"/>
        </w:rPr>
      </w:pPr>
      <w:r w:rsidRPr="004324A3">
        <w:rPr>
          <w:color w:val="000000"/>
          <w:sz w:val="28"/>
          <w:szCs w:val="28"/>
        </w:rPr>
        <w:t>Víte kolik let uplynulo od první kandidatury</w:t>
      </w:r>
      <w:r>
        <w:rPr>
          <w:color w:val="000000"/>
          <w:sz w:val="28"/>
          <w:szCs w:val="28"/>
        </w:rPr>
        <w:t xml:space="preserve"> </w:t>
      </w:r>
      <w:r w:rsidRPr="004324A3">
        <w:rPr>
          <w:color w:val="000000"/>
          <w:sz w:val="28"/>
          <w:szCs w:val="28"/>
        </w:rPr>
        <w:t>zastupitel</w:t>
      </w:r>
      <w:r>
        <w:rPr>
          <w:color w:val="000000"/>
          <w:sz w:val="28"/>
          <w:szCs w:val="28"/>
        </w:rPr>
        <w:t>e, veřejného činitele,</w:t>
      </w:r>
      <w:r w:rsidRPr="004324A3">
        <w:rPr>
          <w:color w:val="000000"/>
          <w:sz w:val="28"/>
          <w:szCs w:val="28"/>
        </w:rPr>
        <w:t xml:space="preserve"> Jaroslava Nedvěda </w:t>
      </w:r>
      <w:r>
        <w:rPr>
          <w:color w:val="000000"/>
          <w:sz w:val="28"/>
          <w:szCs w:val="28"/>
        </w:rPr>
        <w:t>(</w:t>
      </w:r>
      <w:proofErr w:type="gramStart"/>
      <w:r>
        <w:rPr>
          <w:color w:val="000000"/>
          <w:sz w:val="28"/>
          <w:szCs w:val="28"/>
        </w:rPr>
        <w:t>t.č.</w:t>
      </w:r>
      <w:proofErr w:type="gramEnd"/>
      <w:r>
        <w:rPr>
          <w:color w:val="000000"/>
          <w:sz w:val="28"/>
          <w:szCs w:val="28"/>
        </w:rPr>
        <w:t xml:space="preserve"> místostarosty) </w:t>
      </w:r>
      <w:r w:rsidRPr="004324A3">
        <w:rPr>
          <w:color w:val="000000"/>
          <w:sz w:val="28"/>
          <w:szCs w:val="28"/>
        </w:rPr>
        <w:t>a Zdeňka Sedláčka</w:t>
      </w:r>
      <w:r>
        <w:rPr>
          <w:color w:val="000000"/>
          <w:sz w:val="28"/>
          <w:szCs w:val="28"/>
        </w:rPr>
        <w:t xml:space="preserve"> (t.č. bývalého zastupitele)</w:t>
      </w:r>
      <w:r w:rsidR="003B2D81">
        <w:rPr>
          <w:color w:val="000000"/>
          <w:sz w:val="28"/>
          <w:szCs w:val="28"/>
        </w:rPr>
        <w:t>?</w:t>
      </w:r>
      <w:r w:rsidRPr="004324A3">
        <w:rPr>
          <w:color w:val="000000"/>
          <w:sz w:val="28"/>
          <w:szCs w:val="28"/>
        </w:rPr>
        <w:t xml:space="preserve"> Myslím, že byst</w:t>
      </w:r>
      <w:r w:rsidR="003B2D81">
        <w:rPr>
          <w:color w:val="000000"/>
          <w:sz w:val="28"/>
          <w:szCs w:val="28"/>
        </w:rPr>
        <w:t xml:space="preserve">e správné číslo skoro neuhádli - </w:t>
      </w:r>
      <w:r w:rsidRPr="004324A3">
        <w:rPr>
          <w:color w:val="000000"/>
          <w:sz w:val="28"/>
          <w:szCs w:val="28"/>
        </w:rPr>
        <w:t xml:space="preserve">46 let. Desítky let </w:t>
      </w:r>
      <w:r>
        <w:rPr>
          <w:color w:val="000000"/>
          <w:sz w:val="28"/>
          <w:szCs w:val="28"/>
        </w:rPr>
        <w:t xml:space="preserve">svědomitě </w:t>
      </w:r>
      <w:r w:rsidRPr="004324A3">
        <w:rPr>
          <w:color w:val="000000"/>
          <w:sz w:val="28"/>
          <w:szCs w:val="28"/>
        </w:rPr>
        <w:t xml:space="preserve">pracovali pro rozvoj naší obce a zároveň se podíleli </w:t>
      </w:r>
      <w:r>
        <w:rPr>
          <w:color w:val="000000"/>
          <w:sz w:val="28"/>
          <w:szCs w:val="28"/>
        </w:rPr>
        <w:t>na</w:t>
      </w:r>
      <w:r w:rsidRPr="004324A3">
        <w:rPr>
          <w:color w:val="000000"/>
          <w:sz w:val="28"/>
          <w:szCs w:val="28"/>
        </w:rPr>
        <w:t xml:space="preserve"> rozvoj</w:t>
      </w:r>
      <w:r>
        <w:rPr>
          <w:color w:val="000000"/>
          <w:sz w:val="28"/>
          <w:szCs w:val="28"/>
        </w:rPr>
        <w:t>i</w:t>
      </w:r>
      <w:r w:rsidRPr="004324A3">
        <w:rPr>
          <w:color w:val="000000"/>
          <w:sz w:val="28"/>
          <w:szCs w:val="28"/>
        </w:rPr>
        <w:t xml:space="preserve"> společenského, sportovního a kulturního živo</w:t>
      </w:r>
      <w:r w:rsidR="003B2D81">
        <w:rPr>
          <w:color w:val="000000"/>
          <w:sz w:val="28"/>
          <w:szCs w:val="28"/>
        </w:rPr>
        <w:t>ta v obci. Zabývali se</w:t>
      </w:r>
      <w:r w:rsidRPr="004324A3">
        <w:rPr>
          <w:color w:val="000000"/>
          <w:sz w:val="28"/>
          <w:szCs w:val="28"/>
        </w:rPr>
        <w:t xml:space="preserve"> možná stovkami žádostí, stížností a přání sp</w:t>
      </w:r>
      <w:r w:rsidR="003B2D81">
        <w:rPr>
          <w:color w:val="000000"/>
          <w:sz w:val="28"/>
          <w:szCs w:val="28"/>
        </w:rPr>
        <w:t xml:space="preserve">oluobčanů. Poradili, vyslechli, </w:t>
      </w:r>
      <w:r w:rsidRPr="004324A3">
        <w:rPr>
          <w:color w:val="000000"/>
          <w:sz w:val="28"/>
          <w:szCs w:val="28"/>
        </w:rPr>
        <w:t>pomohli.</w:t>
      </w:r>
      <w:r w:rsidR="00F4383D">
        <w:rPr>
          <w:color w:val="000000"/>
          <w:sz w:val="28"/>
          <w:szCs w:val="28"/>
        </w:rPr>
        <w:t xml:space="preserve"> Po společném uvážení letos</w:t>
      </w:r>
      <w:r>
        <w:rPr>
          <w:color w:val="000000"/>
          <w:sz w:val="28"/>
          <w:szCs w:val="28"/>
        </w:rPr>
        <w:t xml:space="preserve"> </w:t>
      </w:r>
      <w:r w:rsidR="00F4383D">
        <w:rPr>
          <w:color w:val="000000"/>
          <w:sz w:val="28"/>
          <w:szCs w:val="28"/>
        </w:rPr>
        <w:t>nekandidovali</w:t>
      </w:r>
      <w:r>
        <w:rPr>
          <w:color w:val="000000"/>
          <w:sz w:val="28"/>
          <w:szCs w:val="28"/>
        </w:rPr>
        <w:t xml:space="preserve"> do zastupitelstva obce. Jestli právě nyní nastal ten čas, kdy se rozhodli, že se </w:t>
      </w:r>
      <w:r w:rsidR="003B2D81">
        <w:rPr>
          <w:color w:val="000000"/>
          <w:sz w:val="28"/>
          <w:szCs w:val="28"/>
        </w:rPr>
        <w:t xml:space="preserve">dále </w:t>
      </w:r>
      <w:r>
        <w:rPr>
          <w:color w:val="000000"/>
          <w:sz w:val="28"/>
          <w:szCs w:val="28"/>
        </w:rPr>
        <w:t>nebudou podílet na rozhodování ve věcech veřejných, musíme tuto skutečnost akceptovat</w:t>
      </w:r>
      <w:r w:rsidR="00F4383D">
        <w:rPr>
          <w:color w:val="000000"/>
          <w:sz w:val="28"/>
          <w:szCs w:val="28"/>
        </w:rPr>
        <w:t xml:space="preserve"> a přijmout</w:t>
      </w:r>
      <w:r>
        <w:rPr>
          <w:color w:val="000000"/>
          <w:sz w:val="28"/>
          <w:szCs w:val="28"/>
        </w:rPr>
        <w:t>.</w:t>
      </w:r>
      <w:r w:rsidRPr="004324A3">
        <w:rPr>
          <w:color w:val="000000"/>
          <w:sz w:val="28"/>
          <w:szCs w:val="28"/>
        </w:rPr>
        <w:t xml:space="preserve"> Jaká </w:t>
      </w:r>
      <w:r>
        <w:rPr>
          <w:color w:val="000000"/>
          <w:sz w:val="28"/>
          <w:szCs w:val="28"/>
        </w:rPr>
        <w:t xml:space="preserve">ale </w:t>
      </w:r>
      <w:r w:rsidRPr="004324A3">
        <w:rPr>
          <w:color w:val="000000"/>
          <w:sz w:val="28"/>
          <w:szCs w:val="28"/>
        </w:rPr>
        <w:t xml:space="preserve">vhodná slova </w:t>
      </w:r>
      <w:r>
        <w:rPr>
          <w:color w:val="000000"/>
          <w:sz w:val="28"/>
          <w:szCs w:val="28"/>
        </w:rPr>
        <w:t xml:space="preserve">máme </w:t>
      </w:r>
      <w:r w:rsidR="00B84758">
        <w:rPr>
          <w:color w:val="000000"/>
          <w:sz w:val="28"/>
          <w:szCs w:val="28"/>
        </w:rPr>
        <w:t xml:space="preserve">zvolit </w:t>
      </w:r>
      <w:r w:rsidRPr="004324A3">
        <w:rPr>
          <w:color w:val="000000"/>
          <w:sz w:val="28"/>
          <w:szCs w:val="28"/>
        </w:rPr>
        <w:t>a poděkovat za vše dobré, co pro nás vykonali</w:t>
      </w:r>
      <w:r w:rsidR="003B2D81">
        <w:rPr>
          <w:color w:val="000000"/>
          <w:sz w:val="28"/>
          <w:szCs w:val="28"/>
        </w:rPr>
        <w:t>…</w:t>
      </w:r>
    </w:p>
    <w:p w14:paraId="7656D088" w14:textId="77777777" w:rsidR="007736D8" w:rsidRDefault="007736D8" w:rsidP="007736D8">
      <w:pPr>
        <w:jc w:val="both"/>
        <w:rPr>
          <w:color w:val="000000"/>
          <w:sz w:val="28"/>
          <w:szCs w:val="28"/>
        </w:rPr>
      </w:pPr>
      <w:r>
        <w:rPr>
          <w:color w:val="000000"/>
          <w:sz w:val="28"/>
          <w:szCs w:val="28"/>
        </w:rPr>
        <w:t>Vřele</w:t>
      </w:r>
      <w:r w:rsidRPr="004324A3">
        <w:rPr>
          <w:color w:val="000000"/>
          <w:sz w:val="28"/>
          <w:szCs w:val="28"/>
        </w:rPr>
        <w:t xml:space="preserve"> velmi děkujeme s přáním pevného zdraví, štěstí a spokojenosti. </w:t>
      </w:r>
    </w:p>
    <w:p w14:paraId="3AFC0FFA" w14:textId="71A2B399" w:rsidR="00883C77" w:rsidRPr="00883C77" w:rsidRDefault="007736D8" w:rsidP="00883C77">
      <w:pPr>
        <w:rPr>
          <w:szCs w:val="28"/>
        </w:rPr>
      </w:pPr>
      <w:r w:rsidRPr="004324A3">
        <w:rPr>
          <w:color w:val="000000"/>
          <w:sz w:val="28"/>
          <w:szCs w:val="28"/>
        </w:rPr>
        <w:t xml:space="preserve">Dveře obecního úřadu jsou vám vždy otevřené, rádi vás </w:t>
      </w:r>
      <w:proofErr w:type="gramStart"/>
      <w:r w:rsidR="003B2D81">
        <w:rPr>
          <w:color w:val="000000"/>
          <w:sz w:val="28"/>
          <w:szCs w:val="28"/>
        </w:rPr>
        <w:t>mezi  sebou</w:t>
      </w:r>
      <w:proofErr w:type="gramEnd"/>
      <w:r w:rsidR="003B2D81">
        <w:rPr>
          <w:color w:val="000000"/>
          <w:sz w:val="28"/>
          <w:szCs w:val="28"/>
        </w:rPr>
        <w:t xml:space="preserve"> uvítáme</w:t>
      </w:r>
      <w:r w:rsidRPr="004324A3">
        <w:rPr>
          <w:color w:val="000000"/>
          <w:sz w:val="28"/>
          <w:szCs w:val="28"/>
        </w:rPr>
        <w:t>.</w:t>
      </w:r>
      <w:r w:rsidR="00883C77">
        <w:rPr>
          <w:color w:val="000000"/>
          <w:sz w:val="28"/>
          <w:szCs w:val="28"/>
        </w:rPr>
        <w:t xml:space="preserve">                                     </w:t>
      </w:r>
      <w:r>
        <w:rPr>
          <w:color w:val="000000"/>
          <w:sz w:val="28"/>
          <w:szCs w:val="28"/>
        </w:rPr>
        <w:t xml:space="preserve"> </w:t>
      </w:r>
    </w:p>
    <w:p w14:paraId="7B8ADE33" w14:textId="797116F0" w:rsidR="007736D8" w:rsidRDefault="00883C77" w:rsidP="00883C77">
      <w:pPr>
        <w:jc w:val="right"/>
        <w:rPr>
          <w:color w:val="000000"/>
          <w:szCs w:val="28"/>
        </w:rPr>
      </w:pPr>
      <w:r w:rsidRPr="00883C77">
        <w:rPr>
          <w:color w:val="000000"/>
          <w:szCs w:val="28"/>
        </w:rPr>
        <w:t xml:space="preserve">Miloslava </w:t>
      </w:r>
      <w:proofErr w:type="spellStart"/>
      <w:r w:rsidRPr="00883C77">
        <w:rPr>
          <w:color w:val="000000"/>
          <w:szCs w:val="28"/>
        </w:rPr>
        <w:t>Knížetová</w:t>
      </w:r>
      <w:proofErr w:type="spellEnd"/>
      <w:r w:rsidRPr="00883C77">
        <w:rPr>
          <w:color w:val="000000"/>
          <w:szCs w:val="28"/>
        </w:rPr>
        <w:t>, starostka obce</w:t>
      </w:r>
    </w:p>
    <w:p w14:paraId="05B4D23E" w14:textId="77777777" w:rsidR="00B3195F" w:rsidRPr="00883C77" w:rsidRDefault="00B3195F" w:rsidP="00883C77">
      <w:pPr>
        <w:jc w:val="right"/>
        <w:rPr>
          <w:color w:val="000000"/>
          <w:szCs w:val="28"/>
        </w:rPr>
      </w:pPr>
    </w:p>
    <w:p w14:paraId="37C698FB" w14:textId="77777777" w:rsidR="00B84758" w:rsidRPr="00860358" w:rsidRDefault="00B84758" w:rsidP="00B84758">
      <w:pPr>
        <w:pBdr>
          <w:top w:val="single" w:sz="4" w:space="1" w:color="auto"/>
          <w:left w:val="single" w:sz="4" w:space="4" w:color="auto"/>
          <w:bottom w:val="single" w:sz="4" w:space="1" w:color="auto"/>
          <w:right w:val="single" w:sz="4" w:space="4" w:color="auto"/>
        </w:pBdr>
        <w:jc w:val="both"/>
        <w:rPr>
          <w:sz w:val="36"/>
          <w:szCs w:val="32"/>
        </w:rPr>
      </w:pPr>
      <w:r w:rsidRPr="00576B8F">
        <w:rPr>
          <w:b/>
          <w:sz w:val="36"/>
          <w:szCs w:val="32"/>
        </w:rPr>
        <w:t>VELKOOBJEMNÝ KONTEJNER</w:t>
      </w:r>
      <w:r w:rsidRPr="00576B8F">
        <w:rPr>
          <w:sz w:val="36"/>
          <w:szCs w:val="32"/>
        </w:rPr>
        <w:t xml:space="preserve"> </w:t>
      </w:r>
      <w:r w:rsidRPr="00576B8F">
        <w:rPr>
          <w:sz w:val="28"/>
          <w:szCs w:val="27"/>
        </w:rPr>
        <w:t>bude opět spojený se sobotním sběrným dvorem, a to</w:t>
      </w:r>
      <w:r w:rsidRPr="00576B8F">
        <w:rPr>
          <w:b/>
          <w:sz w:val="32"/>
          <w:szCs w:val="28"/>
        </w:rPr>
        <w:t xml:space="preserve"> v sobotu </w:t>
      </w:r>
      <w:r>
        <w:rPr>
          <w:b/>
          <w:sz w:val="36"/>
          <w:szCs w:val="32"/>
        </w:rPr>
        <w:t>29. října 2022</w:t>
      </w:r>
      <w:r w:rsidRPr="00576B8F">
        <w:rPr>
          <w:b/>
          <w:sz w:val="32"/>
          <w:szCs w:val="28"/>
        </w:rPr>
        <w:t xml:space="preserve"> od 9:00 do 12:00 hodin. </w:t>
      </w:r>
      <w:r w:rsidRPr="00576B8F">
        <w:rPr>
          <w:sz w:val="28"/>
          <w:szCs w:val="26"/>
        </w:rPr>
        <w:t xml:space="preserve">Kontejner je určen na likvidaci domovního odpadu většího objemu, vyjma suti a stavebního materiálu. </w:t>
      </w:r>
      <w:r>
        <w:rPr>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3"/>
        <w:gridCol w:w="3158"/>
        <w:gridCol w:w="1677"/>
        <w:gridCol w:w="1980"/>
        <w:gridCol w:w="1226"/>
        <w:gridCol w:w="1815"/>
      </w:tblGrid>
      <w:tr w:rsidR="00BA212F" w:rsidRPr="00487CD5" w14:paraId="2127CD51" w14:textId="77777777" w:rsidTr="00B3195F">
        <w:trPr>
          <w:trHeight w:val="400"/>
        </w:trPr>
        <w:tc>
          <w:tcPr>
            <w:tcW w:w="10959" w:type="dxa"/>
            <w:gridSpan w:val="6"/>
            <w:shd w:val="clear" w:color="auto" w:fill="EEECE1"/>
          </w:tcPr>
          <w:p w14:paraId="37AA73C3" w14:textId="6DCBD5E7" w:rsidR="00BA212F" w:rsidRPr="00576774" w:rsidRDefault="00BA212F" w:rsidP="00BA212F">
            <w:pPr>
              <w:jc w:val="center"/>
              <w:rPr>
                <w:sz w:val="32"/>
                <w:szCs w:val="32"/>
              </w:rPr>
            </w:pPr>
            <w:r>
              <w:rPr>
                <w:sz w:val="32"/>
                <w:szCs w:val="32"/>
              </w:rPr>
              <w:lastRenderedPageBreak/>
              <w:t>Strana č. 1-</w:t>
            </w:r>
            <w:r w:rsidRPr="008F5C12">
              <w:rPr>
                <w:sz w:val="32"/>
                <w:szCs w:val="32"/>
              </w:rPr>
              <w:t xml:space="preserve"> </w:t>
            </w:r>
            <w:r>
              <w:rPr>
                <w:sz w:val="32"/>
                <w:szCs w:val="32"/>
              </w:rPr>
              <w:t>PRO - OBEC</w:t>
            </w:r>
          </w:p>
        </w:tc>
      </w:tr>
      <w:tr w:rsidR="00BA212F" w:rsidRPr="00487CD5" w14:paraId="518737DE" w14:textId="77777777" w:rsidTr="008E32B5">
        <w:trPr>
          <w:trHeight w:val="316"/>
        </w:trPr>
        <w:tc>
          <w:tcPr>
            <w:tcW w:w="4261" w:type="dxa"/>
            <w:gridSpan w:val="2"/>
            <w:shd w:val="clear" w:color="auto" w:fill="auto"/>
          </w:tcPr>
          <w:p w14:paraId="0EFC6F3A" w14:textId="77777777" w:rsidR="00BA212F" w:rsidRPr="008F5C12" w:rsidRDefault="00BA212F" w:rsidP="00B3195F">
            <w:pPr>
              <w:jc w:val="center"/>
              <w:rPr>
                <w:b/>
                <w:sz w:val="28"/>
                <w:szCs w:val="28"/>
              </w:rPr>
            </w:pPr>
          </w:p>
        </w:tc>
        <w:tc>
          <w:tcPr>
            <w:tcW w:w="4883" w:type="dxa"/>
            <w:gridSpan w:val="3"/>
            <w:shd w:val="clear" w:color="auto" w:fill="auto"/>
          </w:tcPr>
          <w:p w14:paraId="0543AC89" w14:textId="77777777" w:rsidR="00BA212F" w:rsidRPr="008F5C12" w:rsidRDefault="00BA212F" w:rsidP="00B3195F">
            <w:pPr>
              <w:jc w:val="center"/>
              <w:rPr>
                <w:b/>
                <w:sz w:val="28"/>
                <w:szCs w:val="28"/>
              </w:rPr>
            </w:pPr>
            <w:r w:rsidRPr="008F5C12">
              <w:rPr>
                <w:b/>
                <w:sz w:val="28"/>
                <w:szCs w:val="28"/>
              </w:rPr>
              <w:t>Hlasy</w:t>
            </w:r>
          </w:p>
        </w:tc>
        <w:tc>
          <w:tcPr>
            <w:tcW w:w="1815" w:type="dxa"/>
            <w:shd w:val="clear" w:color="auto" w:fill="auto"/>
          </w:tcPr>
          <w:p w14:paraId="103EBA8C" w14:textId="77777777" w:rsidR="00BA212F" w:rsidRPr="008F5C12" w:rsidRDefault="00BA212F" w:rsidP="00B3195F">
            <w:pPr>
              <w:jc w:val="center"/>
              <w:rPr>
                <w:b/>
                <w:sz w:val="28"/>
                <w:szCs w:val="28"/>
              </w:rPr>
            </w:pPr>
          </w:p>
        </w:tc>
      </w:tr>
      <w:tr w:rsidR="00BA212F" w:rsidRPr="00487CD5" w14:paraId="15FA8A06" w14:textId="77777777" w:rsidTr="008E32B5">
        <w:trPr>
          <w:trHeight w:val="316"/>
        </w:trPr>
        <w:tc>
          <w:tcPr>
            <w:tcW w:w="1103" w:type="dxa"/>
            <w:shd w:val="clear" w:color="auto" w:fill="auto"/>
          </w:tcPr>
          <w:p w14:paraId="4B772387" w14:textId="77777777" w:rsidR="00BA212F" w:rsidRPr="008F5C12" w:rsidRDefault="00BA212F" w:rsidP="00B3195F">
            <w:pPr>
              <w:jc w:val="center"/>
              <w:rPr>
                <w:b/>
                <w:sz w:val="28"/>
                <w:szCs w:val="28"/>
              </w:rPr>
            </w:pPr>
            <w:r w:rsidRPr="008F5C12">
              <w:rPr>
                <w:b/>
                <w:sz w:val="28"/>
                <w:szCs w:val="28"/>
              </w:rPr>
              <w:t>Pořadí</w:t>
            </w:r>
          </w:p>
        </w:tc>
        <w:tc>
          <w:tcPr>
            <w:tcW w:w="3158" w:type="dxa"/>
            <w:shd w:val="clear" w:color="auto" w:fill="auto"/>
          </w:tcPr>
          <w:p w14:paraId="349AD0C1" w14:textId="77777777" w:rsidR="00BA212F" w:rsidRPr="008F5C12" w:rsidRDefault="00BA212F" w:rsidP="00B3195F">
            <w:pPr>
              <w:jc w:val="center"/>
              <w:rPr>
                <w:b/>
                <w:sz w:val="28"/>
                <w:szCs w:val="28"/>
              </w:rPr>
            </w:pPr>
            <w:r w:rsidRPr="008F5C12">
              <w:rPr>
                <w:b/>
                <w:sz w:val="28"/>
                <w:szCs w:val="28"/>
              </w:rPr>
              <w:t>Jméno</w:t>
            </w:r>
          </w:p>
        </w:tc>
        <w:tc>
          <w:tcPr>
            <w:tcW w:w="1677" w:type="dxa"/>
            <w:shd w:val="clear" w:color="auto" w:fill="auto"/>
          </w:tcPr>
          <w:p w14:paraId="3247465E" w14:textId="77777777" w:rsidR="00BA212F" w:rsidRPr="008F5C12" w:rsidRDefault="00BA212F" w:rsidP="00B3195F">
            <w:pPr>
              <w:jc w:val="center"/>
              <w:rPr>
                <w:b/>
                <w:sz w:val="28"/>
                <w:szCs w:val="28"/>
              </w:rPr>
            </w:pPr>
            <w:r w:rsidRPr="008F5C12">
              <w:rPr>
                <w:b/>
                <w:sz w:val="28"/>
                <w:szCs w:val="28"/>
              </w:rPr>
              <w:t>Bratronice</w:t>
            </w:r>
          </w:p>
        </w:tc>
        <w:tc>
          <w:tcPr>
            <w:tcW w:w="1980" w:type="dxa"/>
            <w:shd w:val="clear" w:color="auto" w:fill="auto"/>
          </w:tcPr>
          <w:p w14:paraId="73635E36" w14:textId="77777777" w:rsidR="00BA212F" w:rsidRPr="008F5C12" w:rsidRDefault="00BA212F" w:rsidP="00B3195F">
            <w:pPr>
              <w:jc w:val="center"/>
              <w:rPr>
                <w:b/>
                <w:sz w:val="28"/>
                <w:szCs w:val="28"/>
              </w:rPr>
            </w:pPr>
            <w:r w:rsidRPr="008F5C12">
              <w:rPr>
                <w:b/>
                <w:sz w:val="28"/>
                <w:szCs w:val="28"/>
              </w:rPr>
              <w:t>D. Bezděkov</w:t>
            </w:r>
          </w:p>
        </w:tc>
        <w:tc>
          <w:tcPr>
            <w:tcW w:w="1226" w:type="dxa"/>
            <w:shd w:val="clear" w:color="auto" w:fill="auto"/>
          </w:tcPr>
          <w:p w14:paraId="46222432" w14:textId="77777777" w:rsidR="00BA212F" w:rsidRPr="008F5C12" w:rsidRDefault="00BA212F" w:rsidP="00B3195F">
            <w:pPr>
              <w:jc w:val="center"/>
              <w:rPr>
                <w:b/>
                <w:sz w:val="28"/>
                <w:szCs w:val="28"/>
              </w:rPr>
            </w:pPr>
            <w:r w:rsidRPr="008F5C12">
              <w:rPr>
                <w:b/>
                <w:sz w:val="28"/>
                <w:szCs w:val="28"/>
              </w:rPr>
              <w:t>Celkem</w:t>
            </w:r>
          </w:p>
        </w:tc>
        <w:tc>
          <w:tcPr>
            <w:tcW w:w="1815" w:type="dxa"/>
            <w:shd w:val="clear" w:color="auto" w:fill="auto"/>
          </w:tcPr>
          <w:p w14:paraId="26D35F44" w14:textId="77777777" w:rsidR="00BA212F" w:rsidRPr="008F5C12" w:rsidRDefault="00BA212F" w:rsidP="00B3195F">
            <w:pPr>
              <w:jc w:val="center"/>
              <w:rPr>
                <w:b/>
                <w:sz w:val="28"/>
                <w:szCs w:val="28"/>
              </w:rPr>
            </w:pPr>
            <w:r w:rsidRPr="008F5C12">
              <w:rPr>
                <w:b/>
                <w:sz w:val="28"/>
                <w:szCs w:val="28"/>
              </w:rPr>
              <w:t>Výsledek</w:t>
            </w:r>
          </w:p>
        </w:tc>
      </w:tr>
      <w:tr w:rsidR="00BA212F" w:rsidRPr="00487CD5" w14:paraId="39CAEF93" w14:textId="77777777" w:rsidTr="008E32B5">
        <w:trPr>
          <w:trHeight w:val="316"/>
        </w:trPr>
        <w:tc>
          <w:tcPr>
            <w:tcW w:w="1103" w:type="dxa"/>
            <w:shd w:val="clear" w:color="auto" w:fill="BFBFBF" w:themeFill="background1" w:themeFillShade="BF"/>
          </w:tcPr>
          <w:p w14:paraId="478DC53F" w14:textId="77777777" w:rsidR="00BA212F" w:rsidRPr="00C5575A" w:rsidRDefault="00BA212F" w:rsidP="00B3195F">
            <w:pPr>
              <w:jc w:val="center"/>
              <w:rPr>
                <w:color w:val="000000"/>
                <w:sz w:val="28"/>
                <w:szCs w:val="28"/>
              </w:rPr>
            </w:pPr>
            <w:r w:rsidRPr="00C5575A">
              <w:rPr>
                <w:color w:val="000000"/>
                <w:sz w:val="28"/>
                <w:szCs w:val="28"/>
              </w:rPr>
              <w:t>1.</w:t>
            </w:r>
          </w:p>
        </w:tc>
        <w:tc>
          <w:tcPr>
            <w:tcW w:w="3158" w:type="dxa"/>
            <w:shd w:val="clear" w:color="auto" w:fill="BFBFBF" w:themeFill="background1" w:themeFillShade="BF"/>
          </w:tcPr>
          <w:p w14:paraId="24D4DD27" w14:textId="33A4787A" w:rsidR="00BA212F" w:rsidRPr="00C5575A" w:rsidRDefault="00BA212F" w:rsidP="00B3195F">
            <w:pPr>
              <w:jc w:val="center"/>
              <w:rPr>
                <w:color w:val="000000"/>
                <w:sz w:val="28"/>
                <w:szCs w:val="28"/>
              </w:rPr>
            </w:pPr>
            <w:proofErr w:type="spellStart"/>
            <w:r>
              <w:rPr>
                <w:color w:val="000000"/>
                <w:sz w:val="28"/>
                <w:szCs w:val="28"/>
              </w:rPr>
              <w:t>Tenklová</w:t>
            </w:r>
            <w:proofErr w:type="spellEnd"/>
            <w:r>
              <w:rPr>
                <w:color w:val="000000"/>
                <w:sz w:val="28"/>
                <w:szCs w:val="28"/>
              </w:rPr>
              <w:t xml:space="preserve"> Jitka</w:t>
            </w:r>
          </w:p>
        </w:tc>
        <w:tc>
          <w:tcPr>
            <w:tcW w:w="1677" w:type="dxa"/>
            <w:shd w:val="clear" w:color="auto" w:fill="BFBFBF" w:themeFill="background1" w:themeFillShade="BF"/>
          </w:tcPr>
          <w:p w14:paraId="1534DDCA" w14:textId="32DBC44A" w:rsidR="00BA212F" w:rsidRPr="00C5575A" w:rsidRDefault="00BA212F" w:rsidP="00B3195F">
            <w:pPr>
              <w:jc w:val="center"/>
              <w:rPr>
                <w:color w:val="000000"/>
                <w:sz w:val="28"/>
                <w:szCs w:val="28"/>
              </w:rPr>
            </w:pPr>
            <w:r>
              <w:rPr>
                <w:color w:val="000000"/>
                <w:sz w:val="28"/>
                <w:szCs w:val="28"/>
              </w:rPr>
              <w:t>72</w:t>
            </w:r>
          </w:p>
        </w:tc>
        <w:tc>
          <w:tcPr>
            <w:tcW w:w="1980" w:type="dxa"/>
            <w:shd w:val="clear" w:color="auto" w:fill="BFBFBF" w:themeFill="background1" w:themeFillShade="BF"/>
          </w:tcPr>
          <w:p w14:paraId="282D3FD6" w14:textId="1534B9EB" w:rsidR="00BA212F" w:rsidRPr="00C5575A" w:rsidRDefault="00BA212F" w:rsidP="00B3195F">
            <w:pPr>
              <w:jc w:val="center"/>
              <w:rPr>
                <w:color w:val="000000"/>
                <w:sz w:val="28"/>
                <w:szCs w:val="28"/>
              </w:rPr>
            </w:pPr>
            <w:r>
              <w:rPr>
                <w:color w:val="000000"/>
                <w:sz w:val="28"/>
                <w:szCs w:val="28"/>
              </w:rPr>
              <w:t>25</w:t>
            </w:r>
          </w:p>
        </w:tc>
        <w:tc>
          <w:tcPr>
            <w:tcW w:w="1226" w:type="dxa"/>
            <w:shd w:val="clear" w:color="auto" w:fill="BFBFBF" w:themeFill="background1" w:themeFillShade="BF"/>
          </w:tcPr>
          <w:p w14:paraId="6AF6CA15" w14:textId="302BB913" w:rsidR="00BA212F" w:rsidRPr="00C5575A" w:rsidRDefault="00BA212F" w:rsidP="00B3195F">
            <w:pPr>
              <w:jc w:val="center"/>
              <w:rPr>
                <w:color w:val="000000"/>
                <w:sz w:val="28"/>
                <w:szCs w:val="28"/>
              </w:rPr>
            </w:pPr>
            <w:r>
              <w:rPr>
                <w:color w:val="000000"/>
                <w:sz w:val="28"/>
                <w:szCs w:val="28"/>
              </w:rPr>
              <w:t>97</w:t>
            </w:r>
          </w:p>
        </w:tc>
        <w:tc>
          <w:tcPr>
            <w:tcW w:w="1815" w:type="dxa"/>
            <w:shd w:val="clear" w:color="auto" w:fill="BFBFBF" w:themeFill="background1" w:themeFillShade="BF"/>
          </w:tcPr>
          <w:p w14:paraId="18B38390" w14:textId="77777777" w:rsidR="00BA212F" w:rsidRPr="00C5575A" w:rsidRDefault="00BA212F" w:rsidP="00B3195F">
            <w:pPr>
              <w:jc w:val="center"/>
              <w:rPr>
                <w:color w:val="000000"/>
                <w:sz w:val="28"/>
                <w:szCs w:val="28"/>
              </w:rPr>
            </w:pPr>
            <w:r w:rsidRPr="00C5575A">
              <w:rPr>
                <w:color w:val="000000"/>
                <w:sz w:val="28"/>
                <w:szCs w:val="28"/>
              </w:rPr>
              <w:t>zastupitel</w:t>
            </w:r>
          </w:p>
        </w:tc>
      </w:tr>
      <w:tr w:rsidR="00BA212F" w:rsidRPr="00487CD5" w14:paraId="0D5282A5" w14:textId="77777777" w:rsidTr="008E32B5">
        <w:trPr>
          <w:trHeight w:val="316"/>
        </w:trPr>
        <w:tc>
          <w:tcPr>
            <w:tcW w:w="1103" w:type="dxa"/>
            <w:shd w:val="clear" w:color="auto" w:fill="FFFFFF" w:themeFill="background1"/>
          </w:tcPr>
          <w:p w14:paraId="3955A016" w14:textId="77777777" w:rsidR="00BA212F" w:rsidRPr="00C5575A" w:rsidRDefault="00BA212F" w:rsidP="00B3195F">
            <w:pPr>
              <w:jc w:val="center"/>
              <w:rPr>
                <w:color w:val="000000"/>
                <w:sz w:val="28"/>
                <w:szCs w:val="28"/>
              </w:rPr>
            </w:pPr>
            <w:r w:rsidRPr="00C5575A">
              <w:rPr>
                <w:color w:val="000000"/>
                <w:sz w:val="28"/>
                <w:szCs w:val="28"/>
              </w:rPr>
              <w:t>2.</w:t>
            </w:r>
          </w:p>
        </w:tc>
        <w:tc>
          <w:tcPr>
            <w:tcW w:w="3158" w:type="dxa"/>
            <w:shd w:val="clear" w:color="auto" w:fill="FFFFFF" w:themeFill="background1"/>
          </w:tcPr>
          <w:p w14:paraId="24EB42FC" w14:textId="266CD824" w:rsidR="00BA212F" w:rsidRPr="00C5575A" w:rsidRDefault="00BA212F" w:rsidP="00B3195F">
            <w:pPr>
              <w:jc w:val="center"/>
              <w:rPr>
                <w:color w:val="000000"/>
                <w:sz w:val="28"/>
                <w:szCs w:val="28"/>
              </w:rPr>
            </w:pPr>
            <w:r>
              <w:rPr>
                <w:color w:val="000000"/>
                <w:sz w:val="28"/>
                <w:szCs w:val="28"/>
              </w:rPr>
              <w:t>Holá Libuše</w:t>
            </w:r>
          </w:p>
        </w:tc>
        <w:tc>
          <w:tcPr>
            <w:tcW w:w="1677" w:type="dxa"/>
            <w:shd w:val="clear" w:color="auto" w:fill="FFFFFF" w:themeFill="background1"/>
          </w:tcPr>
          <w:p w14:paraId="707592F6" w14:textId="6B0C1B41" w:rsidR="00BA212F" w:rsidRPr="00C5575A" w:rsidRDefault="00BA212F" w:rsidP="00B3195F">
            <w:pPr>
              <w:jc w:val="center"/>
              <w:rPr>
                <w:color w:val="000000"/>
                <w:sz w:val="28"/>
                <w:szCs w:val="28"/>
              </w:rPr>
            </w:pPr>
            <w:r>
              <w:rPr>
                <w:color w:val="000000"/>
                <w:sz w:val="28"/>
                <w:szCs w:val="28"/>
              </w:rPr>
              <w:t>66</w:t>
            </w:r>
          </w:p>
        </w:tc>
        <w:tc>
          <w:tcPr>
            <w:tcW w:w="1980" w:type="dxa"/>
            <w:shd w:val="clear" w:color="auto" w:fill="FFFFFF" w:themeFill="background1"/>
          </w:tcPr>
          <w:p w14:paraId="6993EA44" w14:textId="32207B72" w:rsidR="00BA212F" w:rsidRPr="00C5575A" w:rsidRDefault="00BA212F" w:rsidP="00B3195F">
            <w:pPr>
              <w:jc w:val="center"/>
              <w:rPr>
                <w:color w:val="000000"/>
                <w:sz w:val="28"/>
                <w:szCs w:val="28"/>
              </w:rPr>
            </w:pPr>
            <w:r>
              <w:rPr>
                <w:color w:val="000000"/>
                <w:sz w:val="28"/>
                <w:szCs w:val="28"/>
              </w:rPr>
              <w:t>26</w:t>
            </w:r>
          </w:p>
        </w:tc>
        <w:tc>
          <w:tcPr>
            <w:tcW w:w="1226" w:type="dxa"/>
            <w:shd w:val="clear" w:color="auto" w:fill="FFFFFF" w:themeFill="background1"/>
          </w:tcPr>
          <w:p w14:paraId="6A8F1921" w14:textId="617500C2" w:rsidR="00BA212F" w:rsidRPr="00C5575A" w:rsidRDefault="00BA212F" w:rsidP="00B3195F">
            <w:pPr>
              <w:jc w:val="center"/>
              <w:rPr>
                <w:color w:val="000000"/>
                <w:sz w:val="28"/>
                <w:szCs w:val="28"/>
              </w:rPr>
            </w:pPr>
            <w:r>
              <w:rPr>
                <w:color w:val="000000"/>
                <w:sz w:val="28"/>
                <w:szCs w:val="28"/>
              </w:rPr>
              <w:t>92</w:t>
            </w:r>
          </w:p>
        </w:tc>
        <w:tc>
          <w:tcPr>
            <w:tcW w:w="1815" w:type="dxa"/>
            <w:shd w:val="clear" w:color="auto" w:fill="FFFFFF" w:themeFill="background1"/>
          </w:tcPr>
          <w:p w14:paraId="0EC3EC72" w14:textId="252EEB87" w:rsidR="00BA212F" w:rsidRPr="00C5575A" w:rsidRDefault="00783115" w:rsidP="00B3195F">
            <w:pPr>
              <w:jc w:val="center"/>
              <w:rPr>
                <w:color w:val="000000"/>
                <w:sz w:val="28"/>
                <w:szCs w:val="28"/>
              </w:rPr>
            </w:pPr>
            <w:r w:rsidRPr="008F5C12">
              <w:rPr>
                <w:sz w:val="28"/>
                <w:szCs w:val="28"/>
              </w:rPr>
              <w:t>1. náhradník</w:t>
            </w:r>
          </w:p>
        </w:tc>
      </w:tr>
      <w:tr w:rsidR="00BA212F" w:rsidRPr="00487CD5" w14:paraId="12E12C6B" w14:textId="77777777" w:rsidTr="008E32B5">
        <w:trPr>
          <w:trHeight w:val="331"/>
        </w:trPr>
        <w:tc>
          <w:tcPr>
            <w:tcW w:w="1103" w:type="dxa"/>
            <w:shd w:val="clear" w:color="auto" w:fill="auto"/>
          </w:tcPr>
          <w:p w14:paraId="316AB462" w14:textId="77777777" w:rsidR="00BA212F" w:rsidRPr="008F5C12" w:rsidRDefault="00BA212F" w:rsidP="00B3195F">
            <w:pPr>
              <w:jc w:val="center"/>
              <w:rPr>
                <w:sz w:val="28"/>
                <w:szCs w:val="28"/>
              </w:rPr>
            </w:pPr>
            <w:r w:rsidRPr="008F5C12">
              <w:rPr>
                <w:sz w:val="28"/>
                <w:szCs w:val="28"/>
              </w:rPr>
              <w:t>3.</w:t>
            </w:r>
          </w:p>
        </w:tc>
        <w:tc>
          <w:tcPr>
            <w:tcW w:w="3158" w:type="dxa"/>
            <w:shd w:val="clear" w:color="auto" w:fill="auto"/>
          </w:tcPr>
          <w:p w14:paraId="6596CF2B" w14:textId="3ADC96C3" w:rsidR="00BA212F" w:rsidRPr="008F5C12" w:rsidRDefault="00BA212F" w:rsidP="00B3195F">
            <w:pPr>
              <w:jc w:val="center"/>
              <w:rPr>
                <w:sz w:val="28"/>
                <w:szCs w:val="28"/>
              </w:rPr>
            </w:pPr>
            <w:proofErr w:type="spellStart"/>
            <w:r>
              <w:rPr>
                <w:sz w:val="28"/>
                <w:szCs w:val="28"/>
              </w:rPr>
              <w:t>Pucholt</w:t>
            </w:r>
            <w:proofErr w:type="spellEnd"/>
            <w:r>
              <w:rPr>
                <w:sz w:val="28"/>
                <w:szCs w:val="28"/>
              </w:rPr>
              <w:t xml:space="preserve"> Josef</w:t>
            </w:r>
          </w:p>
        </w:tc>
        <w:tc>
          <w:tcPr>
            <w:tcW w:w="1677" w:type="dxa"/>
            <w:shd w:val="clear" w:color="auto" w:fill="auto"/>
          </w:tcPr>
          <w:p w14:paraId="65968DF8" w14:textId="73D040F7" w:rsidR="00BA212F" w:rsidRPr="008F5C12" w:rsidRDefault="00BA212F" w:rsidP="00B3195F">
            <w:pPr>
              <w:jc w:val="center"/>
              <w:rPr>
                <w:sz w:val="28"/>
                <w:szCs w:val="28"/>
              </w:rPr>
            </w:pPr>
            <w:r>
              <w:rPr>
                <w:sz w:val="28"/>
                <w:szCs w:val="28"/>
              </w:rPr>
              <w:t>50</w:t>
            </w:r>
          </w:p>
        </w:tc>
        <w:tc>
          <w:tcPr>
            <w:tcW w:w="1980" w:type="dxa"/>
            <w:shd w:val="clear" w:color="auto" w:fill="auto"/>
          </w:tcPr>
          <w:p w14:paraId="5BD14BC4" w14:textId="7F72AFCB" w:rsidR="00BA212F" w:rsidRPr="008F5C12" w:rsidRDefault="00BA212F" w:rsidP="00B3195F">
            <w:pPr>
              <w:jc w:val="center"/>
              <w:rPr>
                <w:sz w:val="28"/>
                <w:szCs w:val="28"/>
              </w:rPr>
            </w:pPr>
            <w:r>
              <w:rPr>
                <w:sz w:val="28"/>
                <w:szCs w:val="28"/>
              </w:rPr>
              <w:t>24</w:t>
            </w:r>
          </w:p>
        </w:tc>
        <w:tc>
          <w:tcPr>
            <w:tcW w:w="1226" w:type="dxa"/>
            <w:shd w:val="clear" w:color="auto" w:fill="auto"/>
          </w:tcPr>
          <w:p w14:paraId="075494E5" w14:textId="1C96DECB" w:rsidR="00BA212F" w:rsidRPr="008F5C12" w:rsidRDefault="00BA212F" w:rsidP="00B3195F">
            <w:pPr>
              <w:jc w:val="center"/>
              <w:rPr>
                <w:sz w:val="28"/>
                <w:szCs w:val="28"/>
              </w:rPr>
            </w:pPr>
            <w:r>
              <w:rPr>
                <w:sz w:val="28"/>
                <w:szCs w:val="28"/>
              </w:rPr>
              <w:t>74</w:t>
            </w:r>
          </w:p>
        </w:tc>
        <w:tc>
          <w:tcPr>
            <w:tcW w:w="1815" w:type="dxa"/>
            <w:shd w:val="clear" w:color="auto" w:fill="auto"/>
          </w:tcPr>
          <w:p w14:paraId="52E0BDE0" w14:textId="77777777" w:rsidR="00BA212F" w:rsidRPr="008F5C12" w:rsidRDefault="00BA212F" w:rsidP="00B3195F">
            <w:pPr>
              <w:jc w:val="center"/>
              <w:rPr>
                <w:sz w:val="28"/>
                <w:szCs w:val="28"/>
              </w:rPr>
            </w:pPr>
            <w:r w:rsidRPr="008F5C12">
              <w:rPr>
                <w:sz w:val="28"/>
                <w:szCs w:val="28"/>
              </w:rPr>
              <w:t>2. náhradník</w:t>
            </w:r>
          </w:p>
        </w:tc>
      </w:tr>
      <w:tr w:rsidR="00BA212F" w:rsidRPr="00487CD5" w14:paraId="5777D0DC" w14:textId="77777777" w:rsidTr="008E32B5">
        <w:trPr>
          <w:trHeight w:val="316"/>
        </w:trPr>
        <w:tc>
          <w:tcPr>
            <w:tcW w:w="1103" w:type="dxa"/>
            <w:shd w:val="clear" w:color="auto" w:fill="BFBFBF" w:themeFill="background1" w:themeFillShade="BF"/>
          </w:tcPr>
          <w:p w14:paraId="6371C9E1" w14:textId="77777777" w:rsidR="00BA212F" w:rsidRPr="008F5C12" w:rsidRDefault="00BA212F" w:rsidP="00B3195F">
            <w:pPr>
              <w:jc w:val="center"/>
              <w:rPr>
                <w:sz w:val="28"/>
                <w:szCs w:val="28"/>
              </w:rPr>
            </w:pPr>
            <w:r w:rsidRPr="008F5C12">
              <w:rPr>
                <w:sz w:val="28"/>
                <w:szCs w:val="28"/>
              </w:rPr>
              <w:t>4.</w:t>
            </w:r>
          </w:p>
        </w:tc>
        <w:tc>
          <w:tcPr>
            <w:tcW w:w="3158" w:type="dxa"/>
            <w:shd w:val="clear" w:color="auto" w:fill="BFBFBF" w:themeFill="background1" w:themeFillShade="BF"/>
          </w:tcPr>
          <w:p w14:paraId="1F5AA1BE" w14:textId="301FB375" w:rsidR="00BA212F" w:rsidRPr="008F5C12" w:rsidRDefault="00BA212F" w:rsidP="00B3195F">
            <w:pPr>
              <w:jc w:val="center"/>
              <w:rPr>
                <w:sz w:val="28"/>
                <w:szCs w:val="28"/>
              </w:rPr>
            </w:pPr>
            <w:proofErr w:type="spellStart"/>
            <w:r>
              <w:rPr>
                <w:sz w:val="28"/>
                <w:szCs w:val="28"/>
              </w:rPr>
              <w:t>Kaipr</w:t>
            </w:r>
            <w:proofErr w:type="spellEnd"/>
            <w:r>
              <w:rPr>
                <w:sz w:val="28"/>
                <w:szCs w:val="28"/>
              </w:rPr>
              <w:t xml:space="preserve"> Zdeněk</w:t>
            </w:r>
          </w:p>
        </w:tc>
        <w:tc>
          <w:tcPr>
            <w:tcW w:w="1677" w:type="dxa"/>
            <w:shd w:val="clear" w:color="auto" w:fill="BFBFBF" w:themeFill="background1" w:themeFillShade="BF"/>
          </w:tcPr>
          <w:p w14:paraId="72FBCA2A" w14:textId="52378B8B" w:rsidR="00BA212F" w:rsidRPr="008F5C12" w:rsidRDefault="00BA212F" w:rsidP="00B3195F">
            <w:pPr>
              <w:jc w:val="center"/>
              <w:rPr>
                <w:sz w:val="28"/>
                <w:szCs w:val="28"/>
              </w:rPr>
            </w:pPr>
            <w:r>
              <w:rPr>
                <w:sz w:val="28"/>
                <w:szCs w:val="28"/>
              </w:rPr>
              <w:t>79</w:t>
            </w:r>
          </w:p>
        </w:tc>
        <w:tc>
          <w:tcPr>
            <w:tcW w:w="1980" w:type="dxa"/>
            <w:shd w:val="clear" w:color="auto" w:fill="BFBFBF" w:themeFill="background1" w:themeFillShade="BF"/>
          </w:tcPr>
          <w:p w14:paraId="4087ACC9" w14:textId="3925E14E" w:rsidR="00BA212F" w:rsidRPr="008F5C12" w:rsidRDefault="00BA212F" w:rsidP="00B3195F">
            <w:pPr>
              <w:jc w:val="center"/>
              <w:rPr>
                <w:sz w:val="28"/>
                <w:szCs w:val="28"/>
              </w:rPr>
            </w:pPr>
            <w:r>
              <w:rPr>
                <w:sz w:val="28"/>
                <w:szCs w:val="28"/>
              </w:rPr>
              <w:t>20</w:t>
            </w:r>
          </w:p>
        </w:tc>
        <w:tc>
          <w:tcPr>
            <w:tcW w:w="1226" w:type="dxa"/>
            <w:shd w:val="clear" w:color="auto" w:fill="BFBFBF" w:themeFill="background1" w:themeFillShade="BF"/>
          </w:tcPr>
          <w:p w14:paraId="2FFC7ADB" w14:textId="57DC000F" w:rsidR="00BA212F" w:rsidRPr="008F5C12" w:rsidRDefault="00BA212F" w:rsidP="00B3195F">
            <w:pPr>
              <w:jc w:val="center"/>
              <w:rPr>
                <w:sz w:val="28"/>
                <w:szCs w:val="28"/>
              </w:rPr>
            </w:pPr>
            <w:r>
              <w:rPr>
                <w:sz w:val="28"/>
                <w:szCs w:val="28"/>
              </w:rPr>
              <w:t>99</w:t>
            </w:r>
          </w:p>
        </w:tc>
        <w:tc>
          <w:tcPr>
            <w:tcW w:w="1815" w:type="dxa"/>
            <w:shd w:val="clear" w:color="auto" w:fill="BFBFBF" w:themeFill="background1" w:themeFillShade="BF"/>
          </w:tcPr>
          <w:p w14:paraId="0401E340" w14:textId="06B796DA" w:rsidR="00BA212F" w:rsidRPr="008F5C12" w:rsidRDefault="00783115" w:rsidP="00B3195F">
            <w:pPr>
              <w:jc w:val="center"/>
              <w:rPr>
                <w:sz w:val="28"/>
                <w:szCs w:val="28"/>
              </w:rPr>
            </w:pPr>
            <w:r>
              <w:rPr>
                <w:sz w:val="28"/>
                <w:szCs w:val="28"/>
              </w:rPr>
              <w:t>zastupitel</w:t>
            </w:r>
          </w:p>
        </w:tc>
      </w:tr>
      <w:tr w:rsidR="00BA212F" w:rsidRPr="00487CD5" w14:paraId="5CE9EA21" w14:textId="77777777" w:rsidTr="008E32B5">
        <w:trPr>
          <w:trHeight w:val="316"/>
        </w:trPr>
        <w:tc>
          <w:tcPr>
            <w:tcW w:w="1103" w:type="dxa"/>
            <w:shd w:val="clear" w:color="auto" w:fill="auto"/>
          </w:tcPr>
          <w:p w14:paraId="2A94741F" w14:textId="77777777" w:rsidR="00BA212F" w:rsidRPr="008F5C12" w:rsidRDefault="00BA212F" w:rsidP="00B3195F">
            <w:pPr>
              <w:jc w:val="center"/>
              <w:rPr>
                <w:sz w:val="28"/>
                <w:szCs w:val="28"/>
              </w:rPr>
            </w:pPr>
            <w:r w:rsidRPr="008F5C12">
              <w:rPr>
                <w:sz w:val="28"/>
                <w:szCs w:val="28"/>
              </w:rPr>
              <w:t>5.</w:t>
            </w:r>
          </w:p>
        </w:tc>
        <w:tc>
          <w:tcPr>
            <w:tcW w:w="3158" w:type="dxa"/>
            <w:shd w:val="clear" w:color="auto" w:fill="auto"/>
          </w:tcPr>
          <w:p w14:paraId="1C3787D4" w14:textId="34330FD5" w:rsidR="00BA212F" w:rsidRPr="008F5C12" w:rsidRDefault="00BA212F" w:rsidP="00B3195F">
            <w:pPr>
              <w:jc w:val="center"/>
              <w:rPr>
                <w:sz w:val="28"/>
                <w:szCs w:val="28"/>
              </w:rPr>
            </w:pPr>
            <w:r>
              <w:rPr>
                <w:sz w:val="28"/>
                <w:szCs w:val="28"/>
              </w:rPr>
              <w:t>Švejcar Michal</w:t>
            </w:r>
          </w:p>
        </w:tc>
        <w:tc>
          <w:tcPr>
            <w:tcW w:w="1677" w:type="dxa"/>
            <w:shd w:val="clear" w:color="auto" w:fill="auto"/>
          </w:tcPr>
          <w:p w14:paraId="19629D32" w14:textId="3D9E08CC" w:rsidR="00BA212F" w:rsidRPr="008F5C12" w:rsidRDefault="00BA212F" w:rsidP="00B3195F">
            <w:pPr>
              <w:jc w:val="center"/>
              <w:rPr>
                <w:sz w:val="28"/>
                <w:szCs w:val="28"/>
              </w:rPr>
            </w:pPr>
            <w:r>
              <w:rPr>
                <w:sz w:val="28"/>
                <w:szCs w:val="28"/>
              </w:rPr>
              <w:t>56</w:t>
            </w:r>
          </w:p>
        </w:tc>
        <w:tc>
          <w:tcPr>
            <w:tcW w:w="1980" w:type="dxa"/>
            <w:shd w:val="clear" w:color="auto" w:fill="auto"/>
          </w:tcPr>
          <w:p w14:paraId="77353E15" w14:textId="492F7F3B" w:rsidR="00BA212F" w:rsidRPr="008F5C12" w:rsidRDefault="00BA212F" w:rsidP="00B3195F">
            <w:pPr>
              <w:jc w:val="center"/>
              <w:rPr>
                <w:sz w:val="28"/>
                <w:szCs w:val="28"/>
              </w:rPr>
            </w:pPr>
            <w:r>
              <w:rPr>
                <w:sz w:val="28"/>
                <w:szCs w:val="28"/>
              </w:rPr>
              <w:t>30</w:t>
            </w:r>
          </w:p>
        </w:tc>
        <w:tc>
          <w:tcPr>
            <w:tcW w:w="1226" w:type="dxa"/>
            <w:shd w:val="clear" w:color="auto" w:fill="auto"/>
          </w:tcPr>
          <w:p w14:paraId="509BB14D" w14:textId="1495E29A" w:rsidR="00BA212F" w:rsidRPr="008F5C12" w:rsidRDefault="00BA212F" w:rsidP="00B3195F">
            <w:pPr>
              <w:jc w:val="center"/>
              <w:rPr>
                <w:sz w:val="28"/>
                <w:szCs w:val="28"/>
              </w:rPr>
            </w:pPr>
            <w:r>
              <w:rPr>
                <w:sz w:val="28"/>
                <w:szCs w:val="28"/>
              </w:rPr>
              <w:t>86</w:t>
            </w:r>
          </w:p>
        </w:tc>
        <w:tc>
          <w:tcPr>
            <w:tcW w:w="1815" w:type="dxa"/>
            <w:shd w:val="clear" w:color="auto" w:fill="auto"/>
          </w:tcPr>
          <w:p w14:paraId="7FEDB29B" w14:textId="6E565CBA" w:rsidR="00BA212F" w:rsidRPr="008F5C12" w:rsidRDefault="00783115" w:rsidP="00B3195F">
            <w:pPr>
              <w:jc w:val="center"/>
              <w:rPr>
                <w:sz w:val="28"/>
                <w:szCs w:val="28"/>
              </w:rPr>
            </w:pPr>
            <w:r>
              <w:rPr>
                <w:sz w:val="28"/>
                <w:szCs w:val="28"/>
              </w:rPr>
              <w:t>3</w:t>
            </w:r>
            <w:r w:rsidR="00BA212F" w:rsidRPr="008F5C12">
              <w:rPr>
                <w:sz w:val="28"/>
                <w:szCs w:val="28"/>
              </w:rPr>
              <w:t>. náhradník</w:t>
            </w:r>
          </w:p>
        </w:tc>
      </w:tr>
      <w:tr w:rsidR="00BA212F" w:rsidRPr="00487CD5" w14:paraId="56E582D8" w14:textId="77777777" w:rsidTr="008E32B5">
        <w:trPr>
          <w:trHeight w:val="316"/>
        </w:trPr>
        <w:tc>
          <w:tcPr>
            <w:tcW w:w="1103" w:type="dxa"/>
            <w:shd w:val="clear" w:color="auto" w:fill="auto"/>
          </w:tcPr>
          <w:p w14:paraId="14C7DDB7" w14:textId="77777777" w:rsidR="00BA212F" w:rsidRPr="008F5C12" w:rsidRDefault="00BA212F" w:rsidP="00B3195F">
            <w:pPr>
              <w:jc w:val="center"/>
              <w:rPr>
                <w:color w:val="000000"/>
                <w:sz w:val="28"/>
                <w:szCs w:val="28"/>
              </w:rPr>
            </w:pPr>
            <w:r w:rsidRPr="008F5C12">
              <w:rPr>
                <w:color w:val="000000"/>
                <w:sz w:val="28"/>
                <w:szCs w:val="28"/>
              </w:rPr>
              <w:t>6.</w:t>
            </w:r>
          </w:p>
        </w:tc>
        <w:tc>
          <w:tcPr>
            <w:tcW w:w="3158" w:type="dxa"/>
            <w:shd w:val="clear" w:color="auto" w:fill="auto"/>
          </w:tcPr>
          <w:p w14:paraId="52917445" w14:textId="133C93D2" w:rsidR="00BA212F" w:rsidRPr="008F5C12" w:rsidRDefault="00BA212F" w:rsidP="00B3195F">
            <w:pPr>
              <w:jc w:val="center"/>
              <w:rPr>
                <w:color w:val="000000"/>
                <w:sz w:val="28"/>
                <w:szCs w:val="28"/>
              </w:rPr>
            </w:pPr>
            <w:r>
              <w:rPr>
                <w:color w:val="000000"/>
                <w:sz w:val="28"/>
                <w:szCs w:val="28"/>
              </w:rPr>
              <w:t>Sýkora Aleš</w:t>
            </w:r>
          </w:p>
        </w:tc>
        <w:tc>
          <w:tcPr>
            <w:tcW w:w="1677" w:type="dxa"/>
            <w:shd w:val="clear" w:color="auto" w:fill="auto"/>
          </w:tcPr>
          <w:p w14:paraId="31265D26" w14:textId="71BE3879" w:rsidR="00BA212F" w:rsidRPr="008F5C12" w:rsidRDefault="00BA212F" w:rsidP="00B3195F">
            <w:pPr>
              <w:jc w:val="center"/>
              <w:rPr>
                <w:color w:val="000000"/>
                <w:sz w:val="28"/>
                <w:szCs w:val="28"/>
              </w:rPr>
            </w:pPr>
            <w:r>
              <w:rPr>
                <w:color w:val="000000"/>
                <w:sz w:val="28"/>
                <w:szCs w:val="28"/>
              </w:rPr>
              <w:t>57</w:t>
            </w:r>
          </w:p>
        </w:tc>
        <w:tc>
          <w:tcPr>
            <w:tcW w:w="1980" w:type="dxa"/>
            <w:shd w:val="clear" w:color="auto" w:fill="auto"/>
          </w:tcPr>
          <w:p w14:paraId="27D04BBB" w14:textId="72B3CE71" w:rsidR="00BA212F" w:rsidRPr="008F5C12" w:rsidRDefault="00BA212F" w:rsidP="00B3195F">
            <w:pPr>
              <w:jc w:val="center"/>
              <w:rPr>
                <w:color w:val="000000"/>
                <w:sz w:val="28"/>
                <w:szCs w:val="28"/>
              </w:rPr>
            </w:pPr>
            <w:r>
              <w:rPr>
                <w:color w:val="000000"/>
                <w:sz w:val="28"/>
                <w:szCs w:val="28"/>
              </w:rPr>
              <w:t>16</w:t>
            </w:r>
          </w:p>
        </w:tc>
        <w:tc>
          <w:tcPr>
            <w:tcW w:w="1226" w:type="dxa"/>
            <w:shd w:val="clear" w:color="auto" w:fill="auto"/>
          </w:tcPr>
          <w:p w14:paraId="7CF5FF00" w14:textId="37345223" w:rsidR="00BA212F" w:rsidRPr="008F5C12" w:rsidRDefault="00BA212F" w:rsidP="00B3195F">
            <w:pPr>
              <w:jc w:val="center"/>
              <w:rPr>
                <w:color w:val="000000"/>
                <w:sz w:val="28"/>
                <w:szCs w:val="28"/>
              </w:rPr>
            </w:pPr>
            <w:r>
              <w:rPr>
                <w:color w:val="000000"/>
                <w:sz w:val="28"/>
                <w:szCs w:val="28"/>
              </w:rPr>
              <w:t>73</w:t>
            </w:r>
          </w:p>
        </w:tc>
        <w:tc>
          <w:tcPr>
            <w:tcW w:w="1815" w:type="dxa"/>
            <w:shd w:val="clear" w:color="auto" w:fill="auto"/>
          </w:tcPr>
          <w:p w14:paraId="04449A71" w14:textId="77777777" w:rsidR="00BA212F" w:rsidRPr="008F5C12" w:rsidRDefault="00BA212F" w:rsidP="00B3195F">
            <w:pPr>
              <w:jc w:val="center"/>
              <w:rPr>
                <w:color w:val="000000"/>
                <w:sz w:val="28"/>
                <w:szCs w:val="28"/>
              </w:rPr>
            </w:pPr>
            <w:r w:rsidRPr="008F5C12">
              <w:rPr>
                <w:color w:val="000000"/>
                <w:sz w:val="28"/>
                <w:szCs w:val="28"/>
              </w:rPr>
              <w:t>4. náhradník</w:t>
            </w:r>
          </w:p>
        </w:tc>
      </w:tr>
      <w:tr w:rsidR="00BA212F" w:rsidRPr="00487CD5" w14:paraId="03A79BA2" w14:textId="77777777" w:rsidTr="008E32B5">
        <w:trPr>
          <w:trHeight w:val="316"/>
        </w:trPr>
        <w:tc>
          <w:tcPr>
            <w:tcW w:w="1103" w:type="dxa"/>
            <w:shd w:val="clear" w:color="auto" w:fill="auto"/>
          </w:tcPr>
          <w:p w14:paraId="3DD96F3C" w14:textId="77777777" w:rsidR="00BA212F" w:rsidRPr="008F5C12" w:rsidRDefault="00BA212F" w:rsidP="00B3195F">
            <w:pPr>
              <w:jc w:val="center"/>
              <w:rPr>
                <w:sz w:val="28"/>
                <w:szCs w:val="28"/>
              </w:rPr>
            </w:pPr>
            <w:r w:rsidRPr="008F5C12">
              <w:rPr>
                <w:sz w:val="28"/>
                <w:szCs w:val="28"/>
              </w:rPr>
              <w:t>7.</w:t>
            </w:r>
          </w:p>
        </w:tc>
        <w:tc>
          <w:tcPr>
            <w:tcW w:w="3158" w:type="dxa"/>
            <w:shd w:val="clear" w:color="auto" w:fill="auto"/>
          </w:tcPr>
          <w:p w14:paraId="598D37AC" w14:textId="53307E56" w:rsidR="00BA212F" w:rsidRPr="008F5C12" w:rsidRDefault="00BA212F" w:rsidP="00B3195F">
            <w:pPr>
              <w:jc w:val="center"/>
              <w:rPr>
                <w:sz w:val="28"/>
                <w:szCs w:val="28"/>
              </w:rPr>
            </w:pPr>
            <w:r>
              <w:rPr>
                <w:sz w:val="28"/>
                <w:szCs w:val="28"/>
              </w:rPr>
              <w:t>Rendla Marek</w:t>
            </w:r>
          </w:p>
        </w:tc>
        <w:tc>
          <w:tcPr>
            <w:tcW w:w="1677" w:type="dxa"/>
            <w:shd w:val="clear" w:color="auto" w:fill="auto"/>
          </w:tcPr>
          <w:p w14:paraId="199DAA63" w14:textId="1609F7B8" w:rsidR="00BA212F" w:rsidRPr="008F5C12" w:rsidRDefault="00BA212F" w:rsidP="00B3195F">
            <w:pPr>
              <w:jc w:val="center"/>
              <w:rPr>
                <w:sz w:val="28"/>
                <w:szCs w:val="28"/>
              </w:rPr>
            </w:pPr>
            <w:r>
              <w:rPr>
                <w:sz w:val="28"/>
                <w:szCs w:val="28"/>
              </w:rPr>
              <w:t>47</w:t>
            </w:r>
          </w:p>
        </w:tc>
        <w:tc>
          <w:tcPr>
            <w:tcW w:w="1980" w:type="dxa"/>
            <w:shd w:val="clear" w:color="auto" w:fill="auto"/>
          </w:tcPr>
          <w:p w14:paraId="509E56D4" w14:textId="67655857" w:rsidR="00BA212F" w:rsidRPr="008F5C12" w:rsidRDefault="00BA212F" w:rsidP="00B3195F">
            <w:pPr>
              <w:jc w:val="center"/>
              <w:rPr>
                <w:sz w:val="28"/>
                <w:szCs w:val="28"/>
              </w:rPr>
            </w:pPr>
            <w:r>
              <w:rPr>
                <w:sz w:val="28"/>
                <w:szCs w:val="28"/>
              </w:rPr>
              <w:t>17</w:t>
            </w:r>
          </w:p>
        </w:tc>
        <w:tc>
          <w:tcPr>
            <w:tcW w:w="1226" w:type="dxa"/>
            <w:shd w:val="clear" w:color="auto" w:fill="auto"/>
          </w:tcPr>
          <w:p w14:paraId="6575EC10" w14:textId="481C8529" w:rsidR="00BA212F" w:rsidRPr="008F5C12" w:rsidRDefault="00BA212F" w:rsidP="00B3195F">
            <w:pPr>
              <w:jc w:val="center"/>
              <w:rPr>
                <w:sz w:val="28"/>
                <w:szCs w:val="28"/>
              </w:rPr>
            </w:pPr>
            <w:r>
              <w:rPr>
                <w:sz w:val="28"/>
                <w:szCs w:val="28"/>
              </w:rPr>
              <w:t>64</w:t>
            </w:r>
          </w:p>
        </w:tc>
        <w:tc>
          <w:tcPr>
            <w:tcW w:w="1815" w:type="dxa"/>
            <w:shd w:val="clear" w:color="auto" w:fill="auto"/>
          </w:tcPr>
          <w:p w14:paraId="77EE14F9" w14:textId="77777777" w:rsidR="00BA212F" w:rsidRPr="008F5C12" w:rsidRDefault="00BA212F" w:rsidP="00B3195F">
            <w:pPr>
              <w:jc w:val="center"/>
              <w:rPr>
                <w:sz w:val="28"/>
                <w:szCs w:val="28"/>
              </w:rPr>
            </w:pPr>
            <w:r w:rsidRPr="008F5C12">
              <w:rPr>
                <w:sz w:val="28"/>
                <w:szCs w:val="28"/>
              </w:rPr>
              <w:t>5. náhradník</w:t>
            </w:r>
          </w:p>
        </w:tc>
      </w:tr>
      <w:tr w:rsidR="00BA212F" w:rsidRPr="00487CD5" w14:paraId="07C1581F" w14:textId="77777777" w:rsidTr="008E32B5">
        <w:trPr>
          <w:trHeight w:val="316"/>
        </w:trPr>
        <w:tc>
          <w:tcPr>
            <w:tcW w:w="1103" w:type="dxa"/>
            <w:shd w:val="clear" w:color="auto" w:fill="auto"/>
          </w:tcPr>
          <w:p w14:paraId="500A3D0A" w14:textId="77777777" w:rsidR="00BA212F" w:rsidRPr="008F5C12" w:rsidRDefault="00BA212F" w:rsidP="00B3195F">
            <w:pPr>
              <w:jc w:val="center"/>
              <w:rPr>
                <w:sz w:val="28"/>
                <w:szCs w:val="28"/>
              </w:rPr>
            </w:pPr>
            <w:r w:rsidRPr="008F5C12">
              <w:rPr>
                <w:sz w:val="28"/>
                <w:szCs w:val="28"/>
              </w:rPr>
              <w:t>8.</w:t>
            </w:r>
          </w:p>
        </w:tc>
        <w:tc>
          <w:tcPr>
            <w:tcW w:w="3158" w:type="dxa"/>
            <w:shd w:val="clear" w:color="auto" w:fill="auto"/>
          </w:tcPr>
          <w:p w14:paraId="33D48266" w14:textId="1F2E4CF0" w:rsidR="00BA212F" w:rsidRPr="008F5C12" w:rsidRDefault="00BA212F" w:rsidP="00B3195F">
            <w:pPr>
              <w:jc w:val="center"/>
              <w:rPr>
                <w:sz w:val="28"/>
                <w:szCs w:val="28"/>
              </w:rPr>
            </w:pPr>
            <w:r>
              <w:rPr>
                <w:sz w:val="28"/>
                <w:szCs w:val="28"/>
              </w:rPr>
              <w:t>Chocholová Lucie</w:t>
            </w:r>
          </w:p>
        </w:tc>
        <w:tc>
          <w:tcPr>
            <w:tcW w:w="1677" w:type="dxa"/>
            <w:shd w:val="clear" w:color="auto" w:fill="auto"/>
          </w:tcPr>
          <w:p w14:paraId="7A9B4DC1" w14:textId="66DC067C" w:rsidR="00BA212F" w:rsidRPr="008F5C12" w:rsidRDefault="00BA212F" w:rsidP="00B3195F">
            <w:pPr>
              <w:jc w:val="center"/>
              <w:rPr>
                <w:sz w:val="28"/>
                <w:szCs w:val="28"/>
              </w:rPr>
            </w:pPr>
            <w:r>
              <w:rPr>
                <w:sz w:val="28"/>
                <w:szCs w:val="28"/>
              </w:rPr>
              <w:t>42</w:t>
            </w:r>
          </w:p>
        </w:tc>
        <w:tc>
          <w:tcPr>
            <w:tcW w:w="1980" w:type="dxa"/>
            <w:shd w:val="clear" w:color="auto" w:fill="auto"/>
          </w:tcPr>
          <w:p w14:paraId="3302E8FD" w14:textId="76B29433" w:rsidR="00BA212F" w:rsidRPr="008F5C12" w:rsidRDefault="00BA212F" w:rsidP="00B3195F">
            <w:pPr>
              <w:jc w:val="center"/>
              <w:rPr>
                <w:sz w:val="28"/>
                <w:szCs w:val="28"/>
              </w:rPr>
            </w:pPr>
            <w:r>
              <w:rPr>
                <w:sz w:val="28"/>
                <w:szCs w:val="28"/>
              </w:rPr>
              <w:t>17</w:t>
            </w:r>
          </w:p>
        </w:tc>
        <w:tc>
          <w:tcPr>
            <w:tcW w:w="1226" w:type="dxa"/>
            <w:shd w:val="clear" w:color="auto" w:fill="auto"/>
          </w:tcPr>
          <w:p w14:paraId="11B0FFC4" w14:textId="2BF69E59" w:rsidR="00BA212F" w:rsidRPr="008F5C12" w:rsidRDefault="00BA212F" w:rsidP="00B3195F">
            <w:pPr>
              <w:jc w:val="center"/>
              <w:rPr>
                <w:sz w:val="28"/>
                <w:szCs w:val="28"/>
              </w:rPr>
            </w:pPr>
            <w:r>
              <w:rPr>
                <w:sz w:val="28"/>
                <w:szCs w:val="28"/>
              </w:rPr>
              <w:t>59</w:t>
            </w:r>
          </w:p>
        </w:tc>
        <w:tc>
          <w:tcPr>
            <w:tcW w:w="1815" w:type="dxa"/>
            <w:shd w:val="clear" w:color="auto" w:fill="auto"/>
          </w:tcPr>
          <w:p w14:paraId="4E50AB1D" w14:textId="77777777" w:rsidR="00BA212F" w:rsidRPr="008F5C12" w:rsidRDefault="00BA212F" w:rsidP="00B3195F">
            <w:pPr>
              <w:jc w:val="center"/>
              <w:rPr>
                <w:sz w:val="28"/>
                <w:szCs w:val="28"/>
              </w:rPr>
            </w:pPr>
            <w:r w:rsidRPr="008F5C12">
              <w:rPr>
                <w:sz w:val="28"/>
                <w:szCs w:val="28"/>
              </w:rPr>
              <w:t>6. náhradník</w:t>
            </w:r>
          </w:p>
        </w:tc>
      </w:tr>
      <w:tr w:rsidR="00BA212F" w:rsidRPr="00487CD5" w14:paraId="00836E82" w14:textId="77777777" w:rsidTr="008E32B5">
        <w:trPr>
          <w:trHeight w:val="331"/>
        </w:trPr>
        <w:tc>
          <w:tcPr>
            <w:tcW w:w="1103" w:type="dxa"/>
            <w:shd w:val="clear" w:color="auto" w:fill="auto"/>
          </w:tcPr>
          <w:p w14:paraId="1F5E55E9" w14:textId="77777777" w:rsidR="00BA212F" w:rsidRPr="008F5C12" w:rsidRDefault="00BA212F" w:rsidP="00B3195F">
            <w:pPr>
              <w:jc w:val="center"/>
              <w:rPr>
                <w:sz w:val="28"/>
                <w:szCs w:val="28"/>
              </w:rPr>
            </w:pPr>
            <w:r w:rsidRPr="008F5C12">
              <w:rPr>
                <w:sz w:val="28"/>
                <w:szCs w:val="28"/>
              </w:rPr>
              <w:t>9.</w:t>
            </w:r>
          </w:p>
        </w:tc>
        <w:tc>
          <w:tcPr>
            <w:tcW w:w="3158" w:type="dxa"/>
            <w:shd w:val="clear" w:color="auto" w:fill="auto"/>
          </w:tcPr>
          <w:p w14:paraId="01128B6A" w14:textId="7D097B28" w:rsidR="00BA212F" w:rsidRPr="008F5C12" w:rsidRDefault="00BA212F" w:rsidP="00B3195F">
            <w:pPr>
              <w:jc w:val="center"/>
              <w:rPr>
                <w:sz w:val="28"/>
                <w:szCs w:val="28"/>
              </w:rPr>
            </w:pPr>
            <w:r>
              <w:rPr>
                <w:sz w:val="28"/>
                <w:szCs w:val="28"/>
              </w:rPr>
              <w:t>Tesař Jiří</w:t>
            </w:r>
          </w:p>
        </w:tc>
        <w:tc>
          <w:tcPr>
            <w:tcW w:w="1677" w:type="dxa"/>
            <w:shd w:val="clear" w:color="auto" w:fill="auto"/>
          </w:tcPr>
          <w:p w14:paraId="3F7B04B9" w14:textId="4D6FDE63" w:rsidR="00BA212F" w:rsidRPr="008F5C12" w:rsidRDefault="00BA212F" w:rsidP="00B3195F">
            <w:pPr>
              <w:jc w:val="center"/>
              <w:rPr>
                <w:sz w:val="28"/>
                <w:szCs w:val="28"/>
              </w:rPr>
            </w:pPr>
            <w:r>
              <w:rPr>
                <w:sz w:val="28"/>
                <w:szCs w:val="28"/>
              </w:rPr>
              <w:t>70</w:t>
            </w:r>
          </w:p>
        </w:tc>
        <w:tc>
          <w:tcPr>
            <w:tcW w:w="1980" w:type="dxa"/>
            <w:shd w:val="clear" w:color="auto" w:fill="auto"/>
          </w:tcPr>
          <w:p w14:paraId="6D711548" w14:textId="7694AA06" w:rsidR="00BA212F" w:rsidRPr="008F5C12" w:rsidRDefault="00BA212F" w:rsidP="00B3195F">
            <w:pPr>
              <w:jc w:val="center"/>
              <w:rPr>
                <w:sz w:val="28"/>
                <w:szCs w:val="28"/>
              </w:rPr>
            </w:pPr>
            <w:r>
              <w:rPr>
                <w:sz w:val="28"/>
                <w:szCs w:val="28"/>
              </w:rPr>
              <w:t>17</w:t>
            </w:r>
          </w:p>
        </w:tc>
        <w:tc>
          <w:tcPr>
            <w:tcW w:w="1226" w:type="dxa"/>
            <w:shd w:val="clear" w:color="auto" w:fill="auto"/>
          </w:tcPr>
          <w:p w14:paraId="264A5BED" w14:textId="4D3BC778" w:rsidR="00BA212F" w:rsidRPr="008F5C12" w:rsidRDefault="00BA212F" w:rsidP="00B3195F">
            <w:pPr>
              <w:jc w:val="center"/>
              <w:rPr>
                <w:sz w:val="28"/>
                <w:szCs w:val="28"/>
              </w:rPr>
            </w:pPr>
            <w:r>
              <w:rPr>
                <w:sz w:val="28"/>
                <w:szCs w:val="28"/>
              </w:rPr>
              <w:t>87</w:t>
            </w:r>
          </w:p>
        </w:tc>
        <w:tc>
          <w:tcPr>
            <w:tcW w:w="1815" w:type="dxa"/>
            <w:shd w:val="clear" w:color="auto" w:fill="auto"/>
          </w:tcPr>
          <w:p w14:paraId="0DB554D0" w14:textId="77777777" w:rsidR="00BA212F" w:rsidRPr="008F5C12" w:rsidRDefault="00BA212F" w:rsidP="00B3195F">
            <w:pPr>
              <w:jc w:val="center"/>
              <w:rPr>
                <w:sz w:val="28"/>
                <w:szCs w:val="28"/>
              </w:rPr>
            </w:pPr>
            <w:r w:rsidRPr="008F5C12">
              <w:rPr>
                <w:sz w:val="28"/>
                <w:szCs w:val="28"/>
              </w:rPr>
              <w:t>7. náhradník</w:t>
            </w:r>
          </w:p>
        </w:tc>
      </w:tr>
    </w:tbl>
    <w:p w14:paraId="378BB975" w14:textId="77777777" w:rsidR="00EE11EE" w:rsidRPr="00783115" w:rsidRDefault="00EE11EE" w:rsidP="00986268">
      <w:pPr>
        <w:ind w:left="708"/>
        <w:jc w:val="both"/>
        <w:rPr>
          <w:sz w:val="16"/>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7"/>
        <w:gridCol w:w="3172"/>
        <w:gridCol w:w="1684"/>
        <w:gridCol w:w="1988"/>
        <w:gridCol w:w="1224"/>
        <w:gridCol w:w="1829"/>
      </w:tblGrid>
      <w:tr w:rsidR="00FB11A0" w:rsidRPr="00487CD5" w14:paraId="22B2A0FA" w14:textId="77777777" w:rsidTr="00B3195F">
        <w:trPr>
          <w:trHeight w:val="379"/>
        </w:trPr>
        <w:tc>
          <w:tcPr>
            <w:tcW w:w="11004" w:type="dxa"/>
            <w:gridSpan w:val="6"/>
            <w:shd w:val="clear" w:color="auto" w:fill="EEECE1"/>
          </w:tcPr>
          <w:p w14:paraId="0CC95445" w14:textId="748264F7" w:rsidR="00FB11A0" w:rsidRPr="008F5C12" w:rsidRDefault="00FB11A0" w:rsidP="00B3195F">
            <w:pPr>
              <w:jc w:val="center"/>
              <w:rPr>
                <w:sz w:val="32"/>
                <w:szCs w:val="32"/>
              </w:rPr>
            </w:pPr>
            <w:r>
              <w:rPr>
                <w:sz w:val="32"/>
                <w:szCs w:val="32"/>
              </w:rPr>
              <w:t>Strana č. 2</w:t>
            </w:r>
            <w:r w:rsidRPr="008F5C12">
              <w:rPr>
                <w:sz w:val="32"/>
                <w:szCs w:val="32"/>
              </w:rPr>
              <w:t xml:space="preserve"> – Sdružení nezávislých kandidátů Bratronice</w:t>
            </w:r>
          </w:p>
        </w:tc>
      </w:tr>
      <w:tr w:rsidR="00FB11A0" w:rsidRPr="00487CD5" w14:paraId="48E3901A" w14:textId="77777777" w:rsidTr="00783115">
        <w:trPr>
          <w:trHeight w:val="318"/>
        </w:trPr>
        <w:tc>
          <w:tcPr>
            <w:tcW w:w="4279" w:type="dxa"/>
            <w:gridSpan w:val="2"/>
            <w:shd w:val="clear" w:color="auto" w:fill="auto"/>
          </w:tcPr>
          <w:p w14:paraId="39D65C5B" w14:textId="77777777" w:rsidR="00FB11A0" w:rsidRPr="008F5C12" w:rsidRDefault="00FB11A0" w:rsidP="00B3195F">
            <w:pPr>
              <w:jc w:val="center"/>
              <w:rPr>
                <w:b/>
                <w:sz w:val="28"/>
                <w:szCs w:val="28"/>
              </w:rPr>
            </w:pPr>
          </w:p>
        </w:tc>
        <w:tc>
          <w:tcPr>
            <w:tcW w:w="4896" w:type="dxa"/>
            <w:gridSpan w:val="3"/>
            <w:shd w:val="clear" w:color="auto" w:fill="auto"/>
          </w:tcPr>
          <w:p w14:paraId="6FA1D81C" w14:textId="77777777" w:rsidR="00FB11A0" w:rsidRPr="008F5C12" w:rsidRDefault="00FB11A0" w:rsidP="00B3195F">
            <w:pPr>
              <w:jc w:val="center"/>
              <w:rPr>
                <w:b/>
                <w:sz w:val="28"/>
                <w:szCs w:val="28"/>
              </w:rPr>
            </w:pPr>
            <w:r w:rsidRPr="008F5C12">
              <w:rPr>
                <w:b/>
                <w:sz w:val="28"/>
                <w:szCs w:val="28"/>
              </w:rPr>
              <w:t>Hlasy</w:t>
            </w:r>
          </w:p>
        </w:tc>
        <w:tc>
          <w:tcPr>
            <w:tcW w:w="1829" w:type="dxa"/>
            <w:shd w:val="clear" w:color="auto" w:fill="auto"/>
          </w:tcPr>
          <w:p w14:paraId="2EECAE32" w14:textId="77777777" w:rsidR="00FB11A0" w:rsidRPr="008F5C12" w:rsidRDefault="00FB11A0" w:rsidP="00B3195F">
            <w:pPr>
              <w:jc w:val="center"/>
              <w:rPr>
                <w:b/>
                <w:sz w:val="28"/>
                <w:szCs w:val="28"/>
              </w:rPr>
            </w:pPr>
          </w:p>
        </w:tc>
      </w:tr>
      <w:tr w:rsidR="00FB11A0" w:rsidRPr="00487CD5" w14:paraId="5AEA7639" w14:textId="77777777" w:rsidTr="00783115">
        <w:trPr>
          <w:trHeight w:val="318"/>
        </w:trPr>
        <w:tc>
          <w:tcPr>
            <w:tcW w:w="1107" w:type="dxa"/>
            <w:shd w:val="clear" w:color="auto" w:fill="auto"/>
          </w:tcPr>
          <w:p w14:paraId="5D1C0A6A" w14:textId="77777777" w:rsidR="00FB11A0" w:rsidRPr="008F5C12" w:rsidRDefault="00FB11A0" w:rsidP="00B3195F">
            <w:pPr>
              <w:jc w:val="center"/>
              <w:rPr>
                <w:b/>
                <w:sz w:val="28"/>
                <w:szCs w:val="28"/>
              </w:rPr>
            </w:pPr>
            <w:r w:rsidRPr="008F5C12">
              <w:rPr>
                <w:b/>
                <w:sz w:val="28"/>
                <w:szCs w:val="28"/>
              </w:rPr>
              <w:t>Pořadí</w:t>
            </w:r>
          </w:p>
        </w:tc>
        <w:tc>
          <w:tcPr>
            <w:tcW w:w="3172" w:type="dxa"/>
            <w:shd w:val="clear" w:color="auto" w:fill="auto"/>
          </w:tcPr>
          <w:p w14:paraId="17C85D9A" w14:textId="77777777" w:rsidR="00FB11A0" w:rsidRPr="008F5C12" w:rsidRDefault="00FB11A0" w:rsidP="00B3195F">
            <w:pPr>
              <w:jc w:val="center"/>
              <w:rPr>
                <w:b/>
                <w:sz w:val="28"/>
                <w:szCs w:val="28"/>
              </w:rPr>
            </w:pPr>
            <w:r w:rsidRPr="008F5C12">
              <w:rPr>
                <w:b/>
                <w:sz w:val="28"/>
                <w:szCs w:val="28"/>
              </w:rPr>
              <w:t>Jméno</w:t>
            </w:r>
          </w:p>
        </w:tc>
        <w:tc>
          <w:tcPr>
            <w:tcW w:w="1684" w:type="dxa"/>
            <w:shd w:val="clear" w:color="auto" w:fill="auto"/>
          </w:tcPr>
          <w:p w14:paraId="7CBB8F4B" w14:textId="77777777" w:rsidR="00FB11A0" w:rsidRPr="008F5C12" w:rsidRDefault="00FB11A0" w:rsidP="00B3195F">
            <w:pPr>
              <w:jc w:val="center"/>
              <w:rPr>
                <w:b/>
                <w:sz w:val="28"/>
                <w:szCs w:val="28"/>
              </w:rPr>
            </w:pPr>
            <w:r w:rsidRPr="008F5C12">
              <w:rPr>
                <w:b/>
                <w:sz w:val="28"/>
                <w:szCs w:val="28"/>
              </w:rPr>
              <w:t>Bratronice</w:t>
            </w:r>
          </w:p>
        </w:tc>
        <w:tc>
          <w:tcPr>
            <w:tcW w:w="1988" w:type="dxa"/>
            <w:shd w:val="clear" w:color="auto" w:fill="auto"/>
          </w:tcPr>
          <w:p w14:paraId="427532D9" w14:textId="77777777" w:rsidR="00FB11A0" w:rsidRPr="008F5C12" w:rsidRDefault="00FB11A0" w:rsidP="00B3195F">
            <w:pPr>
              <w:jc w:val="center"/>
              <w:rPr>
                <w:b/>
                <w:sz w:val="28"/>
                <w:szCs w:val="28"/>
              </w:rPr>
            </w:pPr>
            <w:r w:rsidRPr="008F5C12">
              <w:rPr>
                <w:b/>
                <w:sz w:val="28"/>
                <w:szCs w:val="28"/>
              </w:rPr>
              <w:t>D. Bezděkov</w:t>
            </w:r>
          </w:p>
        </w:tc>
        <w:tc>
          <w:tcPr>
            <w:tcW w:w="1224" w:type="dxa"/>
            <w:shd w:val="clear" w:color="auto" w:fill="auto"/>
          </w:tcPr>
          <w:p w14:paraId="252C7963" w14:textId="77777777" w:rsidR="00FB11A0" w:rsidRPr="008F5C12" w:rsidRDefault="00FB11A0" w:rsidP="00B3195F">
            <w:pPr>
              <w:jc w:val="center"/>
              <w:rPr>
                <w:b/>
                <w:sz w:val="28"/>
                <w:szCs w:val="28"/>
              </w:rPr>
            </w:pPr>
            <w:r w:rsidRPr="008F5C12">
              <w:rPr>
                <w:b/>
                <w:sz w:val="28"/>
                <w:szCs w:val="28"/>
              </w:rPr>
              <w:t>Celkem</w:t>
            </w:r>
          </w:p>
        </w:tc>
        <w:tc>
          <w:tcPr>
            <w:tcW w:w="1829" w:type="dxa"/>
            <w:shd w:val="clear" w:color="auto" w:fill="auto"/>
          </w:tcPr>
          <w:p w14:paraId="36399A8A" w14:textId="77777777" w:rsidR="00FB11A0" w:rsidRPr="008F5C12" w:rsidRDefault="00FB11A0" w:rsidP="00B3195F">
            <w:pPr>
              <w:jc w:val="center"/>
              <w:rPr>
                <w:b/>
                <w:sz w:val="28"/>
                <w:szCs w:val="28"/>
              </w:rPr>
            </w:pPr>
            <w:r w:rsidRPr="008F5C12">
              <w:rPr>
                <w:b/>
                <w:sz w:val="28"/>
                <w:szCs w:val="28"/>
              </w:rPr>
              <w:t>Výsledek</w:t>
            </w:r>
          </w:p>
        </w:tc>
      </w:tr>
      <w:tr w:rsidR="00FB11A0" w:rsidRPr="00487CD5" w14:paraId="65E3F6EA" w14:textId="77777777" w:rsidTr="00783115">
        <w:trPr>
          <w:trHeight w:val="318"/>
        </w:trPr>
        <w:tc>
          <w:tcPr>
            <w:tcW w:w="1107" w:type="dxa"/>
            <w:shd w:val="clear" w:color="auto" w:fill="BFBFBF"/>
          </w:tcPr>
          <w:p w14:paraId="6FC65D98" w14:textId="77777777" w:rsidR="00FB11A0" w:rsidRPr="00C5575A" w:rsidRDefault="00FB11A0" w:rsidP="00B3195F">
            <w:pPr>
              <w:jc w:val="center"/>
              <w:rPr>
                <w:color w:val="000000"/>
                <w:sz w:val="28"/>
                <w:szCs w:val="28"/>
              </w:rPr>
            </w:pPr>
            <w:r w:rsidRPr="00C5575A">
              <w:rPr>
                <w:color w:val="000000"/>
                <w:sz w:val="28"/>
                <w:szCs w:val="28"/>
              </w:rPr>
              <w:t>1.</w:t>
            </w:r>
          </w:p>
        </w:tc>
        <w:tc>
          <w:tcPr>
            <w:tcW w:w="3172" w:type="dxa"/>
            <w:shd w:val="clear" w:color="auto" w:fill="BFBFBF"/>
          </w:tcPr>
          <w:p w14:paraId="280177D9" w14:textId="77777777" w:rsidR="00FB11A0" w:rsidRPr="00C5575A" w:rsidRDefault="00FB11A0" w:rsidP="00B3195F">
            <w:pPr>
              <w:jc w:val="center"/>
              <w:rPr>
                <w:color w:val="000000"/>
                <w:sz w:val="28"/>
                <w:szCs w:val="28"/>
              </w:rPr>
            </w:pPr>
            <w:proofErr w:type="spellStart"/>
            <w:r w:rsidRPr="00C5575A">
              <w:rPr>
                <w:color w:val="000000"/>
                <w:sz w:val="28"/>
                <w:szCs w:val="28"/>
              </w:rPr>
              <w:t>Knížetová</w:t>
            </w:r>
            <w:proofErr w:type="spellEnd"/>
            <w:r w:rsidRPr="00C5575A">
              <w:rPr>
                <w:color w:val="000000"/>
                <w:sz w:val="28"/>
                <w:szCs w:val="28"/>
              </w:rPr>
              <w:t xml:space="preserve"> Miloslava</w:t>
            </w:r>
          </w:p>
        </w:tc>
        <w:tc>
          <w:tcPr>
            <w:tcW w:w="1684" w:type="dxa"/>
            <w:shd w:val="clear" w:color="auto" w:fill="BFBFBF"/>
          </w:tcPr>
          <w:p w14:paraId="5B5F7B66" w14:textId="3FAC840E" w:rsidR="00FB11A0" w:rsidRPr="00C5575A" w:rsidRDefault="00FB11A0" w:rsidP="00B3195F">
            <w:pPr>
              <w:jc w:val="center"/>
              <w:rPr>
                <w:color w:val="000000"/>
                <w:sz w:val="28"/>
                <w:szCs w:val="28"/>
              </w:rPr>
            </w:pPr>
            <w:r>
              <w:rPr>
                <w:color w:val="000000"/>
                <w:sz w:val="28"/>
                <w:szCs w:val="28"/>
              </w:rPr>
              <w:t>306</w:t>
            </w:r>
          </w:p>
        </w:tc>
        <w:tc>
          <w:tcPr>
            <w:tcW w:w="1988" w:type="dxa"/>
            <w:shd w:val="clear" w:color="auto" w:fill="BFBFBF"/>
          </w:tcPr>
          <w:p w14:paraId="790DE167" w14:textId="51B97478" w:rsidR="00FB11A0" w:rsidRPr="00C5575A" w:rsidRDefault="00FB11A0" w:rsidP="00B3195F">
            <w:pPr>
              <w:jc w:val="center"/>
              <w:rPr>
                <w:color w:val="000000"/>
                <w:sz w:val="28"/>
                <w:szCs w:val="28"/>
              </w:rPr>
            </w:pPr>
            <w:r>
              <w:rPr>
                <w:color w:val="000000"/>
                <w:sz w:val="28"/>
                <w:szCs w:val="28"/>
              </w:rPr>
              <w:t>25</w:t>
            </w:r>
          </w:p>
        </w:tc>
        <w:tc>
          <w:tcPr>
            <w:tcW w:w="1224" w:type="dxa"/>
            <w:shd w:val="clear" w:color="auto" w:fill="BFBFBF"/>
          </w:tcPr>
          <w:p w14:paraId="248D1518" w14:textId="4D8329A3" w:rsidR="00FB11A0" w:rsidRPr="00C5575A" w:rsidRDefault="00FB11A0" w:rsidP="00B3195F">
            <w:pPr>
              <w:jc w:val="center"/>
              <w:rPr>
                <w:color w:val="000000"/>
                <w:sz w:val="28"/>
                <w:szCs w:val="28"/>
              </w:rPr>
            </w:pPr>
            <w:r>
              <w:rPr>
                <w:color w:val="000000"/>
                <w:sz w:val="28"/>
                <w:szCs w:val="28"/>
              </w:rPr>
              <w:t>331</w:t>
            </w:r>
          </w:p>
        </w:tc>
        <w:tc>
          <w:tcPr>
            <w:tcW w:w="1829" w:type="dxa"/>
            <w:shd w:val="clear" w:color="auto" w:fill="BFBFBF"/>
          </w:tcPr>
          <w:p w14:paraId="536F0A1E" w14:textId="77777777" w:rsidR="00FB11A0" w:rsidRPr="00C5575A" w:rsidRDefault="00FB11A0" w:rsidP="00B3195F">
            <w:pPr>
              <w:jc w:val="center"/>
              <w:rPr>
                <w:color w:val="000000"/>
                <w:sz w:val="28"/>
                <w:szCs w:val="28"/>
              </w:rPr>
            </w:pPr>
            <w:r w:rsidRPr="00C5575A">
              <w:rPr>
                <w:color w:val="000000"/>
                <w:sz w:val="28"/>
                <w:szCs w:val="28"/>
              </w:rPr>
              <w:t>zastupitel</w:t>
            </w:r>
          </w:p>
        </w:tc>
      </w:tr>
      <w:tr w:rsidR="00FB11A0" w:rsidRPr="00487CD5" w14:paraId="4FF29DD9" w14:textId="77777777" w:rsidTr="00783115">
        <w:trPr>
          <w:trHeight w:val="318"/>
        </w:trPr>
        <w:tc>
          <w:tcPr>
            <w:tcW w:w="1107" w:type="dxa"/>
            <w:shd w:val="clear" w:color="auto" w:fill="BFBFBF"/>
          </w:tcPr>
          <w:p w14:paraId="75845CED" w14:textId="77777777" w:rsidR="00FB11A0" w:rsidRPr="00C5575A" w:rsidRDefault="00FB11A0" w:rsidP="00B3195F">
            <w:pPr>
              <w:jc w:val="center"/>
              <w:rPr>
                <w:color w:val="000000"/>
                <w:sz w:val="28"/>
                <w:szCs w:val="28"/>
              </w:rPr>
            </w:pPr>
            <w:r w:rsidRPr="00C5575A">
              <w:rPr>
                <w:color w:val="000000"/>
                <w:sz w:val="28"/>
                <w:szCs w:val="28"/>
              </w:rPr>
              <w:t>2.</w:t>
            </w:r>
          </w:p>
        </w:tc>
        <w:tc>
          <w:tcPr>
            <w:tcW w:w="3172" w:type="dxa"/>
            <w:shd w:val="clear" w:color="auto" w:fill="BFBFBF"/>
          </w:tcPr>
          <w:p w14:paraId="71EDDBD8" w14:textId="6063A2C4" w:rsidR="00FB11A0" w:rsidRPr="00C5575A" w:rsidRDefault="00FB11A0" w:rsidP="00B3195F">
            <w:pPr>
              <w:jc w:val="center"/>
              <w:rPr>
                <w:color w:val="000000"/>
                <w:sz w:val="28"/>
                <w:szCs w:val="28"/>
              </w:rPr>
            </w:pPr>
            <w:r>
              <w:rPr>
                <w:color w:val="000000"/>
                <w:sz w:val="28"/>
                <w:szCs w:val="28"/>
              </w:rPr>
              <w:t>Hronová Eva</w:t>
            </w:r>
          </w:p>
        </w:tc>
        <w:tc>
          <w:tcPr>
            <w:tcW w:w="1684" w:type="dxa"/>
            <w:shd w:val="clear" w:color="auto" w:fill="BFBFBF"/>
          </w:tcPr>
          <w:p w14:paraId="4D17CF1A" w14:textId="00EA72D5" w:rsidR="00FB11A0" w:rsidRPr="00C5575A" w:rsidRDefault="00FB11A0" w:rsidP="00B3195F">
            <w:pPr>
              <w:jc w:val="center"/>
              <w:rPr>
                <w:color w:val="000000"/>
                <w:sz w:val="28"/>
                <w:szCs w:val="28"/>
              </w:rPr>
            </w:pPr>
            <w:r>
              <w:rPr>
                <w:color w:val="000000"/>
                <w:sz w:val="28"/>
                <w:szCs w:val="28"/>
              </w:rPr>
              <w:t>313</w:t>
            </w:r>
          </w:p>
        </w:tc>
        <w:tc>
          <w:tcPr>
            <w:tcW w:w="1988" w:type="dxa"/>
            <w:shd w:val="clear" w:color="auto" w:fill="BFBFBF"/>
          </w:tcPr>
          <w:p w14:paraId="2570E5FF" w14:textId="28BC19AE" w:rsidR="00FB11A0" w:rsidRPr="00C5575A" w:rsidRDefault="00FB11A0" w:rsidP="00B3195F">
            <w:pPr>
              <w:jc w:val="center"/>
              <w:rPr>
                <w:color w:val="000000"/>
                <w:sz w:val="28"/>
                <w:szCs w:val="28"/>
              </w:rPr>
            </w:pPr>
            <w:r>
              <w:rPr>
                <w:color w:val="000000"/>
                <w:sz w:val="28"/>
                <w:szCs w:val="28"/>
              </w:rPr>
              <w:t>11</w:t>
            </w:r>
          </w:p>
        </w:tc>
        <w:tc>
          <w:tcPr>
            <w:tcW w:w="1224" w:type="dxa"/>
            <w:shd w:val="clear" w:color="auto" w:fill="BFBFBF"/>
          </w:tcPr>
          <w:p w14:paraId="77344166" w14:textId="46DA187A" w:rsidR="00FB11A0" w:rsidRPr="00C5575A" w:rsidRDefault="00FB11A0" w:rsidP="00B3195F">
            <w:pPr>
              <w:jc w:val="center"/>
              <w:rPr>
                <w:color w:val="000000"/>
                <w:sz w:val="28"/>
                <w:szCs w:val="28"/>
              </w:rPr>
            </w:pPr>
            <w:r>
              <w:rPr>
                <w:color w:val="000000"/>
                <w:sz w:val="28"/>
                <w:szCs w:val="28"/>
              </w:rPr>
              <w:t>324</w:t>
            </w:r>
          </w:p>
        </w:tc>
        <w:tc>
          <w:tcPr>
            <w:tcW w:w="1829" w:type="dxa"/>
            <w:shd w:val="clear" w:color="auto" w:fill="BFBFBF"/>
          </w:tcPr>
          <w:p w14:paraId="2ABDD720" w14:textId="77777777" w:rsidR="00FB11A0" w:rsidRPr="00C5575A" w:rsidRDefault="00FB11A0" w:rsidP="00B3195F">
            <w:pPr>
              <w:jc w:val="center"/>
              <w:rPr>
                <w:color w:val="000000"/>
                <w:sz w:val="28"/>
                <w:szCs w:val="28"/>
              </w:rPr>
            </w:pPr>
            <w:r w:rsidRPr="00C5575A">
              <w:rPr>
                <w:color w:val="000000"/>
                <w:sz w:val="28"/>
                <w:szCs w:val="28"/>
              </w:rPr>
              <w:t>zastupitel</w:t>
            </w:r>
          </w:p>
        </w:tc>
      </w:tr>
      <w:tr w:rsidR="00FB11A0" w:rsidRPr="00487CD5" w14:paraId="26749DB2" w14:textId="77777777" w:rsidTr="00783115">
        <w:trPr>
          <w:trHeight w:val="318"/>
        </w:trPr>
        <w:tc>
          <w:tcPr>
            <w:tcW w:w="1107" w:type="dxa"/>
            <w:shd w:val="clear" w:color="auto" w:fill="BFBFBF"/>
          </w:tcPr>
          <w:p w14:paraId="299E62A7" w14:textId="77777777" w:rsidR="00FB11A0" w:rsidRPr="00C5575A" w:rsidRDefault="00FB11A0" w:rsidP="00B3195F">
            <w:pPr>
              <w:jc w:val="center"/>
              <w:rPr>
                <w:color w:val="000000"/>
                <w:sz w:val="28"/>
                <w:szCs w:val="28"/>
              </w:rPr>
            </w:pPr>
            <w:r w:rsidRPr="00C5575A">
              <w:rPr>
                <w:color w:val="000000"/>
                <w:sz w:val="28"/>
                <w:szCs w:val="28"/>
              </w:rPr>
              <w:t>3.</w:t>
            </w:r>
          </w:p>
        </w:tc>
        <w:tc>
          <w:tcPr>
            <w:tcW w:w="3172" w:type="dxa"/>
            <w:shd w:val="clear" w:color="auto" w:fill="BFBFBF"/>
          </w:tcPr>
          <w:p w14:paraId="3C3B6BD2" w14:textId="17C9708F" w:rsidR="00FB11A0" w:rsidRPr="00C5575A" w:rsidRDefault="00FB11A0" w:rsidP="00B3195F">
            <w:pPr>
              <w:jc w:val="center"/>
              <w:rPr>
                <w:color w:val="000000"/>
                <w:sz w:val="28"/>
                <w:szCs w:val="28"/>
              </w:rPr>
            </w:pPr>
            <w:r>
              <w:rPr>
                <w:color w:val="000000"/>
                <w:sz w:val="28"/>
                <w:szCs w:val="28"/>
              </w:rPr>
              <w:t>Král Miroslav</w:t>
            </w:r>
            <w:r w:rsidRPr="00C5575A">
              <w:rPr>
                <w:color w:val="000000"/>
                <w:sz w:val="28"/>
                <w:szCs w:val="28"/>
              </w:rPr>
              <w:t xml:space="preserve"> </w:t>
            </w:r>
          </w:p>
        </w:tc>
        <w:tc>
          <w:tcPr>
            <w:tcW w:w="1684" w:type="dxa"/>
            <w:shd w:val="clear" w:color="auto" w:fill="BFBFBF"/>
          </w:tcPr>
          <w:p w14:paraId="4EA4383F" w14:textId="40634E9F" w:rsidR="00FB11A0" w:rsidRPr="00C5575A" w:rsidRDefault="00FB11A0" w:rsidP="00B3195F">
            <w:pPr>
              <w:jc w:val="center"/>
              <w:rPr>
                <w:color w:val="000000"/>
                <w:sz w:val="28"/>
                <w:szCs w:val="28"/>
              </w:rPr>
            </w:pPr>
            <w:r>
              <w:rPr>
                <w:color w:val="000000"/>
                <w:sz w:val="28"/>
                <w:szCs w:val="28"/>
              </w:rPr>
              <w:t>307</w:t>
            </w:r>
          </w:p>
        </w:tc>
        <w:tc>
          <w:tcPr>
            <w:tcW w:w="1988" w:type="dxa"/>
            <w:shd w:val="clear" w:color="auto" w:fill="BFBFBF"/>
          </w:tcPr>
          <w:p w14:paraId="0D0EA461" w14:textId="3FA2689D" w:rsidR="00FB11A0" w:rsidRPr="00C5575A" w:rsidRDefault="00FB11A0" w:rsidP="00B3195F">
            <w:pPr>
              <w:jc w:val="center"/>
              <w:rPr>
                <w:color w:val="000000"/>
                <w:sz w:val="28"/>
                <w:szCs w:val="28"/>
              </w:rPr>
            </w:pPr>
            <w:r>
              <w:rPr>
                <w:color w:val="000000"/>
                <w:sz w:val="28"/>
                <w:szCs w:val="28"/>
              </w:rPr>
              <w:t>16</w:t>
            </w:r>
          </w:p>
        </w:tc>
        <w:tc>
          <w:tcPr>
            <w:tcW w:w="1224" w:type="dxa"/>
            <w:shd w:val="clear" w:color="auto" w:fill="BFBFBF"/>
          </w:tcPr>
          <w:p w14:paraId="05C4C867" w14:textId="1FB11C19" w:rsidR="00FB11A0" w:rsidRPr="00C5575A" w:rsidRDefault="00FB11A0" w:rsidP="00B3195F">
            <w:pPr>
              <w:jc w:val="center"/>
              <w:rPr>
                <w:color w:val="000000"/>
                <w:sz w:val="28"/>
                <w:szCs w:val="28"/>
              </w:rPr>
            </w:pPr>
            <w:r>
              <w:rPr>
                <w:color w:val="000000"/>
                <w:sz w:val="28"/>
                <w:szCs w:val="28"/>
              </w:rPr>
              <w:t>323</w:t>
            </w:r>
          </w:p>
        </w:tc>
        <w:tc>
          <w:tcPr>
            <w:tcW w:w="1829" w:type="dxa"/>
            <w:shd w:val="clear" w:color="auto" w:fill="BFBFBF"/>
          </w:tcPr>
          <w:p w14:paraId="6948BC81" w14:textId="77777777" w:rsidR="00FB11A0" w:rsidRPr="00C5575A" w:rsidRDefault="00FB11A0" w:rsidP="00B3195F">
            <w:pPr>
              <w:jc w:val="center"/>
              <w:rPr>
                <w:color w:val="000000"/>
                <w:sz w:val="28"/>
                <w:szCs w:val="28"/>
              </w:rPr>
            </w:pPr>
            <w:r w:rsidRPr="00C5575A">
              <w:rPr>
                <w:color w:val="000000"/>
                <w:sz w:val="28"/>
                <w:szCs w:val="28"/>
              </w:rPr>
              <w:t>zastupitel</w:t>
            </w:r>
          </w:p>
        </w:tc>
      </w:tr>
      <w:tr w:rsidR="00FB11A0" w:rsidRPr="00487CD5" w14:paraId="0EF43D44" w14:textId="77777777" w:rsidTr="00783115">
        <w:trPr>
          <w:trHeight w:val="318"/>
        </w:trPr>
        <w:tc>
          <w:tcPr>
            <w:tcW w:w="1107" w:type="dxa"/>
            <w:shd w:val="clear" w:color="auto" w:fill="BFBFBF"/>
          </w:tcPr>
          <w:p w14:paraId="62D280AA" w14:textId="77777777" w:rsidR="00FB11A0" w:rsidRPr="00C5575A" w:rsidRDefault="00FB11A0" w:rsidP="00B3195F">
            <w:pPr>
              <w:jc w:val="center"/>
              <w:rPr>
                <w:color w:val="000000"/>
                <w:sz w:val="28"/>
                <w:szCs w:val="28"/>
              </w:rPr>
            </w:pPr>
            <w:r w:rsidRPr="00C5575A">
              <w:rPr>
                <w:color w:val="000000"/>
                <w:sz w:val="28"/>
                <w:szCs w:val="28"/>
              </w:rPr>
              <w:t>4.</w:t>
            </w:r>
          </w:p>
        </w:tc>
        <w:tc>
          <w:tcPr>
            <w:tcW w:w="3172" w:type="dxa"/>
            <w:shd w:val="clear" w:color="auto" w:fill="BFBFBF"/>
          </w:tcPr>
          <w:p w14:paraId="409EF324" w14:textId="2D386E44" w:rsidR="00FB11A0" w:rsidRPr="00C5575A" w:rsidRDefault="00FB11A0" w:rsidP="00B3195F">
            <w:pPr>
              <w:jc w:val="center"/>
              <w:rPr>
                <w:color w:val="000000"/>
                <w:sz w:val="28"/>
                <w:szCs w:val="28"/>
              </w:rPr>
            </w:pPr>
            <w:r>
              <w:rPr>
                <w:color w:val="000000"/>
                <w:sz w:val="28"/>
                <w:szCs w:val="28"/>
              </w:rPr>
              <w:t>Ludvíková Šárka</w:t>
            </w:r>
          </w:p>
        </w:tc>
        <w:tc>
          <w:tcPr>
            <w:tcW w:w="1684" w:type="dxa"/>
            <w:shd w:val="clear" w:color="auto" w:fill="BFBFBF"/>
          </w:tcPr>
          <w:p w14:paraId="2CE28FCF" w14:textId="7AE68EC7" w:rsidR="00FB11A0" w:rsidRPr="00C5575A" w:rsidRDefault="00FB11A0" w:rsidP="00B3195F">
            <w:pPr>
              <w:jc w:val="center"/>
              <w:rPr>
                <w:color w:val="000000"/>
                <w:sz w:val="28"/>
                <w:szCs w:val="28"/>
              </w:rPr>
            </w:pPr>
            <w:r>
              <w:rPr>
                <w:color w:val="000000"/>
                <w:sz w:val="28"/>
                <w:szCs w:val="28"/>
              </w:rPr>
              <w:t>279</w:t>
            </w:r>
          </w:p>
        </w:tc>
        <w:tc>
          <w:tcPr>
            <w:tcW w:w="1988" w:type="dxa"/>
            <w:shd w:val="clear" w:color="auto" w:fill="BFBFBF"/>
          </w:tcPr>
          <w:p w14:paraId="0AB3C8FA" w14:textId="4FEBADD6" w:rsidR="00FB11A0" w:rsidRPr="00C5575A" w:rsidRDefault="00FB11A0" w:rsidP="00B3195F">
            <w:pPr>
              <w:jc w:val="center"/>
              <w:rPr>
                <w:color w:val="000000"/>
                <w:sz w:val="28"/>
                <w:szCs w:val="28"/>
              </w:rPr>
            </w:pPr>
            <w:r>
              <w:rPr>
                <w:color w:val="000000"/>
                <w:sz w:val="28"/>
                <w:szCs w:val="28"/>
              </w:rPr>
              <w:t>9</w:t>
            </w:r>
          </w:p>
        </w:tc>
        <w:tc>
          <w:tcPr>
            <w:tcW w:w="1224" w:type="dxa"/>
            <w:shd w:val="clear" w:color="auto" w:fill="BFBFBF"/>
          </w:tcPr>
          <w:p w14:paraId="2E31CAF4" w14:textId="69F637C8" w:rsidR="00FB11A0" w:rsidRPr="00C5575A" w:rsidRDefault="00FB11A0" w:rsidP="00B3195F">
            <w:pPr>
              <w:jc w:val="center"/>
              <w:rPr>
                <w:color w:val="000000"/>
                <w:sz w:val="28"/>
                <w:szCs w:val="28"/>
              </w:rPr>
            </w:pPr>
            <w:r>
              <w:rPr>
                <w:color w:val="000000"/>
                <w:sz w:val="28"/>
                <w:szCs w:val="28"/>
              </w:rPr>
              <w:t>288</w:t>
            </w:r>
          </w:p>
        </w:tc>
        <w:tc>
          <w:tcPr>
            <w:tcW w:w="1829" w:type="dxa"/>
            <w:shd w:val="clear" w:color="auto" w:fill="BFBFBF"/>
          </w:tcPr>
          <w:p w14:paraId="4743CBF4" w14:textId="77777777" w:rsidR="00FB11A0" w:rsidRPr="00C5575A" w:rsidRDefault="00FB11A0" w:rsidP="00B3195F">
            <w:pPr>
              <w:jc w:val="center"/>
              <w:rPr>
                <w:color w:val="000000"/>
                <w:sz w:val="28"/>
                <w:szCs w:val="28"/>
              </w:rPr>
            </w:pPr>
            <w:r w:rsidRPr="00C5575A">
              <w:rPr>
                <w:color w:val="000000"/>
                <w:sz w:val="28"/>
                <w:szCs w:val="28"/>
              </w:rPr>
              <w:t>zastupitel</w:t>
            </w:r>
          </w:p>
        </w:tc>
      </w:tr>
      <w:tr w:rsidR="00FB11A0" w:rsidRPr="00487CD5" w14:paraId="456EDD32" w14:textId="77777777" w:rsidTr="00783115">
        <w:trPr>
          <w:trHeight w:val="333"/>
        </w:trPr>
        <w:tc>
          <w:tcPr>
            <w:tcW w:w="1107" w:type="dxa"/>
            <w:shd w:val="clear" w:color="auto" w:fill="BFBFBF"/>
          </w:tcPr>
          <w:p w14:paraId="4ADF0337" w14:textId="77777777" w:rsidR="00FB11A0" w:rsidRPr="00C5575A" w:rsidRDefault="00FB11A0" w:rsidP="00B3195F">
            <w:pPr>
              <w:jc w:val="center"/>
              <w:rPr>
                <w:color w:val="000000"/>
                <w:sz w:val="28"/>
                <w:szCs w:val="28"/>
              </w:rPr>
            </w:pPr>
            <w:r w:rsidRPr="00C5575A">
              <w:rPr>
                <w:color w:val="000000"/>
                <w:sz w:val="28"/>
                <w:szCs w:val="28"/>
              </w:rPr>
              <w:t>5.</w:t>
            </w:r>
          </w:p>
        </w:tc>
        <w:tc>
          <w:tcPr>
            <w:tcW w:w="3172" w:type="dxa"/>
            <w:shd w:val="clear" w:color="auto" w:fill="BFBFBF"/>
          </w:tcPr>
          <w:p w14:paraId="688B2095" w14:textId="20B1FD75" w:rsidR="00FB11A0" w:rsidRPr="00C5575A" w:rsidRDefault="00FB11A0" w:rsidP="00B3195F">
            <w:pPr>
              <w:jc w:val="center"/>
              <w:rPr>
                <w:color w:val="000000"/>
                <w:sz w:val="28"/>
                <w:szCs w:val="28"/>
              </w:rPr>
            </w:pPr>
            <w:r>
              <w:rPr>
                <w:color w:val="000000"/>
                <w:sz w:val="28"/>
                <w:szCs w:val="28"/>
              </w:rPr>
              <w:t>Sýkorová Eliška</w:t>
            </w:r>
          </w:p>
        </w:tc>
        <w:tc>
          <w:tcPr>
            <w:tcW w:w="1684" w:type="dxa"/>
            <w:shd w:val="clear" w:color="auto" w:fill="BFBFBF"/>
          </w:tcPr>
          <w:p w14:paraId="3C6DD889" w14:textId="79CD234D" w:rsidR="00FB11A0" w:rsidRPr="00C5575A" w:rsidRDefault="00FB11A0" w:rsidP="00B3195F">
            <w:pPr>
              <w:jc w:val="center"/>
              <w:rPr>
                <w:color w:val="000000"/>
                <w:sz w:val="28"/>
                <w:szCs w:val="28"/>
              </w:rPr>
            </w:pPr>
            <w:r>
              <w:rPr>
                <w:color w:val="000000"/>
                <w:sz w:val="28"/>
                <w:szCs w:val="28"/>
              </w:rPr>
              <w:t>284</w:t>
            </w:r>
          </w:p>
        </w:tc>
        <w:tc>
          <w:tcPr>
            <w:tcW w:w="1988" w:type="dxa"/>
            <w:shd w:val="clear" w:color="auto" w:fill="BFBFBF"/>
          </w:tcPr>
          <w:p w14:paraId="5D18C287" w14:textId="7670C16E" w:rsidR="00FB11A0" w:rsidRPr="00C5575A" w:rsidRDefault="00FB11A0" w:rsidP="00B3195F">
            <w:pPr>
              <w:jc w:val="center"/>
              <w:rPr>
                <w:color w:val="000000"/>
                <w:sz w:val="28"/>
                <w:szCs w:val="28"/>
              </w:rPr>
            </w:pPr>
            <w:r>
              <w:rPr>
                <w:color w:val="000000"/>
                <w:sz w:val="28"/>
                <w:szCs w:val="28"/>
              </w:rPr>
              <w:t>13</w:t>
            </w:r>
          </w:p>
        </w:tc>
        <w:tc>
          <w:tcPr>
            <w:tcW w:w="1224" w:type="dxa"/>
            <w:shd w:val="clear" w:color="auto" w:fill="BFBFBF"/>
          </w:tcPr>
          <w:p w14:paraId="19EBAF2E" w14:textId="599D9216" w:rsidR="00FB11A0" w:rsidRPr="00C5575A" w:rsidRDefault="00FB11A0" w:rsidP="00B3195F">
            <w:pPr>
              <w:jc w:val="center"/>
              <w:rPr>
                <w:color w:val="000000"/>
                <w:sz w:val="28"/>
                <w:szCs w:val="28"/>
              </w:rPr>
            </w:pPr>
            <w:r>
              <w:rPr>
                <w:color w:val="000000"/>
                <w:sz w:val="28"/>
                <w:szCs w:val="28"/>
              </w:rPr>
              <w:t>297</w:t>
            </w:r>
          </w:p>
        </w:tc>
        <w:tc>
          <w:tcPr>
            <w:tcW w:w="1829" w:type="dxa"/>
            <w:shd w:val="clear" w:color="auto" w:fill="BFBFBF"/>
          </w:tcPr>
          <w:p w14:paraId="01AC2E0A" w14:textId="77777777" w:rsidR="00FB11A0" w:rsidRPr="00C5575A" w:rsidRDefault="00FB11A0" w:rsidP="00B3195F">
            <w:pPr>
              <w:jc w:val="center"/>
              <w:rPr>
                <w:color w:val="000000"/>
                <w:sz w:val="28"/>
                <w:szCs w:val="28"/>
              </w:rPr>
            </w:pPr>
            <w:r w:rsidRPr="00C5575A">
              <w:rPr>
                <w:color w:val="000000"/>
                <w:sz w:val="28"/>
                <w:szCs w:val="28"/>
              </w:rPr>
              <w:t>zastupitel</w:t>
            </w:r>
          </w:p>
        </w:tc>
      </w:tr>
      <w:tr w:rsidR="00FB11A0" w:rsidRPr="00487CD5" w14:paraId="03DEC636" w14:textId="77777777" w:rsidTr="00783115">
        <w:trPr>
          <w:trHeight w:val="318"/>
        </w:trPr>
        <w:tc>
          <w:tcPr>
            <w:tcW w:w="1107" w:type="dxa"/>
            <w:shd w:val="clear" w:color="auto" w:fill="BFBFBF"/>
          </w:tcPr>
          <w:p w14:paraId="49289D69" w14:textId="77777777" w:rsidR="00FB11A0" w:rsidRPr="00C5575A" w:rsidRDefault="00FB11A0" w:rsidP="00B3195F">
            <w:pPr>
              <w:jc w:val="center"/>
              <w:rPr>
                <w:color w:val="000000"/>
                <w:sz w:val="28"/>
                <w:szCs w:val="28"/>
              </w:rPr>
            </w:pPr>
            <w:r w:rsidRPr="00C5575A">
              <w:rPr>
                <w:color w:val="000000"/>
                <w:sz w:val="28"/>
                <w:szCs w:val="28"/>
              </w:rPr>
              <w:t>6.</w:t>
            </w:r>
          </w:p>
        </w:tc>
        <w:tc>
          <w:tcPr>
            <w:tcW w:w="3172" w:type="dxa"/>
            <w:shd w:val="clear" w:color="auto" w:fill="BFBFBF"/>
          </w:tcPr>
          <w:p w14:paraId="362B923F" w14:textId="3E543FCB" w:rsidR="00FB11A0" w:rsidRPr="00C5575A" w:rsidRDefault="00FB11A0" w:rsidP="00B3195F">
            <w:pPr>
              <w:jc w:val="center"/>
              <w:rPr>
                <w:color w:val="000000"/>
                <w:sz w:val="28"/>
                <w:szCs w:val="28"/>
              </w:rPr>
            </w:pPr>
            <w:r>
              <w:rPr>
                <w:color w:val="000000"/>
                <w:sz w:val="28"/>
                <w:szCs w:val="28"/>
              </w:rPr>
              <w:t>Huml Jiří</w:t>
            </w:r>
          </w:p>
        </w:tc>
        <w:tc>
          <w:tcPr>
            <w:tcW w:w="1684" w:type="dxa"/>
            <w:shd w:val="clear" w:color="auto" w:fill="BFBFBF"/>
          </w:tcPr>
          <w:p w14:paraId="40965134" w14:textId="484D3982" w:rsidR="00FB11A0" w:rsidRPr="00C5575A" w:rsidRDefault="00FB11A0" w:rsidP="00B3195F">
            <w:pPr>
              <w:jc w:val="center"/>
              <w:rPr>
                <w:color w:val="000000"/>
                <w:sz w:val="28"/>
                <w:szCs w:val="28"/>
              </w:rPr>
            </w:pPr>
            <w:r>
              <w:rPr>
                <w:color w:val="000000"/>
                <w:sz w:val="28"/>
                <w:szCs w:val="28"/>
              </w:rPr>
              <w:t>279</w:t>
            </w:r>
          </w:p>
        </w:tc>
        <w:tc>
          <w:tcPr>
            <w:tcW w:w="1988" w:type="dxa"/>
            <w:shd w:val="clear" w:color="auto" w:fill="BFBFBF"/>
          </w:tcPr>
          <w:p w14:paraId="61B61B52" w14:textId="0D55FEB3" w:rsidR="00FB11A0" w:rsidRPr="00C5575A" w:rsidRDefault="00FB11A0" w:rsidP="00B3195F">
            <w:pPr>
              <w:jc w:val="center"/>
              <w:rPr>
                <w:color w:val="000000"/>
                <w:sz w:val="28"/>
                <w:szCs w:val="28"/>
              </w:rPr>
            </w:pPr>
            <w:r>
              <w:rPr>
                <w:color w:val="000000"/>
                <w:sz w:val="28"/>
                <w:szCs w:val="28"/>
              </w:rPr>
              <w:t>9</w:t>
            </w:r>
          </w:p>
        </w:tc>
        <w:tc>
          <w:tcPr>
            <w:tcW w:w="1224" w:type="dxa"/>
            <w:shd w:val="clear" w:color="auto" w:fill="BFBFBF"/>
          </w:tcPr>
          <w:p w14:paraId="2242F40E" w14:textId="2E5B5305" w:rsidR="00FB11A0" w:rsidRPr="00C5575A" w:rsidRDefault="000C17E6" w:rsidP="00B3195F">
            <w:pPr>
              <w:jc w:val="center"/>
              <w:rPr>
                <w:color w:val="000000"/>
                <w:sz w:val="28"/>
                <w:szCs w:val="28"/>
              </w:rPr>
            </w:pPr>
            <w:r>
              <w:rPr>
                <w:color w:val="000000"/>
                <w:sz w:val="28"/>
                <w:szCs w:val="28"/>
              </w:rPr>
              <w:t>288</w:t>
            </w:r>
          </w:p>
        </w:tc>
        <w:tc>
          <w:tcPr>
            <w:tcW w:w="1829" w:type="dxa"/>
            <w:shd w:val="clear" w:color="auto" w:fill="BFBFBF"/>
          </w:tcPr>
          <w:p w14:paraId="7D9979B3" w14:textId="77777777" w:rsidR="00FB11A0" w:rsidRPr="00C5575A" w:rsidRDefault="00FB11A0" w:rsidP="00B3195F">
            <w:pPr>
              <w:jc w:val="center"/>
              <w:rPr>
                <w:color w:val="000000"/>
                <w:sz w:val="28"/>
                <w:szCs w:val="28"/>
              </w:rPr>
            </w:pPr>
            <w:r w:rsidRPr="00C5575A">
              <w:rPr>
                <w:color w:val="000000"/>
                <w:sz w:val="28"/>
                <w:szCs w:val="28"/>
              </w:rPr>
              <w:t>zastupitel</w:t>
            </w:r>
          </w:p>
        </w:tc>
      </w:tr>
      <w:tr w:rsidR="00FB11A0" w:rsidRPr="00487CD5" w14:paraId="10D9927A" w14:textId="77777777" w:rsidTr="00783115">
        <w:trPr>
          <w:trHeight w:val="318"/>
        </w:trPr>
        <w:tc>
          <w:tcPr>
            <w:tcW w:w="1107" w:type="dxa"/>
            <w:shd w:val="clear" w:color="auto" w:fill="BFBFBF" w:themeFill="background1" w:themeFillShade="BF"/>
          </w:tcPr>
          <w:p w14:paraId="1466B49A" w14:textId="77777777" w:rsidR="00FB11A0" w:rsidRPr="008F5C12" w:rsidRDefault="00FB11A0" w:rsidP="00B3195F">
            <w:pPr>
              <w:jc w:val="center"/>
              <w:rPr>
                <w:sz w:val="28"/>
                <w:szCs w:val="28"/>
              </w:rPr>
            </w:pPr>
            <w:r w:rsidRPr="008F5C12">
              <w:rPr>
                <w:sz w:val="28"/>
                <w:szCs w:val="28"/>
              </w:rPr>
              <w:t>7.</w:t>
            </w:r>
          </w:p>
        </w:tc>
        <w:tc>
          <w:tcPr>
            <w:tcW w:w="3172" w:type="dxa"/>
            <w:shd w:val="clear" w:color="auto" w:fill="BFBFBF" w:themeFill="background1" w:themeFillShade="BF"/>
          </w:tcPr>
          <w:p w14:paraId="432B2726" w14:textId="71347D59" w:rsidR="00FB11A0" w:rsidRPr="008F5C12" w:rsidRDefault="00FB11A0" w:rsidP="00B3195F">
            <w:pPr>
              <w:jc w:val="center"/>
              <w:rPr>
                <w:sz w:val="28"/>
                <w:szCs w:val="28"/>
              </w:rPr>
            </w:pPr>
            <w:r>
              <w:rPr>
                <w:sz w:val="28"/>
                <w:szCs w:val="28"/>
              </w:rPr>
              <w:t>Nejedlý Jan</w:t>
            </w:r>
          </w:p>
        </w:tc>
        <w:tc>
          <w:tcPr>
            <w:tcW w:w="1684" w:type="dxa"/>
            <w:shd w:val="clear" w:color="auto" w:fill="BFBFBF" w:themeFill="background1" w:themeFillShade="BF"/>
          </w:tcPr>
          <w:p w14:paraId="6989C747" w14:textId="13E8FFE8" w:rsidR="00FB11A0" w:rsidRPr="008F5C12" w:rsidRDefault="00FB11A0" w:rsidP="00B3195F">
            <w:pPr>
              <w:jc w:val="center"/>
              <w:rPr>
                <w:sz w:val="28"/>
                <w:szCs w:val="28"/>
              </w:rPr>
            </w:pPr>
            <w:r>
              <w:rPr>
                <w:sz w:val="28"/>
                <w:szCs w:val="28"/>
              </w:rPr>
              <w:t>285</w:t>
            </w:r>
          </w:p>
        </w:tc>
        <w:tc>
          <w:tcPr>
            <w:tcW w:w="1988" w:type="dxa"/>
            <w:shd w:val="clear" w:color="auto" w:fill="BFBFBF" w:themeFill="background1" w:themeFillShade="BF"/>
          </w:tcPr>
          <w:p w14:paraId="65AECCE7" w14:textId="4FC8C73F" w:rsidR="00FB11A0" w:rsidRPr="008F5C12" w:rsidRDefault="00FB11A0" w:rsidP="00B3195F">
            <w:pPr>
              <w:jc w:val="center"/>
              <w:rPr>
                <w:sz w:val="28"/>
                <w:szCs w:val="28"/>
              </w:rPr>
            </w:pPr>
            <w:r>
              <w:rPr>
                <w:sz w:val="28"/>
                <w:szCs w:val="28"/>
              </w:rPr>
              <w:t>10</w:t>
            </w:r>
          </w:p>
        </w:tc>
        <w:tc>
          <w:tcPr>
            <w:tcW w:w="1224" w:type="dxa"/>
            <w:shd w:val="clear" w:color="auto" w:fill="BFBFBF" w:themeFill="background1" w:themeFillShade="BF"/>
          </w:tcPr>
          <w:p w14:paraId="7DF79926" w14:textId="31776DD6" w:rsidR="00FB11A0" w:rsidRPr="008F5C12" w:rsidRDefault="000C17E6" w:rsidP="00B3195F">
            <w:pPr>
              <w:jc w:val="center"/>
              <w:rPr>
                <w:sz w:val="28"/>
                <w:szCs w:val="28"/>
              </w:rPr>
            </w:pPr>
            <w:r>
              <w:rPr>
                <w:sz w:val="28"/>
                <w:szCs w:val="28"/>
              </w:rPr>
              <w:t>295</w:t>
            </w:r>
          </w:p>
        </w:tc>
        <w:tc>
          <w:tcPr>
            <w:tcW w:w="1829" w:type="dxa"/>
            <w:shd w:val="clear" w:color="auto" w:fill="BFBFBF" w:themeFill="background1" w:themeFillShade="BF"/>
          </w:tcPr>
          <w:p w14:paraId="1EBB41D7" w14:textId="1EB2D1E7" w:rsidR="00FB11A0" w:rsidRPr="008F5C12" w:rsidRDefault="00FB11A0" w:rsidP="00B3195F">
            <w:pPr>
              <w:jc w:val="center"/>
              <w:rPr>
                <w:sz w:val="28"/>
                <w:szCs w:val="28"/>
              </w:rPr>
            </w:pPr>
            <w:r>
              <w:rPr>
                <w:sz w:val="28"/>
                <w:szCs w:val="28"/>
              </w:rPr>
              <w:t>zastupitel</w:t>
            </w:r>
          </w:p>
        </w:tc>
      </w:tr>
      <w:tr w:rsidR="00FB11A0" w:rsidRPr="00487CD5" w14:paraId="3883867B" w14:textId="77777777" w:rsidTr="00783115">
        <w:trPr>
          <w:trHeight w:val="318"/>
        </w:trPr>
        <w:tc>
          <w:tcPr>
            <w:tcW w:w="1107" w:type="dxa"/>
            <w:shd w:val="clear" w:color="auto" w:fill="auto"/>
          </w:tcPr>
          <w:p w14:paraId="05D4FCBC" w14:textId="77777777" w:rsidR="00FB11A0" w:rsidRPr="008F5C12" w:rsidRDefault="00FB11A0" w:rsidP="00B3195F">
            <w:pPr>
              <w:jc w:val="center"/>
              <w:rPr>
                <w:sz w:val="28"/>
                <w:szCs w:val="28"/>
              </w:rPr>
            </w:pPr>
            <w:r w:rsidRPr="008F5C12">
              <w:rPr>
                <w:sz w:val="28"/>
                <w:szCs w:val="28"/>
              </w:rPr>
              <w:t>8.</w:t>
            </w:r>
          </w:p>
        </w:tc>
        <w:tc>
          <w:tcPr>
            <w:tcW w:w="3172" w:type="dxa"/>
            <w:shd w:val="clear" w:color="auto" w:fill="auto"/>
          </w:tcPr>
          <w:p w14:paraId="56F0646E" w14:textId="79DEDE20" w:rsidR="00FB11A0" w:rsidRPr="008F5C12" w:rsidRDefault="00FB11A0" w:rsidP="00B3195F">
            <w:pPr>
              <w:jc w:val="center"/>
              <w:rPr>
                <w:sz w:val="28"/>
                <w:szCs w:val="28"/>
              </w:rPr>
            </w:pPr>
            <w:r>
              <w:rPr>
                <w:sz w:val="28"/>
                <w:szCs w:val="28"/>
              </w:rPr>
              <w:t>Holmanová Vendula Bc.</w:t>
            </w:r>
          </w:p>
        </w:tc>
        <w:tc>
          <w:tcPr>
            <w:tcW w:w="1684" w:type="dxa"/>
            <w:shd w:val="clear" w:color="auto" w:fill="auto"/>
          </w:tcPr>
          <w:p w14:paraId="5F49A946" w14:textId="70E31803" w:rsidR="00FB11A0" w:rsidRPr="008F5C12" w:rsidRDefault="00FB11A0" w:rsidP="00B3195F">
            <w:pPr>
              <w:jc w:val="center"/>
              <w:rPr>
                <w:sz w:val="28"/>
                <w:szCs w:val="28"/>
              </w:rPr>
            </w:pPr>
            <w:r>
              <w:rPr>
                <w:sz w:val="28"/>
                <w:szCs w:val="28"/>
              </w:rPr>
              <w:t>284</w:t>
            </w:r>
          </w:p>
        </w:tc>
        <w:tc>
          <w:tcPr>
            <w:tcW w:w="1988" w:type="dxa"/>
            <w:shd w:val="clear" w:color="auto" w:fill="auto"/>
          </w:tcPr>
          <w:p w14:paraId="27EFD00D" w14:textId="1BA71CE8" w:rsidR="00FB11A0" w:rsidRPr="008F5C12" w:rsidRDefault="00FB11A0" w:rsidP="00B3195F">
            <w:pPr>
              <w:jc w:val="center"/>
              <w:rPr>
                <w:sz w:val="28"/>
                <w:szCs w:val="28"/>
              </w:rPr>
            </w:pPr>
            <w:r>
              <w:rPr>
                <w:sz w:val="28"/>
                <w:szCs w:val="28"/>
              </w:rPr>
              <w:t>10</w:t>
            </w:r>
          </w:p>
        </w:tc>
        <w:tc>
          <w:tcPr>
            <w:tcW w:w="1224" w:type="dxa"/>
            <w:shd w:val="clear" w:color="auto" w:fill="auto"/>
          </w:tcPr>
          <w:p w14:paraId="360D5299" w14:textId="7807A2A8" w:rsidR="00FB11A0" w:rsidRPr="008F5C12" w:rsidRDefault="000C17E6" w:rsidP="00B3195F">
            <w:pPr>
              <w:jc w:val="center"/>
              <w:rPr>
                <w:sz w:val="28"/>
                <w:szCs w:val="28"/>
              </w:rPr>
            </w:pPr>
            <w:r>
              <w:rPr>
                <w:sz w:val="28"/>
                <w:szCs w:val="28"/>
              </w:rPr>
              <w:t>294</w:t>
            </w:r>
          </w:p>
        </w:tc>
        <w:tc>
          <w:tcPr>
            <w:tcW w:w="1829" w:type="dxa"/>
            <w:shd w:val="clear" w:color="auto" w:fill="auto"/>
          </w:tcPr>
          <w:p w14:paraId="3826832F" w14:textId="11C5BAAE" w:rsidR="00FB11A0" w:rsidRPr="008F5C12" w:rsidRDefault="00FB11A0" w:rsidP="00B3195F">
            <w:pPr>
              <w:jc w:val="center"/>
              <w:rPr>
                <w:sz w:val="28"/>
                <w:szCs w:val="28"/>
              </w:rPr>
            </w:pPr>
            <w:r>
              <w:rPr>
                <w:sz w:val="28"/>
                <w:szCs w:val="28"/>
              </w:rPr>
              <w:t>1</w:t>
            </w:r>
            <w:r w:rsidRPr="008F5C12">
              <w:rPr>
                <w:sz w:val="28"/>
                <w:szCs w:val="28"/>
              </w:rPr>
              <w:t>. náhradník</w:t>
            </w:r>
          </w:p>
        </w:tc>
      </w:tr>
      <w:tr w:rsidR="00FB11A0" w:rsidRPr="00487CD5" w14:paraId="5698CBC2" w14:textId="77777777" w:rsidTr="00783115">
        <w:trPr>
          <w:trHeight w:val="333"/>
        </w:trPr>
        <w:tc>
          <w:tcPr>
            <w:tcW w:w="1107" w:type="dxa"/>
            <w:shd w:val="clear" w:color="auto" w:fill="auto"/>
          </w:tcPr>
          <w:p w14:paraId="28CADF72" w14:textId="77777777" w:rsidR="00FB11A0" w:rsidRPr="008F5C12" w:rsidRDefault="00FB11A0" w:rsidP="00B3195F">
            <w:pPr>
              <w:jc w:val="center"/>
              <w:rPr>
                <w:sz w:val="28"/>
                <w:szCs w:val="28"/>
              </w:rPr>
            </w:pPr>
            <w:r w:rsidRPr="008F5C12">
              <w:rPr>
                <w:sz w:val="28"/>
                <w:szCs w:val="28"/>
              </w:rPr>
              <w:t>9.</w:t>
            </w:r>
          </w:p>
        </w:tc>
        <w:tc>
          <w:tcPr>
            <w:tcW w:w="3172" w:type="dxa"/>
            <w:shd w:val="clear" w:color="auto" w:fill="auto"/>
          </w:tcPr>
          <w:p w14:paraId="09EAEC30" w14:textId="03546927" w:rsidR="00FB11A0" w:rsidRPr="008F5C12" w:rsidRDefault="00FB11A0" w:rsidP="00B3195F">
            <w:pPr>
              <w:jc w:val="center"/>
              <w:rPr>
                <w:sz w:val="28"/>
                <w:szCs w:val="28"/>
              </w:rPr>
            </w:pPr>
            <w:r>
              <w:rPr>
                <w:sz w:val="28"/>
                <w:szCs w:val="28"/>
              </w:rPr>
              <w:t>Kohout Jaroslav</w:t>
            </w:r>
          </w:p>
        </w:tc>
        <w:tc>
          <w:tcPr>
            <w:tcW w:w="1684" w:type="dxa"/>
            <w:shd w:val="clear" w:color="auto" w:fill="auto"/>
          </w:tcPr>
          <w:p w14:paraId="1473A3C3" w14:textId="20D93095" w:rsidR="00FB11A0" w:rsidRPr="008F5C12" w:rsidRDefault="00FB11A0" w:rsidP="00B3195F">
            <w:pPr>
              <w:jc w:val="center"/>
              <w:rPr>
                <w:sz w:val="28"/>
                <w:szCs w:val="28"/>
              </w:rPr>
            </w:pPr>
            <w:r>
              <w:rPr>
                <w:sz w:val="28"/>
                <w:szCs w:val="28"/>
              </w:rPr>
              <w:t>266</w:t>
            </w:r>
          </w:p>
        </w:tc>
        <w:tc>
          <w:tcPr>
            <w:tcW w:w="1988" w:type="dxa"/>
            <w:shd w:val="clear" w:color="auto" w:fill="auto"/>
          </w:tcPr>
          <w:p w14:paraId="335E3DC4" w14:textId="027729B2" w:rsidR="00FB11A0" w:rsidRPr="008F5C12" w:rsidRDefault="00FB11A0" w:rsidP="00B3195F">
            <w:pPr>
              <w:jc w:val="center"/>
              <w:rPr>
                <w:sz w:val="28"/>
                <w:szCs w:val="28"/>
              </w:rPr>
            </w:pPr>
            <w:r>
              <w:rPr>
                <w:sz w:val="28"/>
                <w:szCs w:val="28"/>
              </w:rPr>
              <w:t>10</w:t>
            </w:r>
          </w:p>
        </w:tc>
        <w:tc>
          <w:tcPr>
            <w:tcW w:w="1224" w:type="dxa"/>
            <w:shd w:val="clear" w:color="auto" w:fill="auto"/>
          </w:tcPr>
          <w:p w14:paraId="41745E72" w14:textId="0FFF0790" w:rsidR="00FB11A0" w:rsidRPr="008F5C12" w:rsidRDefault="0061208F" w:rsidP="00B3195F">
            <w:pPr>
              <w:jc w:val="center"/>
              <w:rPr>
                <w:sz w:val="28"/>
                <w:szCs w:val="28"/>
              </w:rPr>
            </w:pPr>
            <w:r>
              <w:rPr>
                <w:sz w:val="28"/>
                <w:szCs w:val="28"/>
              </w:rPr>
              <w:t>2</w:t>
            </w:r>
            <w:r w:rsidR="000C17E6">
              <w:rPr>
                <w:sz w:val="28"/>
                <w:szCs w:val="28"/>
              </w:rPr>
              <w:t>76</w:t>
            </w:r>
          </w:p>
        </w:tc>
        <w:tc>
          <w:tcPr>
            <w:tcW w:w="1829" w:type="dxa"/>
            <w:shd w:val="clear" w:color="auto" w:fill="auto"/>
          </w:tcPr>
          <w:p w14:paraId="285817E1" w14:textId="720C1D3F" w:rsidR="00FB11A0" w:rsidRPr="008F5C12" w:rsidRDefault="00FB11A0" w:rsidP="00B3195F">
            <w:pPr>
              <w:jc w:val="center"/>
              <w:rPr>
                <w:sz w:val="28"/>
                <w:szCs w:val="28"/>
              </w:rPr>
            </w:pPr>
            <w:r>
              <w:rPr>
                <w:sz w:val="28"/>
                <w:szCs w:val="28"/>
              </w:rPr>
              <w:t>2</w:t>
            </w:r>
            <w:r w:rsidRPr="008F5C12">
              <w:rPr>
                <w:sz w:val="28"/>
                <w:szCs w:val="28"/>
              </w:rPr>
              <w:t>. náhradník</w:t>
            </w:r>
          </w:p>
        </w:tc>
      </w:tr>
    </w:tbl>
    <w:p w14:paraId="7AF17B56" w14:textId="77777777" w:rsidR="00EE11EE" w:rsidRPr="00783115" w:rsidRDefault="00EE11EE" w:rsidP="00986268">
      <w:pPr>
        <w:ind w:left="708"/>
        <w:jc w:val="both"/>
        <w:rPr>
          <w:sz w:val="2"/>
          <w:szCs w:val="28"/>
        </w:rPr>
      </w:pPr>
    </w:p>
    <w:tbl>
      <w:tblPr>
        <w:tblpPr w:leftFromText="141" w:rightFromText="141" w:vertAnchor="text" w:horzAnchor="margin" w:tblpY="208"/>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7"/>
        <w:gridCol w:w="3920"/>
        <w:gridCol w:w="1559"/>
        <w:gridCol w:w="1711"/>
        <w:gridCol w:w="1134"/>
        <w:gridCol w:w="1691"/>
      </w:tblGrid>
      <w:tr w:rsidR="000C17E6" w:rsidRPr="00487CD5" w14:paraId="2D6AF44E" w14:textId="77777777" w:rsidTr="0061116A">
        <w:trPr>
          <w:trHeight w:val="315"/>
        </w:trPr>
        <w:tc>
          <w:tcPr>
            <w:tcW w:w="11052" w:type="dxa"/>
            <w:gridSpan w:val="6"/>
            <w:shd w:val="clear" w:color="auto" w:fill="EEECE1"/>
          </w:tcPr>
          <w:p w14:paraId="4BD7B5EC" w14:textId="22BFFCE3" w:rsidR="000C17E6" w:rsidRPr="008F5C12" w:rsidRDefault="000C17E6" w:rsidP="00B3195F">
            <w:pPr>
              <w:jc w:val="center"/>
              <w:rPr>
                <w:sz w:val="32"/>
                <w:szCs w:val="32"/>
              </w:rPr>
            </w:pPr>
            <w:r>
              <w:rPr>
                <w:sz w:val="32"/>
                <w:szCs w:val="32"/>
              </w:rPr>
              <w:t>Strana č. 3</w:t>
            </w:r>
            <w:r w:rsidRPr="008F5C12">
              <w:rPr>
                <w:sz w:val="32"/>
                <w:szCs w:val="32"/>
              </w:rPr>
              <w:t xml:space="preserve"> – Občanská demokratická strana</w:t>
            </w:r>
          </w:p>
        </w:tc>
      </w:tr>
      <w:tr w:rsidR="000C17E6" w:rsidRPr="00487CD5" w14:paraId="68BC6FAD" w14:textId="77777777" w:rsidTr="0061116A">
        <w:trPr>
          <w:trHeight w:val="276"/>
        </w:trPr>
        <w:tc>
          <w:tcPr>
            <w:tcW w:w="4957" w:type="dxa"/>
            <w:gridSpan w:val="2"/>
            <w:shd w:val="clear" w:color="auto" w:fill="auto"/>
          </w:tcPr>
          <w:p w14:paraId="7B2B1871" w14:textId="77777777" w:rsidR="000C17E6" w:rsidRPr="008F5C12" w:rsidRDefault="000C17E6" w:rsidP="00B3195F">
            <w:pPr>
              <w:jc w:val="center"/>
              <w:rPr>
                <w:sz w:val="28"/>
                <w:szCs w:val="28"/>
              </w:rPr>
            </w:pPr>
          </w:p>
        </w:tc>
        <w:tc>
          <w:tcPr>
            <w:tcW w:w="4404" w:type="dxa"/>
            <w:gridSpan w:val="3"/>
            <w:shd w:val="clear" w:color="auto" w:fill="auto"/>
          </w:tcPr>
          <w:p w14:paraId="3F55AB86" w14:textId="77777777" w:rsidR="000C17E6" w:rsidRPr="008F5C12" w:rsidRDefault="000C17E6" w:rsidP="00B3195F">
            <w:pPr>
              <w:jc w:val="center"/>
              <w:rPr>
                <w:b/>
                <w:sz w:val="28"/>
                <w:szCs w:val="28"/>
              </w:rPr>
            </w:pPr>
            <w:r w:rsidRPr="008F5C12">
              <w:rPr>
                <w:b/>
                <w:sz w:val="28"/>
                <w:szCs w:val="28"/>
              </w:rPr>
              <w:t>Hlasy</w:t>
            </w:r>
          </w:p>
        </w:tc>
        <w:tc>
          <w:tcPr>
            <w:tcW w:w="1691" w:type="dxa"/>
            <w:shd w:val="clear" w:color="auto" w:fill="auto"/>
          </w:tcPr>
          <w:p w14:paraId="54A212EA" w14:textId="77777777" w:rsidR="000C17E6" w:rsidRPr="008F5C12" w:rsidRDefault="000C17E6" w:rsidP="00B3195F">
            <w:pPr>
              <w:jc w:val="center"/>
              <w:rPr>
                <w:sz w:val="28"/>
                <w:szCs w:val="28"/>
              </w:rPr>
            </w:pPr>
          </w:p>
        </w:tc>
      </w:tr>
      <w:tr w:rsidR="000C17E6" w:rsidRPr="00487CD5" w14:paraId="0BBB1E84" w14:textId="77777777" w:rsidTr="0061116A">
        <w:trPr>
          <w:trHeight w:val="276"/>
        </w:trPr>
        <w:tc>
          <w:tcPr>
            <w:tcW w:w="1037" w:type="dxa"/>
            <w:shd w:val="clear" w:color="auto" w:fill="auto"/>
          </w:tcPr>
          <w:p w14:paraId="2015236E" w14:textId="77777777" w:rsidR="000C17E6" w:rsidRPr="008F5C12" w:rsidRDefault="000C17E6" w:rsidP="00B3195F">
            <w:pPr>
              <w:jc w:val="center"/>
              <w:rPr>
                <w:b/>
                <w:sz w:val="28"/>
                <w:szCs w:val="28"/>
              </w:rPr>
            </w:pPr>
            <w:r w:rsidRPr="008F5C12">
              <w:rPr>
                <w:b/>
                <w:sz w:val="28"/>
                <w:szCs w:val="28"/>
              </w:rPr>
              <w:t>Pořadí</w:t>
            </w:r>
          </w:p>
        </w:tc>
        <w:tc>
          <w:tcPr>
            <w:tcW w:w="3920" w:type="dxa"/>
            <w:shd w:val="clear" w:color="auto" w:fill="auto"/>
          </w:tcPr>
          <w:p w14:paraId="65FCF5CC" w14:textId="77777777" w:rsidR="000C17E6" w:rsidRPr="008F5C12" w:rsidRDefault="000C17E6" w:rsidP="00B3195F">
            <w:pPr>
              <w:jc w:val="center"/>
              <w:rPr>
                <w:b/>
                <w:sz w:val="28"/>
                <w:szCs w:val="28"/>
              </w:rPr>
            </w:pPr>
            <w:r w:rsidRPr="008F5C12">
              <w:rPr>
                <w:b/>
                <w:sz w:val="28"/>
                <w:szCs w:val="28"/>
              </w:rPr>
              <w:t>Jméno</w:t>
            </w:r>
          </w:p>
        </w:tc>
        <w:tc>
          <w:tcPr>
            <w:tcW w:w="1559" w:type="dxa"/>
            <w:shd w:val="clear" w:color="auto" w:fill="auto"/>
          </w:tcPr>
          <w:p w14:paraId="346E6DD9" w14:textId="77777777" w:rsidR="000C17E6" w:rsidRPr="008F5C12" w:rsidRDefault="000C17E6" w:rsidP="00B3195F">
            <w:pPr>
              <w:jc w:val="center"/>
              <w:rPr>
                <w:b/>
                <w:sz w:val="28"/>
                <w:szCs w:val="28"/>
              </w:rPr>
            </w:pPr>
            <w:r w:rsidRPr="008F5C12">
              <w:rPr>
                <w:b/>
                <w:sz w:val="28"/>
                <w:szCs w:val="28"/>
              </w:rPr>
              <w:t>Bratronice</w:t>
            </w:r>
          </w:p>
        </w:tc>
        <w:tc>
          <w:tcPr>
            <w:tcW w:w="1711" w:type="dxa"/>
            <w:shd w:val="clear" w:color="auto" w:fill="auto"/>
          </w:tcPr>
          <w:p w14:paraId="0B78F667" w14:textId="77777777" w:rsidR="000C17E6" w:rsidRPr="008F5C12" w:rsidRDefault="000C17E6" w:rsidP="00B3195F">
            <w:pPr>
              <w:jc w:val="center"/>
              <w:rPr>
                <w:b/>
                <w:sz w:val="28"/>
                <w:szCs w:val="28"/>
              </w:rPr>
            </w:pPr>
            <w:r w:rsidRPr="008F5C12">
              <w:rPr>
                <w:b/>
                <w:sz w:val="28"/>
                <w:szCs w:val="28"/>
              </w:rPr>
              <w:t>D. Bezděkov</w:t>
            </w:r>
          </w:p>
        </w:tc>
        <w:tc>
          <w:tcPr>
            <w:tcW w:w="1134" w:type="dxa"/>
            <w:shd w:val="clear" w:color="auto" w:fill="auto"/>
          </w:tcPr>
          <w:p w14:paraId="3A91755B" w14:textId="77777777" w:rsidR="000C17E6" w:rsidRPr="008F5C12" w:rsidRDefault="000C17E6" w:rsidP="00B3195F">
            <w:pPr>
              <w:jc w:val="center"/>
              <w:rPr>
                <w:b/>
                <w:sz w:val="28"/>
                <w:szCs w:val="28"/>
              </w:rPr>
            </w:pPr>
            <w:r w:rsidRPr="008F5C12">
              <w:rPr>
                <w:b/>
                <w:sz w:val="28"/>
                <w:szCs w:val="28"/>
              </w:rPr>
              <w:t>Celkem</w:t>
            </w:r>
          </w:p>
        </w:tc>
        <w:tc>
          <w:tcPr>
            <w:tcW w:w="1691" w:type="dxa"/>
            <w:shd w:val="clear" w:color="auto" w:fill="auto"/>
          </w:tcPr>
          <w:p w14:paraId="794FF6C7" w14:textId="77777777" w:rsidR="000C17E6" w:rsidRPr="008F5C12" w:rsidRDefault="000C17E6" w:rsidP="00B3195F">
            <w:pPr>
              <w:jc w:val="center"/>
              <w:rPr>
                <w:b/>
                <w:sz w:val="28"/>
                <w:szCs w:val="28"/>
              </w:rPr>
            </w:pPr>
            <w:r w:rsidRPr="008F5C12">
              <w:rPr>
                <w:b/>
                <w:sz w:val="28"/>
                <w:szCs w:val="28"/>
              </w:rPr>
              <w:t>Výsledek</w:t>
            </w:r>
          </w:p>
        </w:tc>
      </w:tr>
      <w:tr w:rsidR="0061116A" w:rsidRPr="00487CD5" w14:paraId="4724FB6F" w14:textId="77777777" w:rsidTr="0061116A">
        <w:trPr>
          <w:trHeight w:val="249"/>
        </w:trPr>
        <w:tc>
          <w:tcPr>
            <w:tcW w:w="1037" w:type="dxa"/>
            <w:shd w:val="clear" w:color="auto" w:fill="FFFFFF" w:themeFill="background1"/>
          </w:tcPr>
          <w:p w14:paraId="248E68EC" w14:textId="77777777" w:rsidR="000C17E6" w:rsidRPr="00C5575A" w:rsidRDefault="000C17E6" w:rsidP="00B3195F">
            <w:pPr>
              <w:jc w:val="center"/>
              <w:rPr>
                <w:color w:val="000000"/>
                <w:sz w:val="28"/>
                <w:szCs w:val="28"/>
              </w:rPr>
            </w:pPr>
            <w:r w:rsidRPr="00C5575A">
              <w:rPr>
                <w:color w:val="000000"/>
                <w:sz w:val="28"/>
                <w:szCs w:val="28"/>
              </w:rPr>
              <w:t>1.</w:t>
            </w:r>
          </w:p>
        </w:tc>
        <w:tc>
          <w:tcPr>
            <w:tcW w:w="3920" w:type="dxa"/>
            <w:shd w:val="clear" w:color="auto" w:fill="FFFFFF" w:themeFill="background1"/>
          </w:tcPr>
          <w:p w14:paraId="065BFDB4" w14:textId="77777777" w:rsidR="000C17E6" w:rsidRPr="00C5575A" w:rsidRDefault="000C17E6" w:rsidP="00B3195F">
            <w:pPr>
              <w:jc w:val="center"/>
              <w:rPr>
                <w:color w:val="000000"/>
                <w:sz w:val="28"/>
                <w:szCs w:val="28"/>
              </w:rPr>
            </w:pPr>
            <w:r w:rsidRPr="00C5575A">
              <w:rPr>
                <w:color w:val="000000"/>
                <w:sz w:val="28"/>
                <w:szCs w:val="28"/>
              </w:rPr>
              <w:t>Bendl Petr Ing.</w:t>
            </w:r>
          </w:p>
        </w:tc>
        <w:tc>
          <w:tcPr>
            <w:tcW w:w="1559" w:type="dxa"/>
            <w:shd w:val="clear" w:color="auto" w:fill="FFFFFF" w:themeFill="background1"/>
          </w:tcPr>
          <w:p w14:paraId="12209F4F" w14:textId="1B5C4A53" w:rsidR="000C17E6" w:rsidRPr="00C5575A" w:rsidRDefault="0061116A" w:rsidP="00B3195F">
            <w:pPr>
              <w:jc w:val="center"/>
              <w:rPr>
                <w:color w:val="000000"/>
                <w:sz w:val="28"/>
                <w:szCs w:val="28"/>
              </w:rPr>
            </w:pPr>
            <w:r>
              <w:rPr>
                <w:color w:val="000000"/>
                <w:sz w:val="28"/>
                <w:szCs w:val="28"/>
              </w:rPr>
              <w:t>40</w:t>
            </w:r>
          </w:p>
        </w:tc>
        <w:tc>
          <w:tcPr>
            <w:tcW w:w="1711" w:type="dxa"/>
            <w:shd w:val="clear" w:color="auto" w:fill="FFFFFF" w:themeFill="background1"/>
          </w:tcPr>
          <w:p w14:paraId="088C6707" w14:textId="466E61E7" w:rsidR="000C17E6" w:rsidRPr="00C5575A" w:rsidRDefault="0061116A" w:rsidP="00B3195F">
            <w:pPr>
              <w:jc w:val="center"/>
              <w:rPr>
                <w:color w:val="000000"/>
                <w:sz w:val="28"/>
                <w:szCs w:val="28"/>
              </w:rPr>
            </w:pPr>
            <w:r>
              <w:rPr>
                <w:color w:val="000000"/>
                <w:sz w:val="28"/>
                <w:szCs w:val="28"/>
              </w:rPr>
              <w:t>34</w:t>
            </w:r>
          </w:p>
        </w:tc>
        <w:tc>
          <w:tcPr>
            <w:tcW w:w="1134" w:type="dxa"/>
            <w:shd w:val="clear" w:color="auto" w:fill="FFFFFF" w:themeFill="background1"/>
          </w:tcPr>
          <w:p w14:paraId="0D593C68" w14:textId="5D54BACB" w:rsidR="000C17E6" w:rsidRPr="00C5575A" w:rsidRDefault="00BA212F" w:rsidP="00B3195F">
            <w:pPr>
              <w:jc w:val="center"/>
              <w:rPr>
                <w:color w:val="000000"/>
                <w:sz w:val="28"/>
                <w:szCs w:val="28"/>
              </w:rPr>
            </w:pPr>
            <w:r>
              <w:rPr>
                <w:color w:val="000000"/>
                <w:sz w:val="28"/>
                <w:szCs w:val="28"/>
              </w:rPr>
              <w:t>74</w:t>
            </w:r>
          </w:p>
        </w:tc>
        <w:tc>
          <w:tcPr>
            <w:tcW w:w="1691" w:type="dxa"/>
            <w:shd w:val="clear" w:color="auto" w:fill="FFFFFF" w:themeFill="background1"/>
          </w:tcPr>
          <w:p w14:paraId="336F127C" w14:textId="09D0FB02" w:rsidR="000C17E6" w:rsidRPr="00C5575A" w:rsidRDefault="003B2D81" w:rsidP="00B3195F">
            <w:pPr>
              <w:jc w:val="center"/>
              <w:rPr>
                <w:color w:val="000000"/>
                <w:sz w:val="28"/>
                <w:szCs w:val="28"/>
              </w:rPr>
            </w:pPr>
            <w:r>
              <w:rPr>
                <w:color w:val="000000"/>
                <w:sz w:val="28"/>
                <w:szCs w:val="28"/>
              </w:rPr>
              <w:t>-</w:t>
            </w:r>
          </w:p>
        </w:tc>
      </w:tr>
      <w:tr w:rsidR="000C17E6" w:rsidRPr="00487CD5" w14:paraId="63FC73C8" w14:textId="77777777" w:rsidTr="0061116A">
        <w:trPr>
          <w:trHeight w:val="249"/>
        </w:trPr>
        <w:tc>
          <w:tcPr>
            <w:tcW w:w="1037" w:type="dxa"/>
            <w:shd w:val="clear" w:color="auto" w:fill="auto"/>
          </w:tcPr>
          <w:p w14:paraId="70CEA9BD" w14:textId="77777777" w:rsidR="000C17E6" w:rsidRPr="008F5C12" w:rsidRDefault="000C17E6" w:rsidP="00B3195F">
            <w:pPr>
              <w:jc w:val="center"/>
              <w:rPr>
                <w:sz w:val="28"/>
                <w:szCs w:val="28"/>
              </w:rPr>
            </w:pPr>
            <w:r w:rsidRPr="008F5C12">
              <w:rPr>
                <w:sz w:val="28"/>
                <w:szCs w:val="28"/>
              </w:rPr>
              <w:t>2.</w:t>
            </w:r>
          </w:p>
        </w:tc>
        <w:tc>
          <w:tcPr>
            <w:tcW w:w="3920" w:type="dxa"/>
            <w:shd w:val="clear" w:color="auto" w:fill="auto"/>
          </w:tcPr>
          <w:p w14:paraId="43529E63" w14:textId="6AB9EFF7" w:rsidR="000C17E6" w:rsidRPr="008F5C12" w:rsidRDefault="0061116A" w:rsidP="00B3195F">
            <w:pPr>
              <w:jc w:val="center"/>
              <w:rPr>
                <w:sz w:val="28"/>
                <w:szCs w:val="28"/>
              </w:rPr>
            </w:pPr>
            <w:r>
              <w:rPr>
                <w:sz w:val="28"/>
                <w:szCs w:val="28"/>
              </w:rPr>
              <w:t>Dráb Lukáš</w:t>
            </w:r>
          </w:p>
        </w:tc>
        <w:tc>
          <w:tcPr>
            <w:tcW w:w="1559" w:type="dxa"/>
            <w:shd w:val="clear" w:color="auto" w:fill="auto"/>
          </w:tcPr>
          <w:p w14:paraId="53931700" w14:textId="04557ECC" w:rsidR="000C17E6" w:rsidRPr="008F5C12" w:rsidRDefault="0061116A" w:rsidP="00B3195F">
            <w:pPr>
              <w:jc w:val="center"/>
              <w:rPr>
                <w:sz w:val="28"/>
                <w:szCs w:val="28"/>
              </w:rPr>
            </w:pPr>
            <w:r>
              <w:rPr>
                <w:sz w:val="28"/>
                <w:szCs w:val="28"/>
              </w:rPr>
              <w:t>28</w:t>
            </w:r>
          </w:p>
        </w:tc>
        <w:tc>
          <w:tcPr>
            <w:tcW w:w="1711" w:type="dxa"/>
            <w:shd w:val="clear" w:color="auto" w:fill="auto"/>
          </w:tcPr>
          <w:p w14:paraId="4CE64F70" w14:textId="326A305B" w:rsidR="000C17E6" w:rsidRPr="008F5C12" w:rsidRDefault="0061116A" w:rsidP="00B3195F">
            <w:pPr>
              <w:jc w:val="center"/>
              <w:rPr>
                <w:sz w:val="28"/>
                <w:szCs w:val="28"/>
              </w:rPr>
            </w:pPr>
            <w:r>
              <w:rPr>
                <w:sz w:val="28"/>
                <w:szCs w:val="28"/>
              </w:rPr>
              <w:t>32</w:t>
            </w:r>
          </w:p>
        </w:tc>
        <w:tc>
          <w:tcPr>
            <w:tcW w:w="1134" w:type="dxa"/>
            <w:shd w:val="clear" w:color="auto" w:fill="auto"/>
          </w:tcPr>
          <w:p w14:paraId="3A825FDE" w14:textId="00562E27" w:rsidR="000C17E6" w:rsidRPr="008F5C12" w:rsidRDefault="00BA212F" w:rsidP="00B3195F">
            <w:pPr>
              <w:jc w:val="center"/>
              <w:rPr>
                <w:sz w:val="28"/>
                <w:szCs w:val="28"/>
              </w:rPr>
            </w:pPr>
            <w:r>
              <w:rPr>
                <w:sz w:val="28"/>
                <w:szCs w:val="28"/>
              </w:rPr>
              <w:t>60</w:t>
            </w:r>
          </w:p>
        </w:tc>
        <w:tc>
          <w:tcPr>
            <w:tcW w:w="1691" w:type="dxa"/>
            <w:shd w:val="clear" w:color="auto" w:fill="auto"/>
          </w:tcPr>
          <w:p w14:paraId="36A49BDE" w14:textId="313A2A1C" w:rsidR="000C17E6" w:rsidRPr="008F5C12" w:rsidRDefault="003B2D81" w:rsidP="00B3195F">
            <w:pPr>
              <w:jc w:val="center"/>
              <w:rPr>
                <w:sz w:val="28"/>
                <w:szCs w:val="28"/>
              </w:rPr>
            </w:pPr>
            <w:r>
              <w:rPr>
                <w:sz w:val="28"/>
                <w:szCs w:val="28"/>
              </w:rPr>
              <w:t>-</w:t>
            </w:r>
          </w:p>
        </w:tc>
      </w:tr>
      <w:tr w:rsidR="000C17E6" w:rsidRPr="00487CD5" w14:paraId="58137933" w14:textId="77777777" w:rsidTr="0061116A">
        <w:trPr>
          <w:trHeight w:val="249"/>
        </w:trPr>
        <w:tc>
          <w:tcPr>
            <w:tcW w:w="1037" w:type="dxa"/>
            <w:shd w:val="clear" w:color="auto" w:fill="auto"/>
          </w:tcPr>
          <w:p w14:paraId="66F29B37" w14:textId="77777777" w:rsidR="000C17E6" w:rsidRPr="008F5C12" w:rsidRDefault="000C17E6" w:rsidP="00B3195F">
            <w:pPr>
              <w:jc w:val="center"/>
              <w:rPr>
                <w:sz w:val="28"/>
                <w:szCs w:val="28"/>
              </w:rPr>
            </w:pPr>
            <w:r w:rsidRPr="008F5C12">
              <w:rPr>
                <w:sz w:val="28"/>
                <w:szCs w:val="28"/>
              </w:rPr>
              <w:t>3.</w:t>
            </w:r>
          </w:p>
        </w:tc>
        <w:tc>
          <w:tcPr>
            <w:tcW w:w="3920" w:type="dxa"/>
            <w:shd w:val="clear" w:color="auto" w:fill="auto"/>
          </w:tcPr>
          <w:p w14:paraId="04398BD7" w14:textId="74FFE4C0" w:rsidR="000C17E6" w:rsidRPr="008F5C12" w:rsidRDefault="0061116A" w:rsidP="00B3195F">
            <w:pPr>
              <w:jc w:val="center"/>
              <w:rPr>
                <w:sz w:val="28"/>
                <w:szCs w:val="28"/>
              </w:rPr>
            </w:pPr>
            <w:r>
              <w:rPr>
                <w:sz w:val="28"/>
                <w:szCs w:val="28"/>
              </w:rPr>
              <w:t>Kořínek Luboš</w:t>
            </w:r>
          </w:p>
        </w:tc>
        <w:tc>
          <w:tcPr>
            <w:tcW w:w="1559" w:type="dxa"/>
            <w:shd w:val="clear" w:color="auto" w:fill="auto"/>
          </w:tcPr>
          <w:p w14:paraId="2EB65813" w14:textId="6AC407BE" w:rsidR="000C17E6" w:rsidRPr="008F5C12" w:rsidRDefault="0061116A" w:rsidP="00B3195F">
            <w:pPr>
              <w:jc w:val="center"/>
              <w:rPr>
                <w:sz w:val="28"/>
                <w:szCs w:val="28"/>
              </w:rPr>
            </w:pPr>
            <w:r>
              <w:rPr>
                <w:sz w:val="28"/>
                <w:szCs w:val="28"/>
              </w:rPr>
              <w:t>26</w:t>
            </w:r>
          </w:p>
        </w:tc>
        <w:tc>
          <w:tcPr>
            <w:tcW w:w="1711" w:type="dxa"/>
            <w:shd w:val="clear" w:color="auto" w:fill="auto"/>
          </w:tcPr>
          <w:p w14:paraId="245DA7BF" w14:textId="288DF8B3" w:rsidR="000C17E6" w:rsidRPr="008F5C12" w:rsidRDefault="0061116A" w:rsidP="00B3195F">
            <w:pPr>
              <w:jc w:val="center"/>
              <w:rPr>
                <w:sz w:val="28"/>
                <w:szCs w:val="28"/>
              </w:rPr>
            </w:pPr>
            <w:r>
              <w:rPr>
                <w:sz w:val="28"/>
                <w:szCs w:val="28"/>
              </w:rPr>
              <w:t>21</w:t>
            </w:r>
          </w:p>
        </w:tc>
        <w:tc>
          <w:tcPr>
            <w:tcW w:w="1134" w:type="dxa"/>
            <w:shd w:val="clear" w:color="auto" w:fill="auto"/>
          </w:tcPr>
          <w:p w14:paraId="37F911DE" w14:textId="65EDB694" w:rsidR="000C17E6" w:rsidRPr="008F5C12" w:rsidRDefault="00BA212F" w:rsidP="00B3195F">
            <w:pPr>
              <w:jc w:val="center"/>
              <w:rPr>
                <w:sz w:val="28"/>
                <w:szCs w:val="28"/>
              </w:rPr>
            </w:pPr>
            <w:r>
              <w:rPr>
                <w:sz w:val="28"/>
                <w:szCs w:val="28"/>
              </w:rPr>
              <w:t>47</w:t>
            </w:r>
          </w:p>
        </w:tc>
        <w:tc>
          <w:tcPr>
            <w:tcW w:w="1691" w:type="dxa"/>
            <w:shd w:val="clear" w:color="auto" w:fill="auto"/>
          </w:tcPr>
          <w:p w14:paraId="692F566D" w14:textId="1F6E385C" w:rsidR="000C17E6" w:rsidRPr="008F5C12" w:rsidRDefault="003B2D81" w:rsidP="00B3195F">
            <w:pPr>
              <w:jc w:val="center"/>
              <w:rPr>
                <w:sz w:val="28"/>
                <w:szCs w:val="28"/>
              </w:rPr>
            </w:pPr>
            <w:r>
              <w:rPr>
                <w:sz w:val="28"/>
                <w:szCs w:val="28"/>
              </w:rPr>
              <w:t>-</w:t>
            </w:r>
          </w:p>
        </w:tc>
      </w:tr>
      <w:tr w:rsidR="000C17E6" w:rsidRPr="00487CD5" w14:paraId="502C7342" w14:textId="77777777" w:rsidTr="0061116A">
        <w:trPr>
          <w:trHeight w:val="249"/>
        </w:trPr>
        <w:tc>
          <w:tcPr>
            <w:tcW w:w="1037" w:type="dxa"/>
            <w:shd w:val="clear" w:color="auto" w:fill="auto"/>
          </w:tcPr>
          <w:p w14:paraId="7E1D7F0D" w14:textId="77777777" w:rsidR="000C17E6" w:rsidRPr="008F5C12" w:rsidRDefault="000C17E6" w:rsidP="00B3195F">
            <w:pPr>
              <w:jc w:val="center"/>
              <w:rPr>
                <w:sz w:val="28"/>
                <w:szCs w:val="28"/>
              </w:rPr>
            </w:pPr>
            <w:r w:rsidRPr="008F5C12">
              <w:rPr>
                <w:sz w:val="28"/>
                <w:szCs w:val="28"/>
              </w:rPr>
              <w:t>4.</w:t>
            </w:r>
          </w:p>
        </w:tc>
        <w:tc>
          <w:tcPr>
            <w:tcW w:w="3920" w:type="dxa"/>
            <w:shd w:val="clear" w:color="auto" w:fill="auto"/>
          </w:tcPr>
          <w:p w14:paraId="4CA01AA5" w14:textId="5F45EA55" w:rsidR="000C17E6" w:rsidRPr="0061116A" w:rsidRDefault="0061116A" w:rsidP="0061116A">
            <w:pPr>
              <w:rPr>
                <w:sz w:val="26"/>
                <w:szCs w:val="26"/>
              </w:rPr>
            </w:pPr>
            <w:r w:rsidRPr="0061116A">
              <w:rPr>
                <w:sz w:val="26"/>
                <w:szCs w:val="26"/>
              </w:rPr>
              <w:t>Švejcarová Soběslavská Věra Mgr.</w:t>
            </w:r>
          </w:p>
        </w:tc>
        <w:tc>
          <w:tcPr>
            <w:tcW w:w="1559" w:type="dxa"/>
            <w:shd w:val="clear" w:color="auto" w:fill="auto"/>
          </w:tcPr>
          <w:p w14:paraId="352B0EC6" w14:textId="65A168B7" w:rsidR="000C17E6" w:rsidRPr="008F5C12" w:rsidRDefault="0061116A" w:rsidP="00B3195F">
            <w:pPr>
              <w:jc w:val="center"/>
              <w:rPr>
                <w:sz w:val="28"/>
                <w:szCs w:val="28"/>
              </w:rPr>
            </w:pPr>
            <w:r>
              <w:rPr>
                <w:sz w:val="28"/>
                <w:szCs w:val="28"/>
              </w:rPr>
              <w:t>27</w:t>
            </w:r>
          </w:p>
        </w:tc>
        <w:tc>
          <w:tcPr>
            <w:tcW w:w="1711" w:type="dxa"/>
            <w:shd w:val="clear" w:color="auto" w:fill="auto"/>
          </w:tcPr>
          <w:p w14:paraId="4FE28BCF" w14:textId="0A33DB65" w:rsidR="000C17E6" w:rsidRPr="008F5C12" w:rsidRDefault="0061116A" w:rsidP="00B3195F">
            <w:pPr>
              <w:jc w:val="center"/>
              <w:rPr>
                <w:sz w:val="28"/>
                <w:szCs w:val="28"/>
              </w:rPr>
            </w:pPr>
            <w:r>
              <w:rPr>
                <w:sz w:val="28"/>
                <w:szCs w:val="28"/>
              </w:rPr>
              <w:t>23</w:t>
            </w:r>
          </w:p>
        </w:tc>
        <w:tc>
          <w:tcPr>
            <w:tcW w:w="1134" w:type="dxa"/>
            <w:shd w:val="clear" w:color="auto" w:fill="auto"/>
          </w:tcPr>
          <w:p w14:paraId="411A61C9" w14:textId="0074F328" w:rsidR="000C17E6" w:rsidRPr="008F5C12" w:rsidRDefault="00BA212F" w:rsidP="00B3195F">
            <w:pPr>
              <w:jc w:val="center"/>
              <w:rPr>
                <w:sz w:val="28"/>
                <w:szCs w:val="28"/>
              </w:rPr>
            </w:pPr>
            <w:r>
              <w:rPr>
                <w:sz w:val="28"/>
                <w:szCs w:val="28"/>
              </w:rPr>
              <w:t>50</w:t>
            </w:r>
          </w:p>
        </w:tc>
        <w:tc>
          <w:tcPr>
            <w:tcW w:w="1691" w:type="dxa"/>
            <w:shd w:val="clear" w:color="auto" w:fill="auto"/>
          </w:tcPr>
          <w:p w14:paraId="2C2630D7" w14:textId="6274E023" w:rsidR="000C17E6" w:rsidRPr="008F5C12" w:rsidRDefault="003B2D81" w:rsidP="00B3195F">
            <w:pPr>
              <w:jc w:val="center"/>
              <w:rPr>
                <w:sz w:val="28"/>
                <w:szCs w:val="28"/>
              </w:rPr>
            </w:pPr>
            <w:r>
              <w:rPr>
                <w:sz w:val="28"/>
                <w:szCs w:val="28"/>
              </w:rPr>
              <w:t>-</w:t>
            </w:r>
          </w:p>
        </w:tc>
      </w:tr>
      <w:tr w:rsidR="000C17E6" w:rsidRPr="00487CD5" w14:paraId="6CB01F54" w14:textId="77777777" w:rsidTr="0061116A">
        <w:trPr>
          <w:trHeight w:val="249"/>
        </w:trPr>
        <w:tc>
          <w:tcPr>
            <w:tcW w:w="1037" w:type="dxa"/>
            <w:shd w:val="clear" w:color="auto" w:fill="auto"/>
          </w:tcPr>
          <w:p w14:paraId="544E8BEF" w14:textId="77777777" w:rsidR="000C17E6" w:rsidRPr="008F5C12" w:rsidRDefault="000C17E6" w:rsidP="00B3195F">
            <w:pPr>
              <w:jc w:val="center"/>
              <w:rPr>
                <w:sz w:val="28"/>
                <w:szCs w:val="28"/>
              </w:rPr>
            </w:pPr>
            <w:r w:rsidRPr="008F5C12">
              <w:rPr>
                <w:sz w:val="28"/>
                <w:szCs w:val="28"/>
              </w:rPr>
              <w:t>5.</w:t>
            </w:r>
          </w:p>
        </w:tc>
        <w:tc>
          <w:tcPr>
            <w:tcW w:w="3920" w:type="dxa"/>
            <w:shd w:val="clear" w:color="auto" w:fill="auto"/>
          </w:tcPr>
          <w:p w14:paraId="645B2B4F" w14:textId="54387051" w:rsidR="000C17E6" w:rsidRPr="008F5C12" w:rsidRDefault="0061116A" w:rsidP="00B3195F">
            <w:pPr>
              <w:jc w:val="center"/>
              <w:rPr>
                <w:sz w:val="28"/>
                <w:szCs w:val="28"/>
              </w:rPr>
            </w:pPr>
            <w:r>
              <w:rPr>
                <w:sz w:val="28"/>
                <w:szCs w:val="28"/>
              </w:rPr>
              <w:t>Hora</w:t>
            </w:r>
            <w:r w:rsidR="000C17E6" w:rsidRPr="008F5C12">
              <w:rPr>
                <w:sz w:val="28"/>
                <w:szCs w:val="28"/>
              </w:rPr>
              <w:t xml:space="preserve"> Jaroslav</w:t>
            </w:r>
          </w:p>
        </w:tc>
        <w:tc>
          <w:tcPr>
            <w:tcW w:w="1559" w:type="dxa"/>
            <w:shd w:val="clear" w:color="auto" w:fill="auto"/>
          </w:tcPr>
          <w:p w14:paraId="18996D96" w14:textId="0FFA99CF" w:rsidR="000C17E6" w:rsidRPr="008F5C12" w:rsidRDefault="00C666BF" w:rsidP="00B3195F">
            <w:pPr>
              <w:jc w:val="center"/>
              <w:rPr>
                <w:sz w:val="28"/>
                <w:szCs w:val="28"/>
              </w:rPr>
            </w:pPr>
            <w:r>
              <w:rPr>
                <w:sz w:val="28"/>
                <w:szCs w:val="28"/>
              </w:rPr>
              <w:t>14</w:t>
            </w:r>
          </w:p>
        </w:tc>
        <w:tc>
          <w:tcPr>
            <w:tcW w:w="1711" w:type="dxa"/>
            <w:shd w:val="clear" w:color="auto" w:fill="auto"/>
          </w:tcPr>
          <w:p w14:paraId="510DDEF2" w14:textId="4751292C" w:rsidR="000C17E6" w:rsidRPr="008F5C12" w:rsidRDefault="0061116A" w:rsidP="00B3195F">
            <w:pPr>
              <w:jc w:val="center"/>
              <w:rPr>
                <w:sz w:val="28"/>
                <w:szCs w:val="28"/>
              </w:rPr>
            </w:pPr>
            <w:r>
              <w:rPr>
                <w:sz w:val="28"/>
                <w:szCs w:val="28"/>
              </w:rPr>
              <w:t>13</w:t>
            </w:r>
          </w:p>
        </w:tc>
        <w:tc>
          <w:tcPr>
            <w:tcW w:w="1134" w:type="dxa"/>
            <w:shd w:val="clear" w:color="auto" w:fill="auto"/>
          </w:tcPr>
          <w:p w14:paraId="1C2EC062" w14:textId="34C032F5" w:rsidR="000C17E6" w:rsidRPr="008F5C12" w:rsidRDefault="00BA212F" w:rsidP="00B3195F">
            <w:pPr>
              <w:jc w:val="center"/>
              <w:rPr>
                <w:sz w:val="28"/>
                <w:szCs w:val="28"/>
              </w:rPr>
            </w:pPr>
            <w:r>
              <w:rPr>
                <w:sz w:val="28"/>
                <w:szCs w:val="28"/>
              </w:rPr>
              <w:t>27</w:t>
            </w:r>
          </w:p>
        </w:tc>
        <w:tc>
          <w:tcPr>
            <w:tcW w:w="1691" w:type="dxa"/>
            <w:shd w:val="clear" w:color="auto" w:fill="auto"/>
          </w:tcPr>
          <w:p w14:paraId="48973A9B" w14:textId="38C779D4" w:rsidR="000C17E6" w:rsidRPr="008F5C12" w:rsidRDefault="003B2D81" w:rsidP="00B3195F">
            <w:pPr>
              <w:jc w:val="center"/>
              <w:rPr>
                <w:sz w:val="28"/>
                <w:szCs w:val="28"/>
              </w:rPr>
            </w:pPr>
            <w:r>
              <w:rPr>
                <w:sz w:val="28"/>
                <w:szCs w:val="28"/>
              </w:rPr>
              <w:t>-</w:t>
            </w:r>
          </w:p>
        </w:tc>
      </w:tr>
      <w:tr w:rsidR="000C17E6" w:rsidRPr="00487CD5" w14:paraId="62FCD36D" w14:textId="77777777" w:rsidTr="0061116A">
        <w:trPr>
          <w:trHeight w:val="249"/>
        </w:trPr>
        <w:tc>
          <w:tcPr>
            <w:tcW w:w="1037" w:type="dxa"/>
            <w:shd w:val="clear" w:color="auto" w:fill="auto"/>
          </w:tcPr>
          <w:p w14:paraId="3BAEBD3F" w14:textId="77777777" w:rsidR="000C17E6" w:rsidRPr="008F5C12" w:rsidRDefault="000C17E6" w:rsidP="00B3195F">
            <w:pPr>
              <w:jc w:val="center"/>
              <w:rPr>
                <w:sz w:val="28"/>
                <w:szCs w:val="28"/>
              </w:rPr>
            </w:pPr>
            <w:r w:rsidRPr="008F5C12">
              <w:rPr>
                <w:sz w:val="28"/>
                <w:szCs w:val="28"/>
              </w:rPr>
              <w:t>6.</w:t>
            </w:r>
          </w:p>
        </w:tc>
        <w:tc>
          <w:tcPr>
            <w:tcW w:w="3920" w:type="dxa"/>
            <w:shd w:val="clear" w:color="auto" w:fill="auto"/>
          </w:tcPr>
          <w:p w14:paraId="399EEABC" w14:textId="7B3AF1DD" w:rsidR="000C17E6" w:rsidRPr="008F5C12" w:rsidRDefault="0061116A" w:rsidP="00B3195F">
            <w:pPr>
              <w:jc w:val="center"/>
              <w:rPr>
                <w:sz w:val="28"/>
                <w:szCs w:val="28"/>
              </w:rPr>
            </w:pPr>
            <w:r>
              <w:rPr>
                <w:sz w:val="28"/>
                <w:szCs w:val="28"/>
              </w:rPr>
              <w:t>Černá Ivana</w:t>
            </w:r>
          </w:p>
        </w:tc>
        <w:tc>
          <w:tcPr>
            <w:tcW w:w="1559" w:type="dxa"/>
            <w:shd w:val="clear" w:color="auto" w:fill="auto"/>
          </w:tcPr>
          <w:p w14:paraId="20A007C3" w14:textId="20D432A7" w:rsidR="000C17E6" w:rsidRPr="008F5C12" w:rsidRDefault="0061116A" w:rsidP="00B3195F">
            <w:pPr>
              <w:jc w:val="center"/>
              <w:rPr>
                <w:sz w:val="28"/>
                <w:szCs w:val="28"/>
              </w:rPr>
            </w:pPr>
            <w:r>
              <w:rPr>
                <w:sz w:val="28"/>
                <w:szCs w:val="28"/>
              </w:rPr>
              <w:t>9</w:t>
            </w:r>
          </w:p>
        </w:tc>
        <w:tc>
          <w:tcPr>
            <w:tcW w:w="1711" w:type="dxa"/>
            <w:shd w:val="clear" w:color="auto" w:fill="auto"/>
          </w:tcPr>
          <w:p w14:paraId="36569909" w14:textId="5390D5E1" w:rsidR="000C17E6" w:rsidRPr="008F5C12" w:rsidRDefault="0061116A" w:rsidP="00B3195F">
            <w:pPr>
              <w:jc w:val="center"/>
              <w:rPr>
                <w:sz w:val="28"/>
                <w:szCs w:val="28"/>
              </w:rPr>
            </w:pPr>
            <w:r>
              <w:rPr>
                <w:sz w:val="28"/>
                <w:szCs w:val="28"/>
              </w:rPr>
              <w:t>12</w:t>
            </w:r>
          </w:p>
        </w:tc>
        <w:tc>
          <w:tcPr>
            <w:tcW w:w="1134" w:type="dxa"/>
            <w:shd w:val="clear" w:color="auto" w:fill="auto"/>
          </w:tcPr>
          <w:p w14:paraId="3339B5E7" w14:textId="727E734F" w:rsidR="000C17E6" w:rsidRPr="008F5C12" w:rsidRDefault="00BA212F" w:rsidP="00B3195F">
            <w:pPr>
              <w:jc w:val="center"/>
              <w:rPr>
                <w:sz w:val="28"/>
                <w:szCs w:val="28"/>
              </w:rPr>
            </w:pPr>
            <w:r>
              <w:rPr>
                <w:sz w:val="28"/>
                <w:szCs w:val="28"/>
              </w:rPr>
              <w:t>21</w:t>
            </w:r>
          </w:p>
        </w:tc>
        <w:tc>
          <w:tcPr>
            <w:tcW w:w="1691" w:type="dxa"/>
            <w:shd w:val="clear" w:color="auto" w:fill="auto"/>
          </w:tcPr>
          <w:p w14:paraId="48042B45" w14:textId="57998F0F" w:rsidR="000C17E6" w:rsidRPr="008F5C12" w:rsidRDefault="003B2D81" w:rsidP="00B3195F">
            <w:pPr>
              <w:jc w:val="center"/>
              <w:rPr>
                <w:sz w:val="28"/>
                <w:szCs w:val="28"/>
              </w:rPr>
            </w:pPr>
            <w:r>
              <w:rPr>
                <w:sz w:val="28"/>
                <w:szCs w:val="28"/>
              </w:rPr>
              <w:t>-</w:t>
            </w:r>
          </w:p>
        </w:tc>
      </w:tr>
      <w:tr w:rsidR="000C17E6" w:rsidRPr="00487CD5" w14:paraId="60B692D2" w14:textId="77777777" w:rsidTr="0061116A">
        <w:trPr>
          <w:trHeight w:val="249"/>
        </w:trPr>
        <w:tc>
          <w:tcPr>
            <w:tcW w:w="1037" w:type="dxa"/>
            <w:shd w:val="clear" w:color="auto" w:fill="auto"/>
          </w:tcPr>
          <w:p w14:paraId="1847E2E1" w14:textId="77777777" w:rsidR="000C17E6" w:rsidRPr="008F5C12" w:rsidRDefault="000C17E6" w:rsidP="00B3195F">
            <w:pPr>
              <w:jc w:val="center"/>
              <w:rPr>
                <w:sz w:val="28"/>
                <w:szCs w:val="28"/>
              </w:rPr>
            </w:pPr>
            <w:r w:rsidRPr="008F5C12">
              <w:rPr>
                <w:sz w:val="28"/>
                <w:szCs w:val="28"/>
              </w:rPr>
              <w:t>7.</w:t>
            </w:r>
          </w:p>
        </w:tc>
        <w:tc>
          <w:tcPr>
            <w:tcW w:w="3920" w:type="dxa"/>
            <w:shd w:val="clear" w:color="auto" w:fill="auto"/>
          </w:tcPr>
          <w:p w14:paraId="18D782E5" w14:textId="69EF28E8" w:rsidR="000C17E6" w:rsidRPr="008F5C12" w:rsidRDefault="0061116A" w:rsidP="00B3195F">
            <w:pPr>
              <w:jc w:val="center"/>
              <w:rPr>
                <w:sz w:val="28"/>
                <w:szCs w:val="28"/>
              </w:rPr>
            </w:pPr>
            <w:proofErr w:type="spellStart"/>
            <w:r>
              <w:rPr>
                <w:sz w:val="28"/>
                <w:szCs w:val="28"/>
              </w:rPr>
              <w:t>Štiller</w:t>
            </w:r>
            <w:proofErr w:type="spellEnd"/>
            <w:r>
              <w:rPr>
                <w:sz w:val="28"/>
                <w:szCs w:val="28"/>
              </w:rPr>
              <w:t xml:space="preserve"> František</w:t>
            </w:r>
          </w:p>
        </w:tc>
        <w:tc>
          <w:tcPr>
            <w:tcW w:w="1559" w:type="dxa"/>
            <w:shd w:val="clear" w:color="auto" w:fill="auto"/>
          </w:tcPr>
          <w:p w14:paraId="1EC544AA" w14:textId="37DB5CF5" w:rsidR="000C17E6" w:rsidRPr="008F5C12" w:rsidRDefault="0061116A" w:rsidP="00B3195F">
            <w:pPr>
              <w:jc w:val="center"/>
              <w:rPr>
                <w:sz w:val="28"/>
                <w:szCs w:val="28"/>
              </w:rPr>
            </w:pPr>
            <w:r>
              <w:rPr>
                <w:sz w:val="28"/>
                <w:szCs w:val="28"/>
              </w:rPr>
              <w:t>9</w:t>
            </w:r>
          </w:p>
        </w:tc>
        <w:tc>
          <w:tcPr>
            <w:tcW w:w="1711" w:type="dxa"/>
            <w:shd w:val="clear" w:color="auto" w:fill="auto"/>
          </w:tcPr>
          <w:p w14:paraId="10E7ED73" w14:textId="3F04FF13" w:rsidR="000C17E6" w:rsidRPr="008F5C12" w:rsidRDefault="00BA212F" w:rsidP="00B3195F">
            <w:pPr>
              <w:jc w:val="center"/>
              <w:rPr>
                <w:sz w:val="28"/>
                <w:szCs w:val="28"/>
              </w:rPr>
            </w:pPr>
            <w:r>
              <w:rPr>
                <w:sz w:val="28"/>
                <w:szCs w:val="28"/>
              </w:rPr>
              <w:t>14</w:t>
            </w:r>
          </w:p>
        </w:tc>
        <w:tc>
          <w:tcPr>
            <w:tcW w:w="1134" w:type="dxa"/>
            <w:shd w:val="clear" w:color="auto" w:fill="auto"/>
          </w:tcPr>
          <w:p w14:paraId="2C8D1764" w14:textId="3064D5E0" w:rsidR="000C17E6" w:rsidRPr="008F5C12" w:rsidRDefault="00BA212F" w:rsidP="00B3195F">
            <w:pPr>
              <w:jc w:val="center"/>
              <w:rPr>
                <w:sz w:val="28"/>
                <w:szCs w:val="28"/>
              </w:rPr>
            </w:pPr>
            <w:r>
              <w:rPr>
                <w:sz w:val="28"/>
                <w:szCs w:val="28"/>
              </w:rPr>
              <w:t>23</w:t>
            </w:r>
          </w:p>
        </w:tc>
        <w:tc>
          <w:tcPr>
            <w:tcW w:w="1691" w:type="dxa"/>
            <w:shd w:val="clear" w:color="auto" w:fill="auto"/>
          </w:tcPr>
          <w:p w14:paraId="3BC71D29" w14:textId="39121282" w:rsidR="000C17E6" w:rsidRPr="008F5C12" w:rsidRDefault="003B2D81" w:rsidP="00B3195F">
            <w:pPr>
              <w:jc w:val="center"/>
              <w:rPr>
                <w:sz w:val="28"/>
                <w:szCs w:val="28"/>
              </w:rPr>
            </w:pPr>
            <w:r>
              <w:rPr>
                <w:sz w:val="28"/>
                <w:szCs w:val="28"/>
              </w:rPr>
              <w:t>-</w:t>
            </w:r>
          </w:p>
        </w:tc>
      </w:tr>
      <w:tr w:rsidR="000C17E6" w:rsidRPr="00487CD5" w14:paraId="6A22B656" w14:textId="77777777" w:rsidTr="0061116A">
        <w:trPr>
          <w:trHeight w:val="249"/>
        </w:trPr>
        <w:tc>
          <w:tcPr>
            <w:tcW w:w="1037" w:type="dxa"/>
            <w:shd w:val="clear" w:color="auto" w:fill="auto"/>
          </w:tcPr>
          <w:p w14:paraId="572B75D4" w14:textId="77777777" w:rsidR="000C17E6" w:rsidRPr="008F5C12" w:rsidRDefault="000C17E6" w:rsidP="00B3195F">
            <w:pPr>
              <w:jc w:val="center"/>
              <w:rPr>
                <w:sz w:val="28"/>
                <w:szCs w:val="28"/>
              </w:rPr>
            </w:pPr>
            <w:r w:rsidRPr="008F5C12">
              <w:rPr>
                <w:sz w:val="28"/>
                <w:szCs w:val="28"/>
              </w:rPr>
              <w:t>8.</w:t>
            </w:r>
          </w:p>
        </w:tc>
        <w:tc>
          <w:tcPr>
            <w:tcW w:w="3920" w:type="dxa"/>
            <w:shd w:val="clear" w:color="auto" w:fill="auto"/>
          </w:tcPr>
          <w:p w14:paraId="3954234D" w14:textId="4F2596FA" w:rsidR="000C17E6" w:rsidRPr="008F5C12" w:rsidRDefault="0061116A" w:rsidP="00B3195F">
            <w:pPr>
              <w:jc w:val="center"/>
              <w:rPr>
                <w:sz w:val="28"/>
                <w:szCs w:val="28"/>
              </w:rPr>
            </w:pPr>
            <w:r>
              <w:rPr>
                <w:sz w:val="28"/>
                <w:szCs w:val="28"/>
              </w:rPr>
              <w:t>Pavlíček Zdeněk</w:t>
            </w:r>
          </w:p>
        </w:tc>
        <w:tc>
          <w:tcPr>
            <w:tcW w:w="1559" w:type="dxa"/>
            <w:shd w:val="clear" w:color="auto" w:fill="auto"/>
          </w:tcPr>
          <w:p w14:paraId="6BDB2047" w14:textId="04E701A7" w:rsidR="000C17E6" w:rsidRPr="008F5C12" w:rsidRDefault="0061116A" w:rsidP="00B3195F">
            <w:pPr>
              <w:jc w:val="center"/>
              <w:rPr>
                <w:sz w:val="28"/>
                <w:szCs w:val="28"/>
              </w:rPr>
            </w:pPr>
            <w:r>
              <w:rPr>
                <w:sz w:val="28"/>
                <w:szCs w:val="28"/>
              </w:rPr>
              <w:t>14</w:t>
            </w:r>
          </w:p>
        </w:tc>
        <w:tc>
          <w:tcPr>
            <w:tcW w:w="1711" w:type="dxa"/>
            <w:shd w:val="clear" w:color="auto" w:fill="auto"/>
          </w:tcPr>
          <w:p w14:paraId="507245CB" w14:textId="3152A1DE" w:rsidR="000C17E6" w:rsidRPr="008F5C12" w:rsidRDefault="00BA212F" w:rsidP="00B3195F">
            <w:pPr>
              <w:jc w:val="center"/>
              <w:rPr>
                <w:sz w:val="28"/>
                <w:szCs w:val="28"/>
              </w:rPr>
            </w:pPr>
            <w:r>
              <w:rPr>
                <w:sz w:val="28"/>
                <w:szCs w:val="28"/>
              </w:rPr>
              <w:t>12</w:t>
            </w:r>
          </w:p>
        </w:tc>
        <w:tc>
          <w:tcPr>
            <w:tcW w:w="1134" w:type="dxa"/>
            <w:shd w:val="clear" w:color="auto" w:fill="auto"/>
          </w:tcPr>
          <w:p w14:paraId="4AEC5C48" w14:textId="38B93D3E" w:rsidR="000C17E6" w:rsidRPr="008F5C12" w:rsidRDefault="00BA212F" w:rsidP="00B3195F">
            <w:pPr>
              <w:jc w:val="center"/>
              <w:rPr>
                <w:sz w:val="28"/>
                <w:szCs w:val="28"/>
              </w:rPr>
            </w:pPr>
            <w:r>
              <w:rPr>
                <w:sz w:val="28"/>
                <w:szCs w:val="28"/>
              </w:rPr>
              <w:t>26</w:t>
            </w:r>
          </w:p>
        </w:tc>
        <w:tc>
          <w:tcPr>
            <w:tcW w:w="1691" w:type="dxa"/>
            <w:shd w:val="clear" w:color="auto" w:fill="auto"/>
          </w:tcPr>
          <w:p w14:paraId="689D0055" w14:textId="055CD9D3" w:rsidR="000C17E6" w:rsidRPr="008F5C12" w:rsidRDefault="003B2D81" w:rsidP="00B3195F">
            <w:pPr>
              <w:jc w:val="center"/>
              <w:rPr>
                <w:sz w:val="28"/>
                <w:szCs w:val="28"/>
              </w:rPr>
            </w:pPr>
            <w:r>
              <w:rPr>
                <w:sz w:val="28"/>
                <w:szCs w:val="28"/>
              </w:rPr>
              <w:t>-</w:t>
            </w:r>
          </w:p>
        </w:tc>
      </w:tr>
      <w:tr w:rsidR="000C17E6" w:rsidRPr="00487CD5" w14:paraId="4B20600D" w14:textId="77777777" w:rsidTr="0061116A">
        <w:trPr>
          <w:trHeight w:val="249"/>
        </w:trPr>
        <w:tc>
          <w:tcPr>
            <w:tcW w:w="1037" w:type="dxa"/>
            <w:shd w:val="clear" w:color="auto" w:fill="auto"/>
          </w:tcPr>
          <w:p w14:paraId="50B9EBF0" w14:textId="77777777" w:rsidR="000C17E6" w:rsidRPr="008F5C12" w:rsidRDefault="000C17E6" w:rsidP="00B3195F">
            <w:pPr>
              <w:jc w:val="center"/>
              <w:rPr>
                <w:sz w:val="28"/>
                <w:szCs w:val="28"/>
              </w:rPr>
            </w:pPr>
            <w:r w:rsidRPr="008F5C12">
              <w:rPr>
                <w:sz w:val="28"/>
                <w:szCs w:val="28"/>
              </w:rPr>
              <w:t>9.</w:t>
            </w:r>
          </w:p>
        </w:tc>
        <w:tc>
          <w:tcPr>
            <w:tcW w:w="3920" w:type="dxa"/>
            <w:shd w:val="clear" w:color="auto" w:fill="auto"/>
          </w:tcPr>
          <w:p w14:paraId="079D4935" w14:textId="01367F52" w:rsidR="000C17E6" w:rsidRPr="008F5C12" w:rsidRDefault="0061116A" w:rsidP="00B3195F">
            <w:pPr>
              <w:jc w:val="center"/>
              <w:rPr>
                <w:sz w:val="28"/>
                <w:szCs w:val="28"/>
              </w:rPr>
            </w:pPr>
            <w:proofErr w:type="spellStart"/>
            <w:r>
              <w:rPr>
                <w:sz w:val="28"/>
                <w:szCs w:val="28"/>
              </w:rPr>
              <w:t>Hvížďalová</w:t>
            </w:r>
            <w:proofErr w:type="spellEnd"/>
            <w:r>
              <w:rPr>
                <w:sz w:val="28"/>
                <w:szCs w:val="28"/>
              </w:rPr>
              <w:t xml:space="preserve"> Tereza Ing.</w:t>
            </w:r>
          </w:p>
        </w:tc>
        <w:tc>
          <w:tcPr>
            <w:tcW w:w="1559" w:type="dxa"/>
            <w:shd w:val="clear" w:color="auto" w:fill="auto"/>
          </w:tcPr>
          <w:p w14:paraId="380E22C3" w14:textId="4F6C6B2A" w:rsidR="000C17E6" w:rsidRPr="008F5C12" w:rsidRDefault="0061116A" w:rsidP="00B3195F">
            <w:pPr>
              <w:jc w:val="center"/>
              <w:rPr>
                <w:sz w:val="28"/>
                <w:szCs w:val="28"/>
              </w:rPr>
            </w:pPr>
            <w:r>
              <w:rPr>
                <w:sz w:val="28"/>
                <w:szCs w:val="28"/>
              </w:rPr>
              <w:t>8</w:t>
            </w:r>
          </w:p>
        </w:tc>
        <w:tc>
          <w:tcPr>
            <w:tcW w:w="1711" w:type="dxa"/>
            <w:shd w:val="clear" w:color="auto" w:fill="auto"/>
          </w:tcPr>
          <w:p w14:paraId="115868A3" w14:textId="2C0F27B9" w:rsidR="000C17E6" w:rsidRPr="008F5C12" w:rsidRDefault="00BA212F" w:rsidP="00B3195F">
            <w:pPr>
              <w:jc w:val="center"/>
              <w:rPr>
                <w:sz w:val="28"/>
                <w:szCs w:val="28"/>
              </w:rPr>
            </w:pPr>
            <w:r>
              <w:rPr>
                <w:sz w:val="28"/>
                <w:szCs w:val="28"/>
              </w:rPr>
              <w:t>12</w:t>
            </w:r>
          </w:p>
        </w:tc>
        <w:tc>
          <w:tcPr>
            <w:tcW w:w="1134" w:type="dxa"/>
            <w:shd w:val="clear" w:color="auto" w:fill="auto"/>
          </w:tcPr>
          <w:p w14:paraId="07B2E7DF" w14:textId="07A7951A" w:rsidR="000C17E6" w:rsidRPr="008F5C12" w:rsidRDefault="00BA212F" w:rsidP="00B3195F">
            <w:pPr>
              <w:jc w:val="center"/>
              <w:rPr>
                <w:sz w:val="28"/>
                <w:szCs w:val="28"/>
              </w:rPr>
            </w:pPr>
            <w:r>
              <w:rPr>
                <w:sz w:val="28"/>
                <w:szCs w:val="28"/>
              </w:rPr>
              <w:t>20</w:t>
            </w:r>
          </w:p>
        </w:tc>
        <w:tc>
          <w:tcPr>
            <w:tcW w:w="1691" w:type="dxa"/>
            <w:shd w:val="clear" w:color="auto" w:fill="auto"/>
          </w:tcPr>
          <w:p w14:paraId="75760164" w14:textId="561D29E6" w:rsidR="000C17E6" w:rsidRPr="008F5C12" w:rsidRDefault="003B2D81" w:rsidP="00B3195F">
            <w:pPr>
              <w:jc w:val="center"/>
              <w:rPr>
                <w:sz w:val="28"/>
                <w:szCs w:val="28"/>
              </w:rPr>
            </w:pPr>
            <w:r>
              <w:rPr>
                <w:sz w:val="28"/>
                <w:szCs w:val="28"/>
              </w:rPr>
              <w:t>-</w:t>
            </w:r>
          </w:p>
        </w:tc>
      </w:tr>
    </w:tbl>
    <w:p w14:paraId="2B99C2CD" w14:textId="77777777" w:rsidR="00FB11A0" w:rsidRPr="00783115" w:rsidRDefault="00FB11A0" w:rsidP="00986268">
      <w:pPr>
        <w:ind w:left="708"/>
        <w:jc w:val="both"/>
        <w:rPr>
          <w:sz w:val="20"/>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1"/>
        <w:gridCol w:w="1678"/>
        <w:gridCol w:w="112"/>
        <w:gridCol w:w="1625"/>
        <w:gridCol w:w="707"/>
        <w:gridCol w:w="1288"/>
        <w:gridCol w:w="1467"/>
        <w:gridCol w:w="730"/>
        <w:gridCol w:w="1447"/>
      </w:tblGrid>
      <w:tr w:rsidR="00783115" w:rsidRPr="008E32B5" w14:paraId="3DD1D340" w14:textId="77777777" w:rsidTr="008E32B5">
        <w:trPr>
          <w:trHeight w:val="443"/>
        </w:trPr>
        <w:tc>
          <w:tcPr>
            <w:tcW w:w="1991" w:type="dxa"/>
            <w:shd w:val="clear" w:color="auto" w:fill="EEECE1"/>
            <w:vAlign w:val="center"/>
          </w:tcPr>
          <w:p w14:paraId="29F448E4" w14:textId="77777777" w:rsidR="00783115" w:rsidRPr="008E32B5" w:rsidRDefault="00783115" w:rsidP="00B3195F">
            <w:pPr>
              <w:jc w:val="center"/>
              <w:rPr>
                <w:b/>
                <w:sz w:val="26"/>
                <w:szCs w:val="26"/>
              </w:rPr>
            </w:pPr>
            <w:r w:rsidRPr="008E32B5">
              <w:rPr>
                <w:b/>
                <w:sz w:val="26"/>
                <w:szCs w:val="26"/>
              </w:rPr>
              <w:t>Okrsek</w:t>
            </w:r>
          </w:p>
        </w:tc>
        <w:tc>
          <w:tcPr>
            <w:tcW w:w="1678" w:type="dxa"/>
            <w:shd w:val="clear" w:color="auto" w:fill="EEECE1"/>
            <w:vAlign w:val="center"/>
          </w:tcPr>
          <w:p w14:paraId="1B9D263A" w14:textId="77777777" w:rsidR="00783115" w:rsidRPr="008E32B5" w:rsidRDefault="00783115" w:rsidP="00B3195F">
            <w:pPr>
              <w:jc w:val="center"/>
              <w:rPr>
                <w:b/>
                <w:sz w:val="26"/>
                <w:szCs w:val="26"/>
              </w:rPr>
            </w:pPr>
            <w:r w:rsidRPr="008E32B5">
              <w:rPr>
                <w:b/>
                <w:sz w:val="26"/>
                <w:szCs w:val="26"/>
              </w:rPr>
              <w:t>Voliči v seznamu</w:t>
            </w:r>
          </w:p>
        </w:tc>
        <w:tc>
          <w:tcPr>
            <w:tcW w:w="1737" w:type="dxa"/>
            <w:gridSpan w:val="2"/>
            <w:shd w:val="clear" w:color="auto" w:fill="EEECE1"/>
            <w:vAlign w:val="center"/>
          </w:tcPr>
          <w:p w14:paraId="76D038E9" w14:textId="77777777" w:rsidR="00783115" w:rsidRPr="008E32B5" w:rsidRDefault="00783115" w:rsidP="00B3195F">
            <w:pPr>
              <w:jc w:val="center"/>
              <w:rPr>
                <w:b/>
                <w:sz w:val="26"/>
                <w:szCs w:val="26"/>
              </w:rPr>
            </w:pPr>
            <w:r w:rsidRPr="008E32B5">
              <w:rPr>
                <w:b/>
                <w:sz w:val="26"/>
                <w:szCs w:val="26"/>
              </w:rPr>
              <w:t>Vydané obálky</w:t>
            </w:r>
          </w:p>
        </w:tc>
        <w:tc>
          <w:tcPr>
            <w:tcW w:w="1995" w:type="dxa"/>
            <w:gridSpan w:val="2"/>
            <w:shd w:val="clear" w:color="auto" w:fill="EEECE1"/>
            <w:vAlign w:val="center"/>
          </w:tcPr>
          <w:p w14:paraId="2D244B8A" w14:textId="77777777" w:rsidR="00783115" w:rsidRPr="008E32B5" w:rsidRDefault="00783115" w:rsidP="00B3195F">
            <w:pPr>
              <w:jc w:val="center"/>
              <w:rPr>
                <w:b/>
                <w:sz w:val="26"/>
                <w:szCs w:val="26"/>
              </w:rPr>
            </w:pPr>
            <w:r w:rsidRPr="008E32B5">
              <w:rPr>
                <w:b/>
                <w:sz w:val="26"/>
                <w:szCs w:val="26"/>
              </w:rPr>
              <w:t>Volební účast v %</w:t>
            </w:r>
          </w:p>
        </w:tc>
        <w:tc>
          <w:tcPr>
            <w:tcW w:w="2197" w:type="dxa"/>
            <w:gridSpan w:val="2"/>
            <w:shd w:val="clear" w:color="auto" w:fill="EEECE1"/>
            <w:vAlign w:val="center"/>
          </w:tcPr>
          <w:p w14:paraId="6472C193" w14:textId="77777777" w:rsidR="00783115" w:rsidRPr="008E32B5" w:rsidRDefault="00783115" w:rsidP="00B3195F">
            <w:pPr>
              <w:jc w:val="center"/>
              <w:rPr>
                <w:b/>
                <w:sz w:val="26"/>
                <w:szCs w:val="26"/>
              </w:rPr>
            </w:pPr>
            <w:r w:rsidRPr="008E32B5">
              <w:rPr>
                <w:b/>
                <w:sz w:val="26"/>
                <w:szCs w:val="26"/>
              </w:rPr>
              <w:t>Odevzdané obálky</w:t>
            </w:r>
          </w:p>
        </w:tc>
        <w:tc>
          <w:tcPr>
            <w:tcW w:w="1447" w:type="dxa"/>
            <w:shd w:val="clear" w:color="auto" w:fill="EEECE1"/>
            <w:vAlign w:val="center"/>
          </w:tcPr>
          <w:p w14:paraId="21791971" w14:textId="77777777" w:rsidR="00783115" w:rsidRPr="008E32B5" w:rsidRDefault="00783115" w:rsidP="00B3195F">
            <w:pPr>
              <w:jc w:val="center"/>
              <w:rPr>
                <w:b/>
                <w:sz w:val="26"/>
                <w:szCs w:val="26"/>
              </w:rPr>
            </w:pPr>
            <w:r w:rsidRPr="008E32B5">
              <w:rPr>
                <w:b/>
                <w:sz w:val="26"/>
                <w:szCs w:val="26"/>
              </w:rPr>
              <w:t>Platné hlasy</w:t>
            </w:r>
          </w:p>
        </w:tc>
      </w:tr>
      <w:tr w:rsidR="00783115" w:rsidRPr="008E32B5" w14:paraId="02EED208" w14:textId="77777777" w:rsidTr="008E32B5">
        <w:trPr>
          <w:trHeight w:val="318"/>
        </w:trPr>
        <w:tc>
          <w:tcPr>
            <w:tcW w:w="1991" w:type="dxa"/>
            <w:shd w:val="clear" w:color="auto" w:fill="auto"/>
            <w:vAlign w:val="center"/>
          </w:tcPr>
          <w:p w14:paraId="35A217DD" w14:textId="77777777" w:rsidR="00783115" w:rsidRPr="008E32B5" w:rsidRDefault="00783115" w:rsidP="00B3195F">
            <w:pPr>
              <w:jc w:val="center"/>
              <w:rPr>
                <w:sz w:val="26"/>
                <w:szCs w:val="26"/>
              </w:rPr>
            </w:pPr>
            <w:r w:rsidRPr="008E32B5">
              <w:rPr>
                <w:sz w:val="26"/>
                <w:szCs w:val="26"/>
              </w:rPr>
              <w:t>Bratronice</w:t>
            </w:r>
          </w:p>
        </w:tc>
        <w:tc>
          <w:tcPr>
            <w:tcW w:w="1678" w:type="dxa"/>
            <w:shd w:val="clear" w:color="auto" w:fill="auto"/>
            <w:vAlign w:val="center"/>
          </w:tcPr>
          <w:p w14:paraId="267A5C6B" w14:textId="371369EE" w:rsidR="00783115" w:rsidRPr="008E32B5" w:rsidRDefault="00783115" w:rsidP="00B3195F">
            <w:pPr>
              <w:jc w:val="center"/>
              <w:rPr>
                <w:sz w:val="26"/>
                <w:szCs w:val="26"/>
              </w:rPr>
            </w:pPr>
            <w:r w:rsidRPr="008E32B5">
              <w:rPr>
                <w:sz w:val="26"/>
                <w:szCs w:val="26"/>
              </w:rPr>
              <w:t>663</w:t>
            </w:r>
          </w:p>
        </w:tc>
        <w:tc>
          <w:tcPr>
            <w:tcW w:w="1737" w:type="dxa"/>
            <w:gridSpan w:val="2"/>
            <w:shd w:val="clear" w:color="auto" w:fill="auto"/>
            <w:vAlign w:val="center"/>
          </w:tcPr>
          <w:p w14:paraId="3F383443" w14:textId="16CB3AE7" w:rsidR="00783115" w:rsidRPr="008E32B5" w:rsidRDefault="00783115" w:rsidP="00B3195F">
            <w:pPr>
              <w:jc w:val="center"/>
              <w:rPr>
                <w:sz w:val="26"/>
                <w:szCs w:val="26"/>
              </w:rPr>
            </w:pPr>
            <w:r w:rsidRPr="008E32B5">
              <w:rPr>
                <w:sz w:val="26"/>
                <w:szCs w:val="26"/>
              </w:rPr>
              <w:t>384</w:t>
            </w:r>
          </w:p>
        </w:tc>
        <w:tc>
          <w:tcPr>
            <w:tcW w:w="1995" w:type="dxa"/>
            <w:gridSpan w:val="2"/>
            <w:shd w:val="clear" w:color="auto" w:fill="auto"/>
            <w:vAlign w:val="center"/>
          </w:tcPr>
          <w:p w14:paraId="6A39BB70" w14:textId="3589F8D0" w:rsidR="00783115" w:rsidRPr="008E32B5" w:rsidRDefault="00783115" w:rsidP="00B3195F">
            <w:pPr>
              <w:jc w:val="center"/>
              <w:rPr>
                <w:sz w:val="26"/>
                <w:szCs w:val="26"/>
              </w:rPr>
            </w:pPr>
            <w:r w:rsidRPr="008E32B5">
              <w:rPr>
                <w:sz w:val="26"/>
                <w:szCs w:val="26"/>
              </w:rPr>
              <w:t>57,92%</w:t>
            </w:r>
          </w:p>
        </w:tc>
        <w:tc>
          <w:tcPr>
            <w:tcW w:w="2197" w:type="dxa"/>
            <w:gridSpan w:val="2"/>
            <w:shd w:val="clear" w:color="auto" w:fill="auto"/>
            <w:vAlign w:val="center"/>
          </w:tcPr>
          <w:p w14:paraId="43D8B45E" w14:textId="712F7F7B" w:rsidR="00783115" w:rsidRPr="008E32B5" w:rsidRDefault="00783115" w:rsidP="00B3195F">
            <w:pPr>
              <w:jc w:val="center"/>
              <w:rPr>
                <w:sz w:val="26"/>
                <w:szCs w:val="26"/>
              </w:rPr>
            </w:pPr>
            <w:r w:rsidRPr="008E32B5">
              <w:rPr>
                <w:sz w:val="26"/>
                <w:szCs w:val="26"/>
              </w:rPr>
              <w:t>384</w:t>
            </w:r>
          </w:p>
        </w:tc>
        <w:tc>
          <w:tcPr>
            <w:tcW w:w="1447" w:type="dxa"/>
            <w:shd w:val="clear" w:color="auto" w:fill="auto"/>
            <w:vAlign w:val="center"/>
          </w:tcPr>
          <w:p w14:paraId="6B8C5D93" w14:textId="5103F750" w:rsidR="00783115" w:rsidRPr="008E32B5" w:rsidRDefault="00783115" w:rsidP="00B3195F">
            <w:pPr>
              <w:jc w:val="center"/>
              <w:rPr>
                <w:sz w:val="26"/>
                <w:szCs w:val="26"/>
              </w:rPr>
            </w:pPr>
            <w:r w:rsidRPr="008E32B5">
              <w:rPr>
                <w:sz w:val="26"/>
                <w:szCs w:val="26"/>
              </w:rPr>
              <w:t>3 317</w:t>
            </w:r>
          </w:p>
        </w:tc>
      </w:tr>
      <w:tr w:rsidR="00783115" w:rsidRPr="008E32B5" w14:paraId="659CBB40" w14:textId="77777777" w:rsidTr="008E32B5">
        <w:trPr>
          <w:trHeight w:val="284"/>
        </w:trPr>
        <w:tc>
          <w:tcPr>
            <w:tcW w:w="1991" w:type="dxa"/>
            <w:shd w:val="clear" w:color="auto" w:fill="auto"/>
            <w:vAlign w:val="center"/>
          </w:tcPr>
          <w:p w14:paraId="1EFC39AD" w14:textId="77777777" w:rsidR="00783115" w:rsidRPr="008E32B5" w:rsidRDefault="00783115" w:rsidP="00B3195F">
            <w:pPr>
              <w:jc w:val="center"/>
              <w:rPr>
                <w:sz w:val="26"/>
                <w:szCs w:val="26"/>
              </w:rPr>
            </w:pPr>
            <w:r w:rsidRPr="008E32B5">
              <w:rPr>
                <w:sz w:val="26"/>
                <w:szCs w:val="26"/>
              </w:rPr>
              <w:t>D. Bezděkov</w:t>
            </w:r>
          </w:p>
        </w:tc>
        <w:tc>
          <w:tcPr>
            <w:tcW w:w="1678" w:type="dxa"/>
            <w:shd w:val="clear" w:color="auto" w:fill="auto"/>
            <w:vAlign w:val="center"/>
          </w:tcPr>
          <w:p w14:paraId="4D3D613D" w14:textId="2FC30CE8" w:rsidR="00783115" w:rsidRPr="008E32B5" w:rsidRDefault="007736D8" w:rsidP="00B3195F">
            <w:pPr>
              <w:jc w:val="center"/>
              <w:rPr>
                <w:sz w:val="26"/>
                <w:szCs w:val="26"/>
              </w:rPr>
            </w:pPr>
            <w:r w:rsidRPr="008E32B5">
              <w:rPr>
                <w:sz w:val="26"/>
                <w:szCs w:val="26"/>
              </w:rPr>
              <w:t>88</w:t>
            </w:r>
          </w:p>
        </w:tc>
        <w:tc>
          <w:tcPr>
            <w:tcW w:w="1737" w:type="dxa"/>
            <w:gridSpan w:val="2"/>
            <w:shd w:val="clear" w:color="auto" w:fill="auto"/>
            <w:vAlign w:val="center"/>
          </w:tcPr>
          <w:p w14:paraId="46C84544" w14:textId="7ECCE035" w:rsidR="00783115" w:rsidRPr="008E32B5" w:rsidRDefault="007736D8" w:rsidP="00B3195F">
            <w:pPr>
              <w:jc w:val="center"/>
              <w:rPr>
                <w:sz w:val="26"/>
                <w:szCs w:val="26"/>
              </w:rPr>
            </w:pPr>
            <w:r w:rsidRPr="008E32B5">
              <w:rPr>
                <w:sz w:val="26"/>
                <w:szCs w:val="26"/>
              </w:rPr>
              <w:t>59</w:t>
            </w:r>
          </w:p>
        </w:tc>
        <w:tc>
          <w:tcPr>
            <w:tcW w:w="1995" w:type="dxa"/>
            <w:gridSpan w:val="2"/>
            <w:shd w:val="clear" w:color="auto" w:fill="auto"/>
            <w:vAlign w:val="center"/>
          </w:tcPr>
          <w:p w14:paraId="0C160EF5" w14:textId="7F98F1C7" w:rsidR="00783115" w:rsidRPr="008E32B5" w:rsidRDefault="007736D8" w:rsidP="00B3195F">
            <w:pPr>
              <w:jc w:val="center"/>
              <w:rPr>
                <w:sz w:val="26"/>
                <w:szCs w:val="26"/>
              </w:rPr>
            </w:pPr>
            <w:r w:rsidRPr="008E32B5">
              <w:rPr>
                <w:sz w:val="26"/>
                <w:szCs w:val="26"/>
              </w:rPr>
              <w:t>67,05</w:t>
            </w:r>
            <w:r w:rsidR="00783115" w:rsidRPr="008E32B5">
              <w:rPr>
                <w:sz w:val="26"/>
                <w:szCs w:val="26"/>
              </w:rPr>
              <w:t>%</w:t>
            </w:r>
          </w:p>
        </w:tc>
        <w:tc>
          <w:tcPr>
            <w:tcW w:w="2197" w:type="dxa"/>
            <w:gridSpan w:val="2"/>
            <w:shd w:val="clear" w:color="auto" w:fill="auto"/>
            <w:vAlign w:val="center"/>
          </w:tcPr>
          <w:p w14:paraId="45488AE5" w14:textId="3ECDA670" w:rsidR="00783115" w:rsidRPr="008E32B5" w:rsidRDefault="007736D8" w:rsidP="00B3195F">
            <w:pPr>
              <w:jc w:val="center"/>
              <w:rPr>
                <w:sz w:val="26"/>
                <w:szCs w:val="26"/>
              </w:rPr>
            </w:pPr>
            <w:r w:rsidRPr="008E32B5">
              <w:rPr>
                <w:sz w:val="26"/>
                <w:szCs w:val="26"/>
              </w:rPr>
              <w:t>59</w:t>
            </w:r>
          </w:p>
        </w:tc>
        <w:tc>
          <w:tcPr>
            <w:tcW w:w="1447" w:type="dxa"/>
            <w:shd w:val="clear" w:color="auto" w:fill="auto"/>
            <w:vAlign w:val="center"/>
          </w:tcPr>
          <w:p w14:paraId="0B054E62" w14:textId="54898429" w:rsidR="00783115" w:rsidRPr="008E32B5" w:rsidRDefault="007736D8" w:rsidP="00B3195F">
            <w:pPr>
              <w:jc w:val="center"/>
              <w:rPr>
                <w:sz w:val="26"/>
                <w:szCs w:val="26"/>
              </w:rPr>
            </w:pPr>
            <w:r w:rsidRPr="008E32B5">
              <w:rPr>
                <w:sz w:val="26"/>
                <w:szCs w:val="26"/>
              </w:rPr>
              <w:t>478</w:t>
            </w:r>
          </w:p>
        </w:tc>
      </w:tr>
      <w:tr w:rsidR="007736D8" w:rsidRPr="00487CD5" w14:paraId="26EF5798" w14:textId="77777777" w:rsidTr="008E32B5">
        <w:trPr>
          <w:trHeight w:val="164"/>
        </w:trPr>
        <w:tc>
          <w:tcPr>
            <w:tcW w:w="3781" w:type="dxa"/>
            <w:gridSpan w:val="3"/>
            <w:vMerge w:val="restart"/>
            <w:shd w:val="clear" w:color="auto" w:fill="EEECE1"/>
            <w:vAlign w:val="center"/>
          </w:tcPr>
          <w:p w14:paraId="39E5F723" w14:textId="77777777" w:rsidR="007736D8" w:rsidRPr="008E32B5" w:rsidRDefault="007736D8" w:rsidP="00B3195F">
            <w:pPr>
              <w:jc w:val="center"/>
              <w:rPr>
                <w:b/>
                <w:sz w:val="26"/>
                <w:szCs w:val="26"/>
              </w:rPr>
            </w:pPr>
            <w:r w:rsidRPr="008E32B5">
              <w:rPr>
                <w:b/>
                <w:sz w:val="26"/>
                <w:szCs w:val="26"/>
              </w:rPr>
              <w:t>Název strany</w:t>
            </w:r>
          </w:p>
        </w:tc>
        <w:tc>
          <w:tcPr>
            <w:tcW w:w="7264" w:type="dxa"/>
            <w:gridSpan w:val="6"/>
            <w:shd w:val="clear" w:color="auto" w:fill="EEECE1"/>
            <w:vAlign w:val="center"/>
          </w:tcPr>
          <w:p w14:paraId="4646D893" w14:textId="77777777" w:rsidR="007736D8" w:rsidRPr="008E32B5" w:rsidRDefault="007736D8" w:rsidP="00B3195F">
            <w:pPr>
              <w:jc w:val="center"/>
              <w:rPr>
                <w:b/>
                <w:sz w:val="26"/>
                <w:szCs w:val="26"/>
              </w:rPr>
            </w:pPr>
            <w:r w:rsidRPr="008E32B5">
              <w:rPr>
                <w:b/>
                <w:sz w:val="26"/>
                <w:szCs w:val="26"/>
              </w:rPr>
              <w:t>Počet platných hlasů</w:t>
            </w:r>
          </w:p>
        </w:tc>
      </w:tr>
      <w:tr w:rsidR="007736D8" w:rsidRPr="00487CD5" w14:paraId="5BDB1B34" w14:textId="77777777" w:rsidTr="008E32B5">
        <w:trPr>
          <w:trHeight w:val="57"/>
        </w:trPr>
        <w:tc>
          <w:tcPr>
            <w:tcW w:w="3781" w:type="dxa"/>
            <w:gridSpan w:val="3"/>
            <w:vMerge/>
            <w:shd w:val="clear" w:color="auto" w:fill="FFFFFF"/>
            <w:vAlign w:val="center"/>
          </w:tcPr>
          <w:p w14:paraId="4700340A" w14:textId="77777777" w:rsidR="007736D8" w:rsidRPr="008E32B5" w:rsidRDefault="007736D8" w:rsidP="00B3195F">
            <w:pPr>
              <w:jc w:val="center"/>
              <w:rPr>
                <w:b/>
                <w:sz w:val="26"/>
                <w:szCs w:val="26"/>
              </w:rPr>
            </w:pPr>
          </w:p>
        </w:tc>
        <w:tc>
          <w:tcPr>
            <w:tcW w:w="2332" w:type="dxa"/>
            <w:gridSpan w:val="2"/>
            <w:shd w:val="clear" w:color="auto" w:fill="EEECE1"/>
            <w:vAlign w:val="center"/>
          </w:tcPr>
          <w:p w14:paraId="6DD94AF5" w14:textId="77777777" w:rsidR="007736D8" w:rsidRPr="008E32B5" w:rsidRDefault="007736D8" w:rsidP="00B3195F">
            <w:pPr>
              <w:jc w:val="center"/>
              <w:rPr>
                <w:b/>
                <w:sz w:val="26"/>
                <w:szCs w:val="26"/>
              </w:rPr>
            </w:pPr>
            <w:r w:rsidRPr="008E32B5">
              <w:rPr>
                <w:b/>
                <w:sz w:val="26"/>
                <w:szCs w:val="26"/>
              </w:rPr>
              <w:t>Bratronice / v %</w:t>
            </w:r>
          </w:p>
        </w:tc>
        <w:tc>
          <w:tcPr>
            <w:tcW w:w="2755" w:type="dxa"/>
            <w:gridSpan w:val="2"/>
            <w:shd w:val="clear" w:color="auto" w:fill="EEECE1"/>
            <w:vAlign w:val="center"/>
          </w:tcPr>
          <w:p w14:paraId="441D855A" w14:textId="77777777" w:rsidR="007736D8" w:rsidRPr="008E32B5" w:rsidRDefault="007736D8" w:rsidP="00B3195F">
            <w:pPr>
              <w:jc w:val="center"/>
              <w:rPr>
                <w:b/>
                <w:sz w:val="26"/>
                <w:szCs w:val="26"/>
              </w:rPr>
            </w:pPr>
            <w:r w:rsidRPr="008E32B5">
              <w:rPr>
                <w:b/>
                <w:sz w:val="26"/>
                <w:szCs w:val="26"/>
              </w:rPr>
              <w:t>D. Bezděkov / v %</w:t>
            </w:r>
          </w:p>
        </w:tc>
        <w:tc>
          <w:tcPr>
            <w:tcW w:w="2177" w:type="dxa"/>
            <w:gridSpan w:val="2"/>
            <w:shd w:val="clear" w:color="auto" w:fill="EEECE1"/>
            <w:vAlign w:val="center"/>
          </w:tcPr>
          <w:p w14:paraId="3B919A59" w14:textId="77777777" w:rsidR="007736D8" w:rsidRPr="008E32B5" w:rsidRDefault="007736D8" w:rsidP="00B3195F">
            <w:pPr>
              <w:jc w:val="center"/>
              <w:rPr>
                <w:b/>
                <w:sz w:val="26"/>
                <w:szCs w:val="26"/>
              </w:rPr>
            </w:pPr>
            <w:r w:rsidRPr="008E32B5">
              <w:rPr>
                <w:b/>
                <w:sz w:val="26"/>
                <w:szCs w:val="26"/>
              </w:rPr>
              <w:t>Celkem / v %</w:t>
            </w:r>
          </w:p>
        </w:tc>
      </w:tr>
      <w:tr w:rsidR="007736D8" w:rsidRPr="00487CD5" w14:paraId="6D149970" w14:textId="77777777" w:rsidTr="008E32B5">
        <w:trPr>
          <w:trHeight w:val="295"/>
        </w:trPr>
        <w:tc>
          <w:tcPr>
            <w:tcW w:w="3781" w:type="dxa"/>
            <w:gridSpan w:val="3"/>
            <w:shd w:val="clear" w:color="auto" w:fill="auto"/>
            <w:vAlign w:val="center"/>
          </w:tcPr>
          <w:p w14:paraId="7FAF6FAE" w14:textId="3B5B0078" w:rsidR="007736D8" w:rsidRPr="008E32B5" w:rsidRDefault="007736D8" w:rsidP="00B3195F">
            <w:pPr>
              <w:jc w:val="center"/>
              <w:rPr>
                <w:sz w:val="26"/>
                <w:szCs w:val="26"/>
              </w:rPr>
            </w:pPr>
            <w:r w:rsidRPr="008E32B5">
              <w:rPr>
                <w:sz w:val="26"/>
                <w:szCs w:val="26"/>
              </w:rPr>
              <w:t>PRO - OBEC</w:t>
            </w:r>
          </w:p>
        </w:tc>
        <w:tc>
          <w:tcPr>
            <w:tcW w:w="2332" w:type="dxa"/>
            <w:gridSpan w:val="2"/>
            <w:shd w:val="clear" w:color="auto" w:fill="auto"/>
            <w:vAlign w:val="center"/>
          </w:tcPr>
          <w:p w14:paraId="085C6598" w14:textId="73366341" w:rsidR="007736D8" w:rsidRPr="008E32B5" w:rsidRDefault="008E32B5" w:rsidP="008E32B5">
            <w:pPr>
              <w:jc w:val="center"/>
              <w:rPr>
                <w:sz w:val="26"/>
                <w:szCs w:val="26"/>
              </w:rPr>
            </w:pPr>
            <w:r w:rsidRPr="008E32B5">
              <w:rPr>
                <w:sz w:val="26"/>
                <w:szCs w:val="26"/>
              </w:rPr>
              <w:t>539 / 16,25</w:t>
            </w:r>
            <w:r w:rsidR="007736D8" w:rsidRPr="008E32B5">
              <w:rPr>
                <w:sz w:val="26"/>
                <w:szCs w:val="26"/>
              </w:rPr>
              <w:t xml:space="preserve"> %</w:t>
            </w:r>
          </w:p>
        </w:tc>
        <w:tc>
          <w:tcPr>
            <w:tcW w:w="2755" w:type="dxa"/>
            <w:gridSpan w:val="2"/>
            <w:shd w:val="clear" w:color="auto" w:fill="auto"/>
            <w:vAlign w:val="center"/>
          </w:tcPr>
          <w:p w14:paraId="5BB2239A" w14:textId="37290D5A" w:rsidR="007736D8" w:rsidRPr="008E32B5" w:rsidRDefault="008E32B5" w:rsidP="008E32B5">
            <w:pPr>
              <w:jc w:val="center"/>
              <w:rPr>
                <w:sz w:val="26"/>
                <w:szCs w:val="26"/>
              </w:rPr>
            </w:pPr>
            <w:r w:rsidRPr="008E32B5">
              <w:rPr>
                <w:sz w:val="26"/>
                <w:szCs w:val="26"/>
              </w:rPr>
              <w:t>192 / 40,17</w:t>
            </w:r>
            <w:r w:rsidR="007736D8" w:rsidRPr="008E32B5">
              <w:rPr>
                <w:sz w:val="26"/>
                <w:szCs w:val="26"/>
              </w:rPr>
              <w:t xml:space="preserve"> %</w:t>
            </w:r>
          </w:p>
        </w:tc>
        <w:tc>
          <w:tcPr>
            <w:tcW w:w="2177" w:type="dxa"/>
            <w:gridSpan w:val="2"/>
            <w:shd w:val="clear" w:color="auto" w:fill="auto"/>
            <w:vAlign w:val="center"/>
          </w:tcPr>
          <w:p w14:paraId="5C0CAB4D" w14:textId="4715C7C4" w:rsidR="007736D8" w:rsidRPr="008E32B5" w:rsidRDefault="008E32B5" w:rsidP="008E32B5">
            <w:pPr>
              <w:jc w:val="center"/>
              <w:rPr>
                <w:sz w:val="26"/>
                <w:szCs w:val="26"/>
              </w:rPr>
            </w:pPr>
            <w:r w:rsidRPr="008E32B5">
              <w:rPr>
                <w:sz w:val="26"/>
                <w:szCs w:val="26"/>
              </w:rPr>
              <w:t>731/ 19,26</w:t>
            </w:r>
            <w:r w:rsidR="007736D8" w:rsidRPr="008E32B5">
              <w:rPr>
                <w:sz w:val="26"/>
                <w:szCs w:val="26"/>
              </w:rPr>
              <w:t xml:space="preserve"> %</w:t>
            </w:r>
          </w:p>
        </w:tc>
      </w:tr>
      <w:tr w:rsidR="007736D8" w:rsidRPr="00487CD5" w14:paraId="0B6CBD64" w14:textId="77777777" w:rsidTr="008E32B5">
        <w:trPr>
          <w:trHeight w:val="250"/>
        </w:trPr>
        <w:tc>
          <w:tcPr>
            <w:tcW w:w="3781" w:type="dxa"/>
            <w:gridSpan w:val="3"/>
            <w:shd w:val="clear" w:color="auto" w:fill="auto"/>
            <w:vAlign w:val="center"/>
          </w:tcPr>
          <w:p w14:paraId="4A4F502D" w14:textId="485DB079" w:rsidR="007736D8" w:rsidRPr="008E32B5" w:rsidRDefault="007736D8" w:rsidP="00B3195F">
            <w:pPr>
              <w:jc w:val="center"/>
              <w:rPr>
                <w:sz w:val="26"/>
                <w:szCs w:val="26"/>
              </w:rPr>
            </w:pPr>
            <w:r w:rsidRPr="008E32B5">
              <w:rPr>
                <w:sz w:val="26"/>
                <w:szCs w:val="26"/>
              </w:rPr>
              <w:t>SNK Bratronice</w:t>
            </w:r>
          </w:p>
        </w:tc>
        <w:tc>
          <w:tcPr>
            <w:tcW w:w="2332" w:type="dxa"/>
            <w:gridSpan w:val="2"/>
            <w:shd w:val="clear" w:color="auto" w:fill="auto"/>
            <w:vAlign w:val="center"/>
          </w:tcPr>
          <w:p w14:paraId="5FC3BD2A" w14:textId="2E487CD6" w:rsidR="007736D8" w:rsidRPr="008E32B5" w:rsidRDefault="008E32B5" w:rsidP="008E32B5">
            <w:pPr>
              <w:jc w:val="center"/>
              <w:rPr>
                <w:sz w:val="26"/>
                <w:szCs w:val="26"/>
              </w:rPr>
            </w:pPr>
            <w:r w:rsidRPr="008E32B5">
              <w:rPr>
                <w:sz w:val="26"/>
                <w:szCs w:val="26"/>
              </w:rPr>
              <w:t>2603 / 78,47</w:t>
            </w:r>
            <w:r w:rsidR="007736D8" w:rsidRPr="008E32B5">
              <w:rPr>
                <w:sz w:val="26"/>
                <w:szCs w:val="26"/>
              </w:rPr>
              <w:t xml:space="preserve"> %</w:t>
            </w:r>
          </w:p>
        </w:tc>
        <w:tc>
          <w:tcPr>
            <w:tcW w:w="2755" w:type="dxa"/>
            <w:gridSpan w:val="2"/>
            <w:shd w:val="clear" w:color="auto" w:fill="auto"/>
            <w:vAlign w:val="center"/>
          </w:tcPr>
          <w:p w14:paraId="733CE6E5" w14:textId="7C55CA8A" w:rsidR="007736D8" w:rsidRPr="008E32B5" w:rsidRDefault="008E32B5" w:rsidP="008E32B5">
            <w:pPr>
              <w:jc w:val="center"/>
              <w:rPr>
                <w:sz w:val="26"/>
                <w:szCs w:val="26"/>
              </w:rPr>
            </w:pPr>
            <w:r w:rsidRPr="008E32B5">
              <w:rPr>
                <w:sz w:val="26"/>
                <w:szCs w:val="26"/>
              </w:rPr>
              <w:t>113 / 23,64</w:t>
            </w:r>
            <w:r w:rsidR="007736D8" w:rsidRPr="008E32B5">
              <w:rPr>
                <w:sz w:val="26"/>
                <w:szCs w:val="26"/>
              </w:rPr>
              <w:t xml:space="preserve"> %</w:t>
            </w:r>
          </w:p>
        </w:tc>
        <w:tc>
          <w:tcPr>
            <w:tcW w:w="2177" w:type="dxa"/>
            <w:gridSpan w:val="2"/>
            <w:shd w:val="clear" w:color="auto" w:fill="auto"/>
            <w:vAlign w:val="center"/>
          </w:tcPr>
          <w:p w14:paraId="0272DBF3" w14:textId="107D244D" w:rsidR="007736D8" w:rsidRPr="008E32B5" w:rsidRDefault="008E32B5" w:rsidP="008E32B5">
            <w:pPr>
              <w:jc w:val="center"/>
              <w:rPr>
                <w:sz w:val="26"/>
                <w:szCs w:val="26"/>
              </w:rPr>
            </w:pPr>
            <w:r w:rsidRPr="008E32B5">
              <w:rPr>
                <w:sz w:val="26"/>
                <w:szCs w:val="26"/>
              </w:rPr>
              <w:t>2716/ 71,57</w:t>
            </w:r>
            <w:r w:rsidR="007736D8" w:rsidRPr="008E32B5">
              <w:rPr>
                <w:sz w:val="26"/>
                <w:szCs w:val="26"/>
              </w:rPr>
              <w:t xml:space="preserve"> %</w:t>
            </w:r>
          </w:p>
        </w:tc>
      </w:tr>
      <w:tr w:rsidR="007736D8" w:rsidRPr="00487CD5" w14:paraId="6F71E16C" w14:textId="77777777" w:rsidTr="008E32B5">
        <w:trPr>
          <w:trHeight w:val="205"/>
        </w:trPr>
        <w:tc>
          <w:tcPr>
            <w:tcW w:w="3781" w:type="dxa"/>
            <w:gridSpan w:val="3"/>
            <w:shd w:val="clear" w:color="auto" w:fill="auto"/>
            <w:vAlign w:val="center"/>
          </w:tcPr>
          <w:p w14:paraId="65AA5D13" w14:textId="664E3F46" w:rsidR="007736D8" w:rsidRPr="008E32B5" w:rsidRDefault="007736D8" w:rsidP="007736D8">
            <w:pPr>
              <w:jc w:val="center"/>
              <w:rPr>
                <w:sz w:val="26"/>
                <w:szCs w:val="26"/>
              </w:rPr>
            </w:pPr>
            <w:r w:rsidRPr="008E32B5">
              <w:rPr>
                <w:sz w:val="26"/>
                <w:szCs w:val="26"/>
              </w:rPr>
              <w:t>ODS</w:t>
            </w:r>
          </w:p>
        </w:tc>
        <w:tc>
          <w:tcPr>
            <w:tcW w:w="2332" w:type="dxa"/>
            <w:gridSpan w:val="2"/>
            <w:shd w:val="clear" w:color="auto" w:fill="auto"/>
            <w:vAlign w:val="center"/>
          </w:tcPr>
          <w:p w14:paraId="53C19821" w14:textId="1CD2A998" w:rsidR="007736D8" w:rsidRPr="008E32B5" w:rsidRDefault="0061208F" w:rsidP="008E32B5">
            <w:pPr>
              <w:jc w:val="center"/>
              <w:rPr>
                <w:sz w:val="26"/>
                <w:szCs w:val="26"/>
              </w:rPr>
            </w:pPr>
            <w:r>
              <w:rPr>
                <w:sz w:val="26"/>
                <w:szCs w:val="26"/>
              </w:rPr>
              <w:t>175 / 5,28</w:t>
            </w:r>
            <w:r w:rsidR="007736D8" w:rsidRPr="008E32B5">
              <w:rPr>
                <w:sz w:val="26"/>
                <w:szCs w:val="26"/>
              </w:rPr>
              <w:t>%</w:t>
            </w:r>
          </w:p>
        </w:tc>
        <w:tc>
          <w:tcPr>
            <w:tcW w:w="2755" w:type="dxa"/>
            <w:gridSpan w:val="2"/>
            <w:shd w:val="clear" w:color="auto" w:fill="auto"/>
            <w:vAlign w:val="center"/>
          </w:tcPr>
          <w:p w14:paraId="44F60CAB" w14:textId="02481356" w:rsidR="007736D8" w:rsidRPr="008E32B5" w:rsidRDefault="008E32B5" w:rsidP="008E32B5">
            <w:pPr>
              <w:jc w:val="center"/>
              <w:rPr>
                <w:sz w:val="26"/>
                <w:szCs w:val="26"/>
              </w:rPr>
            </w:pPr>
            <w:r w:rsidRPr="008E32B5">
              <w:rPr>
                <w:sz w:val="26"/>
                <w:szCs w:val="26"/>
              </w:rPr>
              <w:t>173 / 36,19</w:t>
            </w:r>
            <w:r w:rsidR="007736D8" w:rsidRPr="008E32B5">
              <w:rPr>
                <w:sz w:val="26"/>
                <w:szCs w:val="26"/>
              </w:rPr>
              <w:t xml:space="preserve"> %</w:t>
            </w:r>
          </w:p>
        </w:tc>
        <w:tc>
          <w:tcPr>
            <w:tcW w:w="2177" w:type="dxa"/>
            <w:gridSpan w:val="2"/>
            <w:shd w:val="clear" w:color="auto" w:fill="auto"/>
            <w:vAlign w:val="center"/>
          </w:tcPr>
          <w:p w14:paraId="2E50DE6E" w14:textId="7CDB2C50" w:rsidR="007736D8" w:rsidRPr="008E32B5" w:rsidRDefault="002700C3" w:rsidP="008E32B5">
            <w:pPr>
              <w:jc w:val="center"/>
              <w:rPr>
                <w:sz w:val="26"/>
                <w:szCs w:val="26"/>
              </w:rPr>
            </w:pPr>
            <w:r>
              <w:rPr>
                <w:sz w:val="26"/>
                <w:szCs w:val="26"/>
              </w:rPr>
              <w:t xml:space="preserve">348 / </w:t>
            </w:r>
            <w:r w:rsidR="008E32B5" w:rsidRPr="008E32B5">
              <w:rPr>
                <w:sz w:val="26"/>
                <w:szCs w:val="26"/>
              </w:rPr>
              <w:t>9,17</w:t>
            </w:r>
            <w:r w:rsidR="007736D8" w:rsidRPr="008E32B5">
              <w:rPr>
                <w:sz w:val="26"/>
                <w:szCs w:val="26"/>
              </w:rPr>
              <w:t xml:space="preserve"> %</w:t>
            </w:r>
          </w:p>
        </w:tc>
      </w:tr>
    </w:tbl>
    <w:p w14:paraId="2B3C012D" w14:textId="6A13F0A9" w:rsidR="00FB11A0" w:rsidRDefault="008E32B5" w:rsidP="00986268">
      <w:pPr>
        <w:ind w:left="708"/>
        <w:jc w:val="both"/>
        <w:rPr>
          <w:sz w:val="28"/>
          <w:szCs w:val="28"/>
        </w:rPr>
      </w:pPr>
      <w:r>
        <w:rPr>
          <w:noProof/>
          <w:sz w:val="28"/>
          <w:szCs w:val="28"/>
          <w:lang w:eastAsia="cs-CZ"/>
        </w:rPr>
        <w:lastRenderedPageBreak/>
        <w:drawing>
          <wp:anchor distT="0" distB="0" distL="114300" distR="114300" simplePos="0" relativeHeight="251828224" behindDoc="0" locked="0" layoutInCell="1" allowOverlap="1" wp14:anchorId="59855C00" wp14:editId="5E10DC59">
            <wp:simplePos x="0" y="0"/>
            <wp:positionH relativeFrom="column">
              <wp:posOffset>-3175</wp:posOffset>
            </wp:positionH>
            <wp:positionV relativeFrom="paragraph">
              <wp:posOffset>635</wp:posOffset>
            </wp:positionV>
            <wp:extent cx="6972300" cy="9893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štrůdlobraní 2022.png"/>
                    <pic:cNvPicPr/>
                  </pic:nvPicPr>
                  <pic:blipFill>
                    <a:blip r:embed="rId11">
                      <a:extLst>
                        <a:ext uri="{28A0092B-C50C-407E-A947-70E740481C1C}">
                          <a14:useLocalDpi xmlns:a14="http://schemas.microsoft.com/office/drawing/2010/main" val="0"/>
                        </a:ext>
                      </a:extLst>
                    </a:blip>
                    <a:stretch>
                      <a:fillRect/>
                    </a:stretch>
                  </pic:blipFill>
                  <pic:spPr>
                    <a:xfrm>
                      <a:off x="0" y="0"/>
                      <a:ext cx="6972300" cy="9893300"/>
                    </a:xfrm>
                    <a:prstGeom prst="rect">
                      <a:avLst/>
                    </a:prstGeom>
                  </pic:spPr>
                </pic:pic>
              </a:graphicData>
            </a:graphic>
            <wp14:sizeRelH relativeFrom="margin">
              <wp14:pctWidth>0</wp14:pctWidth>
            </wp14:sizeRelH>
            <wp14:sizeRelV relativeFrom="margin">
              <wp14:pctHeight>0</wp14:pctHeight>
            </wp14:sizeRelV>
          </wp:anchor>
        </w:drawing>
      </w:r>
    </w:p>
    <w:p w14:paraId="3805E3F4" w14:textId="484E566F" w:rsidR="00FB11A0" w:rsidRDefault="008E32B5" w:rsidP="00986268">
      <w:pPr>
        <w:ind w:left="708"/>
        <w:jc w:val="both"/>
        <w:rPr>
          <w:sz w:val="28"/>
          <w:szCs w:val="28"/>
        </w:rPr>
      </w:pPr>
      <w:r>
        <w:rPr>
          <w:noProof/>
          <w:sz w:val="28"/>
          <w:szCs w:val="28"/>
          <w:lang w:eastAsia="cs-CZ"/>
        </w:rPr>
        <w:lastRenderedPageBreak/>
        <w:drawing>
          <wp:anchor distT="0" distB="0" distL="114300" distR="114300" simplePos="0" relativeHeight="251829248" behindDoc="0" locked="0" layoutInCell="1" allowOverlap="1" wp14:anchorId="34939B1D" wp14:editId="185CD468">
            <wp:simplePos x="0" y="0"/>
            <wp:positionH relativeFrom="column">
              <wp:posOffset>-3175</wp:posOffset>
            </wp:positionH>
            <wp:positionV relativeFrom="paragraph">
              <wp:posOffset>111125</wp:posOffset>
            </wp:positionV>
            <wp:extent cx="6985000" cy="9825355"/>
            <wp:effectExtent l="0" t="0" r="6350" b="4445"/>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dzimní pochod.png"/>
                    <pic:cNvPicPr/>
                  </pic:nvPicPr>
                  <pic:blipFill>
                    <a:blip r:embed="rId12">
                      <a:extLst>
                        <a:ext uri="{28A0092B-C50C-407E-A947-70E740481C1C}">
                          <a14:useLocalDpi xmlns:a14="http://schemas.microsoft.com/office/drawing/2010/main" val="0"/>
                        </a:ext>
                      </a:extLst>
                    </a:blip>
                    <a:stretch>
                      <a:fillRect/>
                    </a:stretch>
                  </pic:blipFill>
                  <pic:spPr>
                    <a:xfrm>
                      <a:off x="0" y="0"/>
                      <a:ext cx="6985000" cy="9825355"/>
                    </a:xfrm>
                    <a:prstGeom prst="rect">
                      <a:avLst/>
                    </a:prstGeom>
                    <a:ln w="6350">
                      <a:noFill/>
                    </a:ln>
                  </pic:spPr>
                </pic:pic>
              </a:graphicData>
            </a:graphic>
            <wp14:sizeRelH relativeFrom="margin">
              <wp14:pctWidth>0</wp14:pctWidth>
            </wp14:sizeRelH>
            <wp14:sizeRelV relativeFrom="margin">
              <wp14:pctHeight>0</wp14:pctHeight>
            </wp14:sizeRelV>
          </wp:anchor>
        </w:drawing>
      </w:r>
    </w:p>
    <w:p w14:paraId="18C303D1" w14:textId="22F89D1A" w:rsidR="00C666BF" w:rsidRPr="00883C77" w:rsidRDefault="00C666BF" w:rsidP="00C666BF">
      <w:pPr>
        <w:jc w:val="center"/>
        <w:rPr>
          <w:b/>
          <w:bCs/>
          <w:sz w:val="32"/>
          <w:u w:val="single"/>
        </w:rPr>
      </w:pPr>
      <w:r w:rsidRPr="00883C77">
        <w:rPr>
          <w:b/>
          <w:bCs/>
          <w:sz w:val="32"/>
          <w:u w:val="single"/>
        </w:rPr>
        <w:lastRenderedPageBreak/>
        <w:t>Jezdecká stáj DENISA Bratronice</w:t>
      </w:r>
    </w:p>
    <w:p w14:paraId="0C76397A" w14:textId="481459E8" w:rsidR="00C666BF" w:rsidRPr="00883C77" w:rsidRDefault="00C666BF" w:rsidP="00C666BF">
      <w:pPr>
        <w:jc w:val="both"/>
        <w:rPr>
          <w:sz w:val="26"/>
          <w:szCs w:val="26"/>
        </w:rPr>
      </w:pPr>
      <w:r w:rsidRPr="00883C77">
        <w:rPr>
          <w:sz w:val="26"/>
          <w:szCs w:val="26"/>
        </w:rPr>
        <w:t>Občas se nám po návsi projde kůň s jezdcem a připomene nám, že žijeme na vesnici, kam dříve koně patřili. Je to kůň z Jezdecké stáje DENISA Bratronice, která patří rodině Kohoutů.</w:t>
      </w:r>
    </w:p>
    <w:p w14:paraId="2E87BAEA" w14:textId="5E6B9B11" w:rsidR="00C666BF" w:rsidRPr="00883C77" w:rsidRDefault="00C666BF" w:rsidP="00C666BF">
      <w:pPr>
        <w:jc w:val="both"/>
        <w:rPr>
          <w:sz w:val="26"/>
          <w:szCs w:val="26"/>
        </w:rPr>
      </w:pPr>
      <w:r w:rsidRPr="00883C77">
        <w:rPr>
          <w:sz w:val="26"/>
          <w:szCs w:val="26"/>
        </w:rPr>
        <w:t xml:space="preserve">Tato stáj je nedílnou součástí naší obce. Její majitelé úspěšně reprezentují naši obec na republikových a mezinárodních závodech koňských dvojspřeží mnoho let. Nikde se s tím </w:t>
      </w:r>
      <w:proofErr w:type="gramStart"/>
      <w:r w:rsidRPr="00883C77">
        <w:rPr>
          <w:sz w:val="26"/>
          <w:szCs w:val="26"/>
        </w:rPr>
        <w:t>nechlubí a přesto</w:t>
      </w:r>
      <w:proofErr w:type="gramEnd"/>
      <w:r w:rsidRPr="00883C77">
        <w:rPr>
          <w:sz w:val="26"/>
          <w:szCs w:val="26"/>
        </w:rPr>
        <w:t xml:space="preserve"> patří mezi špičkové jezdce v těchto soutěžích. Mají to v krvi. Nejdříve začal Jaroslav Kohout starší, jehož jméno dnes v „</w:t>
      </w:r>
      <w:proofErr w:type="spellStart"/>
      <w:r w:rsidRPr="00883C77">
        <w:rPr>
          <w:sz w:val="26"/>
          <w:szCs w:val="26"/>
        </w:rPr>
        <w:t>koňařském</w:t>
      </w:r>
      <w:proofErr w:type="spellEnd"/>
      <w:r w:rsidRPr="00883C77">
        <w:rPr>
          <w:sz w:val="26"/>
          <w:szCs w:val="26"/>
        </w:rPr>
        <w:t>“ světě něco znamená. Svoje zkušenosti pomalu předával nastupujícímu vnukovi Jaroslavu Kohoutovi mladšímu. A výsledky? Dnes „malý“ Jára válí stejně jako jeho děda! Představíme Vám jeho současné úspěchy:</w:t>
      </w:r>
    </w:p>
    <w:p w14:paraId="281A6253" w14:textId="5F08AAED" w:rsidR="00C666BF" w:rsidRPr="00883C77" w:rsidRDefault="00B3195F" w:rsidP="00C666BF">
      <w:pPr>
        <w:jc w:val="both"/>
        <w:rPr>
          <w:sz w:val="26"/>
          <w:szCs w:val="26"/>
        </w:rPr>
      </w:pPr>
      <w:proofErr w:type="gramStart"/>
      <w:r>
        <w:rPr>
          <w:b/>
          <w:sz w:val="26"/>
          <w:szCs w:val="26"/>
        </w:rPr>
        <w:t>0</w:t>
      </w:r>
      <w:r w:rsidR="00C666BF" w:rsidRPr="00883C77">
        <w:rPr>
          <w:b/>
          <w:sz w:val="26"/>
          <w:szCs w:val="26"/>
        </w:rPr>
        <w:t>2.</w:t>
      </w:r>
      <w:r>
        <w:rPr>
          <w:b/>
          <w:sz w:val="26"/>
          <w:szCs w:val="26"/>
        </w:rPr>
        <w:t>0</w:t>
      </w:r>
      <w:r w:rsidR="00C666BF" w:rsidRPr="00883C77">
        <w:rPr>
          <w:b/>
          <w:sz w:val="26"/>
          <w:szCs w:val="26"/>
        </w:rPr>
        <w:t>4.2022</w:t>
      </w:r>
      <w:proofErr w:type="gramEnd"/>
      <w:r w:rsidR="00C666BF" w:rsidRPr="00883C77">
        <w:rPr>
          <w:sz w:val="26"/>
          <w:szCs w:val="26"/>
        </w:rPr>
        <w:t xml:space="preserve"> </w:t>
      </w:r>
      <w:r w:rsidR="00C666BF" w:rsidRPr="00883C77">
        <w:rPr>
          <w:i/>
          <w:iCs/>
          <w:sz w:val="26"/>
          <w:szCs w:val="26"/>
        </w:rPr>
        <w:t>Jednodenní závody spřežení v </w:t>
      </w:r>
      <w:proofErr w:type="spellStart"/>
      <w:r w:rsidR="00C666BF" w:rsidRPr="00883C77">
        <w:rPr>
          <w:i/>
          <w:iCs/>
          <w:sz w:val="26"/>
          <w:szCs w:val="26"/>
        </w:rPr>
        <w:t>Hřebčíně</w:t>
      </w:r>
      <w:proofErr w:type="spellEnd"/>
      <w:r w:rsidR="00C666BF" w:rsidRPr="00883C77">
        <w:rPr>
          <w:i/>
          <w:iCs/>
          <w:sz w:val="26"/>
          <w:szCs w:val="26"/>
        </w:rPr>
        <w:t xml:space="preserve"> ve Slatiňanech</w:t>
      </w:r>
      <w:r w:rsidR="00C666BF" w:rsidRPr="00883C77">
        <w:rPr>
          <w:sz w:val="26"/>
          <w:szCs w:val="26"/>
        </w:rPr>
        <w:t xml:space="preserve"> – 2. místo s koňmi NIL a POPEL</w:t>
      </w:r>
    </w:p>
    <w:p w14:paraId="173AD04A" w14:textId="18B8FEC4" w:rsidR="00C666BF" w:rsidRPr="00883C77" w:rsidRDefault="00B3195F" w:rsidP="00C666BF">
      <w:pPr>
        <w:jc w:val="both"/>
        <w:rPr>
          <w:sz w:val="26"/>
          <w:szCs w:val="26"/>
        </w:rPr>
      </w:pPr>
      <w:r>
        <w:rPr>
          <w:b/>
          <w:sz w:val="26"/>
          <w:szCs w:val="26"/>
        </w:rPr>
        <w:t>0</w:t>
      </w:r>
      <w:r w:rsidR="00C666BF" w:rsidRPr="00883C77">
        <w:rPr>
          <w:b/>
          <w:sz w:val="26"/>
          <w:szCs w:val="26"/>
        </w:rPr>
        <w:t>6.-</w:t>
      </w:r>
      <w:proofErr w:type="gramStart"/>
      <w:r>
        <w:rPr>
          <w:b/>
          <w:sz w:val="26"/>
          <w:szCs w:val="26"/>
        </w:rPr>
        <w:t>0</w:t>
      </w:r>
      <w:r w:rsidR="00C666BF" w:rsidRPr="00883C77">
        <w:rPr>
          <w:b/>
          <w:sz w:val="26"/>
          <w:szCs w:val="26"/>
        </w:rPr>
        <w:t>7.</w:t>
      </w:r>
      <w:r>
        <w:rPr>
          <w:b/>
          <w:sz w:val="26"/>
          <w:szCs w:val="26"/>
        </w:rPr>
        <w:t>0</w:t>
      </w:r>
      <w:r w:rsidR="00C666BF" w:rsidRPr="00883C77">
        <w:rPr>
          <w:b/>
          <w:sz w:val="26"/>
          <w:szCs w:val="26"/>
        </w:rPr>
        <w:t>5.2022</w:t>
      </w:r>
      <w:proofErr w:type="gramEnd"/>
      <w:r w:rsidR="00C666BF" w:rsidRPr="00883C77">
        <w:rPr>
          <w:sz w:val="26"/>
          <w:szCs w:val="26"/>
        </w:rPr>
        <w:t xml:space="preserve"> </w:t>
      </w:r>
      <w:r w:rsidR="00C666BF" w:rsidRPr="00883C77">
        <w:rPr>
          <w:i/>
          <w:iCs/>
          <w:sz w:val="26"/>
          <w:szCs w:val="26"/>
        </w:rPr>
        <w:t>Oblastní mistrovství spřežení v Semicích</w:t>
      </w:r>
      <w:r w:rsidR="00C666BF" w:rsidRPr="00883C77">
        <w:rPr>
          <w:sz w:val="26"/>
          <w:szCs w:val="26"/>
        </w:rPr>
        <w:t xml:space="preserve"> – 2. místo s koňmi NIL a POPEL</w:t>
      </w:r>
    </w:p>
    <w:p w14:paraId="46555AF5" w14:textId="0C126858" w:rsidR="00C666BF" w:rsidRPr="00883C77" w:rsidRDefault="00C666BF" w:rsidP="00C666BF">
      <w:pPr>
        <w:jc w:val="both"/>
        <w:rPr>
          <w:sz w:val="26"/>
          <w:szCs w:val="26"/>
        </w:rPr>
      </w:pPr>
      <w:proofErr w:type="gramStart"/>
      <w:r w:rsidRPr="00883C77">
        <w:rPr>
          <w:b/>
          <w:sz w:val="26"/>
          <w:szCs w:val="26"/>
        </w:rPr>
        <w:t>24.</w:t>
      </w:r>
      <w:r w:rsidR="00B3195F">
        <w:rPr>
          <w:b/>
          <w:sz w:val="26"/>
          <w:szCs w:val="26"/>
        </w:rPr>
        <w:t>0</w:t>
      </w:r>
      <w:r w:rsidRPr="00883C77">
        <w:rPr>
          <w:b/>
          <w:sz w:val="26"/>
          <w:szCs w:val="26"/>
        </w:rPr>
        <w:t>6.2022</w:t>
      </w:r>
      <w:proofErr w:type="gramEnd"/>
      <w:r w:rsidRPr="00883C77">
        <w:rPr>
          <w:sz w:val="26"/>
          <w:szCs w:val="26"/>
        </w:rPr>
        <w:t xml:space="preserve"> </w:t>
      </w:r>
      <w:r w:rsidRPr="00883C77">
        <w:rPr>
          <w:i/>
          <w:iCs/>
          <w:sz w:val="26"/>
          <w:szCs w:val="26"/>
        </w:rPr>
        <w:t>Národní závody spřežení /kvalifikace na Zlatou podkovu a Český pohár spřežení/</w:t>
      </w:r>
    </w:p>
    <w:p w14:paraId="538F4C0F" w14:textId="0FEC62D1" w:rsidR="00C666BF" w:rsidRPr="00883C77" w:rsidRDefault="00C666BF" w:rsidP="00C666BF">
      <w:pPr>
        <w:jc w:val="both"/>
        <w:rPr>
          <w:sz w:val="26"/>
          <w:szCs w:val="26"/>
        </w:rPr>
      </w:pPr>
      <w:r w:rsidRPr="00883C77">
        <w:rPr>
          <w:sz w:val="26"/>
          <w:szCs w:val="26"/>
        </w:rPr>
        <w:t xml:space="preserve">                   - 3. místo s koňmi NIL a POPEL</w:t>
      </w:r>
    </w:p>
    <w:p w14:paraId="3B65BA3C" w14:textId="133B5569" w:rsidR="00C666BF" w:rsidRPr="00883C77" w:rsidRDefault="00B3195F" w:rsidP="00C666BF">
      <w:pPr>
        <w:jc w:val="both"/>
        <w:rPr>
          <w:sz w:val="26"/>
          <w:szCs w:val="26"/>
        </w:rPr>
      </w:pPr>
      <w:proofErr w:type="gramStart"/>
      <w:r>
        <w:rPr>
          <w:b/>
          <w:sz w:val="26"/>
          <w:szCs w:val="26"/>
        </w:rPr>
        <w:t>0</w:t>
      </w:r>
      <w:r w:rsidR="00C666BF" w:rsidRPr="00883C77">
        <w:rPr>
          <w:b/>
          <w:sz w:val="26"/>
          <w:szCs w:val="26"/>
        </w:rPr>
        <w:t>9.</w:t>
      </w:r>
      <w:r>
        <w:rPr>
          <w:b/>
          <w:sz w:val="26"/>
          <w:szCs w:val="26"/>
        </w:rPr>
        <w:t>0</w:t>
      </w:r>
      <w:r w:rsidR="00C666BF" w:rsidRPr="00883C77">
        <w:rPr>
          <w:b/>
          <w:sz w:val="26"/>
          <w:szCs w:val="26"/>
        </w:rPr>
        <w:t>7.2022</w:t>
      </w:r>
      <w:proofErr w:type="gramEnd"/>
      <w:r w:rsidR="00C666BF" w:rsidRPr="00883C77">
        <w:rPr>
          <w:sz w:val="26"/>
          <w:szCs w:val="26"/>
        </w:rPr>
        <w:t xml:space="preserve"> </w:t>
      </w:r>
      <w:r w:rsidR="00C666BF" w:rsidRPr="00883C77">
        <w:rPr>
          <w:i/>
          <w:iCs/>
          <w:sz w:val="26"/>
          <w:szCs w:val="26"/>
        </w:rPr>
        <w:t>Jednodenní závody /</w:t>
      </w:r>
      <w:proofErr w:type="spellStart"/>
      <w:r>
        <w:rPr>
          <w:i/>
          <w:iCs/>
          <w:sz w:val="26"/>
          <w:szCs w:val="26"/>
        </w:rPr>
        <w:t>drezura+parkur</w:t>
      </w:r>
      <w:proofErr w:type="spellEnd"/>
      <w:r>
        <w:rPr>
          <w:i/>
          <w:iCs/>
          <w:sz w:val="26"/>
          <w:szCs w:val="26"/>
        </w:rPr>
        <w:t>/ v Kladrubech n.</w:t>
      </w:r>
      <w:r w:rsidR="00C666BF" w:rsidRPr="00883C77">
        <w:rPr>
          <w:i/>
          <w:iCs/>
          <w:sz w:val="26"/>
          <w:szCs w:val="26"/>
        </w:rPr>
        <w:t xml:space="preserve"> Labem</w:t>
      </w:r>
      <w:r w:rsidR="00C666BF" w:rsidRPr="00883C77">
        <w:rPr>
          <w:sz w:val="26"/>
          <w:szCs w:val="26"/>
        </w:rPr>
        <w:t xml:space="preserve"> – 2. místo s koňmi NIL a POPEL</w:t>
      </w:r>
    </w:p>
    <w:p w14:paraId="48A66105" w14:textId="58886160" w:rsidR="00C666BF" w:rsidRPr="00883C77" w:rsidRDefault="00C666BF" w:rsidP="00C666BF">
      <w:pPr>
        <w:jc w:val="both"/>
        <w:rPr>
          <w:sz w:val="26"/>
          <w:szCs w:val="26"/>
        </w:rPr>
      </w:pPr>
      <w:proofErr w:type="gramStart"/>
      <w:r w:rsidRPr="00883C77">
        <w:rPr>
          <w:b/>
          <w:sz w:val="26"/>
          <w:szCs w:val="26"/>
        </w:rPr>
        <w:t>19.</w:t>
      </w:r>
      <w:r w:rsidR="00B3195F">
        <w:rPr>
          <w:b/>
          <w:sz w:val="26"/>
          <w:szCs w:val="26"/>
        </w:rPr>
        <w:t>0</w:t>
      </w:r>
      <w:r w:rsidRPr="00883C77">
        <w:rPr>
          <w:b/>
          <w:sz w:val="26"/>
          <w:szCs w:val="26"/>
        </w:rPr>
        <w:t>8.2022</w:t>
      </w:r>
      <w:proofErr w:type="gramEnd"/>
      <w:r w:rsidRPr="00883C77">
        <w:rPr>
          <w:sz w:val="26"/>
          <w:szCs w:val="26"/>
        </w:rPr>
        <w:t xml:space="preserve"> – </w:t>
      </w:r>
      <w:r w:rsidRPr="00883C77">
        <w:rPr>
          <w:i/>
          <w:iCs/>
          <w:sz w:val="26"/>
          <w:szCs w:val="26"/>
        </w:rPr>
        <w:t>Finále Zlaté podkovy v Humpolci</w:t>
      </w:r>
      <w:r w:rsidRPr="00883C77">
        <w:rPr>
          <w:sz w:val="26"/>
          <w:szCs w:val="26"/>
        </w:rPr>
        <w:t xml:space="preserve"> – 2. místo s koňmi NIL a POPEL</w:t>
      </w:r>
    </w:p>
    <w:p w14:paraId="40C51DC4" w14:textId="6096DACF" w:rsidR="00627EC5" w:rsidRPr="00883C77" w:rsidRDefault="00C666BF" w:rsidP="00627EC5">
      <w:pPr>
        <w:jc w:val="center"/>
        <w:rPr>
          <w:sz w:val="26"/>
          <w:szCs w:val="26"/>
        </w:rPr>
      </w:pPr>
      <w:r w:rsidRPr="00883C77">
        <w:rPr>
          <w:sz w:val="26"/>
          <w:szCs w:val="26"/>
        </w:rPr>
        <w:t xml:space="preserve">K tomu není co dodat. Stáj má perspektivního mladého vozataje pod dohledem zkušeného dědy. Jaroslav Kohout starší se </w:t>
      </w:r>
      <w:proofErr w:type="gramStart"/>
      <w:r w:rsidRPr="00883C77">
        <w:rPr>
          <w:sz w:val="26"/>
          <w:szCs w:val="26"/>
        </w:rPr>
        <w:t>dostal</w:t>
      </w:r>
      <w:proofErr w:type="gramEnd"/>
      <w:r w:rsidRPr="00883C77">
        <w:rPr>
          <w:sz w:val="26"/>
          <w:szCs w:val="26"/>
        </w:rPr>
        <w:t xml:space="preserve"> do Síně slávy za rok 2010 v oboru Slavní lidé spřežení.</w:t>
      </w:r>
    </w:p>
    <w:p w14:paraId="10279F88" w14:textId="6C19BDF5" w:rsidR="00883C77" w:rsidRDefault="00883C77" w:rsidP="00627EC5">
      <w:pPr>
        <w:rPr>
          <w:b/>
          <w:bCs/>
          <w:i/>
          <w:iCs/>
        </w:rPr>
      </w:pPr>
      <w:r>
        <w:rPr>
          <w:noProof/>
          <w:sz w:val="28"/>
          <w:lang w:eastAsia="cs-CZ"/>
        </w:rPr>
        <w:drawing>
          <wp:anchor distT="0" distB="0" distL="114300" distR="114300" simplePos="0" relativeHeight="251840512" behindDoc="1" locked="0" layoutInCell="1" allowOverlap="1" wp14:anchorId="176416B9" wp14:editId="5BF3866E">
            <wp:simplePos x="0" y="0"/>
            <wp:positionH relativeFrom="column">
              <wp:posOffset>2530475</wp:posOffset>
            </wp:positionH>
            <wp:positionV relativeFrom="paragraph">
              <wp:posOffset>109855</wp:posOffset>
            </wp:positionV>
            <wp:extent cx="4343400" cy="2515235"/>
            <wp:effectExtent l="0" t="0" r="0" b="0"/>
            <wp:wrapTight wrapText="bothSides">
              <wp:wrapPolygon edited="0">
                <wp:start x="0" y="0"/>
                <wp:lineTo x="0" y="21431"/>
                <wp:lineTo x="21505" y="21431"/>
                <wp:lineTo x="21505"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bb75184-e9d8-4792-ba7e-67a040dbab25.jpg"/>
                    <pic:cNvPicPr/>
                  </pic:nvPicPr>
                  <pic:blipFill rotWithShape="1">
                    <a:blip r:embed="rId13">
                      <a:extLst>
                        <a:ext uri="{28A0092B-C50C-407E-A947-70E740481C1C}">
                          <a14:useLocalDpi xmlns:a14="http://schemas.microsoft.com/office/drawing/2010/main" val="0"/>
                        </a:ext>
                      </a:extLst>
                    </a:blip>
                    <a:srcRect l="3663" t="18525" r="17367" b="12866"/>
                    <a:stretch/>
                  </pic:blipFill>
                  <pic:spPr bwMode="auto">
                    <a:xfrm>
                      <a:off x="0" y="0"/>
                      <a:ext cx="4343400" cy="251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6BF" w:rsidRPr="00C666BF">
        <w:rPr>
          <w:sz w:val="28"/>
        </w:rPr>
        <w:t xml:space="preserve"> </w:t>
      </w:r>
      <w:r w:rsidR="00627EC5" w:rsidRPr="00B50CD9">
        <w:rPr>
          <w:b/>
          <w:bCs/>
          <w:i/>
          <w:iCs/>
        </w:rPr>
        <w:t xml:space="preserve">Takhle válel Jaroslav Kohout starší </w:t>
      </w:r>
    </w:p>
    <w:p w14:paraId="29A1D716" w14:textId="3AD2FAC7" w:rsidR="00627EC5" w:rsidRPr="00B50CD9" w:rsidRDefault="00883C77" w:rsidP="00627EC5">
      <w:pPr>
        <w:rPr>
          <w:b/>
          <w:bCs/>
          <w:i/>
          <w:iCs/>
        </w:rPr>
      </w:pPr>
      <w:r>
        <w:rPr>
          <w:noProof/>
          <w:lang w:eastAsia="cs-CZ"/>
        </w:rPr>
        <w:drawing>
          <wp:anchor distT="0" distB="0" distL="114300" distR="114300" simplePos="0" relativeHeight="251841536" behindDoc="1" locked="0" layoutInCell="1" allowOverlap="1" wp14:anchorId="4DD945D6" wp14:editId="608A40E3">
            <wp:simplePos x="0" y="0"/>
            <wp:positionH relativeFrom="column">
              <wp:posOffset>82550</wp:posOffset>
            </wp:positionH>
            <wp:positionV relativeFrom="paragraph">
              <wp:posOffset>218440</wp:posOffset>
            </wp:positionV>
            <wp:extent cx="2114550" cy="2232025"/>
            <wp:effectExtent l="0" t="0" r="0" b="0"/>
            <wp:wrapTight wrapText="bothSides">
              <wp:wrapPolygon edited="0">
                <wp:start x="0" y="0"/>
                <wp:lineTo x="0" y="21385"/>
                <wp:lineTo x="21405" y="21385"/>
                <wp:lineTo x="21405"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4">
                      <a:extLst>
                        <a:ext uri="{28A0092B-C50C-407E-A947-70E740481C1C}">
                          <a14:useLocalDpi xmlns:a14="http://schemas.microsoft.com/office/drawing/2010/main" val="0"/>
                        </a:ext>
                      </a:extLst>
                    </a:blip>
                    <a:stretch>
                      <a:fillRect/>
                    </a:stretch>
                  </pic:blipFill>
                  <pic:spPr>
                    <a:xfrm>
                      <a:off x="0" y="0"/>
                      <a:ext cx="2114550" cy="2232025"/>
                    </a:xfrm>
                    <a:prstGeom prst="rect">
                      <a:avLst/>
                    </a:prstGeom>
                  </pic:spPr>
                </pic:pic>
              </a:graphicData>
            </a:graphic>
            <wp14:sizeRelH relativeFrom="margin">
              <wp14:pctWidth>0</wp14:pctWidth>
            </wp14:sizeRelH>
            <wp14:sizeRelV relativeFrom="margin">
              <wp14:pctHeight>0</wp14:pctHeight>
            </wp14:sizeRelV>
          </wp:anchor>
        </w:drawing>
      </w:r>
      <w:r>
        <w:rPr>
          <w:b/>
          <w:bCs/>
          <w:i/>
          <w:iCs/>
        </w:rPr>
        <w:t xml:space="preserve">         </w:t>
      </w:r>
      <w:r w:rsidR="00627EC5" w:rsidRPr="00B50CD9">
        <w:rPr>
          <w:b/>
          <w:bCs/>
          <w:i/>
          <w:iCs/>
        </w:rPr>
        <w:t>v dobách svého závodění…</w:t>
      </w:r>
    </w:p>
    <w:p w14:paraId="32E83E60" w14:textId="77777777" w:rsidR="00883C77" w:rsidRPr="00B3195F" w:rsidRDefault="00883C77" w:rsidP="00627EC5">
      <w:pPr>
        <w:jc w:val="center"/>
        <w:rPr>
          <w:b/>
          <w:bCs/>
          <w:i/>
          <w:iCs/>
          <w:sz w:val="20"/>
        </w:rPr>
      </w:pPr>
    </w:p>
    <w:p w14:paraId="04C98EE9" w14:textId="79FD9501" w:rsidR="00627EC5" w:rsidRPr="00883C77" w:rsidRDefault="00627EC5" w:rsidP="00627EC5">
      <w:pPr>
        <w:jc w:val="center"/>
        <w:rPr>
          <w:b/>
          <w:bCs/>
          <w:i/>
          <w:iCs/>
          <w:sz w:val="26"/>
          <w:szCs w:val="26"/>
        </w:rPr>
      </w:pPr>
      <w:r w:rsidRPr="00883C77">
        <w:rPr>
          <w:b/>
          <w:bCs/>
          <w:i/>
          <w:iCs/>
          <w:sz w:val="26"/>
          <w:szCs w:val="26"/>
        </w:rPr>
        <w:t>Jaroslav Kohout mladší se připravuje na slavnostní dekorování vítězů Zlaté podkovy</w:t>
      </w:r>
    </w:p>
    <w:p w14:paraId="437C3E50" w14:textId="79626ACD" w:rsidR="00627EC5" w:rsidRPr="00883C77" w:rsidRDefault="00627EC5" w:rsidP="00627EC5">
      <w:pPr>
        <w:jc w:val="both"/>
        <w:rPr>
          <w:sz w:val="26"/>
          <w:szCs w:val="26"/>
        </w:rPr>
      </w:pPr>
      <w:r w:rsidRPr="00883C77">
        <w:rPr>
          <w:sz w:val="26"/>
          <w:szCs w:val="26"/>
        </w:rPr>
        <w:t xml:space="preserve">Výbava jezdců s dvojspřežím je nákladná – musí mít kočár do terénu na maraton, slavnostní kočár na závěrečný parkur, drahé postroje. I naše obec se podílí na sponzorování tohoto sportu menší finanční částkou, o kterou mají možnost zažádat spolky, sdružení nebo jednotlivci, kteří se zabývají volnočasovými aktivitami pro občany nebo reprezentují naši obec. </w:t>
      </w:r>
    </w:p>
    <w:p w14:paraId="106F4959" w14:textId="1E5D517B" w:rsidR="00627EC5" w:rsidRPr="00883C77" w:rsidRDefault="00627EC5" w:rsidP="00627EC5">
      <w:pPr>
        <w:jc w:val="both"/>
        <w:rPr>
          <w:sz w:val="26"/>
          <w:szCs w:val="26"/>
        </w:rPr>
      </w:pPr>
      <w:r w:rsidRPr="00883C77">
        <w:rPr>
          <w:sz w:val="26"/>
          <w:szCs w:val="26"/>
        </w:rPr>
        <w:t xml:space="preserve">Nadějnému vozatajovi Jaroslavu Kohoutovi mladšímu blahopřejeme ke sportovním úspěchům. </w:t>
      </w:r>
    </w:p>
    <w:p w14:paraId="7F714513" w14:textId="66485B69" w:rsidR="00627EC5" w:rsidRPr="00B3195F" w:rsidRDefault="00B3195F" w:rsidP="00B3195F">
      <w:pPr>
        <w:jc w:val="right"/>
      </w:pPr>
      <w:proofErr w:type="spellStart"/>
      <w:r w:rsidRPr="00B3195F">
        <w:t>jd</w:t>
      </w:r>
      <w:proofErr w:type="spellEnd"/>
    </w:p>
    <w:p w14:paraId="6C86F444" w14:textId="7E8C81C0" w:rsidR="00627EC5" w:rsidRPr="002146DB" w:rsidRDefault="00627EC5" w:rsidP="00627EC5">
      <w:pPr>
        <w:suppressAutoHyphens w:val="0"/>
        <w:spacing w:line="276" w:lineRule="auto"/>
        <w:jc w:val="center"/>
        <w:rPr>
          <w:sz w:val="32"/>
          <w:szCs w:val="28"/>
          <w:u w:val="single"/>
        </w:rPr>
      </w:pPr>
      <w:r w:rsidRPr="002146DB">
        <w:rPr>
          <w:b/>
          <w:sz w:val="32"/>
          <w:szCs w:val="28"/>
          <w:u w:val="single"/>
        </w:rPr>
        <w:t xml:space="preserve">Naši jubilanti, </w:t>
      </w:r>
      <w:r>
        <w:rPr>
          <w:sz w:val="32"/>
          <w:szCs w:val="28"/>
          <w:u w:val="single"/>
        </w:rPr>
        <w:t xml:space="preserve">nar. mezi </w:t>
      </w:r>
      <w:proofErr w:type="gramStart"/>
      <w:r>
        <w:rPr>
          <w:sz w:val="32"/>
          <w:szCs w:val="28"/>
          <w:u w:val="single"/>
        </w:rPr>
        <w:t>20.08.2022</w:t>
      </w:r>
      <w:proofErr w:type="gramEnd"/>
      <w:r>
        <w:rPr>
          <w:sz w:val="32"/>
          <w:szCs w:val="28"/>
          <w:u w:val="single"/>
        </w:rPr>
        <w:t xml:space="preserve"> – 20.09.</w:t>
      </w:r>
      <w:r w:rsidRPr="002146DB">
        <w:rPr>
          <w:sz w:val="32"/>
          <w:szCs w:val="28"/>
          <w:u w:val="single"/>
        </w:rPr>
        <w:t>2022</w:t>
      </w:r>
    </w:p>
    <w:p w14:paraId="1055C7B9" w14:textId="77777777" w:rsidR="00627EC5" w:rsidRPr="00F379BF" w:rsidRDefault="00627EC5" w:rsidP="00627EC5">
      <w:pPr>
        <w:rPr>
          <w:sz w:val="6"/>
          <w:szCs w:val="28"/>
        </w:rPr>
      </w:pPr>
    </w:p>
    <w:p w14:paraId="45DBB0CA" w14:textId="77777777" w:rsidR="00627EC5" w:rsidRDefault="00627EC5" w:rsidP="00627EC5">
      <w:pPr>
        <w:tabs>
          <w:tab w:val="left" w:pos="9420"/>
        </w:tabs>
        <w:rPr>
          <w:sz w:val="28"/>
          <w:szCs w:val="28"/>
        </w:rPr>
      </w:pPr>
      <w:r>
        <w:rPr>
          <w:noProof/>
          <w:lang w:eastAsia="cs-CZ"/>
        </w:rPr>
        <w:drawing>
          <wp:anchor distT="0" distB="0" distL="114300" distR="114300" simplePos="0" relativeHeight="251838464" behindDoc="1" locked="0" layoutInCell="1" allowOverlap="1" wp14:anchorId="407033B5" wp14:editId="2B7C88E9">
            <wp:simplePos x="0" y="0"/>
            <wp:positionH relativeFrom="margin">
              <wp:posOffset>5178425</wp:posOffset>
            </wp:positionH>
            <wp:positionV relativeFrom="paragraph">
              <wp:posOffset>156845</wp:posOffset>
            </wp:positionV>
            <wp:extent cx="1381125" cy="1381125"/>
            <wp:effectExtent l="0" t="0" r="9525" b="9525"/>
            <wp:wrapNone/>
            <wp:docPr id="13" name="obrázek 323" descr="narozeninovy_d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3" descr="narozeninovy_dort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Obecní úřad přeje pevné zdraví, spokojenost a štěstí do dalších let:</w:t>
      </w:r>
    </w:p>
    <w:p w14:paraId="181A1226" w14:textId="77777777" w:rsidR="00627EC5" w:rsidRDefault="00627EC5" w:rsidP="00627EC5">
      <w:pPr>
        <w:tabs>
          <w:tab w:val="left" w:pos="9420"/>
        </w:tabs>
        <w:rPr>
          <w:sz w:val="28"/>
          <w:szCs w:val="28"/>
        </w:rPr>
      </w:pPr>
      <w:r>
        <w:rPr>
          <w:sz w:val="28"/>
          <w:szCs w:val="28"/>
        </w:rPr>
        <w:t xml:space="preserve">* paní </w:t>
      </w:r>
      <w:r w:rsidRPr="006F5D4A">
        <w:rPr>
          <w:b/>
          <w:sz w:val="28"/>
          <w:szCs w:val="28"/>
        </w:rPr>
        <w:t xml:space="preserve">Janě </w:t>
      </w:r>
      <w:proofErr w:type="spellStart"/>
      <w:r w:rsidRPr="006F5D4A">
        <w:rPr>
          <w:b/>
          <w:sz w:val="28"/>
          <w:szCs w:val="28"/>
        </w:rPr>
        <w:t>Rohlové</w:t>
      </w:r>
      <w:proofErr w:type="spellEnd"/>
      <w:r>
        <w:rPr>
          <w:sz w:val="28"/>
          <w:szCs w:val="28"/>
        </w:rPr>
        <w:t xml:space="preserve"> z Bratronic, která oslavila </w:t>
      </w:r>
      <w:r w:rsidRPr="006F5D4A">
        <w:rPr>
          <w:b/>
          <w:sz w:val="28"/>
          <w:szCs w:val="28"/>
        </w:rPr>
        <w:t>86</w:t>
      </w:r>
      <w:r>
        <w:rPr>
          <w:sz w:val="28"/>
          <w:szCs w:val="28"/>
        </w:rPr>
        <w:t xml:space="preserve"> let</w:t>
      </w:r>
    </w:p>
    <w:p w14:paraId="3B36EA56" w14:textId="77777777" w:rsidR="00627EC5" w:rsidRDefault="00627EC5" w:rsidP="00627EC5">
      <w:pPr>
        <w:tabs>
          <w:tab w:val="left" w:pos="9420"/>
        </w:tabs>
        <w:rPr>
          <w:sz w:val="28"/>
          <w:szCs w:val="28"/>
        </w:rPr>
      </w:pPr>
      <w:r>
        <w:rPr>
          <w:sz w:val="28"/>
          <w:szCs w:val="28"/>
        </w:rPr>
        <w:t xml:space="preserve">* panu </w:t>
      </w:r>
      <w:r w:rsidRPr="006F5D4A">
        <w:rPr>
          <w:b/>
          <w:sz w:val="28"/>
          <w:szCs w:val="28"/>
        </w:rPr>
        <w:t>Václavu Kaštánkovi</w:t>
      </w:r>
      <w:r>
        <w:rPr>
          <w:sz w:val="28"/>
          <w:szCs w:val="28"/>
        </w:rPr>
        <w:t xml:space="preserve"> z Dolního Bezděkova, který oslavil </w:t>
      </w:r>
      <w:r w:rsidRPr="006F5D4A">
        <w:rPr>
          <w:b/>
          <w:sz w:val="28"/>
          <w:szCs w:val="28"/>
        </w:rPr>
        <w:t>86</w:t>
      </w:r>
      <w:r>
        <w:rPr>
          <w:sz w:val="28"/>
          <w:szCs w:val="28"/>
        </w:rPr>
        <w:t xml:space="preserve"> let</w:t>
      </w:r>
    </w:p>
    <w:p w14:paraId="44C8B75D" w14:textId="77777777" w:rsidR="00627EC5" w:rsidRDefault="00627EC5" w:rsidP="00627EC5">
      <w:pPr>
        <w:tabs>
          <w:tab w:val="left" w:pos="9420"/>
        </w:tabs>
        <w:rPr>
          <w:sz w:val="28"/>
          <w:szCs w:val="28"/>
        </w:rPr>
      </w:pPr>
      <w:r>
        <w:rPr>
          <w:sz w:val="28"/>
          <w:szCs w:val="28"/>
        </w:rPr>
        <w:t xml:space="preserve">* panu </w:t>
      </w:r>
      <w:r>
        <w:rPr>
          <w:b/>
          <w:sz w:val="28"/>
          <w:szCs w:val="28"/>
        </w:rPr>
        <w:t xml:space="preserve">Antonínu </w:t>
      </w:r>
      <w:proofErr w:type="spellStart"/>
      <w:r>
        <w:rPr>
          <w:b/>
          <w:sz w:val="28"/>
          <w:szCs w:val="28"/>
        </w:rPr>
        <w:t>Kajprovi</w:t>
      </w:r>
      <w:proofErr w:type="spellEnd"/>
      <w:r>
        <w:rPr>
          <w:sz w:val="28"/>
          <w:szCs w:val="28"/>
        </w:rPr>
        <w:t xml:space="preserve"> z Bratronic, který oslavil </w:t>
      </w:r>
      <w:r>
        <w:rPr>
          <w:b/>
          <w:sz w:val="28"/>
          <w:szCs w:val="28"/>
        </w:rPr>
        <w:t>80</w:t>
      </w:r>
      <w:r>
        <w:rPr>
          <w:sz w:val="28"/>
          <w:szCs w:val="28"/>
        </w:rPr>
        <w:t xml:space="preserve"> let</w:t>
      </w:r>
    </w:p>
    <w:p w14:paraId="632F479F" w14:textId="77777777" w:rsidR="00627EC5" w:rsidRDefault="00627EC5" w:rsidP="00627EC5">
      <w:pPr>
        <w:tabs>
          <w:tab w:val="left" w:pos="9420"/>
        </w:tabs>
        <w:rPr>
          <w:sz w:val="28"/>
          <w:szCs w:val="28"/>
        </w:rPr>
      </w:pPr>
      <w:r>
        <w:rPr>
          <w:sz w:val="28"/>
          <w:szCs w:val="28"/>
        </w:rPr>
        <w:t xml:space="preserve">* panu </w:t>
      </w:r>
      <w:r w:rsidRPr="00517686">
        <w:rPr>
          <w:b/>
          <w:sz w:val="28"/>
          <w:szCs w:val="28"/>
        </w:rPr>
        <w:t>Radoslavu Šnoblovi</w:t>
      </w:r>
      <w:r>
        <w:rPr>
          <w:sz w:val="28"/>
          <w:szCs w:val="28"/>
        </w:rPr>
        <w:t xml:space="preserve"> z Bratronic, který oslavil </w:t>
      </w:r>
      <w:r w:rsidRPr="00517686">
        <w:rPr>
          <w:b/>
          <w:sz w:val="28"/>
          <w:szCs w:val="28"/>
        </w:rPr>
        <w:t>70</w:t>
      </w:r>
      <w:r>
        <w:rPr>
          <w:sz w:val="28"/>
          <w:szCs w:val="28"/>
        </w:rPr>
        <w:t xml:space="preserve"> let</w:t>
      </w:r>
    </w:p>
    <w:p w14:paraId="27DB7AA0" w14:textId="77777777" w:rsidR="00627EC5" w:rsidRDefault="00627EC5" w:rsidP="00627EC5">
      <w:pPr>
        <w:tabs>
          <w:tab w:val="left" w:pos="9420"/>
        </w:tabs>
        <w:rPr>
          <w:sz w:val="28"/>
          <w:szCs w:val="28"/>
        </w:rPr>
      </w:pPr>
      <w:r>
        <w:rPr>
          <w:sz w:val="28"/>
          <w:szCs w:val="28"/>
        </w:rPr>
        <w:t xml:space="preserve">* panu </w:t>
      </w:r>
      <w:r>
        <w:rPr>
          <w:b/>
          <w:sz w:val="28"/>
          <w:szCs w:val="28"/>
        </w:rPr>
        <w:t>Vladimíru Hamouzovi</w:t>
      </w:r>
      <w:r>
        <w:rPr>
          <w:sz w:val="28"/>
          <w:szCs w:val="28"/>
        </w:rPr>
        <w:t xml:space="preserve"> z Bratronic, který oslavil </w:t>
      </w:r>
      <w:r>
        <w:rPr>
          <w:b/>
          <w:sz w:val="28"/>
          <w:szCs w:val="28"/>
        </w:rPr>
        <w:t>75</w:t>
      </w:r>
      <w:r>
        <w:rPr>
          <w:sz w:val="28"/>
          <w:szCs w:val="28"/>
        </w:rPr>
        <w:t xml:space="preserve"> let</w:t>
      </w:r>
      <w:r w:rsidRPr="00467ED6">
        <w:rPr>
          <w:sz w:val="28"/>
          <w:szCs w:val="28"/>
        </w:rPr>
        <w:t xml:space="preserve"> </w:t>
      </w:r>
    </w:p>
    <w:p w14:paraId="29FC1A21" w14:textId="77777777" w:rsidR="00627EC5" w:rsidRDefault="00627EC5" w:rsidP="00627EC5">
      <w:pPr>
        <w:tabs>
          <w:tab w:val="left" w:pos="9420"/>
        </w:tabs>
        <w:rPr>
          <w:sz w:val="28"/>
          <w:szCs w:val="28"/>
        </w:rPr>
      </w:pPr>
      <w:r>
        <w:rPr>
          <w:sz w:val="28"/>
          <w:szCs w:val="28"/>
        </w:rPr>
        <w:t xml:space="preserve">* panu </w:t>
      </w:r>
      <w:r>
        <w:rPr>
          <w:b/>
          <w:sz w:val="28"/>
          <w:szCs w:val="28"/>
        </w:rPr>
        <w:t xml:space="preserve">Jindřichu </w:t>
      </w:r>
      <w:proofErr w:type="spellStart"/>
      <w:r>
        <w:rPr>
          <w:b/>
          <w:sz w:val="28"/>
          <w:szCs w:val="28"/>
        </w:rPr>
        <w:t>Pucholtovi</w:t>
      </w:r>
      <w:proofErr w:type="spellEnd"/>
      <w:r>
        <w:rPr>
          <w:sz w:val="28"/>
          <w:szCs w:val="28"/>
        </w:rPr>
        <w:t xml:space="preserve"> z Bratronic, který oslavil </w:t>
      </w:r>
      <w:r>
        <w:rPr>
          <w:b/>
          <w:sz w:val="28"/>
          <w:szCs w:val="28"/>
        </w:rPr>
        <w:t>75</w:t>
      </w:r>
      <w:r>
        <w:rPr>
          <w:sz w:val="28"/>
          <w:szCs w:val="28"/>
        </w:rPr>
        <w:t xml:space="preserve"> let</w:t>
      </w:r>
    </w:p>
    <w:p w14:paraId="47831AD6" w14:textId="77777777" w:rsidR="00627EC5" w:rsidRDefault="00627EC5" w:rsidP="00627EC5">
      <w:pPr>
        <w:tabs>
          <w:tab w:val="left" w:pos="9420"/>
        </w:tabs>
        <w:rPr>
          <w:sz w:val="28"/>
          <w:szCs w:val="28"/>
        </w:rPr>
      </w:pPr>
      <w:r>
        <w:rPr>
          <w:sz w:val="28"/>
          <w:szCs w:val="28"/>
        </w:rPr>
        <w:t xml:space="preserve">* paní </w:t>
      </w:r>
      <w:r>
        <w:rPr>
          <w:b/>
          <w:sz w:val="28"/>
          <w:szCs w:val="28"/>
        </w:rPr>
        <w:t>Vlastě Švarcové</w:t>
      </w:r>
      <w:r>
        <w:rPr>
          <w:sz w:val="28"/>
          <w:szCs w:val="28"/>
        </w:rPr>
        <w:t xml:space="preserve"> z Bratronic, která oslavila </w:t>
      </w:r>
      <w:r>
        <w:rPr>
          <w:b/>
          <w:sz w:val="28"/>
          <w:szCs w:val="28"/>
        </w:rPr>
        <w:t>75</w:t>
      </w:r>
      <w:r>
        <w:rPr>
          <w:sz w:val="28"/>
          <w:szCs w:val="28"/>
        </w:rPr>
        <w:t xml:space="preserve"> let</w:t>
      </w:r>
    </w:p>
    <w:p w14:paraId="0BA95C16" w14:textId="77777777" w:rsidR="00627EC5" w:rsidRDefault="00627EC5" w:rsidP="00627EC5">
      <w:pPr>
        <w:tabs>
          <w:tab w:val="left" w:pos="9420"/>
        </w:tabs>
        <w:rPr>
          <w:sz w:val="28"/>
          <w:szCs w:val="28"/>
        </w:rPr>
      </w:pPr>
      <w:r>
        <w:rPr>
          <w:sz w:val="28"/>
          <w:szCs w:val="28"/>
        </w:rPr>
        <w:t xml:space="preserve">* paní </w:t>
      </w:r>
      <w:proofErr w:type="spellStart"/>
      <w:r w:rsidRPr="006F5D4A">
        <w:rPr>
          <w:b/>
          <w:sz w:val="28"/>
          <w:szCs w:val="28"/>
        </w:rPr>
        <w:t>Václavě</w:t>
      </w:r>
      <w:proofErr w:type="spellEnd"/>
      <w:r w:rsidRPr="006F5D4A">
        <w:rPr>
          <w:b/>
          <w:sz w:val="28"/>
          <w:szCs w:val="28"/>
        </w:rPr>
        <w:t xml:space="preserve"> </w:t>
      </w:r>
      <w:proofErr w:type="spellStart"/>
      <w:r w:rsidRPr="006F5D4A">
        <w:rPr>
          <w:b/>
          <w:sz w:val="28"/>
          <w:szCs w:val="28"/>
        </w:rPr>
        <w:t>Dvončové</w:t>
      </w:r>
      <w:proofErr w:type="spellEnd"/>
      <w:r>
        <w:rPr>
          <w:sz w:val="28"/>
          <w:szCs w:val="28"/>
        </w:rPr>
        <w:t xml:space="preserve"> z Bratronic, která oslavila </w:t>
      </w:r>
      <w:r w:rsidRPr="006F5D4A">
        <w:rPr>
          <w:b/>
          <w:sz w:val="28"/>
          <w:szCs w:val="28"/>
        </w:rPr>
        <w:t>75</w:t>
      </w:r>
      <w:r>
        <w:rPr>
          <w:sz w:val="28"/>
          <w:szCs w:val="28"/>
        </w:rPr>
        <w:t xml:space="preserve"> let</w:t>
      </w:r>
    </w:p>
    <w:p w14:paraId="7B3E7162" w14:textId="77777777" w:rsidR="00627EC5" w:rsidRDefault="00627EC5" w:rsidP="00627EC5">
      <w:pPr>
        <w:tabs>
          <w:tab w:val="left" w:pos="9420"/>
        </w:tabs>
        <w:rPr>
          <w:sz w:val="28"/>
          <w:szCs w:val="28"/>
        </w:rPr>
      </w:pPr>
      <w:r>
        <w:rPr>
          <w:sz w:val="28"/>
          <w:szCs w:val="28"/>
        </w:rPr>
        <w:t xml:space="preserve">* paní </w:t>
      </w:r>
      <w:r w:rsidRPr="006F5D4A">
        <w:rPr>
          <w:b/>
          <w:sz w:val="28"/>
          <w:szCs w:val="28"/>
        </w:rPr>
        <w:t>Marii Šulcové</w:t>
      </w:r>
      <w:r>
        <w:rPr>
          <w:sz w:val="28"/>
          <w:szCs w:val="28"/>
        </w:rPr>
        <w:t xml:space="preserve"> z Bratronic, která oslavila </w:t>
      </w:r>
      <w:r w:rsidRPr="006F5D4A">
        <w:rPr>
          <w:b/>
          <w:sz w:val="28"/>
          <w:szCs w:val="28"/>
        </w:rPr>
        <w:t>70</w:t>
      </w:r>
      <w:r>
        <w:rPr>
          <w:sz w:val="28"/>
          <w:szCs w:val="28"/>
        </w:rPr>
        <w:t xml:space="preserve"> let</w:t>
      </w:r>
    </w:p>
    <w:p w14:paraId="72A73D08" w14:textId="050CE2D6" w:rsidR="00AE2287" w:rsidRDefault="00AE2287" w:rsidP="00AE2287">
      <w:pPr>
        <w:jc w:val="center"/>
        <w:rPr>
          <w:b/>
          <w:bCs/>
          <w:sz w:val="36"/>
          <w:szCs w:val="36"/>
        </w:rPr>
      </w:pPr>
      <w:r w:rsidRPr="005152CC">
        <w:rPr>
          <w:b/>
          <w:bCs/>
          <w:noProof/>
          <w:sz w:val="36"/>
          <w:szCs w:val="36"/>
          <w:lang w:eastAsia="cs-CZ"/>
        </w:rPr>
        <w:lastRenderedPageBreak/>
        <w:drawing>
          <wp:anchor distT="0" distB="0" distL="114300" distR="114300" simplePos="0" relativeHeight="251826176" behindDoc="0" locked="0" layoutInCell="1" allowOverlap="1" wp14:anchorId="671219F0" wp14:editId="396883AD">
            <wp:simplePos x="0" y="0"/>
            <wp:positionH relativeFrom="margin">
              <wp:align>left</wp:align>
            </wp:positionH>
            <wp:positionV relativeFrom="paragraph">
              <wp:posOffset>0</wp:posOffset>
            </wp:positionV>
            <wp:extent cx="1704975" cy="1697355"/>
            <wp:effectExtent l="0" t="0" r="952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6"/>
          <w:szCs w:val="36"/>
        </w:rPr>
        <w:t>Podzimní z</w:t>
      </w:r>
      <w:r w:rsidRPr="005152CC">
        <w:rPr>
          <w:b/>
          <w:bCs/>
          <w:sz w:val="36"/>
          <w:szCs w:val="36"/>
        </w:rPr>
        <w:t xml:space="preserve">právy ze školy </w:t>
      </w:r>
    </w:p>
    <w:p w14:paraId="14DD5571" w14:textId="7E064761" w:rsidR="00AE2287" w:rsidRPr="00EE11EE" w:rsidRDefault="00AE2287" w:rsidP="00AE2287">
      <w:pPr>
        <w:jc w:val="center"/>
        <w:rPr>
          <w:b/>
          <w:bCs/>
          <w:sz w:val="28"/>
          <w:szCs w:val="26"/>
        </w:rPr>
      </w:pPr>
      <w:r w:rsidRPr="00EE11EE">
        <w:rPr>
          <w:b/>
          <w:bCs/>
          <w:sz w:val="28"/>
          <w:szCs w:val="26"/>
        </w:rPr>
        <w:t>První ohlédnutí – za adaptačním výletem</w:t>
      </w:r>
    </w:p>
    <w:p w14:paraId="0A239B82" w14:textId="0F5E75A2" w:rsidR="00AE2287" w:rsidRPr="00EE11EE" w:rsidRDefault="00AE2287" w:rsidP="00AE2287">
      <w:pPr>
        <w:jc w:val="both"/>
        <w:rPr>
          <w:sz w:val="26"/>
          <w:szCs w:val="26"/>
        </w:rPr>
      </w:pPr>
      <w:r w:rsidRPr="00EE11EE">
        <w:rPr>
          <w:sz w:val="26"/>
          <w:szCs w:val="26"/>
        </w:rPr>
        <w:tab/>
        <w:t xml:space="preserve">V pondělí </w:t>
      </w:r>
      <w:proofErr w:type="gramStart"/>
      <w:r w:rsidRPr="00EE11EE">
        <w:rPr>
          <w:sz w:val="26"/>
          <w:szCs w:val="26"/>
        </w:rPr>
        <w:t>12.</w:t>
      </w:r>
      <w:r w:rsidR="0093145F" w:rsidRPr="00EE11EE">
        <w:rPr>
          <w:sz w:val="26"/>
          <w:szCs w:val="26"/>
        </w:rPr>
        <w:t>0</w:t>
      </w:r>
      <w:r w:rsidRPr="00EE11EE">
        <w:rPr>
          <w:sz w:val="26"/>
          <w:szCs w:val="26"/>
        </w:rPr>
        <w:t>9.2022</w:t>
      </w:r>
      <w:proofErr w:type="gramEnd"/>
      <w:r w:rsidRPr="00EE11EE">
        <w:rPr>
          <w:sz w:val="26"/>
          <w:szCs w:val="26"/>
        </w:rPr>
        <w:t xml:space="preserve"> se žáci 1.-3. ročníku naší školy společně s p. učitelkami vypravili na adaptační výlet do penzionu Klamovka ve Stradonicích. Zatímco naše kufry a tašky nám odvezly maminky a tatínkové, my jsme se vydali nejdříve autobusem do Zbečna a potom vláčkem do </w:t>
      </w:r>
      <w:proofErr w:type="spellStart"/>
      <w:r w:rsidRPr="00EE11EE">
        <w:rPr>
          <w:sz w:val="26"/>
          <w:szCs w:val="26"/>
        </w:rPr>
        <w:t>Nižbora</w:t>
      </w:r>
      <w:proofErr w:type="spellEnd"/>
      <w:r w:rsidRPr="00EE11EE">
        <w:rPr>
          <w:sz w:val="26"/>
          <w:szCs w:val="26"/>
        </w:rPr>
        <w:t xml:space="preserve">. Poslední úsek cesty jsme zdolali pěšky. Po ubytování se v pokojích, prvním obědě a poledním klidu jsme se odpoledne vypravili zpět do </w:t>
      </w:r>
      <w:proofErr w:type="spellStart"/>
      <w:r w:rsidRPr="00EE11EE">
        <w:rPr>
          <w:sz w:val="26"/>
          <w:szCs w:val="26"/>
        </w:rPr>
        <w:t>Nižbora</w:t>
      </w:r>
      <w:proofErr w:type="spellEnd"/>
      <w:r w:rsidRPr="00EE11EE">
        <w:rPr>
          <w:sz w:val="26"/>
          <w:szCs w:val="26"/>
        </w:rPr>
        <w:t xml:space="preserve">, na dětské hřiště, kde se děti opravdu vyřádily. Museli jsme využít pěkného počasí, neboť předpovědi tentokrát moc slibně nevyhlížely. </w:t>
      </w:r>
    </w:p>
    <w:p w14:paraId="13117A55" w14:textId="53F6E3D3" w:rsidR="00AE2287" w:rsidRPr="00EE11EE" w:rsidRDefault="00AE2287" w:rsidP="00AE2287">
      <w:pPr>
        <w:ind w:firstLine="708"/>
        <w:jc w:val="both"/>
        <w:rPr>
          <w:sz w:val="26"/>
          <w:szCs w:val="26"/>
        </w:rPr>
      </w:pPr>
      <w:r w:rsidRPr="00EE11EE">
        <w:rPr>
          <w:sz w:val="26"/>
          <w:szCs w:val="26"/>
        </w:rPr>
        <w:t xml:space="preserve">Od úterka do čtvrtka jsme se dopoledne učili, ale nejenom to – rána nám začínala rozcvičkou, snídaní a také úklidem našich pokojů, abychom všichni co nejlépe obstáli v bodování ;-). Teprve pak jsme zasedli do lavic, tedy ke stolkům v jídelně a často formou hry jsme plnili stanovené úkoly, zpívali jsme a také třeba vyráběli pohlednice, aby doma věděli, že se máme dobře a (skoro) nic nám nechybí. </w:t>
      </w:r>
    </w:p>
    <w:p w14:paraId="208ED9E2" w14:textId="25703C7B" w:rsidR="00AE2287" w:rsidRPr="00EE11EE" w:rsidRDefault="00AE2287" w:rsidP="00AE2287">
      <w:pPr>
        <w:ind w:firstLine="708"/>
        <w:jc w:val="both"/>
        <w:rPr>
          <w:sz w:val="26"/>
          <w:szCs w:val="26"/>
        </w:rPr>
      </w:pPr>
      <w:r w:rsidRPr="00EE11EE">
        <w:rPr>
          <w:sz w:val="26"/>
          <w:szCs w:val="26"/>
        </w:rPr>
        <w:t xml:space="preserve">Po obědě a poledním klidu jsme po všechny dny vyráželi za zábavou i poznáním do blízkého i vzdálenějšího okolí penzionu – v úterý, kdy bylo opravdu nádherně, jsme zašli do Hýskova na zmrzlinu a na dětské hřiště ve Stradonicích, ve středu, kdy se počasí pokazilo, jsme museli vydržet až do 15. hodiny – to konečně přestalo pršet a my jsme se tak mohli vydat na procházku do okolí s naučným výkladem o Keltech a keltském oppidu ve Stradonicích, také o flóře a fauně </w:t>
      </w:r>
      <w:proofErr w:type="spellStart"/>
      <w:r w:rsidRPr="00EE11EE">
        <w:rPr>
          <w:sz w:val="26"/>
          <w:szCs w:val="26"/>
        </w:rPr>
        <w:t>Stradonicka</w:t>
      </w:r>
      <w:proofErr w:type="spellEnd"/>
      <w:r w:rsidRPr="00EE11EE">
        <w:rPr>
          <w:sz w:val="26"/>
          <w:szCs w:val="26"/>
        </w:rPr>
        <w:t>, kterou jsme mohli na vlastní oči pozorovat – nejzajímavější z toho bylo jednak setkání s oslíky na místní farmě Porostlina, ale především spousta nádherných mloků skvrnitých, na které jsme narazili cestou kolem Černovského potoka. To byl opravdový zážitek! Tím byla nepochybně i slíbená večerní diskotéka :-) a sbližování se u deskových a stolních her.</w:t>
      </w:r>
    </w:p>
    <w:p w14:paraId="23498620" w14:textId="35C63780" w:rsidR="00AE2287" w:rsidRPr="00EE11EE" w:rsidRDefault="00AE2287" w:rsidP="00AE2287">
      <w:pPr>
        <w:ind w:firstLine="708"/>
        <w:jc w:val="both"/>
        <w:rPr>
          <w:sz w:val="26"/>
          <w:szCs w:val="26"/>
        </w:rPr>
      </w:pPr>
      <w:r w:rsidRPr="00EE11EE">
        <w:rPr>
          <w:sz w:val="26"/>
          <w:szCs w:val="26"/>
        </w:rPr>
        <w:t>Čtvrteční dopoledne paní učitelky ozvláštnily malováním kamínků nasbíraných cestou na Hýskov, které jsme už ale nestihli pro nepřízeň počasí odnést na kamínkovou cestu. Snad někdy příště… Poslední odpoledne jsme si pak užili i výlet autobusem do Berouna – na zmrzlinu nebo párek v rohlíku, a hlavně za medvědy na Městskou horu. Nakonec jsme se dočkali alespoň jednoho z nich – jestli to byl ale Matěj nebo Kuba, nevěděly ani paní učitelky. Večer, po návratu do penzionu a výborné večeři, jsme si pak všichni sbalili věci, což byl někdy trochu boj. Na druhý den jsme se po snídani a vyhlášení nejlepších pokojů (úklid, noční a polední klid) stejnou cestou vrátili zpátky a v pořádku k našim rodinám; to jsme měli v nohách celkem 20 km :-).</w:t>
      </w:r>
    </w:p>
    <w:p w14:paraId="01697F0D" w14:textId="182DD059" w:rsidR="00AE2287" w:rsidRPr="00EE11EE" w:rsidRDefault="00AE2287" w:rsidP="00EE11EE">
      <w:pPr>
        <w:ind w:firstLine="708"/>
        <w:jc w:val="both"/>
        <w:rPr>
          <w:b/>
          <w:bCs/>
          <w:sz w:val="26"/>
          <w:szCs w:val="26"/>
        </w:rPr>
      </w:pPr>
      <w:r w:rsidRPr="00EE11EE">
        <w:rPr>
          <w:b/>
          <w:bCs/>
          <w:noProof/>
          <w:sz w:val="26"/>
          <w:szCs w:val="26"/>
          <w:lang w:eastAsia="cs-CZ"/>
        </w:rPr>
        <w:drawing>
          <wp:anchor distT="0" distB="0" distL="114300" distR="114300" simplePos="0" relativeHeight="251827200" behindDoc="1" locked="0" layoutInCell="1" allowOverlap="1" wp14:anchorId="2C96FF6A" wp14:editId="52598B06">
            <wp:simplePos x="0" y="0"/>
            <wp:positionH relativeFrom="margin">
              <wp:posOffset>5453380</wp:posOffset>
            </wp:positionH>
            <wp:positionV relativeFrom="paragraph">
              <wp:posOffset>140335</wp:posOffset>
            </wp:positionV>
            <wp:extent cx="1257300" cy="1257300"/>
            <wp:effectExtent l="0" t="0" r="0" b="0"/>
            <wp:wrapTight wrapText="bothSides">
              <wp:wrapPolygon edited="0">
                <wp:start x="0" y="0"/>
                <wp:lineTo x="0" y="21273"/>
                <wp:lineTo x="21273" y="21273"/>
                <wp:lineTo x="21273" y="0"/>
                <wp:lineTo x="0" y="0"/>
              </wp:wrapPolygon>
            </wp:wrapTight>
            <wp:docPr id="3" name="obrázek 3" descr="Obsah obrázku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klipart&#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1EE">
        <w:rPr>
          <w:sz w:val="26"/>
          <w:szCs w:val="26"/>
        </w:rPr>
        <w:t xml:space="preserve"> </w:t>
      </w:r>
      <w:r w:rsidR="00EE11EE">
        <w:rPr>
          <w:sz w:val="26"/>
          <w:szCs w:val="26"/>
        </w:rPr>
        <w:t xml:space="preserve">                    </w:t>
      </w:r>
      <w:r w:rsidRPr="00EE11EE">
        <w:rPr>
          <w:b/>
          <w:bCs/>
          <w:sz w:val="26"/>
          <w:szCs w:val="26"/>
        </w:rPr>
        <w:t>Ohlédnutí druhé – za výtvarnými soutěžemi</w:t>
      </w:r>
    </w:p>
    <w:p w14:paraId="3BD0C9FE" w14:textId="2F686390" w:rsidR="00883C77" w:rsidRPr="00EE11EE" w:rsidRDefault="00AE2287" w:rsidP="00883C77">
      <w:pPr>
        <w:ind w:firstLine="708"/>
        <w:jc w:val="both"/>
        <w:rPr>
          <w:sz w:val="26"/>
          <w:szCs w:val="26"/>
        </w:rPr>
      </w:pPr>
      <w:r w:rsidRPr="00EE11EE">
        <w:rPr>
          <w:sz w:val="26"/>
          <w:szCs w:val="26"/>
        </w:rPr>
        <w:t xml:space="preserve">Ráda bych se s vámi podělila ještě o jednu skvělou zprávu. Týká se výtvarných soutěží, jichž jsme se jako škola zúčastnili již na jaře loňského školního roku. V jedné z nich – Evropa 2050, dosáhly dokonce dvě naše žákyně skvělého umístění – jejich práce se dostaly mezi 15 nejlepších děl krajského kola! Jsme tak pozváni na slavnostní předávání cen spojené s vernisáží, které se uskuteční ve středu </w:t>
      </w:r>
      <w:proofErr w:type="gramStart"/>
      <w:r w:rsidRPr="00EE11EE">
        <w:rPr>
          <w:sz w:val="26"/>
          <w:szCs w:val="26"/>
        </w:rPr>
        <w:t>5.10. od</w:t>
      </w:r>
      <w:proofErr w:type="gramEnd"/>
      <w:r w:rsidRPr="00EE11EE">
        <w:rPr>
          <w:sz w:val="26"/>
          <w:szCs w:val="26"/>
        </w:rPr>
        <w:t xml:space="preserve"> 16:00 hod. v Městské knihovně Kladno na Sítné :-). Výtvarná díla pak budou přístupná i Vám všem, pokud budete mít chuť a čas, zajeďte se podívat…</w:t>
      </w:r>
      <w:r w:rsidR="00883C77" w:rsidRPr="00883C77">
        <w:rPr>
          <w:sz w:val="26"/>
          <w:szCs w:val="26"/>
        </w:rPr>
        <w:t xml:space="preserve"> </w:t>
      </w:r>
      <w:r w:rsidR="00883C77">
        <w:rPr>
          <w:sz w:val="26"/>
          <w:szCs w:val="26"/>
        </w:rPr>
        <w:t xml:space="preserve">                                         </w:t>
      </w:r>
      <w:r w:rsidR="00883C77" w:rsidRPr="00EE11EE">
        <w:rPr>
          <w:sz w:val="26"/>
          <w:szCs w:val="26"/>
        </w:rPr>
        <w:t>Krásné podzimní dny všem čtenářům přeje</w:t>
      </w:r>
      <w:r w:rsidR="00883C77" w:rsidRPr="00883C77">
        <w:rPr>
          <w:sz w:val="26"/>
          <w:szCs w:val="26"/>
        </w:rPr>
        <w:t xml:space="preserve"> </w:t>
      </w:r>
      <w:r w:rsidR="00883C77" w:rsidRPr="00EE11EE">
        <w:rPr>
          <w:sz w:val="26"/>
          <w:szCs w:val="26"/>
        </w:rPr>
        <w:t>Jana Sochorová</w:t>
      </w:r>
    </w:p>
    <w:p w14:paraId="473BC1DB" w14:textId="1C90F986" w:rsidR="00AE2287" w:rsidRPr="00EE11EE" w:rsidRDefault="00AE2287" w:rsidP="00AE2287">
      <w:pPr>
        <w:ind w:firstLine="708"/>
        <w:jc w:val="both"/>
        <w:rPr>
          <w:sz w:val="26"/>
          <w:szCs w:val="26"/>
        </w:rPr>
      </w:pPr>
    </w:p>
    <w:p w14:paraId="25303F08" w14:textId="7AE06C63" w:rsidR="00883C77" w:rsidRPr="00993CDF" w:rsidRDefault="00883C77" w:rsidP="00883C77">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center"/>
        <w:rPr>
          <w:rFonts w:ascii="Georgia" w:hAnsi="Georgia"/>
          <w:b/>
          <w:sz w:val="32"/>
          <w:szCs w:val="30"/>
        </w:rPr>
      </w:pPr>
      <w:r w:rsidRPr="007D06D6">
        <w:rPr>
          <w:noProof/>
          <w:sz w:val="32"/>
          <w:szCs w:val="32"/>
          <w:lang w:eastAsia="cs-CZ"/>
        </w:rPr>
        <w:drawing>
          <wp:anchor distT="0" distB="0" distL="114300" distR="114300" simplePos="0" relativeHeight="251843584" behindDoc="1" locked="0" layoutInCell="1" allowOverlap="1" wp14:anchorId="5887C9B5" wp14:editId="7E8425E3">
            <wp:simplePos x="0" y="0"/>
            <wp:positionH relativeFrom="margin">
              <wp:posOffset>6083300</wp:posOffset>
            </wp:positionH>
            <wp:positionV relativeFrom="paragraph">
              <wp:posOffset>302260</wp:posOffset>
            </wp:positionV>
            <wp:extent cx="695325" cy="740410"/>
            <wp:effectExtent l="0" t="0" r="9525" b="2540"/>
            <wp:wrapTight wrapText="bothSides">
              <wp:wrapPolygon edited="0">
                <wp:start x="0" y="0"/>
                <wp:lineTo x="0" y="21118"/>
                <wp:lineTo x="21304" y="21118"/>
                <wp:lineTo x="21304" y="0"/>
                <wp:lineTo x="0" y="0"/>
              </wp:wrapPolygon>
            </wp:wrapTight>
            <wp:docPr id="12" name="Obrázek 12"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m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740410"/>
                    </a:xfrm>
                    <a:prstGeom prst="rect">
                      <a:avLst/>
                    </a:prstGeom>
                    <a:noFill/>
                  </pic:spPr>
                </pic:pic>
              </a:graphicData>
            </a:graphic>
            <wp14:sizeRelH relativeFrom="page">
              <wp14:pctWidth>0</wp14:pctWidth>
            </wp14:sizeRelH>
            <wp14:sizeRelV relativeFrom="page">
              <wp14:pctHeight>0</wp14:pctHeight>
            </wp14:sizeRelV>
          </wp:anchor>
        </w:drawing>
      </w:r>
      <w:r w:rsidRPr="00993CDF">
        <w:rPr>
          <w:rFonts w:ascii="Georgia" w:hAnsi="Georgia"/>
          <w:b/>
          <w:sz w:val="28"/>
          <w:szCs w:val="30"/>
        </w:rPr>
        <w:t>Radostná zpráva – naroze</w:t>
      </w:r>
      <w:r>
        <w:rPr>
          <w:rFonts w:ascii="Georgia" w:hAnsi="Georgia"/>
          <w:b/>
          <w:sz w:val="28"/>
          <w:szCs w:val="30"/>
        </w:rPr>
        <w:t>ní nových občánků</w:t>
      </w:r>
    </w:p>
    <w:p w14:paraId="46EEE568" w14:textId="3FBE1961" w:rsidR="00883C77" w:rsidRPr="00780EE9" w:rsidRDefault="00883C77" w:rsidP="00883C77">
      <w:pPr>
        <w:ind w:left="720"/>
        <w:rPr>
          <w:i/>
          <w:sz w:val="2"/>
          <w:szCs w:val="32"/>
        </w:rPr>
      </w:pPr>
      <w:r>
        <w:rPr>
          <w:i/>
          <w:sz w:val="16"/>
          <w:szCs w:val="32"/>
        </w:rPr>
        <w:t xml:space="preserve">      </w:t>
      </w:r>
    </w:p>
    <w:p w14:paraId="55E395E8" w14:textId="3E6EA70F" w:rsidR="00883C77" w:rsidRPr="007D06D6" w:rsidRDefault="00883C77" w:rsidP="00883C77">
      <w:pPr>
        <w:ind w:left="720"/>
        <w:jc w:val="center"/>
        <w:rPr>
          <w:i/>
          <w:sz w:val="32"/>
          <w:szCs w:val="32"/>
        </w:rPr>
      </w:pPr>
      <w:r>
        <w:rPr>
          <w:i/>
          <w:sz w:val="32"/>
          <w:szCs w:val="32"/>
        </w:rPr>
        <w:t>Zuzaně</w:t>
      </w:r>
      <w:r w:rsidRPr="007D06D6">
        <w:rPr>
          <w:i/>
          <w:sz w:val="32"/>
          <w:szCs w:val="32"/>
        </w:rPr>
        <w:t xml:space="preserve"> a </w:t>
      </w:r>
      <w:r>
        <w:rPr>
          <w:i/>
          <w:sz w:val="32"/>
          <w:szCs w:val="32"/>
        </w:rPr>
        <w:t>Lukášovi Drábovým se v srpnu</w:t>
      </w:r>
      <w:r w:rsidRPr="007D06D6">
        <w:rPr>
          <w:i/>
          <w:sz w:val="32"/>
          <w:szCs w:val="32"/>
        </w:rPr>
        <w:t xml:space="preserve"> narodil syn </w:t>
      </w:r>
      <w:proofErr w:type="spellStart"/>
      <w:r>
        <w:rPr>
          <w:b/>
          <w:i/>
          <w:sz w:val="32"/>
          <w:szCs w:val="32"/>
        </w:rPr>
        <w:t>Josífek</w:t>
      </w:r>
      <w:proofErr w:type="spellEnd"/>
      <w:r>
        <w:rPr>
          <w:b/>
          <w:i/>
          <w:sz w:val="32"/>
          <w:szCs w:val="32"/>
        </w:rPr>
        <w:t>.</w:t>
      </w:r>
    </w:p>
    <w:p w14:paraId="16FAB7EE" w14:textId="7A37281E" w:rsidR="00883C77" w:rsidRDefault="00883C77" w:rsidP="00883C77">
      <w:pPr>
        <w:ind w:left="720"/>
        <w:rPr>
          <w:i/>
          <w:sz w:val="32"/>
          <w:szCs w:val="30"/>
        </w:rPr>
      </w:pPr>
      <w:r w:rsidRPr="007D06D6">
        <w:rPr>
          <w:i/>
          <w:sz w:val="32"/>
          <w:szCs w:val="32"/>
        </w:rPr>
        <w:t xml:space="preserve">  </w:t>
      </w:r>
      <w:r>
        <w:rPr>
          <w:i/>
          <w:sz w:val="32"/>
          <w:szCs w:val="32"/>
        </w:rPr>
        <w:t xml:space="preserve">       Šťastným rodinám</w:t>
      </w:r>
      <w:r w:rsidRPr="00AD7031">
        <w:rPr>
          <w:i/>
          <w:sz w:val="32"/>
          <w:szCs w:val="32"/>
        </w:rPr>
        <w:t xml:space="preserve"> přejeme zdraví, lásku, štěstí a spokojenost</w:t>
      </w:r>
      <w:r w:rsidRPr="00993CDF">
        <w:rPr>
          <w:i/>
          <w:sz w:val="32"/>
          <w:szCs w:val="30"/>
        </w:rPr>
        <w:t>.</w:t>
      </w:r>
    </w:p>
    <w:p w14:paraId="2B6EE65A" w14:textId="77777777" w:rsidR="00883C77" w:rsidRPr="00EE11EE" w:rsidRDefault="00883C77" w:rsidP="00883C77">
      <w:pPr>
        <w:jc w:val="center"/>
        <w:rPr>
          <w:sz w:val="32"/>
        </w:rPr>
      </w:pPr>
    </w:p>
    <w:p w14:paraId="22E33DD0" w14:textId="3A6F894E" w:rsidR="00883C77" w:rsidRDefault="00883C77" w:rsidP="00883C77">
      <w:pPr>
        <w:jc w:val="both"/>
        <w:rPr>
          <w:b/>
          <w:sz w:val="28"/>
          <w:szCs w:val="28"/>
        </w:rPr>
      </w:pPr>
      <w:r>
        <w:rPr>
          <w:noProof/>
          <w:sz w:val="20"/>
          <w:szCs w:val="20"/>
          <w:lang w:eastAsia="cs-CZ"/>
        </w:rPr>
        <w:drawing>
          <wp:anchor distT="0" distB="0" distL="114300" distR="114300" simplePos="0" relativeHeight="251839488" behindDoc="0" locked="0" layoutInCell="1" allowOverlap="1" wp14:anchorId="639D2A89" wp14:editId="769F0588">
            <wp:simplePos x="0" y="0"/>
            <wp:positionH relativeFrom="column">
              <wp:posOffset>77470</wp:posOffset>
            </wp:positionH>
            <wp:positionV relativeFrom="paragraph">
              <wp:posOffset>113665</wp:posOffset>
            </wp:positionV>
            <wp:extent cx="335915" cy="466725"/>
            <wp:effectExtent l="0" t="0" r="6985" b="9525"/>
            <wp:wrapSquare wrapText="bothSides"/>
            <wp:docPr id="14" name="Obrázek 14" descr="kří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kří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915" cy="46672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0"/>
        </w:rPr>
        <w:t>Navždy nás</w:t>
      </w:r>
      <w:r>
        <w:rPr>
          <w:sz w:val="28"/>
          <w:szCs w:val="28"/>
        </w:rPr>
        <w:t xml:space="preserve"> opustila </w:t>
      </w:r>
      <w:r w:rsidRPr="009224AD">
        <w:rPr>
          <w:sz w:val="28"/>
          <w:szCs w:val="28"/>
        </w:rPr>
        <w:t>pan</w:t>
      </w:r>
      <w:r>
        <w:rPr>
          <w:sz w:val="28"/>
          <w:szCs w:val="28"/>
        </w:rPr>
        <w:t>í</w:t>
      </w:r>
      <w:r>
        <w:rPr>
          <w:b/>
          <w:sz w:val="28"/>
          <w:szCs w:val="28"/>
        </w:rPr>
        <w:t xml:space="preserve"> Jiřina </w:t>
      </w:r>
      <w:proofErr w:type="spellStart"/>
      <w:r>
        <w:rPr>
          <w:b/>
          <w:sz w:val="28"/>
          <w:szCs w:val="28"/>
        </w:rPr>
        <w:t>Kříčková</w:t>
      </w:r>
      <w:proofErr w:type="spellEnd"/>
      <w:r>
        <w:rPr>
          <w:b/>
          <w:sz w:val="28"/>
          <w:szCs w:val="28"/>
        </w:rPr>
        <w:t xml:space="preserve"> </w:t>
      </w:r>
      <w:r w:rsidRPr="00660410">
        <w:rPr>
          <w:sz w:val="28"/>
          <w:szCs w:val="28"/>
        </w:rPr>
        <w:t>z</w:t>
      </w:r>
      <w:r>
        <w:rPr>
          <w:sz w:val="28"/>
          <w:szCs w:val="28"/>
        </w:rPr>
        <w:t> </w:t>
      </w:r>
      <w:r w:rsidRPr="00660410">
        <w:rPr>
          <w:sz w:val="28"/>
          <w:szCs w:val="28"/>
        </w:rPr>
        <w:t>Bratronic</w:t>
      </w:r>
      <w:r>
        <w:rPr>
          <w:sz w:val="28"/>
          <w:szCs w:val="28"/>
        </w:rPr>
        <w:t xml:space="preserve"> ve věku nedožitých 81 let, paní </w:t>
      </w:r>
      <w:r>
        <w:rPr>
          <w:b/>
          <w:sz w:val="28"/>
          <w:szCs w:val="28"/>
        </w:rPr>
        <w:t>Marie Vydrová</w:t>
      </w:r>
      <w:r>
        <w:rPr>
          <w:sz w:val="28"/>
          <w:szCs w:val="28"/>
        </w:rPr>
        <w:t xml:space="preserve"> z Bratronic ve věku 100 let, paní </w:t>
      </w:r>
      <w:r w:rsidRPr="00B91A20">
        <w:rPr>
          <w:b/>
          <w:sz w:val="28"/>
          <w:szCs w:val="28"/>
        </w:rPr>
        <w:t>Marie Leštinová</w:t>
      </w:r>
      <w:r>
        <w:rPr>
          <w:sz w:val="28"/>
          <w:szCs w:val="28"/>
        </w:rPr>
        <w:t xml:space="preserve"> z Bratronic ve věku 82 let a paní </w:t>
      </w:r>
      <w:r w:rsidRPr="00B91A20">
        <w:rPr>
          <w:b/>
          <w:sz w:val="28"/>
          <w:szCs w:val="28"/>
        </w:rPr>
        <w:t>Eva Oličová</w:t>
      </w:r>
      <w:r>
        <w:rPr>
          <w:sz w:val="28"/>
          <w:szCs w:val="28"/>
        </w:rPr>
        <w:t xml:space="preserve"> z Bratronic ve věku 83 let.</w:t>
      </w:r>
    </w:p>
    <w:p w14:paraId="02C72ACF" w14:textId="3FD3C669" w:rsidR="00883C77" w:rsidRDefault="00883C77" w:rsidP="00883C77">
      <w:pPr>
        <w:jc w:val="center"/>
        <w:rPr>
          <w:sz w:val="28"/>
          <w:szCs w:val="28"/>
        </w:rPr>
      </w:pPr>
      <w:r>
        <w:rPr>
          <w:sz w:val="28"/>
          <w:szCs w:val="28"/>
        </w:rPr>
        <w:t>Pozůstalým rodinám</w:t>
      </w:r>
      <w:r w:rsidRPr="007E6A23">
        <w:rPr>
          <w:sz w:val="28"/>
          <w:szCs w:val="28"/>
        </w:rPr>
        <w:t xml:space="preserve"> vyslovujeme upřímnou soustrast.</w:t>
      </w:r>
    </w:p>
    <w:p w14:paraId="35699A47" w14:textId="58ADE1B1" w:rsidR="00AE2287" w:rsidRDefault="00EE11EE" w:rsidP="00EE11EE">
      <w:pPr>
        <w:pBdr>
          <w:top w:val="single" w:sz="4" w:space="1" w:color="auto"/>
          <w:left w:val="single" w:sz="4" w:space="4" w:color="auto"/>
          <w:bottom w:val="single" w:sz="4" w:space="1" w:color="auto"/>
          <w:right w:val="single" w:sz="4" w:space="4" w:color="auto"/>
        </w:pBdr>
        <w:jc w:val="center"/>
        <w:rPr>
          <w:b/>
          <w:sz w:val="32"/>
          <w:u w:val="single"/>
        </w:rPr>
      </w:pPr>
      <w:r>
        <w:rPr>
          <w:b/>
          <w:sz w:val="32"/>
          <w:u w:val="single"/>
        </w:rPr>
        <w:lastRenderedPageBreak/>
        <w:t>KNIHOVNA</w:t>
      </w:r>
    </w:p>
    <w:p w14:paraId="19A587BA" w14:textId="0EF84DF3" w:rsidR="00EE11EE" w:rsidRDefault="00EE11EE" w:rsidP="00EE11EE">
      <w:pPr>
        <w:pBdr>
          <w:top w:val="single" w:sz="4" w:space="1" w:color="auto"/>
          <w:left w:val="single" w:sz="4" w:space="4" w:color="auto"/>
          <w:bottom w:val="single" w:sz="4" w:space="1" w:color="auto"/>
          <w:right w:val="single" w:sz="4" w:space="4" w:color="auto"/>
        </w:pBdr>
        <w:rPr>
          <w:sz w:val="28"/>
        </w:rPr>
      </w:pPr>
      <w:r w:rsidRPr="00EE11EE">
        <w:rPr>
          <w:sz w:val="28"/>
        </w:rPr>
        <w:t>Do knihovny byly zakoupeny novinky od oblíbených autorů</w:t>
      </w:r>
      <w:r>
        <w:rPr>
          <w:sz w:val="28"/>
        </w:rPr>
        <w:t xml:space="preserve"> </w:t>
      </w:r>
      <w:r w:rsidRPr="00EE11EE">
        <w:rPr>
          <w:sz w:val="28"/>
        </w:rPr>
        <w:t>našich čtenářů: V. Vond</w:t>
      </w:r>
      <w:r>
        <w:rPr>
          <w:sz w:val="28"/>
        </w:rPr>
        <w:t>r</w:t>
      </w:r>
      <w:r w:rsidRPr="00EE11EE">
        <w:rPr>
          <w:sz w:val="28"/>
        </w:rPr>
        <w:t xml:space="preserve">ušky, B. </w:t>
      </w:r>
      <w:proofErr w:type="spellStart"/>
      <w:r w:rsidRPr="00EE11EE">
        <w:rPr>
          <w:sz w:val="28"/>
        </w:rPr>
        <w:t>Erskinové</w:t>
      </w:r>
      <w:proofErr w:type="spellEnd"/>
      <w:r w:rsidRPr="00EE11EE">
        <w:rPr>
          <w:sz w:val="28"/>
        </w:rPr>
        <w:t xml:space="preserve">, S. Lapeny, C. Harold – </w:t>
      </w:r>
      <w:proofErr w:type="spellStart"/>
      <w:r w:rsidRPr="00EE11EE">
        <w:rPr>
          <w:sz w:val="28"/>
        </w:rPr>
        <w:t>Eagles</w:t>
      </w:r>
      <w:proofErr w:type="spellEnd"/>
      <w:r w:rsidRPr="00EE11EE">
        <w:rPr>
          <w:sz w:val="28"/>
        </w:rPr>
        <w:t>, Š. Javůrka a jiných. Přijďte si vybrat</w:t>
      </w:r>
      <w:r>
        <w:rPr>
          <w:sz w:val="28"/>
        </w:rPr>
        <w:t>.</w:t>
      </w:r>
    </w:p>
    <w:p w14:paraId="5191BF01" w14:textId="272E760B" w:rsidR="00EE11EE" w:rsidRPr="00EE11EE" w:rsidRDefault="00EE11EE" w:rsidP="00EE11EE">
      <w:pPr>
        <w:pBdr>
          <w:top w:val="single" w:sz="4" w:space="1" w:color="auto"/>
          <w:left w:val="single" w:sz="4" w:space="4" w:color="auto"/>
          <w:bottom w:val="single" w:sz="4" w:space="1" w:color="auto"/>
          <w:right w:val="single" w:sz="4" w:space="4" w:color="auto"/>
        </w:pBdr>
        <w:jc w:val="right"/>
      </w:pPr>
      <w:r w:rsidRPr="00EE11EE">
        <w:t xml:space="preserve">Dana </w:t>
      </w:r>
      <w:proofErr w:type="spellStart"/>
      <w:r w:rsidRPr="00EE11EE">
        <w:t>Kajprová</w:t>
      </w:r>
      <w:proofErr w:type="spellEnd"/>
      <w:r w:rsidRPr="00EE11EE">
        <w:t>, knihovnice</w:t>
      </w:r>
    </w:p>
    <w:p w14:paraId="3C036F74" w14:textId="42DA7B0E" w:rsidR="00EE11EE" w:rsidRDefault="00EE11EE" w:rsidP="0098611C">
      <w:pPr>
        <w:jc w:val="center"/>
        <w:rPr>
          <w:sz w:val="32"/>
        </w:rPr>
      </w:pPr>
    </w:p>
    <w:p w14:paraId="0474C12B" w14:textId="12DBB70E" w:rsidR="0098611C" w:rsidRPr="00883C77" w:rsidRDefault="0098611C" w:rsidP="0098611C">
      <w:pPr>
        <w:jc w:val="center"/>
        <w:rPr>
          <w:b/>
          <w:sz w:val="36"/>
          <w:u w:val="single"/>
        </w:rPr>
      </w:pPr>
      <w:r w:rsidRPr="00883C77">
        <w:rPr>
          <w:b/>
          <w:sz w:val="36"/>
          <w:u w:val="single"/>
        </w:rPr>
        <w:t>AFK BRATRONICE – podzim 2022</w:t>
      </w:r>
    </w:p>
    <w:p w14:paraId="7A3E2428" w14:textId="1423BBA9" w:rsidR="0098611C" w:rsidRPr="00883C77" w:rsidRDefault="0098611C" w:rsidP="00F51BD5">
      <w:pPr>
        <w:jc w:val="both"/>
        <w:rPr>
          <w:b/>
        </w:rPr>
      </w:pPr>
      <w:r w:rsidRPr="00883C77">
        <w:rPr>
          <w:b/>
        </w:rPr>
        <w:t xml:space="preserve">28.8. Novo Kladno – AFK Bratronice </w:t>
      </w:r>
      <w:proofErr w:type="gramStart"/>
      <w:r w:rsidRPr="00883C77">
        <w:rPr>
          <w:b/>
        </w:rPr>
        <w:t>4:4  na</w:t>
      </w:r>
      <w:proofErr w:type="gramEnd"/>
      <w:r w:rsidRPr="00883C77">
        <w:rPr>
          <w:b/>
        </w:rPr>
        <w:t xml:space="preserve"> pokutové kopy 5:4</w:t>
      </w:r>
    </w:p>
    <w:p w14:paraId="3CFDFFED" w14:textId="2B526689" w:rsidR="0098611C" w:rsidRPr="00883C77" w:rsidRDefault="0098611C" w:rsidP="00F51BD5">
      <w:pPr>
        <w:jc w:val="both"/>
      </w:pPr>
      <w:r w:rsidRPr="00883C77">
        <w:t>Zápas začal náporem domácího týmu a už ve dvacáté minutě jsme prohrávali 2:0. Potom ale přišel velký obrat ve hře, naši byli lepší a do poločasu jsme brankami Adama Knížete a Romana Mošničky vyrovnali stav utkání. Ve druhém poločase jsme byli lepším mužstvem</w:t>
      </w:r>
      <w:r w:rsidR="00F51BD5" w:rsidRPr="00883C77">
        <w:t>,</w:t>
      </w:r>
      <w:r w:rsidRPr="00883C77">
        <w:t xml:space="preserve"> ale soupeř vždy naše vedení dotáhl po našich zbytečných chybách. Naše góly vstřelili Jan </w:t>
      </w:r>
      <w:proofErr w:type="spellStart"/>
      <w:r w:rsidRPr="00883C77">
        <w:t>Joukl</w:t>
      </w:r>
      <w:proofErr w:type="spellEnd"/>
      <w:r w:rsidRPr="00883C77">
        <w:t xml:space="preserve"> a opět Roman Mošnička. V penaltovém rozstřelu jsme ale propadli, proměnili jsme pouze jednu, zatímco soupeř všechny, a tak vezeme pouze jeden bod.</w:t>
      </w:r>
    </w:p>
    <w:p w14:paraId="54603BED" w14:textId="6E10DC15" w:rsidR="0098611C" w:rsidRPr="00883C77" w:rsidRDefault="0098611C" w:rsidP="00F51BD5">
      <w:pPr>
        <w:jc w:val="both"/>
        <w:rPr>
          <w:b/>
        </w:rPr>
      </w:pPr>
      <w:r w:rsidRPr="00883C77">
        <w:rPr>
          <w:b/>
        </w:rPr>
        <w:t>3.</w:t>
      </w:r>
      <w:r w:rsidR="00F51BD5" w:rsidRPr="00883C77">
        <w:rPr>
          <w:b/>
        </w:rPr>
        <w:t xml:space="preserve"> </w:t>
      </w:r>
      <w:r w:rsidRPr="00883C77">
        <w:rPr>
          <w:b/>
        </w:rPr>
        <w:t>9.  AFK Bratronice – FK Slovan Kladno 3:1(2:0)</w:t>
      </w:r>
    </w:p>
    <w:p w14:paraId="7B1DD44D" w14:textId="48D6E872" w:rsidR="0098611C" w:rsidRPr="00883C77" w:rsidRDefault="0098611C" w:rsidP="00F51BD5">
      <w:pPr>
        <w:jc w:val="both"/>
      </w:pPr>
      <w:r w:rsidRPr="00883C77">
        <w:t xml:space="preserve">Pohledné utkání se muselo líbit všem divákům a hlavně </w:t>
      </w:r>
      <w:proofErr w:type="spellStart"/>
      <w:r w:rsidRPr="00883C77">
        <w:t>bratroňským</w:t>
      </w:r>
      <w:proofErr w:type="spellEnd"/>
      <w:r w:rsidRPr="00883C77">
        <w:t xml:space="preserve"> i konečný výsledek. Naši, i když nebyli </w:t>
      </w:r>
      <w:r w:rsidR="00F51BD5" w:rsidRPr="00883C77">
        <w:t>favority zápasu, začali náporem</w:t>
      </w:r>
      <w:r w:rsidRPr="00883C77">
        <w:t>, ze kterého vytěžili dvě krásné branky. Nejprve Adam Kníže prudkou ránou prostřelil vše</w:t>
      </w:r>
      <w:r w:rsidR="00F51BD5" w:rsidRPr="00883C77">
        <w:t>,</w:t>
      </w:r>
      <w:r w:rsidRPr="00883C77">
        <w:t xml:space="preserve"> co mu stálo v cestě a o deset minut později Jan </w:t>
      </w:r>
      <w:proofErr w:type="spellStart"/>
      <w:r w:rsidRPr="00883C77">
        <w:t>Joukl</w:t>
      </w:r>
      <w:proofErr w:type="spellEnd"/>
      <w:r w:rsidRPr="00883C77">
        <w:t xml:space="preserve"> se ocitl sám v trestném území soupeře, prokličkoval dva obránce a také zavěsil. Potom soupeř převzal iniciativu a zatlačil nás na naší polovině. Druhý poločas už byl ale celý v naší režii. Tonda Rotter ml. přidal další branku, když jeho centr k překvapení všech skončil v brance soupeře. Měli jsme ještě několik tutových šancí</w:t>
      </w:r>
      <w:r w:rsidR="00F51BD5" w:rsidRPr="00883C77">
        <w:t>,</w:t>
      </w:r>
      <w:r w:rsidRPr="00883C77">
        <w:t xml:space="preserve"> ale bohužel jsme je neproměnili.  V poslední minutě zápasu jsme ale dovolili kladenským vstřelit čestný gól</w:t>
      </w:r>
    </w:p>
    <w:p w14:paraId="74C7D650" w14:textId="423A640E" w:rsidR="0098611C" w:rsidRPr="00883C77" w:rsidRDefault="00F51BD5" w:rsidP="00F51BD5">
      <w:pPr>
        <w:jc w:val="both"/>
        <w:rPr>
          <w:b/>
        </w:rPr>
      </w:pPr>
      <w:r w:rsidRPr="00883C77">
        <w:rPr>
          <w:b/>
        </w:rPr>
        <w:t xml:space="preserve">10. </w:t>
      </w:r>
      <w:r w:rsidR="0098611C" w:rsidRPr="00883C77">
        <w:rPr>
          <w:b/>
        </w:rPr>
        <w:t>9. AFK Bratronice – SK Buštěhrad 3:0(0:0)</w:t>
      </w:r>
    </w:p>
    <w:p w14:paraId="3175BDBD" w14:textId="3EAFBF29" w:rsidR="0098611C" w:rsidRPr="00883C77" w:rsidRDefault="0098611C" w:rsidP="00F51BD5">
      <w:pPr>
        <w:jc w:val="both"/>
      </w:pPr>
      <w:r w:rsidRPr="00883C77">
        <w:t xml:space="preserve">Zajímavé bylo, že kapitáni mužstev byli bratři Kamil a Marcel Výborní. Buštěhrad přijel už hodinu před utkáním a rozcvičoval se jako ligová mužstva. V první půli to bylo znát, hosté měli neustálou převahu a dostali se do několika vyložených brankových šancí. Ty jim však vychytal bravurními zákroky náš brankář Jaroslav Kohout. Druhá půle už byla výkonnostně vyrovnaná a přišly i góly. Nejprve Roman Mošnička hlavou po rohovém kopu a potom tentýž hráč ze skrumáže. Skóre utkání uzavřel Jan </w:t>
      </w:r>
      <w:proofErr w:type="spellStart"/>
      <w:r w:rsidRPr="00883C77">
        <w:t>Joukl</w:t>
      </w:r>
      <w:proofErr w:type="spellEnd"/>
      <w:r w:rsidRPr="00883C77">
        <w:t xml:space="preserve"> nechytatelnou ranou přes celou branku v</w:t>
      </w:r>
      <w:r w:rsidR="00F51BD5" w:rsidRPr="00883C77">
        <w:t> devadesáté minutě. Diváci se s</w:t>
      </w:r>
      <w:r w:rsidRPr="00883C77">
        <w:t>hodli, že toto utkání bylo zatím nejlepší a bylo znát, že soupeř minulou sezónu hrál o třídu výš.</w:t>
      </w:r>
    </w:p>
    <w:p w14:paraId="59556FA8" w14:textId="167AE85E" w:rsidR="0098611C" w:rsidRPr="00883C77" w:rsidRDefault="0098611C" w:rsidP="00F51BD5">
      <w:pPr>
        <w:jc w:val="both"/>
        <w:rPr>
          <w:b/>
        </w:rPr>
      </w:pPr>
      <w:r w:rsidRPr="00883C77">
        <w:rPr>
          <w:b/>
        </w:rPr>
        <w:t>18.</w:t>
      </w:r>
      <w:r w:rsidR="00F51BD5" w:rsidRPr="00883C77">
        <w:rPr>
          <w:b/>
        </w:rPr>
        <w:t xml:space="preserve"> 9.</w:t>
      </w:r>
      <w:r w:rsidRPr="00883C77">
        <w:rPr>
          <w:b/>
        </w:rPr>
        <w:t xml:space="preserve"> SK Tuchlovice B – AFK Bratronice 3:2(1:0)</w:t>
      </w:r>
    </w:p>
    <w:p w14:paraId="3DA95A9F" w14:textId="32380D1D" w:rsidR="0098611C" w:rsidRPr="00883C77" w:rsidRDefault="0098611C" w:rsidP="00F51BD5">
      <w:pPr>
        <w:jc w:val="both"/>
      </w:pPr>
      <w:r w:rsidRPr="00883C77">
        <w:t>Tuchlovice jsou aspirantem na postup ze skupiny, mají nejlepší mužstvo a všem soupeřům dávají slušný příděl branek. Byli jsme tedy zvědavi</w:t>
      </w:r>
      <w:r w:rsidR="00F51BD5" w:rsidRPr="00883C77">
        <w:t>,</w:t>
      </w:r>
      <w:r w:rsidRPr="00883C77">
        <w:t xml:space="preserve"> jak dopadneme na jejich hřišti. Domácí začali velkým náporem, nepouštěli nás před svoji branku a vytvářeli si řadu brankových příležitostí. Ty však jim likvidoval náš brankář Jaroslav Kohout, kte</w:t>
      </w:r>
      <w:r w:rsidR="00F51BD5" w:rsidRPr="00883C77">
        <w:t xml:space="preserve">rý opět chytal ve skvělé </w:t>
      </w:r>
      <w:proofErr w:type="gramStart"/>
      <w:r w:rsidR="00F51BD5" w:rsidRPr="00883C77">
        <w:t>formě</w:t>
      </w:r>
      <w:proofErr w:type="gramEnd"/>
      <w:r w:rsidR="00F51BD5" w:rsidRPr="00883C77">
        <w:t xml:space="preserve"> </w:t>
      </w:r>
      <w:r w:rsidRPr="00883C77">
        <w:t xml:space="preserve">a nebo </w:t>
      </w:r>
      <w:proofErr w:type="gramStart"/>
      <w:r w:rsidRPr="00883C77">
        <w:t>je</w:t>
      </w:r>
      <w:proofErr w:type="gramEnd"/>
      <w:r w:rsidRPr="00883C77">
        <w:t xml:space="preserve"> zahazovali střelami vedle. Stejně ale náš rodák Šimon Procházka nám ve 23. minutě vstřelil gól. Od té doby jsme začali hru vyrovnávat a Jirka Port před poločasem hlavou vyrovnal. Druhá půle už byla téměř vyrovnaná, domácí sice zvýšili</w:t>
      </w:r>
      <w:r w:rsidR="00F51BD5" w:rsidRPr="00883C77">
        <w:t>,</w:t>
      </w:r>
      <w:r w:rsidRPr="00883C77">
        <w:t xml:space="preserve"> ale Roman Mošnička vyrovnal. V závěru zápasu jsme inkasovali  další </w:t>
      </w:r>
      <w:proofErr w:type="gramStart"/>
      <w:r w:rsidRPr="00883C77">
        <w:t>gól na</w:t>
      </w:r>
      <w:proofErr w:type="gramEnd"/>
      <w:r w:rsidRPr="00883C77">
        <w:t xml:space="preserve"> který jsme už neodpověděli</w:t>
      </w:r>
      <w:r w:rsidR="00F51BD5" w:rsidRPr="00883C77">
        <w:t>,</w:t>
      </w:r>
      <w:r w:rsidRPr="00883C77">
        <w:t xml:space="preserve"> i když jsme nastřelili břevno a tyč.</w:t>
      </w:r>
    </w:p>
    <w:p w14:paraId="7E46E2DE" w14:textId="6C768C99" w:rsidR="0098611C" w:rsidRPr="00883C77" w:rsidRDefault="0098611C" w:rsidP="00F51BD5">
      <w:pPr>
        <w:jc w:val="both"/>
        <w:rPr>
          <w:b/>
        </w:rPr>
      </w:pPr>
      <w:r w:rsidRPr="00883C77">
        <w:rPr>
          <w:b/>
        </w:rPr>
        <w:t>24.</w:t>
      </w:r>
      <w:r w:rsidR="00F51BD5" w:rsidRPr="00883C77">
        <w:rPr>
          <w:b/>
        </w:rPr>
        <w:t xml:space="preserve"> 9.</w:t>
      </w:r>
      <w:r w:rsidRPr="00883C77">
        <w:rPr>
          <w:b/>
        </w:rPr>
        <w:t xml:space="preserve"> AFK Bratronice – SK Běleč 6:1(4:1)</w:t>
      </w:r>
    </w:p>
    <w:p w14:paraId="007A56FD" w14:textId="1AFCAFA3" w:rsidR="0098611C" w:rsidRPr="00883C77" w:rsidRDefault="00883C77" w:rsidP="00F51BD5">
      <w:pPr>
        <w:jc w:val="both"/>
      </w:pPr>
      <w:r w:rsidRPr="00883C77">
        <w:rPr>
          <w:b/>
          <w:noProof/>
          <w:lang w:eastAsia="cs-CZ"/>
        </w:rPr>
        <w:drawing>
          <wp:anchor distT="0" distB="0" distL="114300" distR="114300" simplePos="0" relativeHeight="251834368" behindDoc="1" locked="0" layoutInCell="1" allowOverlap="1" wp14:anchorId="1543EB0F" wp14:editId="5CFA7A03">
            <wp:simplePos x="0" y="0"/>
            <wp:positionH relativeFrom="column">
              <wp:posOffset>5816600</wp:posOffset>
            </wp:positionH>
            <wp:positionV relativeFrom="paragraph">
              <wp:posOffset>58420</wp:posOffset>
            </wp:positionV>
            <wp:extent cx="1200150" cy="1474470"/>
            <wp:effectExtent l="0" t="0" r="0" b="0"/>
            <wp:wrapTight wrapText="bothSides">
              <wp:wrapPolygon edited="0">
                <wp:start x="0" y="0"/>
                <wp:lineTo x="0" y="21209"/>
                <wp:lineTo x="21257" y="21209"/>
                <wp:lineTo x="21257"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bal.jpg"/>
                    <pic:cNvPicPr/>
                  </pic:nvPicPr>
                  <pic:blipFill rotWithShape="1">
                    <a:blip r:embed="rId20">
                      <a:extLst>
                        <a:ext uri="{28A0092B-C50C-407E-A947-70E740481C1C}">
                          <a14:useLocalDpi xmlns:a14="http://schemas.microsoft.com/office/drawing/2010/main" val="0"/>
                        </a:ext>
                      </a:extLst>
                    </a:blip>
                    <a:srcRect l="6647" r="9902"/>
                    <a:stretch/>
                  </pic:blipFill>
                  <pic:spPr bwMode="auto">
                    <a:xfrm flipH="1">
                      <a:off x="0" y="0"/>
                      <a:ext cx="1200150" cy="147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611C" w:rsidRPr="00883C77">
        <w:t xml:space="preserve">V tomto zápase bylo naše mužstvo favoritem a také to v první půli předvedlo. Výborně kombinovali, bojovali o každý míč a hlavně stříleli hezké branky, jejichž autorem byli Adam Kníže 2, Roman Mošnička a Jan </w:t>
      </w:r>
      <w:proofErr w:type="spellStart"/>
      <w:r w:rsidR="0098611C" w:rsidRPr="00883C77">
        <w:t>Joukl</w:t>
      </w:r>
      <w:proofErr w:type="spellEnd"/>
      <w:r w:rsidR="0098611C" w:rsidRPr="00883C77">
        <w:t>. Druhá půle ale už byla o ničem, pouze se překopávali míče. Jediný světlý okamžik byla branka Kamila Výborného, kterou vstřelil přímo z rohového kopu a gól Jana Knížete.</w:t>
      </w:r>
    </w:p>
    <w:p w14:paraId="59BA4942" w14:textId="10B52D6C" w:rsidR="0098611C" w:rsidRPr="00883C77" w:rsidRDefault="0098611C" w:rsidP="00F51BD5">
      <w:pPr>
        <w:jc w:val="both"/>
        <w:rPr>
          <w:b/>
        </w:rPr>
      </w:pPr>
      <w:r w:rsidRPr="00883C77">
        <w:rPr>
          <w:b/>
        </w:rPr>
        <w:t>2.</w:t>
      </w:r>
      <w:r w:rsidR="00F51BD5" w:rsidRPr="00883C77">
        <w:rPr>
          <w:b/>
        </w:rPr>
        <w:t xml:space="preserve"> </w:t>
      </w:r>
      <w:r w:rsidRPr="00883C77">
        <w:rPr>
          <w:b/>
        </w:rPr>
        <w:t>10. Baník Libušín B – AFK Bratronice 2:0(0:0)</w:t>
      </w:r>
    </w:p>
    <w:p w14:paraId="5A995FE3" w14:textId="77777777" w:rsidR="0098611C" w:rsidRPr="00883C77" w:rsidRDefault="0098611C" w:rsidP="00F51BD5">
      <w:pPr>
        <w:jc w:val="both"/>
      </w:pPr>
      <w:r w:rsidRPr="00883C77">
        <w:t xml:space="preserve">Nastoupili jsme v kombinované sestavě, v brance s Janem </w:t>
      </w:r>
      <w:proofErr w:type="spellStart"/>
      <w:r w:rsidRPr="00883C77">
        <w:t>Varechou</w:t>
      </w:r>
      <w:proofErr w:type="spellEnd"/>
      <w:r w:rsidRPr="00883C77">
        <w:t xml:space="preserve"> a do hry musel jít ke konci zápasu i trenér Roman Černý.  Utkání bylo vyrovnané s malými šancemi na obou stranách. Rozhodnutí přinesla sedmdesátá minuta, kdy domácí po rohovém kopu vstřelili náhodný gól. My jsme si potom vytvořili tlak na bránu domácích, ale neúspěšně, a domácí nám vstřelili ještě jeden gól.</w:t>
      </w:r>
    </w:p>
    <w:p w14:paraId="3025CD8D" w14:textId="022A2ACD" w:rsidR="0098611C" w:rsidRPr="00883C77" w:rsidRDefault="0098611C" w:rsidP="00F51BD5">
      <w:pPr>
        <w:jc w:val="both"/>
        <w:rPr>
          <w:b/>
        </w:rPr>
      </w:pPr>
      <w:r w:rsidRPr="00883C77">
        <w:rPr>
          <w:b/>
        </w:rPr>
        <w:t>8.</w:t>
      </w:r>
      <w:r w:rsidR="00F51BD5" w:rsidRPr="00883C77">
        <w:rPr>
          <w:b/>
        </w:rPr>
        <w:t xml:space="preserve"> 10.</w:t>
      </w:r>
      <w:r w:rsidRPr="00883C77">
        <w:rPr>
          <w:b/>
        </w:rPr>
        <w:t xml:space="preserve"> AFK Bratronice – Baník Stochov 4:2(0:1)</w:t>
      </w:r>
    </w:p>
    <w:p w14:paraId="42815647" w14:textId="54FE2056" w:rsidR="00B3683C" w:rsidRPr="00883C77" w:rsidRDefault="0098611C" w:rsidP="00B3683C">
      <w:pPr>
        <w:tabs>
          <w:tab w:val="left" w:pos="9420"/>
        </w:tabs>
        <w:jc w:val="both"/>
      </w:pPr>
      <w:r w:rsidRPr="00883C77">
        <w:t>Asi zatím nejhorší zápas našeho mužstva. Měli jsme sice neustálou převahu, ale vázla přesná souhra a hlavně neproměňování vyložených šancí. A tak nám soupeř do poločasu vstřelil náhodný gól. Druhý poločas už byl lepší, vstřelili jsme čtyři pohledné branky</w:t>
      </w:r>
      <w:r w:rsidR="00C666BF" w:rsidRPr="00883C77">
        <w:t>,</w:t>
      </w:r>
      <w:r w:rsidRPr="00883C77">
        <w:t xml:space="preserve"> jejichž autory byli Jan Nejedlý, Roman Mošnička, Kamil Výborný a Adam Kníže. V poslední minutě jsme však soupeři dovolili vstřelit druhou branku.</w:t>
      </w:r>
      <w:r w:rsidR="00B3683C" w:rsidRPr="00883C77">
        <w:t xml:space="preserve">     </w:t>
      </w:r>
      <w:r w:rsidR="00B3195F">
        <w:t xml:space="preserve">                                                    </w:t>
      </w:r>
      <w:r w:rsidR="00B3683C" w:rsidRPr="00883C77">
        <w:t xml:space="preserve"> </w:t>
      </w:r>
      <w:proofErr w:type="spellStart"/>
      <w:r w:rsidR="00B3683C" w:rsidRPr="00883C77">
        <w:t>jn</w:t>
      </w:r>
      <w:proofErr w:type="spellEnd"/>
      <w:r w:rsidR="00B3683C" w:rsidRPr="00883C77">
        <w:t xml:space="preserve"> </w:t>
      </w:r>
    </w:p>
    <w:p w14:paraId="67725467" w14:textId="07CC4EBF" w:rsidR="00D43FB2" w:rsidRPr="002146DB" w:rsidRDefault="00C46F09" w:rsidP="002146DB">
      <w:pPr>
        <w:shd w:val="clear" w:color="auto" w:fill="FFFFFF"/>
        <w:suppressAutoHyphens w:val="0"/>
        <w:rPr>
          <w:b/>
          <w:color w:val="000000"/>
          <w:szCs w:val="28"/>
          <w:u w:val="single"/>
        </w:rPr>
      </w:pPr>
      <w:r w:rsidRPr="00883C77">
        <w:rPr>
          <w:color w:val="000000"/>
          <w:u w:val="thick"/>
        </w:rPr>
        <w:t xml:space="preserve">      </w:t>
      </w:r>
      <w:r w:rsidR="00D43FB2" w:rsidRPr="00883C77">
        <w:rPr>
          <w:color w:val="000000"/>
          <w:u w:val="thick"/>
        </w:rPr>
        <w:t>_____________________________________________________</w:t>
      </w:r>
      <w:r w:rsidR="00D43FB2" w:rsidRPr="00883C77">
        <w:rPr>
          <w:b/>
          <w:color w:val="000000"/>
          <w:u w:val="thick"/>
        </w:rPr>
        <w:t>_________________________</w:t>
      </w:r>
      <w:r w:rsidR="00A307C4" w:rsidRPr="00883C77">
        <w:rPr>
          <w:b/>
          <w:color w:val="000000"/>
          <w:u w:val="thick"/>
        </w:rPr>
        <w:softHyphen/>
      </w:r>
      <w:r w:rsidR="00A307C4" w:rsidRPr="00883C77">
        <w:rPr>
          <w:b/>
          <w:color w:val="000000"/>
          <w:u w:val="thick"/>
        </w:rPr>
        <w:softHyphen/>
        <w:t>_____</w:t>
      </w:r>
      <w:r w:rsidR="0009046D">
        <w:rPr>
          <w:b/>
          <w:color w:val="000000"/>
          <w:szCs w:val="28"/>
          <w:u w:val="thick"/>
        </w:rPr>
        <w:softHyphen/>
        <w:t>___</w:t>
      </w:r>
      <w:r w:rsidR="002146DB">
        <w:rPr>
          <w:b/>
          <w:color w:val="000000"/>
          <w:szCs w:val="28"/>
          <w:u w:val="single"/>
        </w:rPr>
        <w:t xml:space="preserve">  </w:t>
      </w:r>
    </w:p>
    <w:p w14:paraId="281CEE61" w14:textId="7F0A805E" w:rsidR="00D43FB2" w:rsidRDefault="00D43FB2" w:rsidP="00D43FB2">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w:t>
      </w:r>
      <w:r>
        <w:rPr>
          <w:color w:val="000000"/>
          <w:sz w:val="22"/>
          <w:szCs w:val="22"/>
        </w:rPr>
        <w:t xml:space="preserve"> </w:t>
      </w:r>
      <w:proofErr w:type="spellStart"/>
      <w:r>
        <w:rPr>
          <w:color w:val="000000"/>
          <w:sz w:val="22"/>
          <w:szCs w:val="22"/>
        </w:rPr>
        <w:t>Knížetová</w:t>
      </w:r>
      <w:proofErr w:type="spellEnd"/>
      <w:r>
        <w:rPr>
          <w:color w:val="000000"/>
          <w:sz w:val="22"/>
          <w:szCs w:val="22"/>
        </w:rPr>
        <w:t xml:space="preserve"> (</w:t>
      </w:r>
      <w:proofErr w:type="spellStart"/>
      <w:r>
        <w:rPr>
          <w:color w:val="000000"/>
          <w:sz w:val="22"/>
          <w:szCs w:val="22"/>
        </w:rPr>
        <w:t>mk</w:t>
      </w:r>
      <w:proofErr w:type="spellEnd"/>
      <w:r>
        <w:rPr>
          <w:color w:val="000000"/>
          <w:sz w:val="22"/>
          <w:szCs w:val="22"/>
        </w:rPr>
        <w:t>), Jaroslav Nedvěd (</w:t>
      </w:r>
      <w:proofErr w:type="spellStart"/>
      <w:r>
        <w:rPr>
          <w:color w:val="000000"/>
          <w:sz w:val="22"/>
          <w:szCs w:val="22"/>
        </w:rPr>
        <w:t>jn</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xml:space="preserve">), </w:t>
      </w:r>
      <w:r w:rsidR="00456610">
        <w:rPr>
          <w:color w:val="000000"/>
          <w:sz w:val="22"/>
          <w:szCs w:val="22"/>
        </w:rPr>
        <w:t xml:space="preserve">Dana </w:t>
      </w:r>
      <w:proofErr w:type="spellStart"/>
      <w:r w:rsidR="00456610">
        <w:rPr>
          <w:color w:val="000000"/>
          <w:sz w:val="22"/>
          <w:szCs w:val="22"/>
        </w:rPr>
        <w:t>Beroušková</w:t>
      </w:r>
      <w:proofErr w:type="spellEnd"/>
      <w:r w:rsidR="00456610">
        <w:rPr>
          <w:color w:val="000000"/>
          <w:sz w:val="22"/>
          <w:szCs w:val="22"/>
        </w:rPr>
        <w:t xml:space="preserve"> (</w:t>
      </w:r>
      <w:proofErr w:type="spellStart"/>
      <w:r w:rsidR="00456610">
        <w:rPr>
          <w:color w:val="000000"/>
          <w:sz w:val="22"/>
          <w:szCs w:val="22"/>
        </w:rPr>
        <w:t>db</w:t>
      </w:r>
      <w:proofErr w:type="spellEnd"/>
      <w:r w:rsidR="00456610">
        <w:rPr>
          <w:color w:val="000000"/>
          <w:sz w:val="22"/>
          <w:szCs w:val="22"/>
        </w:rPr>
        <w:t>)</w:t>
      </w:r>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p w14:paraId="78F1B57C" w14:textId="77777777" w:rsidR="000E4B9A" w:rsidRDefault="000E4B9A" w:rsidP="00F773C9">
      <w:pPr>
        <w:shd w:val="clear" w:color="auto" w:fill="FFFFFF"/>
        <w:suppressAutoHyphens w:val="0"/>
        <w:jc w:val="both"/>
        <w:rPr>
          <w:rFonts w:ascii="Arial" w:hAnsi="Arial" w:cs="Arial"/>
          <w:vanish/>
          <w:sz w:val="18"/>
          <w:szCs w:val="16"/>
          <w:lang w:eastAsia="cs-CZ"/>
        </w:rPr>
      </w:pPr>
    </w:p>
    <w:p w14:paraId="6BCC435D" w14:textId="77777777" w:rsidR="000E4B9A" w:rsidRDefault="000E4B9A" w:rsidP="00F773C9">
      <w:pPr>
        <w:shd w:val="clear" w:color="auto" w:fill="FFFFFF"/>
        <w:suppressAutoHyphens w:val="0"/>
        <w:jc w:val="both"/>
        <w:rPr>
          <w:rFonts w:ascii="Arial" w:hAnsi="Arial" w:cs="Arial"/>
          <w:vanish/>
          <w:sz w:val="18"/>
          <w:szCs w:val="16"/>
          <w:lang w:eastAsia="cs-CZ"/>
        </w:rPr>
      </w:pPr>
    </w:p>
    <w:p w14:paraId="16414797" w14:textId="77777777" w:rsidR="000E4B9A" w:rsidRDefault="000E4B9A" w:rsidP="00F773C9">
      <w:pPr>
        <w:shd w:val="clear" w:color="auto" w:fill="FFFFFF"/>
        <w:suppressAutoHyphens w:val="0"/>
        <w:jc w:val="both"/>
        <w:rPr>
          <w:rFonts w:ascii="Arial" w:hAnsi="Arial" w:cs="Arial"/>
          <w:vanish/>
          <w:sz w:val="18"/>
          <w:szCs w:val="16"/>
          <w:lang w:eastAsia="cs-CZ"/>
        </w:rPr>
      </w:pPr>
    </w:p>
    <w:p w14:paraId="6164289F" w14:textId="77777777" w:rsidR="000E4B9A" w:rsidRDefault="000E4B9A" w:rsidP="00F773C9">
      <w:pPr>
        <w:shd w:val="clear" w:color="auto" w:fill="FFFFFF"/>
        <w:suppressAutoHyphens w:val="0"/>
        <w:jc w:val="both"/>
        <w:rPr>
          <w:rFonts w:ascii="Arial" w:hAnsi="Arial" w:cs="Arial"/>
          <w:vanish/>
          <w:sz w:val="18"/>
          <w:szCs w:val="16"/>
          <w:lang w:eastAsia="cs-CZ"/>
        </w:rPr>
      </w:pPr>
    </w:p>
    <w:p w14:paraId="5A774183" w14:textId="77777777" w:rsidR="000E4B9A" w:rsidRDefault="000E4B9A" w:rsidP="00F773C9">
      <w:pPr>
        <w:shd w:val="clear" w:color="auto" w:fill="FFFFFF"/>
        <w:suppressAutoHyphens w:val="0"/>
        <w:jc w:val="both"/>
        <w:rPr>
          <w:rFonts w:ascii="Arial" w:hAnsi="Arial" w:cs="Arial"/>
          <w:vanish/>
          <w:sz w:val="18"/>
          <w:szCs w:val="16"/>
          <w:lang w:eastAsia="cs-CZ"/>
        </w:rPr>
      </w:pPr>
    </w:p>
    <w:sectPr w:rsidR="000E4B9A" w:rsidSect="00C021FE">
      <w:footerReference w:type="default" r:id="rId21"/>
      <w:footnotePr>
        <w:pos w:val="beneathText"/>
      </w:footnotePr>
      <w:pgSz w:w="11905" w:h="16836"/>
      <w:pgMar w:top="284" w:right="425" w:bottom="0" w:left="425"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22AD4" w14:textId="77777777" w:rsidR="00C0616F" w:rsidRDefault="00C0616F">
      <w:r>
        <w:separator/>
      </w:r>
    </w:p>
  </w:endnote>
  <w:endnote w:type="continuationSeparator" w:id="0">
    <w:p w14:paraId="054565B1" w14:textId="77777777" w:rsidR="00C0616F" w:rsidRDefault="00C06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03E1F" w14:textId="77777777" w:rsidR="00B3195F" w:rsidRDefault="00B3195F">
    <w:pPr>
      <w:pStyle w:val="Zpat"/>
      <w:jc w:val="center"/>
    </w:pPr>
    <w:r>
      <w:fldChar w:fldCharType="begin"/>
    </w:r>
    <w:r>
      <w:instrText>PAGE   \* MERGEFORMAT</w:instrText>
    </w:r>
    <w:r>
      <w:fldChar w:fldCharType="separate"/>
    </w:r>
    <w:r w:rsidR="00A27EF7">
      <w:rPr>
        <w:noProof/>
      </w:rPr>
      <w:t>8</w:t>
    </w:r>
    <w:r>
      <w:rPr>
        <w:noProof/>
      </w:rPr>
      <w:fldChar w:fldCharType="end"/>
    </w:r>
  </w:p>
  <w:p w14:paraId="71ABD48B" w14:textId="77777777" w:rsidR="00B3195F" w:rsidRDefault="00B3195F"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2F84B" w14:textId="77777777" w:rsidR="00C0616F" w:rsidRDefault="00C0616F">
      <w:r>
        <w:separator/>
      </w:r>
    </w:p>
  </w:footnote>
  <w:footnote w:type="continuationSeparator" w:id="0">
    <w:p w14:paraId="7D9DCE34" w14:textId="77777777" w:rsidR="00C0616F" w:rsidRDefault="00C061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10D6FE2"/>
    <w:multiLevelType w:val="hybridMultilevel"/>
    <w:tmpl w:val="13364AEA"/>
    <w:lvl w:ilvl="0" w:tplc="440AB148">
      <w:start w:val="1"/>
      <w:numFmt w:val="bullet"/>
      <w:lvlText w:val=""/>
      <w:lvlJc w:val="left"/>
      <w:pPr>
        <w:ind w:left="720" w:hanging="360"/>
      </w:pPr>
      <w:rPr>
        <w:rFonts w:ascii="Symbol" w:hAnsi="Symbol"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584389E"/>
    <w:multiLevelType w:val="hybridMultilevel"/>
    <w:tmpl w:val="9CEE00F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05C86EB1"/>
    <w:multiLevelType w:val="hybridMultilevel"/>
    <w:tmpl w:val="9A787D6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066037C4"/>
    <w:multiLevelType w:val="hybridMultilevel"/>
    <w:tmpl w:val="1D3028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CA54EC5"/>
    <w:multiLevelType w:val="hybridMultilevel"/>
    <w:tmpl w:val="1B6A3320"/>
    <w:lvl w:ilvl="0" w:tplc="B584083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5842186"/>
    <w:multiLevelType w:val="hybridMultilevel"/>
    <w:tmpl w:val="A7481F8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17C21913"/>
    <w:multiLevelType w:val="hybridMultilevel"/>
    <w:tmpl w:val="78AA97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A695C28"/>
    <w:multiLevelType w:val="hybridMultilevel"/>
    <w:tmpl w:val="0D3289B8"/>
    <w:lvl w:ilvl="0" w:tplc="D98C50C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49E78B6"/>
    <w:multiLevelType w:val="hybridMultilevel"/>
    <w:tmpl w:val="5BA65DA2"/>
    <w:lvl w:ilvl="0" w:tplc="541A012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6E02A9A"/>
    <w:multiLevelType w:val="multilevel"/>
    <w:tmpl w:val="29A4C5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28AC18F7"/>
    <w:multiLevelType w:val="hybridMultilevel"/>
    <w:tmpl w:val="743EC888"/>
    <w:lvl w:ilvl="0" w:tplc="04050001">
      <w:start w:val="1"/>
      <w:numFmt w:val="bullet"/>
      <w:lvlText w:val=""/>
      <w:lvlJc w:val="left"/>
      <w:pPr>
        <w:ind w:left="948" w:hanging="360"/>
      </w:pPr>
      <w:rPr>
        <w:rFonts w:ascii="Symbol" w:hAnsi="Symbol" w:hint="default"/>
      </w:rPr>
    </w:lvl>
    <w:lvl w:ilvl="1" w:tplc="04050003">
      <w:start w:val="1"/>
      <w:numFmt w:val="bullet"/>
      <w:lvlText w:val="o"/>
      <w:lvlJc w:val="left"/>
      <w:pPr>
        <w:ind w:left="1668" w:hanging="360"/>
      </w:pPr>
      <w:rPr>
        <w:rFonts w:ascii="Courier New" w:hAnsi="Courier New" w:hint="default"/>
      </w:rPr>
    </w:lvl>
    <w:lvl w:ilvl="2" w:tplc="04050005">
      <w:start w:val="1"/>
      <w:numFmt w:val="bullet"/>
      <w:lvlText w:val=""/>
      <w:lvlJc w:val="left"/>
      <w:pPr>
        <w:ind w:left="2388" w:hanging="360"/>
      </w:pPr>
      <w:rPr>
        <w:rFonts w:ascii="Wingdings" w:hAnsi="Wingdings" w:hint="default"/>
      </w:rPr>
    </w:lvl>
    <w:lvl w:ilvl="3" w:tplc="04050001">
      <w:start w:val="1"/>
      <w:numFmt w:val="bullet"/>
      <w:lvlText w:val=""/>
      <w:lvlJc w:val="left"/>
      <w:pPr>
        <w:ind w:left="3108" w:hanging="360"/>
      </w:pPr>
      <w:rPr>
        <w:rFonts w:ascii="Symbol" w:hAnsi="Symbol" w:hint="default"/>
      </w:rPr>
    </w:lvl>
    <w:lvl w:ilvl="4" w:tplc="04050003">
      <w:start w:val="1"/>
      <w:numFmt w:val="bullet"/>
      <w:lvlText w:val="o"/>
      <w:lvlJc w:val="left"/>
      <w:pPr>
        <w:ind w:left="3828" w:hanging="360"/>
      </w:pPr>
      <w:rPr>
        <w:rFonts w:ascii="Courier New" w:hAnsi="Courier New" w:hint="default"/>
      </w:rPr>
    </w:lvl>
    <w:lvl w:ilvl="5" w:tplc="04050005">
      <w:start w:val="1"/>
      <w:numFmt w:val="bullet"/>
      <w:lvlText w:val=""/>
      <w:lvlJc w:val="left"/>
      <w:pPr>
        <w:ind w:left="4548" w:hanging="360"/>
      </w:pPr>
      <w:rPr>
        <w:rFonts w:ascii="Wingdings" w:hAnsi="Wingdings" w:hint="default"/>
      </w:rPr>
    </w:lvl>
    <w:lvl w:ilvl="6" w:tplc="04050001">
      <w:start w:val="1"/>
      <w:numFmt w:val="bullet"/>
      <w:lvlText w:val=""/>
      <w:lvlJc w:val="left"/>
      <w:pPr>
        <w:ind w:left="5268" w:hanging="360"/>
      </w:pPr>
      <w:rPr>
        <w:rFonts w:ascii="Symbol" w:hAnsi="Symbol" w:hint="default"/>
      </w:rPr>
    </w:lvl>
    <w:lvl w:ilvl="7" w:tplc="04050003">
      <w:start w:val="1"/>
      <w:numFmt w:val="bullet"/>
      <w:lvlText w:val="o"/>
      <w:lvlJc w:val="left"/>
      <w:pPr>
        <w:ind w:left="5988" w:hanging="360"/>
      </w:pPr>
      <w:rPr>
        <w:rFonts w:ascii="Courier New" w:hAnsi="Courier New" w:hint="default"/>
      </w:rPr>
    </w:lvl>
    <w:lvl w:ilvl="8" w:tplc="04050005">
      <w:start w:val="1"/>
      <w:numFmt w:val="bullet"/>
      <w:lvlText w:val=""/>
      <w:lvlJc w:val="left"/>
      <w:pPr>
        <w:ind w:left="6708" w:hanging="360"/>
      </w:pPr>
      <w:rPr>
        <w:rFonts w:ascii="Wingdings" w:hAnsi="Wingdings" w:hint="default"/>
      </w:rPr>
    </w:lvl>
  </w:abstractNum>
  <w:abstractNum w:abstractNumId="15" w15:restartNumberingAfterBreak="0">
    <w:nsid w:val="29211FA7"/>
    <w:multiLevelType w:val="hybridMultilevel"/>
    <w:tmpl w:val="5302C3C2"/>
    <w:lvl w:ilvl="0" w:tplc="619E7A8C">
      <w:start w:val="1"/>
      <w:numFmt w:val="decimal"/>
      <w:lvlText w:val="%1)"/>
      <w:lvlJc w:val="left"/>
      <w:pPr>
        <w:ind w:left="1069" w:hanging="360"/>
      </w:pPr>
      <w:rPr>
        <w:rFonts w:ascii="Times New Roman" w:eastAsiaTheme="minorHAnsi" w:hAnsi="Times New Roman" w:cs="Times New Roman"/>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 w15:restartNumberingAfterBreak="0">
    <w:nsid w:val="2BC54DBE"/>
    <w:multiLevelType w:val="hybridMultilevel"/>
    <w:tmpl w:val="90C0A080"/>
    <w:lvl w:ilvl="0" w:tplc="2D1028D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35F12EEE"/>
    <w:multiLevelType w:val="hybridMultilevel"/>
    <w:tmpl w:val="68D2C81C"/>
    <w:lvl w:ilvl="0" w:tplc="B9C8C3E2">
      <w:start w:val="1"/>
      <w:numFmt w:val="bullet"/>
      <w:lvlText w:val=""/>
      <w:lvlJc w:val="center"/>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398B52EA"/>
    <w:multiLevelType w:val="hybridMultilevel"/>
    <w:tmpl w:val="36AE2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B9E6C27"/>
    <w:multiLevelType w:val="hybridMultilevel"/>
    <w:tmpl w:val="C60429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C431175"/>
    <w:multiLevelType w:val="hybridMultilevel"/>
    <w:tmpl w:val="3BB278AA"/>
    <w:lvl w:ilvl="0" w:tplc="04050001">
      <w:start w:val="1"/>
      <w:numFmt w:val="bullet"/>
      <w:lvlText w:val=""/>
      <w:lvlJc w:val="left"/>
      <w:pPr>
        <w:ind w:left="2484" w:hanging="360"/>
      </w:pPr>
      <w:rPr>
        <w:rFonts w:ascii="Symbol" w:hAnsi="Symbol"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21" w15:restartNumberingAfterBreak="0">
    <w:nsid w:val="3D1B67EC"/>
    <w:multiLevelType w:val="hybridMultilevel"/>
    <w:tmpl w:val="48FECA1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E7B474D"/>
    <w:multiLevelType w:val="hybridMultilevel"/>
    <w:tmpl w:val="23283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1DD758B"/>
    <w:multiLevelType w:val="hybridMultilevel"/>
    <w:tmpl w:val="37DA073A"/>
    <w:lvl w:ilvl="0" w:tplc="B9C8C3E2">
      <w:start w:val="1"/>
      <w:numFmt w:val="bullet"/>
      <w:lvlText w:val=""/>
      <w:lvlJc w:val="center"/>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43573286"/>
    <w:multiLevelType w:val="hybridMultilevel"/>
    <w:tmpl w:val="067E5D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F250333"/>
    <w:multiLevelType w:val="hybridMultilevel"/>
    <w:tmpl w:val="73A887B6"/>
    <w:lvl w:ilvl="0" w:tplc="B6D6AE50">
      <w:start w:val="1"/>
      <w:numFmt w:val="bullet"/>
      <w:lvlText w:val=""/>
      <w:lvlJc w:val="left"/>
      <w:pPr>
        <w:ind w:left="644"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103235F"/>
    <w:multiLevelType w:val="hybridMultilevel"/>
    <w:tmpl w:val="5F500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5D76EEF"/>
    <w:multiLevelType w:val="hybridMultilevel"/>
    <w:tmpl w:val="3238DD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A6B093C"/>
    <w:multiLevelType w:val="hybridMultilevel"/>
    <w:tmpl w:val="0CA6B43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66FC2A00"/>
    <w:multiLevelType w:val="hybridMultilevel"/>
    <w:tmpl w:val="F6EC61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DD30B88"/>
    <w:multiLevelType w:val="hybridMultilevel"/>
    <w:tmpl w:val="2D127A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27C402B"/>
    <w:multiLevelType w:val="hybridMultilevel"/>
    <w:tmpl w:val="02EC95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74443232"/>
    <w:multiLevelType w:val="multilevel"/>
    <w:tmpl w:val="E0F4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C825FA"/>
    <w:multiLevelType w:val="hybridMultilevel"/>
    <w:tmpl w:val="29D0773A"/>
    <w:lvl w:ilvl="0" w:tplc="04050001">
      <w:start w:val="1"/>
      <w:numFmt w:val="bullet"/>
      <w:lvlText w:val=""/>
      <w:lvlJc w:val="left"/>
      <w:pPr>
        <w:ind w:left="3552" w:hanging="360"/>
      </w:pPr>
      <w:rPr>
        <w:rFonts w:ascii="Symbol" w:hAnsi="Symbol" w:hint="default"/>
      </w:rPr>
    </w:lvl>
    <w:lvl w:ilvl="1" w:tplc="04050003" w:tentative="1">
      <w:start w:val="1"/>
      <w:numFmt w:val="bullet"/>
      <w:lvlText w:val="o"/>
      <w:lvlJc w:val="left"/>
      <w:pPr>
        <w:ind w:left="4272" w:hanging="360"/>
      </w:pPr>
      <w:rPr>
        <w:rFonts w:ascii="Courier New" w:hAnsi="Courier New" w:cs="Courier New" w:hint="default"/>
      </w:rPr>
    </w:lvl>
    <w:lvl w:ilvl="2" w:tplc="04050005" w:tentative="1">
      <w:start w:val="1"/>
      <w:numFmt w:val="bullet"/>
      <w:lvlText w:val=""/>
      <w:lvlJc w:val="left"/>
      <w:pPr>
        <w:ind w:left="4992" w:hanging="360"/>
      </w:pPr>
      <w:rPr>
        <w:rFonts w:ascii="Wingdings" w:hAnsi="Wingdings" w:hint="default"/>
      </w:rPr>
    </w:lvl>
    <w:lvl w:ilvl="3" w:tplc="04050001" w:tentative="1">
      <w:start w:val="1"/>
      <w:numFmt w:val="bullet"/>
      <w:lvlText w:val=""/>
      <w:lvlJc w:val="left"/>
      <w:pPr>
        <w:ind w:left="5712" w:hanging="360"/>
      </w:pPr>
      <w:rPr>
        <w:rFonts w:ascii="Symbol" w:hAnsi="Symbol" w:hint="default"/>
      </w:rPr>
    </w:lvl>
    <w:lvl w:ilvl="4" w:tplc="04050003" w:tentative="1">
      <w:start w:val="1"/>
      <w:numFmt w:val="bullet"/>
      <w:lvlText w:val="o"/>
      <w:lvlJc w:val="left"/>
      <w:pPr>
        <w:ind w:left="6432" w:hanging="360"/>
      </w:pPr>
      <w:rPr>
        <w:rFonts w:ascii="Courier New" w:hAnsi="Courier New" w:cs="Courier New" w:hint="default"/>
      </w:rPr>
    </w:lvl>
    <w:lvl w:ilvl="5" w:tplc="04050005" w:tentative="1">
      <w:start w:val="1"/>
      <w:numFmt w:val="bullet"/>
      <w:lvlText w:val=""/>
      <w:lvlJc w:val="left"/>
      <w:pPr>
        <w:ind w:left="7152" w:hanging="360"/>
      </w:pPr>
      <w:rPr>
        <w:rFonts w:ascii="Wingdings" w:hAnsi="Wingdings" w:hint="default"/>
      </w:rPr>
    </w:lvl>
    <w:lvl w:ilvl="6" w:tplc="04050001" w:tentative="1">
      <w:start w:val="1"/>
      <w:numFmt w:val="bullet"/>
      <w:lvlText w:val=""/>
      <w:lvlJc w:val="left"/>
      <w:pPr>
        <w:ind w:left="7872" w:hanging="360"/>
      </w:pPr>
      <w:rPr>
        <w:rFonts w:ascii="Symbol" w:hAnsi="Symbol" w:hint="default"/>
      </w:rPr>
    </w:lvl>
    <w:lvl w:ilvl="7" w:tplc="04050003" w:tentative="1">
      <w:start w:val="1"/>
      <w:numFmt w:val="bullet"/>
      <w:lvlText w:val="o"/>
      <w:lvlJc w:val="left"/>
      <w:pPr>
        <w:ind w:left="8592" w:hanging="360"/>
      </w:pPr>
      <w:rPr>
        <w:rFonts w:ascii="Courier New" w:hAnsi="Courier New" w:cs="Courier New" w:hint="default"/>
      </w:rPr>
    </w:lvl>
    <w:lvl w:ilvl="8" w:tplc="04050005" w:tentative="1">
      <w:start w:val="1"/>
      <w:numFmt w:val="bullet"/>
      <w:lvlText w:val=""/>
      <w:lvlJc w:val="left"/>
      <w:pPr>
        <w:ind w:left="9312" w:hanging="360"/>
      </w:pPr>
      <w:rPr>
        <w:rFonts w:ascii="Wingdings" w:hAnsi="Wingdings" w:hint="default"/>
      </w:rPr>
    </w:lvl>
  </w:abstractNum>
  <w:abstractNum w:abstractNumId="34" w15:restartNumberingAfterBreak="0">
    <w:nsid w:val="79410EE7"/>
    <w:multiLevelType w:val="multilevel"/>
    <w:tmpl w:val="BF98D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DCB1603"/>
    <w:multiLevelType w:val="hybridMultilevel"/>
    <w:tmpl w:val="FDCADC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E0E35C5"/>
    <w:multiLevelType w:val="multilevel"/>
    <w:tmpl w:val="EFC6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23"/>
  </w:num>
  <w:num w:numId="4">
    <w:abstractNumId w:val="12"/>
  </w:num>
  <w:num w:numId="5">
    <w:abstractNumId w:val="16"/>
  </w:num>
  <w:num w:numId="6">
    <w:abstractNumId w:val="35"/>
  </w:num>
  <w:num w:numId="7">
    <w:abstractNumId w:val="18"/>
  </w:num>
  <w:num w:numId="8">
    <w:abstractNumId w:val="25"/>
  </w:num>
  <w:num w:numId="9">
    <w:abstractNumId w:val="15"/>
  </w:num>
  <w:num w:numId="10">
    <w:abstractNumId w:val="9"/>
  </w:num>
  <w:num w:numId="11">
    <w:abstractNumId w:val="30"/>
  </w:num>
  <w:num w:numId="12">
    <w:abstractNumId w:val="36"/>
  </w:num>
  <w:num w:numId="13">
    <w:abstractNumId w:val="13"/>
  </w:num>
  <w:num w:numId="14">
    <w:abstractNumId w:val="5"/>
  </w:num>
  <w:num w:numId="15">
    <w:abstractNumId w:val="32"/>
  </w:num>
  <w:num w:numId="16">
    <w:abstractNumId w:val="34"/>
  </w:num>
  <w:num w:numId="17">
    <w:abstractNumId w:val="37"/>
  </w:num>
  <w:num w:numId="18">
    <w:abstractNumId w:val="26"/>
  </w:num>
  <w:num w:numId="19">
    <w:abstractNumId w:val="28"/>
  </w:num>
  <w:num w:numId="20">
    <w:abstractNumId w:val="14"/>
  </w:num>
  <w:num w:numId="21">
    <w:abstractNumId w:val="20"/>
  </w:num>
  <w:num w:numId="22">
    <w:abstractNumId w:val="6"/>
  </w:num>
  <w:num w:numId="23">
    <w:abstractNumId w:val="29"/>
  </w:num>
  <w:num w:numId="24">
    <w:abstractNumId w:val="24"/>
  </w:num>
  <w:num w:numId="25">
    <w:abstractNumId w:val="10"/>
  </w:num>
  <w:num w:numId="26">
    <w:abstractNumId w:val="8"/>
  </w:num>
  <w:num w:numId="27">
    <w:abstractNumId w:val="33"/>
  </w:num>
  <w:num w:numId="28">
    <w:abstractNumId w:val="21"/>
  </w:num>
  <w:num w:numId="29">
    <w:abstractNumId w:val="4"/>
  </w:num>
  <w:num w:numId="30">
    <w:abstractNumId w:val="27"/>
  </w:num>
  <w:num w:numId="31">
    <w:abstractNumId w:val="22"/>
  </w:num>
  <w:num w:numId="32">
    <w:abstractNumId w:val="7"/>
  </w:num>
  <w:num w:numId="33">
    <w:abstractNumId w:val="19"/>
  </w:num>
  <w:num w:numId="34">
    <w:abstractNumId w:val="31"/>
  </w:num>
  <w:num w:numId="3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EF"/>
    <w:rsid w:val="00000CD8"/>
    <w:rsid w:val="0000134B"/>
    <w:rsid w:val="0000166E"/>
    <w:rsid w:val="00001D85"/>
    <w:rsid w:val="00002CB4"/>
    <w:rsid w:val="000037A9"/>
    <w:rsid w:val="00004193"/>
    <w:rsid w:val="00005360"/>
    <w:rsid w:val="00005A8F"/>
    <w:rsid w:val="00005C24"/>
    <w:rsid w:val="000065DC"/>
    <w:rsid w:val="00007562"/>
    <w:rsid w:val="00010090"/>
    <w:rsid w:val="0001120E"/>
    <w:rsid w:val="000120D3"/>
    <w:rsid w:val="00013DC4"/>
    <w:rsid w:val="00013DCD"/>
    <w:rsid w:val="00014EB6"/>
    <w:rsid w:val="00015929"/>
    <w:rsid w:val="00015BA7"/>
    <w:rsid w:val="00017655"/>
    <w:rsid w:val="00017AD5"/>
    <w:rsid w:val="0002030E"/>
    <w:rsid w:val="00020BEA"/>
    <w:rsid w:val="00020BFF"/>
    <w:rsid w:val="000212E8"/>
    <w:rsid w:val="00021906"/>
    <w:rsid w:val="00022F58"/>
    <w:rsid w:val="000240AF"/>
    <w:rsid w:val="0002434A"/>
    <w:rsid w:val="00024B9B"/>
    <w:rsid w:val="00025027"/>
    <w:rsid w:val="00025D2D"/>
    <w:rsid w:val="00026100"/>
    <w:rsid w:val="00026BCB"/>
    <w:rsid w:val="00026C88"/>
    <w:rsid w:val="00026FFD"/>
    <w:rsid w:val="000274CA"/>
    <w:rsid w:val="0002767F"/>
    <w:rsid w:val="00030ADB"/>
    <w:rsid w:val="00030B17"/>
    <w:rsid w:val="00031537"/>
    <w:rsid w:val="00031938"/>
    <w:rsid w:val="00031F65"/>
    <w:rsid w:val="0003251B"/>
    <w:rsid w:val="00032CF8"/>
    <w:rsid w:val="00033450"/>
    <w:rsid w:val="000342F6"/>
    <w:rsid w:val="000349F9"/>
    <w:rsid w:val="000358C5"/>
    <w:rsid w:val="00035D72"/>
    <w:rsid w:val="0003692D"/>
    <w:rsid w:val="00036A76"/>
    <w:rsid w:val="000401FA"/>
    <w:rsid w:val="00040331"/>
    <w:rsid w:val="00041B26"/>
    <w:rsid w:val="0004281E"/>
    <w:rsid w:val="00043529"/>
    <w:rsid w:val="000438C8"/>
    <w:rsid w:val="00043E00"/>
    <w:rsid w:val="000445A3"/>
    <w:rsid w:val="0004460F"/>
    <w:rsid w:val="0004479E"/>
    <w:rsid w:val="00046AE3"/>
    <w:rsid w:val="00046BA5"/>
    <w:rsid w:val="00046EFC"/>
    <w:rsid w:val="00046F8B"/>
    <w:rsid w:val="0004773D"/>
    <w:rsid w:val="000500A5"/>
    <w:rsid w:val="000502B8"/>
    <w:rsid w:val="0005042E"/>
    <w:rsid w:val="00050F4A"/>
    <w:rsid w:val="000511F3"/>
    <w:rsid w:val="0005225A"/>
    <w:rsid w:val="00053187"/>
    <w:rsid w:val="000531B2"/>
    <w:rsid w:val="000547F7"/>
    <w:rsid w:val="00054942"/>
    <w:rsid w:val="00054990"/>
    <w:rsid w:val="00054A11"/>
    <w:rsid w:val="00056129"/>
    <w:rsid w:val="00057539"/>
    <w:rsid w:val="0005781D"/>
    <w:rsid w:val="00057D1C"/>
    <w:rsid w:val="00057FDA"/>
    <w:rsid w:val="0006009D"/>
    <w:rsid w:val="000603A2"/>
    <w:rsid w:val="0006043B"/>
    <w:rsid w:val="000606C4"/>
    <w:rsid w:val="00060829"/>
    <w:rsid w:val="000609A0"/>
    <w:rsid w:val="00061E16"/>
    <w:rsid w:val="00062661"/>
    <w:rsid w:val="000628C4"/>
    <w:rsid w:val="000632A9"/>
    <w:rsid w:val="000639C6"/>
    <w:rsid w:val="0006434F"/>
    <w:rsid w:val="00064731"/>
    <w:rsid w:val="00064A5D"/>
    <w:rsid w:val="00064E25"/>
    <w:rsid w:val="00065C47"/>
    <w:rsid w:val="000669DF"/>
    <w:rsid w:val="00066E60"/>
    <w:rsid w:val="00066F47"/>
    <w:rsid w:val="0006714D"/>
    <w:rsid w:val="000700E2"/>
    <w:rsid w:val="000705D9"/>
    <w:rsid w:val="00070D49"/>
    <w:rsid w:val="000710FD"/>
    <w:rsid w:val="00071E3B"/>
    <w:rsid w:val="00072B8F"/>
    <w:rsid w:val="00072DA0"/>
    <w:rsid w:val="00073820"/>
    <w:rsid w:val="00074FD1"/>
    <w:rsid w:val="00075902"/>
    <w:rsid w:val="00076697"/>
    <w:rsid w:val="00076BF0"/>
    <w:rsid w:val="00077ECA"/>
    <w:rsid w:val="000804FF"/>
    <w:rsid w:val="000816ED"/>
    <w:rsid w:val="00081980"/>
    <w:rsid w:val="00081B2A"/>
    <w:rsid w:val="000827AE"/>
    <w:rsid w:val="000827CC"/>
    <w:rsid w:val="00083A07"/>
    <w:rsid w:val="00084419"/>
    <w:rsid w:val="00084A7A"/>
    <w:rsid w:val="00085395"/>
    <w:rsid w:val="00085751"/>
    <w:rsid w:val="00085F65"/>
    <w:rsid w:val="00085F6F"/>
    <w:rsid w:val="000867CF"/>
    <w:rsid w:val="00086F09"/>
    <w:rsid w:val="000873EE"/>
    <w:rsid w:val="00087FCF"/>
    <w:rsid w:val="0009043E"/>
    <w:rsid w:val="0009046D"/>
    <w:rsid w:val="00091797"/>
    <w:rsid w:val="000919C5"/>
    <w:rsid w:val="00092361"/>
    <w:rsid w:val="0009253C"/>
    <w:rsid w:val="00092F21"/>
    <w:rsid w:val="000933DD"/>
    <w:rsid w:val="000934CF"/>
    <w:rsid w:val="00093563"/>
    <w:rsid w:val="000943B0"/>
    <w:rsid w:val="000948D7"/>
    <w:rsid w:val="000958F1"/>
    <w:rsid w:val="000959F9"/>
    <w:rsid w:val="00095B51"/>
    <w:rsid w:val="00096585"/>
    <w:rsid w:val="00096961"/>
    <w:rsid w:val="00096A8E"/>
    <w:rsid w:val="00096E31"/>
    <w:rsid w:val="00096FC2"/>
    <w:rsid w:val="00097995"/>
    <w:rsid w:val="000A069E"/>
    <w:rsid w:val="000A11C5"/>
    <w:rsid w:val="000A1379"/>
    <w:rsid w:val="000A2118"/>
    <w:rsid w:val="000A27EA"/>
    <w:rsid w:val="000A3170"/>
    <w:rsid w:val="000A3646"/>
    <w:rsid w:val="000A466E"/>
    <w:rsid w:val="000A6066"/>
    <w:rsid w:val="000A7382"/>
    <w:rsid w:val="000A73EE"/>
    <w:rsid w:val="000A796D"/>
    <w:rsid w:val="000B0988"/>
    <w:rsid w:val="000B0B24"/>
    <w:rsid w:val="000B1699"/>
    <w:rsid w:val="000B1DFF"/>
    <w:rsid w:val="000B241D"/>
    <w:rsid w:val="000B3800"/>
    <w:rsid w:val="000B3AC5"/>
    <w:rsid w:val="000B4A4C"/>
    <w:rsid w:val="000B5132"/>
    <w:rsid w:val="000B5E5D"/>
    <w:rsid w:val="000B62D4"/>
    <w:rsid w:val="000B6745"/>
    <w:rsid w:val="000B6A09"/>
    <w:rsid w:val="000B70E0"/>
    <w:rsid w:val="000B7979"/>
    <w:rsid w:val="000B7B44"/>
    <w:rsid w:val="000C1354"/>
    <w:rsid w:val="000C17E6"/>
    <w:rsid w:val="000C186E"/>
    <w:rsid w:val="000C1897"/>
    <w:rsid w:val="000C21D2"/>
    <w:rsid w:val="000C2517"/>
    <w:rsid w:val="000C2892"/>
    <w:rsid w:val="000C2D81"/>
    <w:rsid w:val="000C47E8"/>
    <w:rsid w:val="000C5846"/>
    <w:rsid w:val="000C5A0E"/>
    <w:rsid w:val="000C5E01"/>
    <w:rsid w:val="000C6BBF"/>
    <w:rsid w:val="000C7F23"/>
    <w:rsid w:val="000C7F7E"/>
    <w:rsid w:val="000D060B"/>
    <w:rsid w:val="000D13A7"/>
    <w:rsid w:val="000D13D0"/>
    <w:rsid w:val="000D1E02"/>
    <w:rsid w:val="000D1EC3"/>
    <w:rsid w:val="000D22D2"/>
    <w:rsid w:val="000D2372"/>
    <w:rsid w:val="000D248C"/>
    <w:rsid w:val="000D2BAF"/>
    <w:rsid w:val="000D2E2B"/>
    <w:rsid w:val="000D305A"/>
    <w:rsid w:val="000D3234"/>
    <w:rsid w:val="000D33E0"/>
    <w:rsid w:val="000D3F41"/>
    <w:rsid w:val="000D44BF"/>
    <w:rsid w:val="000D51B0"/>
    <w:rsid w:val="000D6679"/>
    <w:rsid w:val="000D79D4"/>
    <w:rsid w:val="000D7F76"/>
    <w:rsid w:val="000E10EE"/>
    <w:rsid w:val="000E1B39"/>
    <w:rsid w:val="000E1BF2"/>
    <w:rsid w:val="000E1DA4"/>
    <w:rsid w:val="000E1E43"/>
    <w:rsid w:val="000E2082"/>
    <w:rsid w:val="000E24B4"/>
    <w:rsid w:val="000E24B6"/>
    <w:rsid w:val="000E2ACA"/>
    <w:rsid w:val="000E4B9A"/>
    <w:rsid w:val="000E4D0F"/>
    <w:rsid w:val="000E4E7C"/>
    <w:rsid w:val="000E537B"/>
    <w:rsid w:val="000E599C"/>
    <w:rsid w:val="000E5E6D"/>
    <w:rsid w:val="000E636E"/>
    <w:rsid w:val="000E6846"/>
    <w:rsid w:val="000E714A"/>
    <w:rsid w:val="000F0A8F"/>
    <w:rsid w:val="000F1164"/>
    <w:rsid w:val="000F192D"/>
    <w:rsid w:val="000F1A9D"/>
    <w:rsid w:val="000F1F32"/>
    <w:rsid w:val="000F29D1"/>
    <w:rsid w:val="000F2FE6"/>
    <w:rsid w:val="000F34BA"/>
    <w:rsid w:val="000F3BC7"/>
    <w:rsid w:val="000F41B2"/>
    <w:rsid w:val="000F4FD7"/>
    <w:rsid w:val="000F540A"/>
    <w:rsid w:val="000F5704"/>
    <w:rsid w:val="000F6EA5"/>
    <w:rsid w:val="0010174C"/>
    <w:rsid w:val="00101871"/>
    <w:rsid w:val="0010205F"/>
    <w:rsid w:val="001023BE"/>
    <w:rsid w:val="001039E5"/>
    <w:rsid w:val="00104CF0"/>
    <w:rsid w:val="00105897"/>
    <w:rsid w:val="00105A49"/>
    <w:rsid w:val="00105FB7"/>
    <w:rsid w:val="00106F47"/>
    <w:rsid w:val="0010705A"/>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AED"/>
    <w:rsid w:val="00114F5A"/>
    <w:rsid w:val="001151AF"/>
    <w:rsid w:val="00115733"/>
    <w:rsid w:val="00115AE1"/>
    <w:rsid w:val="001161A8"/>
    <w:rsid w:val="001162F9"/>
    <w:rsid w:val="0011704A"/>
    <w:rsid w:val="00120865"/>
    <w:rsid w:val="00120A7A"/>
    <w:rsid w:val="00121077"/>
    <w:rsid w:val="00121CC2"/>
    <w:rsid w:val="00121E53"/>
    <w:rsid w:val="00122213"/>
    <w:rsid w:val="00124A80"/>
    <w:rsid w:val="0012558F"/>
    <w:rsid w:val="00126330"/>
    <w:rsid w:val="00127023"/>
    <w:rsid w:val="001303E7"/>
    <w:rsid w:val="001305B9"/>
    <w:rsid w:val="001307F9"/>
    <w:rsid w:val="00130EA7"/>
    <w:rsid w:val="00131BBA"/>
    <w:rsid w:val="00131F08"/>
    <w:rsid w:val="00131FB2"/>
    <w:rsid w:val="001320B5"/>
    <w:rsid w:val="001320F4"/>
    <w:rsid w:val="001325E3"/>
    <w:rsid w:val="00132BC4"/>
    <w:rsid w:val="001338DC"/>
    <w:rsid w:val="00133E5C"/>
    <w:rsid w:val="001340AB"/>
    <w:rsid w:val="001343AF"/>
    <w:rsid w:val="00134F4C"/>
    <w:rsid w:val="00135E91"/>
    <w:rsid w:val="00136DDF"/>
    <w:rsid w:val="00137BEE"/>
    <w:rsid w:val="00137FC1"/>
    <w:rsid w:val="00140186"/>
    <w:rsid w:val="00140256"/>
    <w:rsid w:val="001404C5"/>
    <w:rsid w:val="0014076C"/>
    <w:rsid w:val="00141A0D"/>
    <w:rsid w:val="00141BD3"/>
    <w:rsid w:val="00142020"/>
    <w:rsid w:val="00142609"/>
    <w:rsid w:val="001428C4"/>
    <w:rsid w:val="00143DDD"/>
    <w:rsid w:val="00144CCE"/>
    <w:rsid w:val="001450FF"/>
    <w:rsid w:val="00145578"/>
    <w:rsid w:val="00145918"/>
    <w:rsid w:val="00145962"/>
    <w:rsid w:val="00145B23"/>
    <w:rsid w:val="00146769"/>
    <w:rsid w:val="00146CD4"/>
    <w:rsid w:val="00150189"/>
    <w:rsid w:val="00150B45"/>
    <w:rsid w:val="00150F8E"/>
    <w:rsid w:val="0015270F"/>
    <w:rsid w:val="001535CD"/>
    <w:rsid w:val="001537F5"/>
    <w:rsid w:val="00155311"/>
    <w:rsid w:val="00155C4D"/>
    <w:rsid w:val="00155E37"/>
    <w:rsid w:val="001560D9"/>
    <w:rsid w:val="00157297"/>
    <w:rsid w:val="00157600"/>
    <w:rsid w:val="00157D40"/>
    <w:rsid w:val="00160693"/>
    <w:rsid w:val="001606AB"/>
    <w:rsid w:val="00161371"/>
    <w:rsid w:val="001619D6"/>
    <w:rsid w:val="0016241E"/>
    <w:rsid w:val="00162BB2"/>
    <w:rsid w:val="00163594"/>
    <w:rsid w:val="001648D7"/>
    <w:rsid w:val="0016536E"/>
    <w:rsid w:val="001654B4"/>
    <w:rsid w:val="00165B4D"/>
    <w:rsid w:val="00165E3B"/>
    <w:rsid w:val="00167DD9"/>
    <w:rsid w:val="00167E1B"/>
    <w:rsid w:val="001705FC"/>
    <w:rsid w:val="00170889"/>
    <w:rsid w:val="0017134F"/>
    <w:rsid w:val="001716C2"/>
    <w:rsid w:val="001722A7"/>
    <w:rsid w:val="00172488"/>
    <w:rsid w:val="001724B8"/>
    <w:rsid w:val="00172DCD"/>
    <w:rsid w:val="0017306D"/>
    <w:rsid w:val="0017345D"/>
    <w:rsid w:val="0017399D"/>
    <w:rsid w:val="00173FBD"/>
    <w:rsid w:val="00174472"/>
    <w:rsid w:val="00174BE6"/>
    <w:rsid w:val="00176C77"/>
    <w:rsid w:val="0017799C"/>
    <w:rsid w:val="00177C5C"/>
    <w:rsid w:val="00177FA6"/>
    <w:rsid w:val="001805C8"/>
    <w:rsid w:val="001808CB"/>
    <w:rsid w:val="00181135"/>
    <w:rsid w:val="00181171"/>
    <w:rsid w:val="00181271"/>
    <w:rsid w:val="001821D3"/>
    <w:rsid w:val="00182C85"/>
    <w:rsid w:val="001838B7"/>
    <w:rsid w:val="001838FD"/>
    <w:rsid w:val="00183A85"/>
    <w:rsid w:val="00185874"/>
    <w:rsid w:val="001859A7"/>
    <w:rsid w:val="00186692"/>
    <w:rsid w:val="00186B15"/>
    <w:rsid w:val="00186DD9"/>
    <w:rsid w:val="0018705C"/>
    <w:rsid w:val="00187717"/>
    <w:rsid w:val="0019216F"/>
    <w:rsid w:val="0019361F"/>
    <w:rsid w:val="00193969"/>
    <w:rsid w:val="00193A91"/>
    <w:rsid w:val="00196843"/>
    <w:rsid w:val="00197148"/>
    <w:rsid w:val="001A0ECA"/>
    <w:rsid w:val="001A238D"/>
    <w:rsid w:val="001A2C5F"/>
    <w:rsid w:val="001A32C4"/>
    <w:rsid w:val="001A33CA"/>
    <w:rsid w:val="001A3866"/>
    <w:rsid w:val="001A7A85"/>
    <w:rsid w:val="001A7B3F"/>
    <w:rsid w:val="001A7CAD"/>
    <w:rsid w:val="001A7D11"/>
    <w:rsid w:val="001A7F89"/>
    <w:rsid w:val="001B1131"/>
    <w:rsid w:val="001B15FB"/>
    <w:rsid w:val="001B178D"/>
    <w:rsid w:val="001B1B2E"/>
    <w:rsid w:val="001B1D35"/>
    <w:rsid w:val="001B314A"/>
    <w:rsid w:val="001B33E5"/>
    <w:rsid w:val="001B3492"/>
    <w:rsid w:val="001B3A39"/>
    <w:rsid w:val="001B3AAE"/>
    <w:rsid w:val="001B3EDE"/>
    <w:rsid w:val="001B4120"/>
    <w:rsid w:val="001B4A47"/>
    <w:rsid w:val="001B57F2"/>
    <w:rsid w:val="001B5DCD"/>
    <w:rsid w:val="001B6322"/>
    <w:rsid w:val="001B65FB"/>
    <w:rsid w:val="001B72D2"/>
    <w:rsid w:val="001B74F9"/>
    <w:rsid w:val="001C0FB3"/>
    <w:rsid w:val="001C13A6"/>
    <w:rsid w:val="001C1573"/>
    <w:rsid w:val="001C1E78"/>
    <w:rsid w:val="001C3479"/>
    <w:rsid w:val="001C3639"/>
    <w:rsid w:val="001C404A"/>
    <w:rsid w:val="001C4158"/>
    <w:rsid w:val="001C4A36"/>
    <w:rsid w:val="001C4D90"/>
    <w:rsid w:val="001C7051"/>
    <w:rsid w:val="001C735C"/>
    <w:rsid w:val="001C73B1"/>
    <w:rsid w:val="001C73E7"/>
    <w:rsid w:val="001C7823"/>
    <w:rsid w:val="001D1156"/>
    <w:rsid w:val="001D1680"/>
    <w:rsid w:val="001D2613"/>
    <w:rsid w:val="001D39DB"/>
    <w:rsid w:val="001D4DD5"/>
    <w:rsid w:val="001D6C9F"/>
    <w:rsid w:val="001D6D60"/>
    <w:rsid w:val="001E07B9"/>
    <w:rsid w:val="001E11AF"/>
    <w:rsid w:val="001E2127"/>
    <w:rsid w:val="001E2AD2"/>
    <w:rsid w:val="001E38EC"/>
    <w:rsid w:val="001E3FBE"/>
    <w:rsid w:val="001E42F7"/>
    <w:rsid w:val="001E5461"/>
    <w:rsid w:val="001E5F46"/>
    <w:rsid w:val="001E5F4A"/>
    <w:rsid w:val="001E6CD0"/>
    <w:rsid w:val="001E706D"/>
    <w:rsid w:val="001E7142"/>
    <w:rsid w:val="001E722A"/>
    <w:rsid w:val="001F1AC9"/>
    <w:rsid w:val="001F1FE6"/>
    <w:rsid w:val="001F20A8"/>
    <w:rsid w:val="001F2821"/>
    <w:rsid w:val="001F2CCB"/>
    <w:rsid w:val="001F3A0E"/>
    <w:rsid w:val="001F40A6"/>
    <w:rsid w:val="001F4821"/>
    <w:rsid w:val="001F4B78"/>
    <w:rsid w:val="001F5B7C"/>
    <w:rsid w:val="001F6AFE"/>
    <w:rsid w:val="001F730B"/>
    <w:rsid w:val="002010D4"/>
    <w:rsid w:val="00201399"/>
    <w:rsid w:val="00201771"/>
    <w:rsid w:val="002017E2"/>
    <w:rsid w:val="0020196D"/>
    <w:rsid w:val="00201A27"/>
    <w:rsid w:val="00201CE3"/>
    <w:rsid w:val="002027C0"/>
    <w:rsid w:val="0020293D"/>
    <w:rsid w:val="00203134"/>
    <w:rsid w:val="002039D0"/>
    <w:rsid w:val="002045C5"/>
    <w:rsid w:val="00204651"/>
    <w:rsid w:val="00205432"/>
    <w:rsid w:val="002058EC"/>
    <w:rsid w:val="00205F3E"/>
    <w:rsid w:val="002102B3"/>
    <w:rsid w:val="0021093A"/>
    <w:rsid w:val="00210EF7"/>
    <w:rsid w:val="00211957"/>
    <w:rsid w:val="00212550"/>
    <w:rsid w:val="002132E6"/>
    <w:rsid w:val="00213478"/>
    <w:rsid w:val="002134FF"/>
    <w:rsid w:val="00213DB1"/>
    <w:rsid w:val="002146DB"/>
    <w:rsid w:val="002149EB"/>
    <w:rsid w:val="0021529A"/>
    <w:rsid w:val="0021534B"/>
    <w:rsid w:val="002155EC"/>
    <w:rsid w:val="00217182"/>
    <w:rsid w:val="002200EF"/>
    <w:rsid w:val="00220C28"/>
    <w:rsid w:val="00220F2D"/>
    <w:rsid w:val="0022103A"/>
    <w:rsid w:val="00221413"/>
    <w:rsid w:val="00221513"/>
    <w:rsid w:val="00221552"/>
    <w:rsid w:val="002220D6"/>
    <w:rsid w:val="0022275B"/>
    <w:rsid w:val="00222DD0"/>
    <w:rsid w:val="00222FBC"/>
    <w:rsid w:val="00223279"/>
    <w:rsid w:val="00223C9B"/>
    <w:rsid w:val="00226647"/>
    <w:rsid w:val="00226752"/>
    <w:rsid w:val="0022698D"/>
    <w:rsid w:val="00226D40"/>
    <w:rsid w:val="00227CC2"/>
    <w:rsid w:val="00230B1D"/>
    <w:rsid w:val="002318E4"/>
    <w:rsid w:val="00232C64"/>
    <w:rsid w:val="002330D7"/>
    <w:rsid w:val="0023337B"/>
    <w:rsid w:val="002336FE"/>
    <w:rsid w:val="002337BC"/>
    <w:rsid w:val="00234060"/>
    <w:rsid w:val="002349A7"/>
    <w:rsid w:val="00234B2D"/>
    <w:rsid w:val="00234C89"/>
    <w:rsid w:val="00235A40"/>
    <w:rsid w:val="00235B3C"/>
    <w:rsid w:val="00235E2C"/>
    <w:rsid w:val="00236009"/>
    <w:rsid w:val="00236356"/>
    <w:rsid w:val="0023650F"/>
    <w:rsid w:val="0023675E"/>
    <w:rsid w:val="00236D36"/>
    <w:rsid w:val="00240206"/>
    <w:rsid w:val="002403C3"/>
    <w:rsid w:val="00240768"/>
    <w:rsid w:val="0024159A"/>
    <w:rsid w:val="002416F1"/>
    <w:rsid w:val="0024201C"/>
    <w:rsid w:val="00242C18"/>
    <w:rsid w:val="00242D72"/>
    <w:rsid w:val="0024384D"/>
    <w:rsid w:val="00244707"/>
    <w:rsid w:val="00244891"/>
    <w:rsid w:val="00245049"/>
    <w:rsid w:val="00245237"/>
    <w:rsid w:val="002452ED"/>
    <w:rsid w:val="00245B4E"/>
    <w:rsid w:val="00245F06"/>
    <w:rsid w:val="002461D4"/>
    <w:rsid w:val="00246BB4"/>
    <w:rsid w:val="00247219"/>
    <w:rsid w:val="002474D5"/>
    <w:rsid w:val="002478D2"/>
    <w:rsid w:val="002479FC"/>
    <w:rsid w:val="002502B7"/>
    <w:rsid w:val="00250921"/>
    <w:rsid w:val="002510F3"/>
    <w:rsid w:val="002524FE"/>
    <w:rsid w:val="00252C15"/>
    <w:rsid w:val="00252C9B"/>
    <w:rsid w:val="00252E0A"/>
    <w:rsid w:val="00253388"/>
    <w:rsid w:val="002537B5"/>
    <w:rsid w:val="00253AF0"/>
    <w:rsid w:val="00254AB3"/>
    <w:rsid w:val="00255423"/>
    <w:rsid w:val="00255A0F"/>
    <w:rsid w:val="00255A80"/>
    <w:rsid w:val="00255BCB"/>
    <w:rsid w:val="002605CE"/>
    <w:rsid w:val="00262367"/>
    <w:rsid w:val="00262835"/>
    <w:rsid w:val="0026283D"/>
    <w:rsid w:val="0026332C"/>
    <w:rsid w:val="002643FD"/>
    <w:rsid w:val="0026482B"/>
    <w:rsid w:val="00265FED"/>
    <w:rsid w:val="00266E79"/>
    <w:rsid w:val="00267549"/>
    <w:rsid w:val="002700C3"/>
    <w:rsid w:val="00270129"/>
    <w:rsid w:val="00270599"/>
    <w:rsid w:val="00270B29"/>
    <w:rsid w:val="00272C41"/>
    <w:rsid w:val="00272EA6"/>
    <w:rsid w:val="00273229"/>
    <w:rsid w:val="00274394"/>
    <w:rsid w:val="00274D6D"/>
    <w:rsid w:val="00275368"/>
    <w:rsid w:val="00275ABB"/>
    <w:rsid w:val="00275D59"/>
    <w:rsid w:val="00275DE0"/>
    <w:rsid w:val="0027715A"/>
    <w:rsid w:val="0027756E"/>
    <w:rsid w:val="002775DE"/>
    <w:rsid w:val="002778D9"/>
    <w:rsid w:val="00277CD4"/>
    <w:rsid w:val="00280143"/>
    <w:rsid w:val="002801D4"/>
    <w:rsid w:val="00280233"/>
    <w:rsid w:val="002804D0"/>
    <w:rsid w:val="002809CA"/>
    <w:rsid w:val="00280C1B"/>
    <w:rsid w:val="00280D55"/>
    <w:rsid w:val="002817B4"/>
    <w:rsid w:val="002825CF"/>
    <w:rsid w:val="00282E42"/>
    <w:rsid w:val="00282F77"/>
    <w:rsid w:val="002839A1"/>
    <w:rsid w:val="00283A2A"/>
    <w:rsid w:val="00284160"/>
    <w:rsid w:val="00284490"/>
    <w:rsid w:val="0028468C"/>
    <w:rsid w:val="002846D1"/>
    <w:rsid w:val="00284A67"/>
    <w:rsid w:val="00286238"/>
    <w:rsid w:val="00287656"/>
    <w:rsid w:val="002904AD"/>
    <w:rsid w:val="002908F4"/>
    <w:rsid w:val="00291519"/>
    <w:rsid w:val="00291BA4"/>
    <w:rsid w:val="00293A80"/>
    <w:rsid w:val="00293F9F"/>
    <w:rsid w:val="002944B9"/>
    <w:rsid w:val="00294B21"/>
    <w:rsid w:val="0029630C"/>
    <w:rsid w:val="00297112"/>
    <w:rsid w:val="00297B0D"/>
    <w:rsid w:val="00297C33"/>
    <w:rsid w:val="002A0D92"/>
    <w:rsid w:val="002A0FF1"/>
    <w:rsid w:val="002A14D8"/>
    <w:rsid w:val="002A2269"/>
    <w:rsid w:val="002A226E"/>
    <w:rsid w:val="002A25B6"/>
    <w:rsid w:val="002A2634"/>
    <w:rsid w:val="002A2848"/>
    <w:rsid w:val="002A4234"/>
    <w:rsid w:val="002A5506"/>
    <w:rsid w:val="002A5594"/>
    <w:rsid w:val="002A589D"/>
    <w:rsid w:val="002A5D27"/>
    <w:rsid w:val="002A5DED"/>
    <w:rsid w:val="002A603F"/>
    <w:rsid w:val="002A68A4"/>
    <w:rsid w:val="002A6E07"/>
    <w:rsid w:val="002A74A4"/>
    <w:rsid w:val="002B0313"/>
    <w:rsid w:val="002B0E67"/>
    <w:rsid w:val="002B1433"/>
    <w:rsid w:val="002B190A"/>
    <w:rsid w:val="002B2DF7"/>
    <w:rsid w:val="002B2DF9"/>
    <w:rsid w:val="002B2ED1"/>
    <w:rsid w:val="002B38B7"/>
    <w:rsid w:val="002B4B77"/>
    <w:rsid w:val="002B525D"/>
    <w:rsid w:val="002B5A2D"/>
    <w:rsid w:val="002B5C19"/>
    <w:rsid w:val="002B5E4C"/>
    <w:rsid w:val="002B614C"/>
    <w:rsid w:val="002B61CC"/>
    <w:rsid w:val="002B64AD"/>
    <w:rsid w:val="002B727E"/>
    <w:rsid w:val="002B76C7"/>
    <w:rsid w:val="002B7A94"/>
    <w:rsid w:val="002C01C8"/>
    <w:rsid w:val="002C1461"/>
    <w:rsid w:val="002C1B1C"/>
    <w:rsid w:val="002C1C6C"/>
    <w:rsid w:val="002C28A0"/>
    <w:rsid w:val="002C34F3"/>
    <w:rsid w:val="002C3599"/>
    <w:rsid w:val="002C3DF7"/>
    <w:rsid w:val="002C4195"/>
    <w:rsid w:val="002C54A7"/>
    <w:rsid w:val="002C66F9"/>
    <w:rsid w:val="002C6CAD"/>
    <w:rsid w:val="002C717C"/>
    <w:rsid w:val="002C7D7E"/>
    <w:rsid w:val="002D11DE"/>
    <w:rsid w:val="002D1347"/>
    <w:rsid w:val="002D13CF"/>
    <w:rsid w:val="002D1570"/>
    <w:rsid w:val="002D17FF"/>
    <w:rsid w:val="002D231A"/>
    <w:rsid w:val="002D29E6"/>
    <w:rsid w:val="002D383D"/>
    <w:rsid w:val="002D4F88"/>
    <w:rsid w:val="002D588D"/>
    <w:rsid w:val="002D5BFB"/>
    <w:rsid w:val="002D60A2"/>
    <w:rsid w:val="002D6B55"/>
    <w:rsid w:val="002D7162"/>
    <w:rsid w:val="002D73CF"/>
    <w:rsid w:val="002D73FA"/>
    <w:rsid w:val="002D79E6"/>
    <w:rsid w:val="002D7F65"/>
    <w:rsid w:val="002E1648"/>
    <w:rsid w:val="002E1686"/>
    <w:rsid w:val="002E230B"/>
    <w:rsid w:val="002E35E0"/>
    <w:rsid w:val="002E3F1F"/>
    <w:rsid w:val="002E4000"/>
    <w:rsid w:val="002E413A"/>
    <w:rsid w:val="002E41AE"/>
    <w:rsid w:val="002E4BFE"/>
    <w:rsid w:val="002E6E9E"/>
    <w:rsid w:val="002E6F9B"/>
    <w:rsid w:val="002F0CC5"/>
    <w:rsid w:val="002F26D8"/>
    <w:rsid w:val="002F2A9C"/>
    <w:rsid w:val="002F3A26"/>
    <w:rsid w:val="002F4848"/>
    <w:rsid w:val="002F4984"/>
    <w:rsid w:val="002F51AA"/>
    <w:rsid w:val="002F528B"/>
    <w:rsid w:val="002F58AB"/>
    <w:rsid w:val="002F5E5C"/>
    <w:rsid w:val="002F5FA6"/>
    <w:rsid w:val="002F72EA"/>
    <w:rsid w:val="002F7BEE"/>
    <w:rsid w:val="00300B45"/>
    <w:rsid w:val="00300CC9"/>
    <w:rsid w:val="00301A00"/>
    <w:rsid w:val="00302476"/>
    <w:rsid w:val="00302A17"/>
    <w:rsid w:val="00302FFD"/>
    <w:rsid w:val="003030E1"/>
    <w:rsid w:val="003030F7"/>
    <w:rsid w:val="0030428C"/>
    <w:rsid w:val="003042EB"/>
    <w:rsid w:val="00304955"/>
    <w:rsid w:val="0030535C"/>
    <w:rsid w:val="00305A0D"/>
    <w:rsid w:val="00305ACC"/>
    <w:rsid w:val="00305D86"/>
    <w:rsid w:val="003067DE"/>
    <w:rsid w:val="0031013D"/>
    <w:rsid w:val="00310586"/>
    <w:rsid w:val="00311357"/>
    <w:rsid w:val="00311B89"/>
    <w:rsid w:val="00311C46"/>
    <w:rsid w:val="00316627"/>
    <w:rsid w:val="00317B11"/>
    <w:rsid w:val="00317BAB"/>
    <w:rsid w:val="00320C31"/>
    <w:rsid w:val="00321E92"/>
    <w:rsid w:val="003229E8"/>
    <w:rsid w:val="00323968"/>
    <w:rsid w:val="00324E84"/>
    <w:rsid w:val="00324FBE"/>
    <w:rsid w:val="00324FFC"/>
    <w:rsid w:val="00325719"/>
    <w:rsid w:val="00325C82"/>
    <w:rsid w:val="0032624B"/>
    <w:rsid w:val="0032680A"/>
    <w:rsid w:val="003270A2"/>
    <w:rsid w:val="0032768B"/>
    <w:rsid w:val="00330C9F"/>
    <w:rsid w:val="00330DDA"/>
    <w:rsid w:val="00330F50"/>
    <w:rsid w:val="00330F8C"/>
    <w:rsid w:val="0033106C"/>
    <w:rsid w:val="003318C0"/>
    <w:rsid w:val="00332493"/>
    <w:rsid w:val="0033263D"/>
    <w:rsid w:val="00332B16"/>
    <w:rsid w:val="003330FE"/>
    <w:rsid w:val="003334EB"/>
    <w:rsid w:val="00333BC4"/>
    <w:rsid w:val="00334E43"/>
    <w:rsid w:val="003354C0"/>
    <w:rsid w:val="00335A6C"/>
    <w:rsid w:val="0033620E"/>
    <w:rsid w:val="003365CD"/>
    <w:rsid w:val="003375DF"/>
    <w:rsid w:val="003406A2"/>
    <w:rsid w:val="00341941"/>
    <w:rsid w:val="00342722"/>
    <w:rsid w:val="003438E1"/>
    <w:rsid w:val="003447F0"/>
    <w:rsid w:val="00344F05"/>
    <w:rsid w:val="00346869"/>
    <w:rsid w:val="00346B9A"/>
    <w:rsid w:val="00347D67"/>
    <w:rsid w:val="00350561"/>
    <w:rsid w:val="00350764"/>
    <w:rsid w:val="00350B64"/>
    <w:rsid w:val="00351237"/>
    <w:rsid w:val="003519F2"/>
    <w:rsid w:val="003524C6"/>
    <w:rsid w:val="0035441E"/>
    <w:rsid w:val="00356CCD"/>
    <w:rsid w:val="00357913"/>
    <w:rsid w:val="00360206"/>
    <w:rsid w:val="003622CF"/>
    <w:rsid w:val="003625AC"/>
    <w:rsid w:val="00362938"/>
    <w:rsid w:val="00363392"/>
    <w:rsid w:val="003642C2"/>
    <w:rsid w:val="00365646"/>
    <w:rsid w:val="003666C6"/>
    <w:rsid w:val="003674FF"/>
    <w:rsid w:val="00367A75"/>
    <w:rsid w:val="00367B08"/>
    <w:rsid w:val="003701F4"/>
    <w:rsid w:val="00370460"/>
    <w:rsid w:val="00370CE1"/>
    <w:rsid w:val="00371B31"/>
    <w:rsid w:val="00372471"/>
    <w:rsid w:val="0037263E"/>
    <w:rsid w:val="0037340D"/>
    <w:rsid w:val="00373B90"/>
    <w:rsid w:val="00373C1E"/>
    <w:rsid w:val="003748BE"/>
    <w:rsid w:val="00375C67"/>
    <w:rsid w:val="0037677A"/>
    <w:rsid w:val="00376CB7"/>
    <w:rsid w:val="00377559"/>
    <w:rsid w:val="00380EBC"/>
    <w:rsid w:val="00380FF6"/>
    <w:rsid w:val="0038179C"/>
    <w:rsid w:val="00381ECB"/>
    <w:rsid w:val="003820D8"/>
    <w:rsid w:val="00382CC4"/>
    <w:rsid w:val="00382DB2"/>
    <w:rsid w:val="0038308D"/>
    <w:rsid w:val="003836DB"/>
    <w:rsid w:val="00384062"/>
    <w:rsid w:val="003840D0"/>
    <w:rsid w:val="0038676C"/>
    <w:rsid w:val="00386B8A"/>
    <w:rsid w:val="00390F53"/>
    <w:rsid w:val="003917AB"/>
    <w:rsid w:val="00391F70"/>
    <w:rsid w:val="003924C8"/>
    <w:rsid w:val="00392CE2"/>
    <w:rsid w:val="00392E59"/>
    <w:rsid w:val="0039493A"/>
    <w:rsid w:val="00394FFF"/>
    <w:rsid w:val="0039559C"/>
    <w:rsid w:val="003A0381"/>
    <w:rsid w:val="003A1086"/>
    <w:rsid w:val="003A148B"/>
    <w:rsid w:val="003A1BE8"/>
    <w:rsid w:val="003A1E70"/>
    <w:rsid w:val="003A2331"/>
    <w:rsid w:val="003A2440"/>
    <w:rsid w:val="003A24D5"/>
    <w:rsid w:val="003A2ADE"/>
    <w:rsid w:val="003A3682"/>
    <w:rsid w:val="003A39E5"/>
    <w:rsid w:val="003A3A01"/>
    <w:rsid w:val="003A4EC0"/>
    <w:rsid w:val="003A577C"/>
    <w:rsid w:val="003A58D0"/>
    <w:rsid w:val="003A6974"/>
    <w:rsid w:val="003A72F1"/>
    <w:rsid w:val="003A7E5B"/>
    <w:rsid w:val="003B0E39"/>
    <w:rsid w:val="003B11CE"/>
    <w:rsid w:val="003B1BD9"/>
    <w:rsid w:val="003B1E44"/>
    <w:rsid w:val="003B22AC"/>
    <w:rsid w:val="003B2D81"/>
    <w:rsid w:val="003B2FBF"/>
    <w:rsid w:val="003B3696"/>
    <w:rsid w:val="003B3754"/>
    <w:rsid w:val="003B48E8"/>
    <w:rsid w:val="003B54BE"/>
    <w:rsid w:val="003B60D7"/>
    <w:rsid w:val="003B7537"/>
    <w:rsid w:val="003B784D"/>
    <w:rsid w:val="003B7DA3"/>
    <w:rsid w:val="003C0302"/>
    <w:rsid w:val="003C0B8F"/>
    <w:rsid w:val="003C0E1D"/>
    <w:rsid w:val="003C1983"/>
    <w:rsid w:val="003C282D"/>
    <w:rsid w:val="003C43E9"/>
    <w:rsid w:val="003C44B0"/>
    <w:rsid w:val="003C468E"/>
    <w:rsid w:val="003C4F26"/>
    <w:rsid w:val="003C53C9"/>
    <w:rsid w:val="003C58B1"/>
    <w:rsid w:val="003C59FD"/>
    <w:rsid w:val="003C61D5"/>
    <w:rsid w:val="003C62A7"/>
    <w:rsid w:val="003D01F7"/>
    <w:rsid w:val="003D06C0"/>
    <w:rsid w:val="003D0DA0"/>
    <w:rsid w:val="003D0F82"/>
    <w:rsid w:val="003D1262"/>
    <w:rsid w:val="003D1E19"/>
    <w:rsid w:val="003D1ED3"/>
    <w:rsid w:val="003D2945"/>
    <w:rsid w:val="003D2D80"/>
    <w:rsid w:val="003D2FA4"/>
    <w:rsid w:val="003D31CD"/>
    <w:rsid w:val="003D404E"/>
    <w:rsid w:val="003D43D1"/>
    <w:rsid w:val="003D47B3"/>
    <w:rsid w:val="003D51AE"/>
    <w:rsid w:val="003D5470"/>
    <w:rsid w:val="003D5647"/>
    <w:rsid w:val="003D5A37"/>
    <w:rsid w:val="003D5B1E"/>
    <w:rsid w:val="003D6409"/>
    <w:rsid w:val="003D6764"/>
    <w:rsid w:val="003D70D1"/>
    <w:rsid w:val="003E1E64"/>
    <w:rsid w:val="003E22E9"/>
    <w:rsid w:val="003E256B"/>
    <w:rsid w:val="003E3549"/>
    <w:rsid w:val="003E721F"/>
    <w:rsid w:val="003E755C"/>
    <w:rsid w:val="003E7ADA"/>
    <w:rsid w:val="003F019B"/>
    <w:rsid w:val="003F01E1"/>
    <w:rsid w:val="003F0C8C"/>
    <w:rsid w:val="003F21D6"/>
    <w:rsid w:val="003F248E"/>
    <w:rsid w:val="003F2835"/>
    <w:rsid w:val="003F2F5D"/>
    <w:rsid w:val="003F3527"/>
    <w:rsid w:val="003F3EDE"/>
    <w:rsid w:val="003F440C"/>
    <w:rsid w:val="003F4A38"/>
    <w:rsid w:val="003F5107"/>
    <w:rsid w:val="003F5E39"/>
    <w:rsid w:val="003F706C"/>
    <w:rsid w:val="003F7683"/>
    <w:rsid w:val="003F7874"/>
    <w:rsid w:val="003F7996"/>
    <w:rsid w:val="003F7A03"/>
    <w:rsid w:val="003F7A45"/>
    <w:rsid w:val="00400003"/>
    <w:rsid w:val="004001D1"/>
    <w:rsid w:val="00401B80"/>
    <w:rsid w:val="00403B22"/>
    <w:rsid w:val="00403BB3"/>
    <w:rsid w:val="00405899"/>
    <w:rsid w:val="00405E38"/>
    <w:rsid w:val="004068E3"/>
    <w:rsid w:val="00406E28"/>
    <w:rsid w:val="00407293"/>
    <w:rsid w:val="00410079"/>
    <w:rsid w:val="00410FBC"/>
    <w:rsid w:val="00411380"/>
    <w:rsid w:val="004116DF"/>
    <w:rsid w:val="00411F4A"/>
    <w:rsid w:val="0041257F"/>
    <w:rsid w:val="00412B85"/>
    <w:rsid w:val="00413330"/>
    <w:rsid w:val="00414351"/>
    <w:rsid w:val="004147B3"/>
    <w:rsid w:val="00415A5E"/>
    <w:rsid w:val="004163C9"/>
    <w:rsid w:val="0041655E"/>
    <w:rsid w:val="004168FD"/>
    <w:rsid w:val="00416D54"/>
    <w:rsid w:val="0042072D"/>
    <w:rsid w:val="00420D17"/>
    <w:rsid w:val="004211E9"/>
    <w:rsid w:val="004215CF"/>
    <w:rsid w:val="00421F35"/>
    <w:rsid w:val="004222DA"/>
    <w:rsid w:val="00422C44"/>
    <w:rsid w:val="0042335E"/>
    <w:rsid w:val="00423CBB"/>
    <w:rsid w:val="00424189"/>
    <w:rsid w:val="00424891"/>
    <w:rsid w:val="00425526"/>
    <w:rsid w:val="004275A7"/>
    <w:rsid w:val="00430250"/>
    <w:rsid w:val="00431B63"/>
    <w:rsid w:val="00431B64"/>
    <w:rsid w:val="00431EC0"/>
    <w:rsid w:val="0043200F"/>
    <w:rsid w:val="004322DA"/>
    <w:rsid w:val="00433928"/>
    <w:rsid w:val="0043433D"/>
    <w:rsid w:val="00434D17"/>
    <w:rsid w:val="00435475"/>
    <w:rsid w:val="00435A7E"/>
    <w:rsid w:val="00435DAB"/>
    <w:rsid w:val="0043601D"/>
    <w:rsid w:val="00436927"/>
    <w:rsid w:val="00436EBB"/>
    <w:rsid w:val="004374F2"/>
    <w:rsid w:val="00437C48"/>
    <w:rsid w:val="00437D5C"/>
    <w:rsid w:val="00437F7C"/>
    <w:rsid w:val="0044277B"/>
    <w:rsid w:val="00442CF8"/>
    <w:rsid w:val="00443A3A"/>
    <w:rsid w:val="004442CC"/>
    <w:rsid w:val="00444B3E"/>
    <w:rsid w:val="00445641"/>
    <w:rsid w:val="004465B7"/>
    <w:rsid w:val="00446B28"/>
    <w:rsid w:val="00446E0F"/>
    <w:rsid w:val="00447AD0"/>
    <w:rsid w:val="00452487"/>
    <w:rsid w:val="00452C32"/>
    <w:rsid w:val="0045313F"/>
    <w:rsid w:val="00453BD0"/>
    <w:rsid w:val="00453D60"/>
    <w:rsid w:val="004542AC"/>
    <w:rsid w:val="00454F88"/>
    <w:rsid w:val="004557C6"/>
    <w:rsid w:val="00455D92"/>
    <w:rsid w:val="00456610"/>
    <w:rsid w:val="00456930"/>
    <w:rsid w:val="00456DB7"/>
    <w:rsid w:val="00456E33"/>
    <w:rsid w:val="00460813"/>
    <w:rsid w:val="00460901"/>
    <w:rsid w:val="00460CB1"/>
    <w:rsid w:val="00460EE8"/>
    <w:rsid w:val="0046120F"/>
    <w:rsid w:val="00462B59"/>
    <w:rsid w:val="00463987"/>
    <w:rsid w:val="00463F07"/>
    <w:rsid w:val="00464923"/>
    <w:rsid w:val="00464DCC"/>
    <w:rsid w:val="004652FB"/>
    <w:rsid w:val="00465B8A"/>
    <w:rsid w:val="00465CE4"/>
    <w:rsid w:val="00466CB2"/>
    <w:rsid w:val="00466FF9"/>
    <w:rsid w:val="00467ED6"/>
    <w:rsid w:val="004702DC"/>
    <w:rsid w:val="0047030F"/>
    <w:rsid w:val="00470C28"/>
    <w:rsid w:val="00472876"/>
    <w:rsid w:val="00472A6F"/>
    <w:rsid w:val="004733A1"/>
    <w:rsid w:val="00473B02"/>
    <w:rsid w:val="00473B37"/>
    <w:rsid w:val="00476BC7"/>
    <w:rsid w:val="00477B91"/>
    <w:rsid w:val="00477C90"/>
    <w:rsid w:val="0048099A"/>
    <w:rsid w:val="00481E34"/>
    <w:rsid w:val="00482DA7"/>
    <w:rsid w:val="004832A2"/>
    <w:rsid w:val="004832DB"/>
    <w:rsid w:val="00483A84"/>
    <w:rsid w:val="00484B96"/>
    <w:rsid w:val="00484D9D"/>
    <w:rsid w:val="00485105"/>
    <w:rsid w:val="004853B9"/>
    <w:rsid w:val="00485879"/>
    <w:rsid w:val="00485ECF"/>
    <w:rsid w:val="00486DE0"/>
    <w:rsid w:val="00487186"/>
    <w:rsid w:val="004878B5"/>
    <w:rsid w:val="00490480"/>
    <w:rsid w:val="00490DBB"/>
    <w:rsid w:val="00492A6A"/>
    <w:rsid w:val="00492F01"/>
    <w:rsid w:val="00493E5D"/>
    <w:rsid w:val="00494D5F"/>
    <w:rsid w:val="00496002"/>
    <w:rsid w:val="004962DC"/>
    <w:rsid w:val="004966B7"/>
    <w:rsid w:val="00496BD2"/>
    <w:rsid w:val="004970E0"/>
    <w:rsid w:val="004978F9"/>
    <w:rsid w:val="004A0335"/>
    <w:rsid w:val="004A0AF4"/>
    <w:rsid w:val="004A1020"/>
    <w:rsid w:val="004A1528"/>
    <w:rsid w:val="004A1616"/>
    <w:rsid w:val="004A2973"/>
    <w:rsid w:val="004A2CBE"/>
    <w:rsid w:val="004A3170"/>
    <w:rsid w:val="004A3A0E"/>
    <w:rsid w:val="004A4135"/>
    <w:rsid w:val="004A438E"/>
    <w:rsid w:val="004A4F7C"/>
    <w:rsid w:val="004A55CE"/>
    <w:rsid w:val="004A6A5E"/>
    <w:rsid w:val="004A6FC7"/>
    <w:rsid w:val="004A7474"/>
    <w:rsid w:val="004A7EF5"/>
    <w:rsid w:val="004B0B77"/>
    <w:rsid w:val="004B0BCC"/>
    <w:rsid w:val="004B1208"/>
    <w:rsid w:val="004B126E"/>
    <w:rsid w:val="004B16B3"/>
    <w:rsid w:val="004B1A52"/>
    <w:rsid w:val="004B2637"/>
    <w:rsid w:val="004B2B31"/>
    <w:rsid w:val="004B513A"/>
    <w:rsid w:val="004B536F"/>
    <w:rsid w:val="004B56C4"/>
    <w:rsid w:val="004B56F3"/>
    <w:rsid w:val="004B58EB"/>
    <w:rsid w:val="004B6371"/>
    <w:rsid w:val="004B692E"/>
    <w:rsid w:val="004B6B10"/>
    <w:rsid w:val="004B7471"/>
    <w:rsid w:val="004B74AC"/>
    <w:rsid w:val="004B79B2"/>
    <w:rsid w:val="004C06D1"/>
    <w:rsid w:val="004C25B4"/>
    <w:rsid w:val="004C437C"/>
    <w:rsid w:val="004C4DE5"/>
    <w:rsid w:val="004C6DE2"/>
    <w:rsid w:val="004C7ECD"/>
    <w:rsid w:val="004D12BD"/>
    <w:rsid w:val="004D246A"/>
    <w:rsid w:val="004D2CC0"/>
    <w:rsid w:val="004D2D80"/>
    <w:rsid w:val="004D58D2"/>
    <w:rsid w:val="004D59B9"/>
    <w:rsid w:val="004D5CBE"/>
    <w:rsid w:val="004D5E1A"/>
    <w:rsid w:val="004D73CB"/>
    <w:rsid w:val="004D7816"/>
    <w:rsid w:val="004E0020"/>
    <w:rsid w:val="004E0BD0"/>
    <w:rsid w:val="004E0CED"/>
    <w:rsid w:val="004E1518"/>
    <w:rsid w:val="004E27EF"/>
    <w:rsid w:val="004E3301"/>
    <w:rsid w:val="004E3DEA"/>
    <w:rsid w:val="004E4795"/>
    <w:rsid w:val="004E4D59"/>
    <w:rsid w:val="004E5222"/>
    <w:rsid w:val="004E5D12"/>
    <w:rsid w:val="004E6146"/>
    <w:rsid w:val="004E65F8"/>
    <w:rsid w:val="004E6842"/>
    <w:rsid w:val="004E7909"/>
    <w:rsid w:val="004F0312"/>
    <w:rsid w:val="004F04BF"/>
    <w:rsid w:val="004F0558"/>
    <w:rsid w:val="004F3241"/>
    <w:rsid w:val="004F34BB"/>
    <w:rsid w:val="004F3954"/>
    <w:rsid w:val="004F3C52"/>
    <w:rsid w:val="004F3E53"/>
    <w:rsid w:val="004F4BBC"/>
    <w:rsid w:val="004F53CD"/>
    <w:rsid w:val="004F550A"/>
    <w:rsid w:val="004F5741"/>
    <w:rsid w:val="004F5B8D"/>
    <w:rsid w:val="004F6009"/>
    <w:rsid w:val="004F6A86"/>
    <w:rsid w:val="0050047A"/>
    <w:rsid w:val="00501F23"/>
    <w:rsid w:val="00504BAD"/>
    <w:rsid w:val="0050622F"/>
    <w:rsid w:val="00506AFA"/>
    <w:rsid w:val="00507B36"/>
    <w:rsid w:val="00507D68"/>
    <w:rsid w:val="0051054E"/>
    <w:rsid w:val="00510E7D"/>
    <w:rsid w:val="00511E93"/>
    <w:rsid w:val="00511F1E"/>
    <w:rsid w:val="005127CD"/>
    <w:rsid w:val="00513A1F"/>
    <w:rsid w:val="005141D4"/>
    <w:rsid w:val="005150F6"/>
    <w:rsid w:val="00515922"/>
    <w:rsid w:val="00515DB2"/>
    <w:rsid w:val="005164BC"/>
    <w:rsid w:val="00517686"/>
    <w:rsid w:val="00517B42"/>
    <w:rsid w:val="005203F8"/>
    <w:rsid w:val="00520466"/>
    <w:rsid w:val="0052085F"/>
    <w:rsid w:val="00521B5D"/>
    <w:rsid w:val="00521DC1"/>
    <w:rsid w:val="00522E26"/>
    <w:rsid w:val="00522E7B"/>
    <w:rsid w:val="00522E8F"/>
    <w:rsid w:val="00523EFF"/>
    <w:rsid w:val="00524345"/>
    <w:rsid w:val="005244D8"/>
    <w:rsid w:val="00524834"/>
    <w:rsid w:val="005249FA"/>
    <w:rsid w:val="0052520E"/>
    <w:rsid w:val="005257B5"/>
    <w:rsid w:val="005265FE"/>
    <w:rsid w:val="0052662C"/>
    <w:rsid w:val="00527635"/>
    <w:rsid w:val="005314C9"/>
    <w:rsid w:val="00532DDF"/>
    <w:rsid w:val="00533916"/>
    <w:rsid w:val="00533A7D"/>
    <w:rsid w:val="00533DF9"/>
    <w:rsid w:val="00533FBA"/>
    <w:rsid w:val="00534308"/>
    <w:rsid w:val="005356EE"/>
    <w:rsid w:val="005363EE"/>
    <w:rsid w:val="005364BB"/>
    <w:rsid w:val="00536D47"/>
    <w:rsid w:val="005372F4"/>
    <w:rsid w:val="00540413"/>
    <w:rsid w:val="00540991"/>
    <w:rsid w:val="00541B8F"/>
    <w:rsid w:val="00541EA7"/>
    <w:rsid w:val="005426CE"/>
    <w:rsid w:val="005427C8"/>
    <w:rsid w:val="00542BCD"/>
    <w:rsid w:val="00542FDE"/>
    <w:rsid w:val="00544B14"/>
    <w:rsid w:val="00544CD0"/>
    <w:rsid w:val="00545863"/>
    <w:rsid w:val="00545FD2"/>
    <w:rsid w:val="005463C4"/>
    <w:rsid w:val="00547E4B"/>
    <w:rsid w:val="00550140"/>
    <w:rsid w:val="005503F6"/>
    <w:rsid w:val="00550B80"/>
    <w:rsid w:val="00550F38"/>
    <w:rsid w:val="0055196E"/>
    <w:rsid w:val="00552DDF"/>
    <w:rsid w:val="00553035"/>
    <w:rsid w:val="00554F0B"/>
    <w:rsid w:val="00555000"/>
    <w:rsid w:val="0055540A"/>
    <w:rsid w:val="005558F2"/>
    <w:rsid w:val="00555EFF"/>
    <w:rsid w:val="0055648D"/>
    <w:rsid w:val="00556F8A"/>
    <w:rsid w:val="0055717F"/>
    <w:rsid w:val="00557DA4"/>
    <w:rsid w:val="00561190"/>
    <w:rsid w:val="005614F2"/>
    <w:rsid w:val="00561DAF"/>
    <w:rsid w:val="00562227"/>
    <w:rsid w:val="00563490"/>
    <w:rsid w:val="0056497A"/>
    <w:rsid w:val="00564EF8"/>
    <w:rsid w:val="005665D5"/>
    <w:rsid w:val="005701B9"/>
    <w:rsid w:val="00570637"/>
    <w:rsid w:val="005706CC"/>
    <w:rsid w:val="00570B71"/>
    <w:rsid w:val="00570E97"/>
    <w:rsid w:val="00572093"/>
    <w:rsid w:val="00572150"/>
    <w:rsid w:val="00572F3A"/>
    <w:rsid w:val="00572FE6"/>
    <w:rsid w:val="0057305F"/>
    <w:rsid w:val="00574A94"/>
    <w:rsid w:val="00576408"/>
    <w:rsid w:val="00576774"/>
    <w:rsid w:val="00576B8F"/>
    <w:rsid w:val="00576BFC"/>
    <w:rsid w:val="00576F8B"/>
    <w:rsid w:val="00577597"/>
    <w:rsid w:val="00580A76"/>
    <w:rsid w:val="00581589"/>
    <w:rsid w:val="0058168A"/>
    <w:rsid w:val="00583A7B"/>
    <w:rsid w:val="005842BE"/>
    <w:rsid w:val="0058437F"/>
    <w:rsid w:val="005847C7"/>
    <w:rsid w:val="00584A5C"/>
    <w:rsid w:val="00584CC6"/>
    <w:rsid w:val="0058526C"/>
    <w:rsid w:val="00590A73"/>
    <w:rsid w:val="00590E95"/>
    <w:rsid w:val="00590F1B"/>
    <w:rsid w:val="005910CE"/>
    <w:rsid w:val="005924E7"/>
    <w:rsid w:val="005932FA"/>
    <w:rsid w:val="00594C76"/>
    <w:rsid w:val="00594DB9"/>
    <w:rsid w:val="005976A4"/>
    <w:rsid w:val="00597948"/>
    <w:rsid w:val="00597BC5"/>
    <w:rsid w:val="005A089C"/>
    <w:rsid w:val="005A0DBD"/>
    <w:rsid w:val="005A2792"/>
    <w:rsid w:val="005A31A3"/>
    <w:rsid w:val="005A4252"/>
    <w:rsid w:val="005A4F21"/>
    <w:rsid w:val="005A55A1"/>
    <w:rsid w:val="005A5D47"/>
    <w:rsid w:val="005A6F07"/>
    <w:rsid w:val="005A7B1B"/>
    <w:rsid w:val="005B0927"/>
    <w:rsid w:val="005B0D22"/>
    <w:rsid w:val="005B1117"/>
    <w:rsid w:val="005B13D8"/>
    <w:rsid w:val="005B1519"/>
    <w:rsid w:val="005B160E"/>
    <w:rsid w:val="005B161A"/>
    <w:rsid w:val="005B3D72"/>
    <w:rsid w:val="005B4E03"/>
    <w:rsid w:val="005B5346"/>
    <w:rsid w:val="005B542F"/>
    <w:rsid w:val="005B6629"/>
    <w:rsid w:val="005B6F71"/>
    <w:rsid w:val="005B7335"/>
    <w:rsid w:val="005B7D89"/>
    <w:rsid w:val="005C0220"/>
    <w:rsid w:val="005C122A"/>
    <w:rsid w:val="005C1C78"/>
    <w:rsid w:val="005C1E4E"/>
    <w:rsid w:val="005C345C"/>
    <w:rsid w:val="005C3CDA"/>
    <w:rsid w:val="005C3E2F"/>
    <w:rsid w:val="005C4641"/>
    <w:rsid w:val="005C50D3"/>
    <w:rsid w:val="005C5E91"/>
    <w:rsid w:val="005D045D"/>
    <w:rsid w:val="005D175D"/>
    <w:rsid w:val="005D1C69"/>
    <w:rsid w:val="005D2549"/>
    <w:rsid w:val="005D29CB"/>
    <w:rsid w:val="005D2C2D"/>
    <w:rsid w:val="005D3CCA"/>
    <w:rsid w:val="005D535B"/>
    <w:rsid w:val="005D5DE5"/>
    <w:rsid w:val="005D7022"/>
    <w:rsid w:val="005D73C7"/>
    <w:rsid w:val="005D74D1"/>
    <w:rsid w:val="005D782A"/>
    <w:rsid w:val="005D7A43"/>
    <w:rsid w:val="005D7DE6"/>
    <w:rsid w:val="005D7E11"/>
    <w:rsid w:val="005E0864"/>
    <w:rsid w:val="005E0AF8"/>
    <w:rsid w:val="005E1251"/>
    <w:rsid w:val="005E15EC"/>
    <w:rsid w:val="005E2600"/>
    <w:rsid w:val="005E2D27"/>
    <w:rsid w:val="005E3523"/>
    <w:rsid w:val="005E36FC"/>
    <w:rsid w:val="005E39B9"/>
    <w:rsid w:val="005E48D8"/>
    <w:rsid w:val="005E4E37"/>
    <w:rsid w:val="005E50C8"/>
    <w:rsid w:val="005E5E45"/>
    <w:rsid w:val="005E6003"/>
    <w:rsid w:val="005E6882"/>
    <w:rsid w:val="005E6AD8"/>
    <w:rsid w:val="005E72F5"/>
    <w:rsid w:val="005F09DA"/>
    <w:rsid w:val="005F15A0"/>
    <w:rsid w:val="005F226D"/>
    <w:rsid w:val="005F2EAC"/>
    <w:rsid w:val="005F2F32"/>
    <w:rsid w:val="005F443B"/>
    <w:rsid w:val="005F45B5"/>
    <w:rsid w:val="005F5359"/>
    <w:rsid w:val="005F53D3"/>
    <w:rsid w:val="005F5791"/>
    <w:rsid w:val="005F61D6"/>
    <w:rsid w:val="005F6BF8"/>
    <w:rsid w:val="00601118"/>
    <w:rsid w:val="006028A7"/>
    <w:rsid w:val="006028CF"/>
    <w:rsid w:val="00602DB7"/>
    <w:rsid w:val="006030F3"/>
    <w:rsid w:val="00603307"/>
    <w:rsid w:val="00603A22"/>
    <w:rsid w:val="00604853"/>
    <w:rsid w:val="00605E60"/>
    <w:rsid w:val="00605E72"/>
    <w:rsid w:val="00606712"/>
    <w:rsid w:val="00606BC6"/>
    <w:rsid w:val="006070EE"/>
    <w:rsid w:val="006078A6"/>
    <w:rsid w:val="00607C89"/>
    <w:rsid w:val="00607DCC"/>
    <w:rsid w:val="00610400"/>
    <w:rsid w:val="006105C8"/>
    <w:rsid w:val="00610DE3"/>
    <w:rsid w:val="00611049"/>
    <w:rsid w:val="0061116A"/>
    <w:rsid w:val="006117A0"/>
    <w:rsid w:val="006119B0"/>
    <w:rsid w:val="00611F14"/>
    <w:rsid w:val="0061208F"/>
    <w:rsid w:val="0061247E"/>
    <w:rsid w:val="00613080"/>
    <w:rsid w:val="00613BA4"/>
    <w:rsid w:val="00613CDE"/>
    <w:rsid w:val="006149E7"/>
    <w:rsid w:val="00614E0F"/>
    <w:rsid w:val="00614FDF"/>
    <w:rsid w:val="006151BF"/>
    <w:rsid w:val="00616C97"/>
    <w:rsid w:val="00617839"/>
    <w:rsid w:val="00617CA2"/>
    <w:rsid w:val="00620563"/>
    <w:rsid w:val="0062261C"/>
    <w:rsid w:val="00622B20"/>
    <w:rsid w:val="006236DF"/>
    <w:rsid w:val="00624551"/>
    <w:rsid w:val="0062490E"/>
    <w:rsid w:val="00624B1C"/>
    <w:rsid w:val="00624F26"/>
    <w:rsid w:val="00625E72"/>
    <w:rsid w:val="00625EB3"/>
    <w:rsid w:val="00625F67"/>
    <w:rsid w:val="006261AB"/>
    <w:rsid w:val="00626333"/>
    <w:rsid w:val="006268AF"/>
    <w:rsid w:val="00626BAF"/>
    <w:rsid w:val="00627EC5"/>
    <w:rsid w:val="0063057F"/>
    <w:rsid w:val="00630D76"/>
    <w:rsid w:val="00631FD6"/>
    <w:rsid w:val="006331EE"/>
    <w:rsid w:val="0063372E"/>
    <w:rsid w:val="00633F76"/>
    <w:rsid w:val="00634A70"/>
    <w:rsid w:val="00634FE8"/>
    <w:rsid w:val="00634FFB"/>
    <w:rsid w:val="006350B2"/>
    <w:rsid w:val="00636A55"/>
    <w:rsid w:val="006371A7"/>
    <w:rsid w:val="006378CA"/>
    <w:rsid w:val="00637EFE"/>
    <w:rsid w:val="00640061"/>
    <w:rsid w:val="0064071B"/>
    <w:rsid w:val="00640B78"/>
    <w:rsid w:val="00641EEC"/>
    <w:rsid w:val="00641FD9"/>
    <w:rsid w:val="0064245B"/>
    <w:rsid w:val="006432BF"/>
    <w:rsid w:val="00643B45"/>
    <w:rsid w:val="00643C65"/>
    <w:rsid w:val="00644285"/>
    <w:rsid w:val="0064430C"/>
    <w:rsid w:val="00644692"/>
    <w:rsid w:val="006450AF"/>
    <w:rsid w:val="00645D60"/>
    <w:rsid w:val="00646BB5"/>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410"/>
    <w:rsid w:val="006605A4"/>
    <w:rsid w:val="006615ED"/>
    <w:rsid w:val="00661A16"/>
    <w:rsid w:val="0066333C"/>
    <w:rsid w:val="00663997"/>
    <w:rsid w:val="006639F7"/>
    <w:rsid w:val="00663D9E"/>
    <w:rsid w:val="0066463D"/>
    <w:rsid w:val="00664AED"/>
    <w:rsid w:val="00665377"/>
    <w:rsid w:val="0066566A"/>
    <w:rsid w:val="0066566C"/>
    <w:rsid w:val="00665875"/>
    <w:rsid w:val="00665BCF"/>
    <w:rsid w:val="006667B0"/>
    <w:rsid w:val="00666EC5"/>
    <w:rsid w:val="00667441"/>
    <w:rsid w:val="00667CFD"/>
    <w:rsid w:val="006707C0"/>
    <w:rsid w:val="00670952"/>
    <w:rsid w:val="006726DE"/>
    <w:rsid w:val="00675176"/>
    <w:rsid w:val="00677521"/>
    <w:rsid w:val="0067789A"/>
    <w:rsid w:val="00681899"/>
    <w:rsid w:val="006819EA"/>
    <w:rsid w:val="00681C31"/>
    <w:rsid w:val="00681CB7"/>
    <w:rsid w:val="006829A8"/>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5F30"/>
    <w:rsid w:val="00696A2D"/>
    <w:rsid w:val="00697312"/>
    <w:rsid w:val="00697895"/>
    <w:rsid w:val="00697E89"/>
    <w:rsid w:val="00697EC1"/>
    <w:rsid w:val="006A180F"/>
    <w:rsid w:val="006A1AC3"/>
    <w:rsid w:val="006A24BE"/>
    <w:rsid w:val="006A2ADE"/>
    <w:rsid w:val="006A3625"/>
    <w:rsid w:val="006A3849"/>
    <w:rsid w:val="006A3ECD"/>
    <w:rsid w:val="006A422E"/>
    <w:rsid w:val="006A525F"/>
    <w:rsid w:val="006A5914"/>
    <w:rsid w:val="006A5EDB"/>
    <w:rsid w:val="006A6000"/>
    <w:rsid w:val="006A6449"/>
    <w:rsid w:val="006A798A"/>
    <w:rsid w:val="006A7C90"/>
    <w:rsid w:val="006A7E05"/>
    <w:rsid w:val="006B01C7"/>
    <w:rsid w:val="006B0291"/>
    <w:rsid w:val="006B0C67"/>
    <w:rsid w:val="006B195B"/>
    <w:rsid w:val="006B200C"/>
    <w:rsid w:val="006B27DF"/>
    <w:rsid w:val="006B2AD1"/>
    <w:rsid w:val="006B2F01"/>
    <w:rsid w:val="006B3EF2"/>
    <w:rsid w:val="006B3FDE"/>
    <w:rsid w:val="006B44D3"/>
    <w:rsid w:val="006B49A1"/>
    <w:rsid w:val="006B4EA4"/>
    <w:rsid w:val="006B5B92"/>
    <w:rsid w:val="006B7D9F"/>
    <w:rsid w:val="006C019F"/>
    <w:rsid w:val="006C0516"/>
    <w:rsid w:val="006C0BAB"/>
    <w:rsid w:val="006C0DF2"/>
    <w:rsid w:val="006C1AF4"/>
    <w:rsid w:val="006C2B3D"/>
    <w:rsid w:val="006C327F"/>
    <w:rsid w:val="006C5195"/>
    <w:rsid w:val="006C6160"/>
    <w:rsid w:val="006C6A88"/>
    <w:rsid w:val="006C71BC"/>
    <w:rsid w:val="006C77CA"/>
    <w:rsid w:val="006C77D8"/>
    <w:rsid w:val="006C7873"/>
    <w:rsid w:val="006C7FCE"/>
    <w:rsid w:val="006D02E9"/>
    <w:rsid w:val="006D074D"/>
    <w:rsid w:val="006D17AD"/>
    <w:rsid w:val="006D1FC5"/>
    <w:rsid w:val="006D231D"/>
    <w:rsid w:val="006D29E5"/>
    <w:rsid w:val="006D349B"/>
    <w:rsid w:val="006D3766"/>
    <w:rsid w:val="006D4535"/>
    <w:rsid w:val="006D462C"/>
    <w:rsid w:val="006D539A"/>
    <w:rsid w:val="006D5467"/>
    <w:rsid w:val="006D729B"/>
    <w:rsid w:val="006D7323"/>
    <w:rsid w:val="006E0B34"/>
    <w:rsid w:val="006E0ECB"/>
    <w:rsid w:val="006E2171"/>
    <w:rsid w:val="006E24E6"/>
    <w:rsid w:val="006E2CA2"/>
    <w:rsid w:val="006E2F2C"/>
    <w:rsid w:val="006E36FE"/>
    <w:rsid w:val="006E39CB"/>
    <w:rsid w:val="006E4441"/>
    <w:rsid w:val="006E473D"/>
    <w:rsid w:val="006E487F"/>
    <w:rsid w:val="006E5C50"/>
    <w:rsid w:val="006E6256"/>
    <w:rsid w:val="006E6A25"/>
    <w:rsid w:val="006E7081"/>
    <w:rsid w:val="006E7D2F"/>
    <w:rsid w:val="006E7F3A"/>
    <w:rsid w:val="006F07E0"/>
    <w:rsid w:val="006F0B51"/>
    <w:rsid w:val="006F0D3E"/>
    <w:rsid w:val="006F195B"/>
    <w:rsid w:val="006F1C34"/>
    <w:rsid w:val="006F2088"/>
    <w:rsid w:val="006F28EB"/>
    <w:rsid w:val="006F2A2E"/>
    <w:rsid w:val="006F3613"/>
    <w:rsid w:val="006F3EAA"/>
    <w:rsid w:val="006F4617"/>
    <w:rsid w:val="006F489F"/>
    <w:rsid w:val="006F4BAE"/>
    <w:rsid w:val="006F4CC8"/>
    <w:rsid w:val="006F53F6"/>
    <w:rsid w:val="006F5D4A"/>
    <w:rsid w:val="006F5DC1"/>
    <w:rsid w:val="006F5F80"/>
    <w:rsid w:val="006F6594"/>
    <w:rsid w:val="006F6B29"/>
    <w:rsid w:val="00700D07"/>
    <w:rsid w:val="00701886"/>
    <w:rsid w:val="00702089"/>
    <w:rsid w:val="00702F20"/>
    <w:rsid w:val="007036F0"/>
    <w:rsid w:val="007041CB"/>
    <w:rsid w:val="0070420C"/>
    <w:rsid w:val="007042DE"/>
    <w:rsid w:val="00704757"/>
    <w:rsid w:val="00705A76"/>
    <w:rsid w:val="00705DCC"/>
    <w:rsid w:val="007060C8"/>
    <w:rsid w:val="0070648F"/>
    <w:rsid w:val="00706952"/>
    <w:rsid w:val="0070716E"/>
    <w:rsid w:val="00707D92"/>
    <w:rsid w:val="00707DD3"/>
    <w:rsid w:val="00707ED9"/>
    <w:rsid w:val="00710866"/>
    <w:rsid w:val="007108F5"/>
    <w:rsid w:val="0071194F"/>
    <w:rsid w:val="00711D90"/>
    <w:rsid w:val="00713060"/>
    <w:rsid w:val="007135AC"/>
    <w:rsid w:val="00714233"/>
    <w:rsid w:val="007144EC"/>
    <w:rsid w:val="00714E90"/>
    <w:rsid w:val="00715500"/>
    <w:rsid w:val="007162D0"/>
    <w:rsid w:val="00716701"/>
    <w:rsid w:val="00716981"/>
    <w:rsid w:val="007169C3"/>
    <w:rsid w:val="00716A0C"/>
    <w:rsid w:val="00717136"/>
    <w:rsid w:val="007175CF"/>
    <w:rsid w:val="00720C48"/>
    <w:rsid w:val="007217F3"/>
    <w:rsid w:val="007224C1"/>
    <w:rsid w:val="00722EEA"/>
    <w:rsid w:val="00724896"/>
    <w:rsid w:val="00724D56"/>
    <w:rsid w:val="0072535B"/>
    <w:rsid w:val="00725934"/>
    <w:rsid w:val="00725985"/>
    <w:rsid w:val="00725D46"/>
    <w:rsid w:val="0072615B"/>
    <w:rsid w:val="00726322"/>
    <w:rsid w:val="007269C8"/>
    <w:rsid w:val="0072725C"/>
    <w:rsid w:val="0072755C"/>
    <w:rsid w:val="00727723"/>
    <w:rsid w:val="00727A4B"/>
    <w:rsid w:val="00727FD4"/>
    <w:rsid w:val="00730AF0"/>
    <w:rsid w:val="00731B84"/>
    <w:rsid w:val="00732064"/>
    <w:rsid w:val="00732827"/>
    <w:rsid w:val="00732D94"/>
    <w:rsid w:val="00733AA3"/>
    <w:rsid w:val="0073441F"/>
    <w:rsid w:val="007349B4"/>
    <w:rsid w:val="00735100"/>
    <w:rsid w:val="007355F6"/>
    <w:rsid w:val="00735628"/>
    <w:rsid w:val="00735CE7"/>
    <w:rsid w:val="0073695D"/>
    <w:rsid w:val="00737CE9"/>
    <w:rsid w:val="007401CA"/>
    <w:rsid w:val="00740255"/>
    <w:rsid w:val="007404FE"/>
    <w:rsid w:val="0074079A"/>
    <w:rsid w:val="0074112C"/>
    <w:rsid w:val="00742064"/>
    <w:rsid w:val="00742C05"/>
    <w:rsid w:val="007430F8"/>
    <w:rsid w:val="00744808"/>
    <w:rsid w:val="00744880"/>
    <w:rsid w:val="007449BE"/>
    <w:rsid w:val="00744F72"/>
    <w:rsid w:val="00745465"/>
    <w:rsid w:val="00745D0F"/>
    <w:rsid w:val="00745DA2"/>
    <w:rsid w:val="00747BF7"/>
    <w:rsid w:val="0075009A"/>
    <w:rsid w:val="00751012"/>
    <w:rsid w:val="0075122F"/>
    <w:rsid w:val="00751527"/>
    <w:rsid w:val="00751EF2"/>
    <w:rsid w:val="0075210D"/>
    <w:rsid w:val="00753131"/>
    <w:rsid w:val="00753225"/>
    <w:rsid w:val="00753339"/>
    <w:rsid w:val="0075335F"/>
    <w:rsid w:val="007534F0"/>
    <w:rsid w:val="007537F3"/>
    <w:rsid w:val="00753B43"/>
    <w:rsid w:val="00754845"/>
    <w:rsid w:val="00754C30"/>
    <w:rsid w:val="007554E2"/>
    <w:rsid w:val="00755996"/>
    <w:rsid w:val="007576B3"/>
    <w:rsid w:val="007576EB"/>
    <w:rsid w:val="0076123C"/>
    <w:rsid w:val="00762002"/>
    <w:rsid w:val="00762F27"/>
    <w:rsid w:val="00762FCB"/>
    <w:rsid w:val="007631A9"/>
    <w:rsid w:val="007634E2"/>
    <w:rsid w:val="00763531"/>
    <w:rsid w:val="00763F35"/>
    <w:rsid w:val="00764449"/>
    <w:rsid w:val="007664E1"/>
    <w:rsid w:val="007667D4"/>
    <w:rsid w:val="007668A2"/>
    <w:rsid w:val="0076715F"/>
    <w:rsid w:val="00767450"/>
    <w:rsid w:val="00767559"/>
    <w:rsid w:val="0077008F"/>
    <w:rsid w:val="00770C3C"/>
    <w:rsid w:val="00771A5B"/>
    <w:rsid w:val="007736D8"/>
    <w:rsid w:val="00773FF8"/>
    <w:rsid w:val="00774BFE"/>
    <w:rsid w:val="0077646B"/>
    <w:rsid w:val="0077684F"/>
    <w:rsid w:val="0077711C"/>
    <w:rsid w:val="00780812"/>
    <w:rsid w:val="00780EE9"/>
    <w:rsid w:val="00783110"/>
    <w:rsid w:val="00783115"/>
    <w:rsid w:val="00783DFC"/>
    <w:rsid w:val="0078589A"/>
    <w:rsid w:val="007859B8"/>
    <w:rsid w:val="00786CAB"/>
    <w:rsid w:val="00786E9C"/>
    <w:rsid w:val="0078713E"/>
    <w:rsid w:val="007878B2"/>
    <w:rsid w:val="00790BBC"/>
    <w:rsid w:val="00790BDC"/>
    <w:rsid w:val="00790C28"/>
    <w:rsid w:val="00790CA8"/>
    <w:rsid w:val="0079100B"/>
    <w:rsid w:val="0079187E"/>
    <w:rsid w:val="00791C9E"/>
    <w:rsid w:val="00792E03"/>
    <w:rsid w:val="007941E4"/>
    <w:rsid w:val="00795D04"/>
    <w:rsid w:val="00795ECD"/>
    <w:rsid w:val="007967E3"/>
    <w:rsid w:val="007975CE"/>
    <w:rsid w:val="007A0288"/>
    <w:rsid w:val="007A083D"/>
    <w:rsid w:val="007A16E7"/>
    <w:rsid w:val="007A3372"/>
    <w:rsid w:val="007A38E8"/>
    <w:rsid w:val="007A425E"/>
    <w:rsid w:val="007A48A1"/>
    <w:rsid w:val="007A52ED"/>
    <w:rsid w:val="007A548D"/>
    <w:rsid w:val="007A6087"/>
    <w:rsid w:val="007A6AB0"/>
    <w:rsid w:val="007A7475"/>
    <w:rsid w:val="007A7FB5"/>
    <w:rsid w:val="007B037C"/>
    <w:rsid w:val="007B0599"/>
    <w:rsid w:val="007B0775"/>
    <w:rsid w:val="007B0B97"/>
    <w:rsid w:val="007B0E76"/>
    <w:rsid w:val="007B0E9A"/>
    <w:rsid w:val="007B20CA"/>
    <w:rsid w:val="007B23C9"/>
    <w:rsid w:val="007B2A6D"/>
    <w:rsid w:val="007B2F88"/>
    <w:rsid w:val="007B32D0"/>
    <w:rsid w:val="007B3692"/>
    <w:rsid w:val="007B3716"/>
    <w:rsid w:val="007B38D9"/>
    <w:rsid w:val="007B3B87"/>
    <w:rsid w:val="007B3B89"/>
    <w:rsid w:val="007B3ECB"/>
    <w:rsid w:val="007B5382"/>
    <w:rsid w:val="007B5C8B"/>
    <w:rsid w:val="007B62BA"/>
    <w:rsid w:val="007B6F99"/>
    <w:rsid w:val="007B7925"/>
    <w:rsid w:val="007C070C"/>
    <w:rsid w:val="007C102C"/>
    <w:rsid w:val="007C1A64"/>
    <w:rsid w:val="007C1C88"/>
    <w:rsid w:val="007C2901"/>
    <w:rsid w:val="007C2BA1"/>
    <w:rsid w:val="007C3921"/>
    <w:rsid w:val="007C45DB"/>
    <w:rsid w:val="007C4A5F"/>
    <w:rsid w:val="007C5985"/>
    <w:rsid w:val="007C608A"/>
    <w:rsid w:val="007C7156"/>
    <w:rsid w:val="007C7DA7"/>
    <w:rsid w:val="007D00B3"/>
    <w:rsid w:val="007D06D6"/>
    <w:rsid w:val="007D06FF"/>
    <w:rsid w:val="007D1F72"/>
    <w:rsid w:val="007D226A"/>
    <w:rsid w:val="007D2CC9"/>
    <w:rsid w:val="007D42CE"/>
    <w:rsid w:val="007D4A25"/>
    <w:rsid w:val="007D54BB"/>
    <w:rsid w:val="007D5A52"/>
    <w:rsid w:val="007D5EBA"/>
    <w:rsid w:val="007D69E0"/>
    <w:rsid w:val="007D6AB6"/>
    <w:rsid w:val="007D7619"/>
    <w:rsid w:val="007D768F"/>
    <w:rsid w:val="007D7985"/>
    <w:rsid w:val="007D7FC2"/>
    <w:rsid w:val="007E0969"/>
    <w:rsid w:val="007E1B9C"/>
    <w:rsid w:val="007E1D63"/>
    <w:rsid w:val="007E2364"/>
    <w:rsid w:val="007E27FD"/>
    <w:rsid w:val="007E2B45"/>
    <w:rsid w:val="007E2E56"/>
    <w:rsid w:val="007E30E2"/>
    <w:rsid w:val="007E34CE"/>
    <w:rsid w:val="007E39F0"/>
    <w:rsid w:val="007E429E"/>
    <w:rsid w:val="007E48AA"/>
    <w:rsid w:val="007E5115"/>
    <w:rsid w:val="007E553D"/>
    <w:rsid w:val="007E56F5"/>
    <w:rsid w:val="007E5A10"/>
    <w:rsid w:val="007E5AE2"/>
    <w:rsid w:val="007E666D"/>
    <w:rsid w:val="007E6A23"/>
    <w:rsid w:val="007E6B74"/>
    <w:rsid w:val="007E6B8A"/>
    <w:rsid w:val="007E6F98"/>
    <w:rsid w:val="007E7964"/>
    <w:rsid w:val="007F033F"/>
    <w:rsid w:val="007F0FBE"/>
    <w:rsid w:val="007F10F6"/>
    <w:rsid w:val="007F161A"/>
    <w:rsid w:val="007F1FAF"/>
    <w:rsid w:val="007F21F2"/>
    <w:rsid w:val="007F23D0"/>
    <w:rsid w:val="007F361A"/>
    <w:rsid w:val="007F3D7E"/>
    <w:rsid w:val="007F3DB5"/>
    <w:rsid w:val="007F3E9C"/>
    <w:rsid w:val="007F47FF"/>
    <w:rsid w:val="007F4B77"/>
    <w:rsid w:val="007F4C8A"/>
    <w:rsid w:val="007F5F86"/>
    <w:rsid w:val="007F61D4"/>
    <w:rsid w:val="007F6A97"/>
    <w:rsid w:val="007F6EE2"/>
    <w:rsid w:val="0080109B"/>
    <w:rsid w:val="00801444"/>
    <w:rsid w:val="008021C7"/>
    <w:rsid w:val="00802519"/>
    <w:rsid w:val="00802E3D"/>
    <w:rsid w:val="00803C16"/>
    <w:rsid w:val="00804144"/>
    <w:rsid w:val="00804A87"/>
    <w:rsid w:val="00804E71"/>
    <w:rsid w:val="00805387"/>
    <w:rsid w:val="008064FE"/>
    <w:rsid w:val="00806AC0"/>
    <w:rsid w:val="00806DC3"/>
    <w:rsid w:val="00807966"/>
    <w:rsid w:val="00810180"/>
    <w:rsid w:val="00810335"/>
    <w:rsid w:val="008106C6"/>
    <w:rsid w:val="00811150"/>
    <w:rsid w:val="0081126B"/>
    <w:rsid w:val="008118AA"/>
    <w:rsid w:val="00811C96"/>
    <w:rsid w:val="00811CE5"/>
    <w:rsid w:val="0081220B"/>
    <w:rsid w:val="008125C2"/>
    <w:rsid w:val="0081301F"/>
    <w:rsid w:val="0081334B"/>
    <w:rsid w:val="00813EA6"/>
    <w:rsid w:val="00814D41"/>
    <w:rsid w:val="008150BF"/>
    <w:rsid w:val="00815EC8"/>
    <w:rsid w:val="008169A9"/>
    <w:rsid w:val="00816B4E"/>
    <w:rsid w:val="0081748F"/>
    <w:rsid w:val="008179CE"/>
    <w:rsid w:val="00820D90"/>
    <w:rsid w:val="008210DB"/>
    <w:rsid w:val="0082356B"/>
    <w:rsid w:val="00823B21"/>
    <w:rsid w:val="00823F39"/>
    <w:rsid w:val="00823F66"/>
    <w:rsid w:val="00823FA1"/>
    <w:rsid w:val="00824D0E"/>
    <w:rsid w:val="008252D7"/>
    <w:rsid w:val="00825B0B"/>
    <w:rsid w:val="00826B18"/>
    <w:rsid w:val="00826EE9"/>
    <w:rsid w:val="008272CD"/>
    <w:rsid w:val="00827686"/>
    <w:rsid w:val="00827BDD"/>
    <w:rsid w:val="0083025A"/>
    <w:rsid w:val="008314BB"/>
    <w:rsid w:val="0083160F"/>
    <w:rsid w:val="00831642"/>
    <w:rsid w:val="008316A5"/>
    <w:rsid w:val="00832674"/>
    <w:rsid w:val="00834646"/>
    <w:rsid w:val="00837E66"/>
    <w:rsid w:val="008403AD"/>
    <w:rsid w:val="008417A9"/>
    <w:rsid w:val="00841BD8"/>
    <w:rsid w:val="00841D92"/>
    <w:rsid w:val="00843A5D"/>
    <w:rsid w:val="00843B2A"/>
    <w:rsid w:val="00843E2A"/>
    <w:rsid w:val="00843F08"/>
    <w:rsid w:val="00844593"/>
    <w:rsid w:val="0084464C"/>
    <w:rsid w:val="00844DAD"/>
    <w:rsid w:val="0084559B"/>
    <w:rsid w:val="00846300"/>
    <w:rsid w:val="008468F3"/>
    <w:rsid w:val="00847C0C"/>
    <w:rsid w:val="008500F8"/>
    <w:rsid w:val="00851C01"/>
    <w:rsid w:val="0085331B"/>
    <w:rsid w:val="00853528"/>
    <w:rsid w:val="00853FAC"/>
    <w:rsid w:val="0085537B"/>
    <w:rsid w:val="00855DA3"/>
    <w:rsid w:val="00856191"/>
    <w:rsid w:val="00856516"/>
    <w:rsid w:val="0085734A"/>
    <w:rsid w:val="00860358"/>
    <w:rsid w:val="00860D20"/>
    <w:rsid w:val="00861CF1"/>
    <w:rsid w:val="00863CCB"/>
    <w:rsid w:val="0086424F"/>
    <w:rsid w:val="008643E0"/>
    <w:rsid w:val="00864837"/>
    <w:rsid w:val="008656E3"/>
    <w:rsid w:val="00865ABA"/>
    <w:rsid w:val="00865C1C"/>
    <w:rsid w:val="0086630D"/>
    <w:rsid w:val="00866567"/>
    <w:rsid w:val="00866972"/>
    <w:rsid w:val="00866A1B"/>
    <w:rsid w:val="00867465"/>
    <w:rsid w:val="00867B16"/>
    <w:rsid w:val="008707DB"/>
    <w:rsid w:val="00871246"/>
    <w:rsid w:val="00871A27"/>
    <w:rsid w:val="00871D7A"/>
    <w:rsid w:val="0087460A"/>
    <w:rsid w:val="00874A9B"/>
    <w:rsid w:val="00874B33"/>
    <w:rsid w:val="00874F41"/>
    <w:rsid w:val="008761D1"/>
    <w:rsid w:val="00876641"/>
    <w:rsid w:val="008767DC"/>
    <w:rsid w:val="0088107E"/>
    <w:rsid w:val="008815FC"/>
    <w:rsid w:val="00882F7D"/>
    <w:rsid w:val="00883078"/>
    <w:rsid w:val="00883295"/>
    <w:rsid w:val="00883315"/>
    <w:rsid w:val="00883C77"/>
    <w:rsid w:val="00884274"/>
    <w:rsid w:val="008846B8"/>
    <w:rsid w:val="00884729"/>
    <w:rsid w:val="00884B00"/>
    <w:rsid w:val="00885605"/>
    <w:rsid w:val="008867C2"/>
    <w:rsid w:val="0088743E"/>
    <w:rsid w:val="008877FE"/>
    <w:rsid w:val="00887881"/>
    <w:rsid w:val="00891882"/>
    <w:rsid w:val="00891FAC"/>
    <w:rsid w:val="0089215C"/>
    <w:rsid w:val="008923C6"/>
    <w:rsid w:val="00894B02"/>
    <w:rsid w:val="00895306"/>
    <w:rsid w:val="0089615B"/>
    <w:rsid w:val="008965C2"/>
    <w:rsid w:val="00896882"/>
    <w:rsid w:val="00896F11"/>
    <w:rsid w:val="008973C8"/>
    <w:rsid w:val="00897873"/>
    <w:rsid w:val="008A1860"/>
    <w:rsid w:val="008A18F2"/>
    <w:rsid w:val="008A2CCE"/>
    <w:rsid w:val="008A2FAC"/>
    <w:rsid w:val="008A31FC"/>
    <w:rsid w:val="008A3545"/>
    <w:rsid w:val="008A3636"/>
    <w:rsid w:val="008A393B"/>
    <w:rsid w:val="008A3E3A"/>
    <w:rsid w:val="008A6901"/>
    <w:rsid w:val="008B0959"/>
    <w:rsid w:val="008B1191"/>
    <w:rsid w:val="008B1BD0"/>
    <w:rsid w:val="008B2441"/>
    <w:rsid w:val="008B2975"/>
    <w:rsid w:val="008B30DD"/>
    <w:rsid w:val="008B32CA"/>
    <w:rsid w:val="008B3DCC"/>
    <w:rsid w:val="008B412A"/>
    <w:rsid w:val="008B4DBC"/>
    <w:rsid w:val="008B5BC9"/>
    <w:rsid w:val="008B6984"/>
    <w:rsid w:val="008B6AD4"/>
    <w:rsid w:val="008B73ED"/>
    <w:rsid w:val="008B7F68"/>
    <w:rsid w:val="008C050E"/>
    <w:rsid w:val="008C0DD2"/>
    <w:rsid w:val="008C0E61"/>
    <w:rsid w:val="008C2047"/>
    <w:rsid w:val="008C2207"/>
    <w:rsid w:val="008C225B"/>
    <w:rsid w:val="008C22E9"/>
    <w:rsid w:val="008C22F3"/>
    <w:rsid w:val="008C2BC0"/>
    <w:rsid w:val="008C3FA3"/>
    <w:rsid w:val="008C414C"/>
    <w:rsid w:val="008C4C17"/>
    <w:rsid w:val="008C705F"/>
    <w:rsid w:val="008C7D60"/>
    <w:rsid w:val="008D01EA"/>
    <w:rsid w:val="008D01F4"/>
    <w:rsid w:val="008D0634"/>
    <w:rsid w:val="008D0CAE"/>
    <w:rsid w:val="008D14C9"/>
    <w:rsid w:val="008D2273"/>
    <w:rsid w:val="008D2EB0"/>
    <w:rsid w:val="008D3967"/>
    <w:rsid w:val="008D4707"/>
    <w:rsid w:val="008D4A85"/>
    <w:rsid w:val="008D4AF6"/>
    <w:rsid w:val="008D5B22"/>
    <w:rsid w:val="008D6002"/>
    <w:rsid w:val="008D609D"/>
    <w:rsid w:val="008D60F6"/>
    <w:rsid w:val="008D6A64"/>
    <w:rsid w:val="008D70AB"/>
    <w:rsid w:val="008D7BBB"/>
    <w:rsid w:val="008E0EBA"/>
    <w:rsid w:val="008E1B8A"/>
    <w:rsid w:val="008E1C50"/>
    <w:rsid w:val="008E1EC6"/>
    <w:rsid w:val="008E2A68"/>
    <w:rsid w:val="008E3214"/>
    <w:rsid w:val="008E3227"/>
    <w:rsid w:val="008E3299"/>
    <w:rsid w:val="008E32B5"/>
    <w:rsid w:val="008E3B98"/>
    <w:rsid w:val="008E5679"/>
    <w:rsid w:val="008E5C8D"/>
    <w:rsid w:val="008E6282"/>
    <w:rsid w:val="008E6809"/>
    <w:rsid w:val="008E76FD"/>
    <w:rsid w:val="008E7990"/>
    <w:rsid w:val="008E7D9F"/>
    <w:rsid w:val="008F020D"/>
    <w:rsid w:val="008F0361"/>
    <w:rsid w:val="008F0B47"/>
    <w:rsid w:val="008F0B65"/>
    <w:rsid w:val="008F0BA5"/>
    <w:rsid w:val="008F1683"/>
    <w:rsid w:val="008F2613"/>
    <w:rsid w:val="008F2D1A"/>
    <w:rsid w:val="008F351F"/>
    <w:rsid w:val="008F3A0B"/>
    <w:rsid w:val="008F438C"/>
    <w:rsid w:val="008F4B50"/>
    <w:rsid w:val="008F4F3A"/>
    <w:rsid w:val="008F54CB"/>
    <w:rsid w:val="008F5C12"/>
    <w:rsid w:val="008F5CA1"/>
    <w:rsid w:val="008F6189"/>
    <w:rsid w:val="008F6307"/>
    <w:rsid w:val="008F63BC"/>
    <w:rsid w:val="008F6797"/>
    <w:rsid w:val="008F74E7"/>
    <w:rsid w:val="009001AA"/>
    <w:rsid w:val="009011BB"/>
    <w:rsid w:val="00901FB0"/>
    <w:rsid w:val="009020FF"/>
    <w:rsid w:val="009022FD"/>
    <w:rsid w:val="00902C21"/>
    <w:rsid w:val="00903169"/>
    <w:rsid w:val="00903661"/>
    <w:rsid w:val="009067C2"/>
    <w:rsid w:val="00912120"/>
    <w:rsid w:val="00912135"/>
    <w:rsid w:val="0091260E"/>
    <w:rsid w:val="00912A70"/>
    <w:rsid w:val="009133F4"/>
    <w:rsid w:val="00913AA6"/>
    <w:rsid w:val="00913E3E"/>
    <w:rsid w:val="009141EF"/>
    <w:rsid w:val="0091482D"/>
    <w:rsid w:val="00914A1E"/>
    <w:rsid w:val="00915001"/>
    <w:rsid w:val="00915E98"/>
    <w:rsid w:val="00915F39"/>
    <w:rsid w:val="0091763F"/>
    <w:rsid w:val="00920E37"/>
    <w:rsid w:val="009214ED"/>
    <w:rsid w:val="00921B68"/>
    <w:rsid w:val="009224AD"/>
    <w:rsid w:val="00922536"/>
    <w:rsid w:val="00922F18"/>
    <w:rsid w:val="00924B47"/>
    <w:rsid w:val="00924BB9"/>
    <w:rsid w:val="00924CBC"/>
    <w:rsid w:val="009252CA"/>
    <w:rsid w:val="009256E5"/>
    <w:rsid w:val="0092594C"/>
    <w:rsid w:val="00925C8E"/>
    <w:rsid w:val="00927469"/>
    <w:rsid w:val="009279F2"/>
    <w:rsid w:val="00930611"/>
    <w:rsid w:val="0093145F"/>
    <w:rsid w:val="009316E6"/>
    <w:rsid w:val="00931A82"/>
    <w:rsid w:val="009334B4"/>
    <w:rsid w:val="00933613"/>
    <w:rsid w:val="0093430F"/>
    <w:rsid w:val="00934522"/>
    <w:rsid w:val="009349F3"/>
    <w:rsid w:val="00934DA0"/>
    <w:rsid w:val="00936E72"/>
    <w:rsid w:val="0093747F"/>
    <w:rsid w:val="009378DD"/>
    <w:rsid w:val="009404AB"/>
    <w:rsid w:val="00940C8F"/>
    <w:rsid w:val="00941A6C"/>
    <w:rsid w:val="00941F10"/>
    <w:rsid w:val="009423DE"/>
    <w:rsid w:val="009427E3"/>
    <w:rsid w:val="0094354A"/>
    <w:rsid w:val="00943BD2"/>
    <w:rsid w:val="00943C5C"/>
    <w:rsid w:val="00945090"/>
    <w:rsid w:val="00945822"/>
    <w:rsid w:val="00945BB0"/>
    <w:rsid w:val="00945EFB"/>
    <w:rsid w:val="00946D5F"/>
    <w:rsid w:val="00950A6A"/>
    <w:rsid w:val="00951020"/>
    <w:rsid w:val="0095174A"/>
    <w:rsid w:val="00951BC5"/>
    <w:rsid w:val="00952F67"/>
    <w:rsid w:val="0095337E"/>
    <w:rsid w:val="00953F6F"/>
    <w:rsid w:val="00954821"/>
    <w:rsid w:val="00956195"/>
    <w:rsid w:val="0095660A"/>
    <w:rsid w:val="00956AD1"/>
    <w:rsid w:val="00957280"/>
    <w:rsid w:val="009606C3"/>
    <w:rsid w:val="00961090"/>
    <w:rsid w:val="00961212"/>
    <w:rsid w:val="00961769"/>
    <w:rsid w:val="00962536"/>
    <w:rsid w:val="00962F82"/>
    <w:rsid w:val="00963317"/>
    <w:rsid w:val="009636E2"/>
    <w:rsid w:val="009637F8"/>
    <w:rsid w:val="00963815"/>
    <w:rsid w:val="00964039"/>
    <w:rsid w:val="00964664"/>
    <w:rsid w:val="00964707"/>
    <w:rsid w:val="00964A39"/>
    <w:rsid w:val="00964EA6"/>
    <w:rsid w:val="009663C6"/>
    <w:rsid w:val="0096750D"/>
    <w:rsid w:val="00967B0C"/>
    <w:rsid w:val="00967F69"/>
    <w:rsid w:val="00970064"/>
    <w:rsid w:val="0097089F"/>
    <w:rsid w:val="00970DA5"/>
    <w:rsid w:val="00970DB9"/>
    <w:rsid w:val="009712AC"/>
    <w:rsid w:val="00971C7C"/>
    <w:rsid w:val="00972179"/>
    <w:rsid w:val="009724E4"/>
    <w:rsid w:val="00972A31"/>
    <w:rsid w:val="009736B2"/>
    <w:rsid w:val="00973A16"/>
    <w:rsid w:val="0097431D"/>
    <w:rsid w:val="0097445A"/>
    <w:rsid w:val="00974E7E"/>
    <w:rsid w:val="009755A8"/>
    <w:rsid w:val="00975896"/>
    <w:rsid w:val="00976E8C"/>
    <w:rsid w:val="00976EEE"/>
    <w:rsid w:val="00977258"/>
    <w:rsid w:val="00977752"/>
    <w:rsid w:val="0098018E"/>
    <w:rsid w:val="00980518"/>
    <w:rsid w:val="00982F49"/>
    <w:rsid w:val="009844FF"/>
    <w:rsid w:val="00984A6C"/>
    <w:rsid w:val="0098567E"/>
    <w:rsid w:val="00985CFD"/>
    <w:rsid w:val="0098611C"/>
    <w:rsid w:val="00986268"/>
    <w:rsid w:val="00986CBC"/>
    <w:rsid w:val="00987188"/>
    <w:rsid w:val="00987806"/>
    <w:rsid w:val="00987AD1"/>
    <w:rsid w:val="00987DF6"/>
    <w:rsid w:val="00987F30"/>
    <w:rsid w:val="009900A8"/>
    <w:rsid w:val="0099153B"/>
    <w:rsid w:val="0099156E"/>
    <w:rsid w:val="0099266D"/>
    <w:rsid w:val="00992B9C"/>
    <w:rsid w:val="00992D1A"/>
    <w:rsid w:val="0099448C"/>
    <w:rsid w:val="00994D35"/>
    <w:rsid w:val="00994EE9"/>
    <w:rsid w:val="0099500D"/>
    <w:rsid w:val="009957C6"/>
    <w:rsid w:val="00996FBB"/>
    <w:rsid w:val="0099760D"/>
    <w:rsid w:val="00997B23"/>
    <w:rsid w:val="009A09CB"/>
    <w:rsid w:val="009A09FC"/>
    <w:rsid w:val="009A0A0F"/>
    <w:rsid w:val="009A0C1F"/>
    <w:rsid w:val="009A0E88"/>
    <w:rsid w:val="009A16D5"/>
    <w:rsid w:val="009A19F0"/>
    <w:rsid w:val="009A2090"/>
    <w:rsid w:val="009A2EAD"/>
    <w:rsid w:val="009A3D6F"/>
    <w:rsid w:val="009A4623"/>
    <w:rsid w:val="009A4725"/>
    <w:rsid w:val="009A477D"/>
    <w:rsid w:val="009A4A23"/>
    <w:rsid w:val="009A4CD0"/>
    <w:rsid w:val="009A4EC9"/>
    <w:rsid w:val="009A5689"/>
    <w:rsid w:val="009A634A"/>
    <w:rsid w:val="009A64EC"/>
    <w:rsid w:val="009A6E78"/>
    <w:rsid w:val="009A7327"/>
    <w:rsid w:val="009A7778"/>
    <w:rsid w:val="009B01E9"/>
    <w:rsid w:val="009B0D8C"/>
    <w:rsid w:val="009B1B38"/>
    <w:rsid w:val="009B24E4"/>
    <w:rsid w:val="009B2852"/>
    <w:rsid w:val="009B2B48"/>
    <w:rsid w:val="009B2E78"/>
    <w:rsid w:val="009B2F8E"/>
    <w:rsid w:val="009B4AAC"/>
    <w:rsid w:val="009B4C33"/>
    <w:rsid w:val="009B4F1B"/>
    <w:rsid w:val="009B5347"/>
    <w:rsid w:val="009B6577"/>
    <w:rsid w:val="009B6A1A"/>
    <w:rsid w:val="009B7229"/>
    <w:rsid w:val="009B773C"/>
    <w:rsid w:val="009B7CD9"/>
    <w:rsid w:val="009C1513"/>
    <w:rsid w:val="009C19DD"/>
    <w:rsid w:val="009C1ABA"/>
    <w:rsid w:val="009C1F2A"/>
    <w:rsid w:val="009C2B98"/>
    <w:rsid w:val="009C3122"/>
    <w:rsid w:val="009C3FC8"/>
    <w:rsid w:val="009C42E8"/>
    <w:rsid w:val="009C539D"/>
    <w:rsid w:val="009C561A"/>
    <w:rsid w:val="009C5ACF"/>
    <w:rsid w:val="009C5AD8"/>
    <w:rsid w:val="009C621D"/>
    <w:rsid w:val="009C63F9"/>
    <w:rsid w:val="009C76CB"/>
    <w:rsid w:val="009C7BE5"/>
    <w:rsid w:val="009C7EA0"/>
    <w:rsid w:val="009C7FE4"/>
    <w:rsid w:val="009D0D00"/>
    <w:rsid w:val="009D0DAB"/>
    <w:rsid w:val="009D342E"/>
    <w:rsid w:val="009D348E"/>
    <w:rsid w:val="009D3D1C"/>
    <w:rsid w:val="009D4EF1"/>
    <w:rsid w:val="009D589D"/>
    <w:rsid w:val="009D6635"/>
    <w:rsid w:val="009D6EC0"/>
    <w:rsid w:val="009D7637"/>
    <w:rsid w:val="009D79DA"/>
    <w:rsid w:val="009D7D81"/>
    <w:rsid w:val="009E0240"/>
    <w:rsid w:val="009E16DD"/>
    <w:rsid w:val="009E1E2F"/>
    <w:rsid w:val="009E2E3F"/>
    <w:rsid w:val="009E39BC"/>
    <w:rsid w:val="009E494A"/>
    <w:rsid w:val="009E53D9"/>
    <w:rsid w:val="009E6C69"/>
    <w:rsid w:val="009E74E7"/>
    <w:rsid w:val="009E74ED"/>
    <w:rsid w:val="009F1C70"/>
    <w:rsid w:val="009F242E"/>
    <w:rsid w:val="009F28E7"/>
    <w:rsid w:val="009F33AA"/>
    <w:rsid w:val="009F34B6"/>
    <w:rsid w:val="009F35B5"/>
    <w:rsid w:val="009F4337"/>
    <w:rsid w:val="009F47D8"/>
    <w:rsid w:val="009F4AE1"/>
    <w:rsid w:val="009F4C6E"/>
    <w:rsid w:val="009F5198"/>
    <w:rsid w:val="009F5A69"/>
    <w:rsid w:val="009F5EFE"/>
    <w:rsid w:val="009F5FC0"/>
    <w:rsid w:val="009F72A8"/>
    <w:rsid w:val="009F78C5"/>
    <w:rsid w:val="00A0190C"/>
    <w:rsid w:val="00A01D6F"/>
    <w:rsid w:val="00A01DDF"/>
    <w:rsid w:val="00A01F6E"/>
    <w:rsid w:val="00A02BB9"/>
    <w:rsid w:val="00A039C7"/>
    <w:rsid w:val="00A04022"/>
    <w:rsid w:val="00A040EF"/>
    <w:rsid w:val="00A04BA5"/>
    <w:rsid w:val="00A05560"/>
    <w:rsid w:val="00A07582"/>
    <w:rsid w:val="00A07B70"/>
    <w:rsid w:val="00A07CB3"/>
    <w:rsid w:val="00A07D89"/>
    <w:rsid w:val="00A10899"/>
    <w:rsid w:val="00A10A94"/>
    <w:rsid w:val="00A13D93"/>
    <w:rsid w:val="00A148DF"/>
    <w:rsid w:val="00A15A85"/>
    <w:rsid w:val="00A16B85"/>
    <w:rsid w:val="00A16D12"/>
    <w:rsid w:val="00A17027"/>
    <w:rsid w:val="00A173FC"/>
    <w:rsid w:val="00A178EA"/>
    <w:rsid w:val="00A17C22"/>
    <w:rsid w:val="00A20958"/>
    <w:rsid w:val="00A2099B"/>
    <w:rsid w:val="00A22F65"/>
    <w:rsid w:val="00A239DA"/>
    <w:rsid w:val="00A24CB6"/>
    <w:rsid w:val="00A25902"/>
    <w:rsid w:val="00A2678D"/>
    <w:rsid w:val="00A2681A"/>
    <w:rsid w:val="00A27A37"/>
    <w:rsid w:val="00A27CE9"/>
    <w:rsid w:val="00A27EF7"/>
    <w:rsid w:val="00A304C0"/>
    <w:rsid w:val="00A3058E"/>
    <w:rsid w:val="00A307C4"/>
    <w:rsid w:val="00A309F1"/>
    <w:rsid w:val="00A31A10"/>
    <w:rsid w:val="00A31A95"/>
    <w:rsid w:val="00A31D4D"/>
    <w:rsid w:val="00A32856"/>
    <w:rsid w:val="00A32EDA"/>
    <w:rsid w:val="00A32F8F"/>
    <w:rsid w:val="00A3309F"/>
    <w:rsid w:val="00A33DE5"/>
    <w:rsid w:val="00A3495D"/>
    <w:rsid w:val="00A35809"/>
    <w:rsid w:val="00A35B9F"/>
    <w:rsid w:val="00A35F3D"/>
    <w:rsid w:val="00A36009"/>
    <w:rsid w:val="00A36743"/>
    <w:rsid w:val="00A3682A"/>
    <w:rsid w:val="00A36AA5"/>
    <w:rsid w:val="00A37C30"/>
    <w:rsid w:val="00A40EB0"/>
    <w:rsid w:val="00A4258C"/>
    <w:rsid w:val="00A42D70"/>
    <w:rsid w:val="00A42FCB"/>
    <w:rsid w:val="00A44148"/>
    <w:rsid w:val="00A445FB"/>
    <w:rsid w:val="00A44F7A"/>
    <w:rsid w:val="00A451FD"/>
    <w:rsid w:val="00A466CC"/>
    <w:rsid w:val="00A474F8"/>
    <w:rsid w:val="00A478B4"/>
    <w:rsid w:val="00A50651"/>
    <w:rsid w:val="00A53720"/>
    <w:rsid w:val="00A5386A"/>
    <w:rsid w:val="00A53A46"/>
    <w:rsid w:val="00A55174"/>
    <w:rsid w:val="00A55607"/>
    <w:rsid w:val="00A55724"/>
    <w:rsid w:val="00A558C7"/>
    <w:rsid w:val="00A56CCD"/>
    <w:rsid w:val="00A56D1E"/>
    <w:rsid w:val="00A602ED"/>
    <w:rsid w:val="00A60A7C"/>
    <w:rsid w:val="00A620D4"/>
    <w:rsid w:val="00A624F4"/>
    <w:rsid w:val="00A62863"/>
    <w:rsid w:val="00A628E6"/>
    <w:rsid w:val="00A62A0C"/>
    <w:rsid w:val="00A63DB8"/>
    <w:rsid w:val="00A649E5"/>
    <w:rsid w:val="00A64D51"/>
    <w:rsid w:val="00A64FFD"/>
    <w:rsid w:val="00A658E0"/>
    <w:rsid w:val="00A66EBB"/>
    <w:rsid w:val="00A71677"/>
    <w:rsid w:val="00A7312A"/>
    <w:rsid w:val="00A750C9"/>
    <w:rsid w:val="00A754BF"/>
    <w:rsid w:val="00A75AB4"/>
    <w:rsid w:val="00A75CE2"/>
    <w:rsid w:val="00A76A54"/>
    <w:rsid w:val="00A772F9"/>
    <w:rsid w:val="00A8142E"/>
    <w:rsid w:val="00A82487"/>
    <w:rsid w:val="00A83127"/>
    <w:rsid w:val="00A832A3"/>
    <w:rsid w:val="00A852E8"/>
    <w:rsid w:val="00A8595A"/>
    <w:rsid w:val="00A86F1E"/>
    <w:rsid w:val="00A873AB"/>
    <w:rsid w:val="00A87C2A"/>
    <w:rsid w:val="00A908A5"/>
    <w:rsid w:val="00A90F9B"/>
    <w:rsid w:val="00A91AF5"/>
    <w:rsid w:val="00A9295C"/>
    <w:rsid w:val="00A92A55"/>
    <w:rsid w:val="00A92BA1"/>
    <w:rsid w:val="00A92F72"/>
    <w:rsid w:val="00A93133"/>
    <w:rsid w:val="00A936DA"/>
    <w:rsid w:val="00A9415F"/>
    <w:rsid w:val="00A9521C"/>
    <w:rsid w:val="00A952C3"/>
    <w:rsid w:val="00A95757"/>
    <w:rsid w:val="00A95A1F"/>
    <w:rsid w:val="00A96133"/>
    <w:rsid w:val="00A96B14"/>
    <w:rsid w:val="00A96E92"/>
    <w:rsid w:val="00A97DF5"/>
    <w:rsid w:val="00AA1E9C"/>
    <w:rsid w:val="00AA33CA"/>
    <w:rsid w:val="00AA37BB"/>
    <w:rsid w:val="00AA37F1"/>
    <w:rsid w:val="00AA5D62"/>
    <w:rsid w:val="00AA6080"/>
    <w:rsid w:val="00AA6191"/>
    <w:rsid w:val="00AA6281"/>
    <w:rsid w:val="00AA7BE8"/>
    <w:rsid w:val="00AA7D60"/>
    <w:rsid w:val="00AB08A1"/>
    <w:rsid w:val="00AB1862"/>
    <w:rsid w:val="00AB1B78"/>
    <w:rsid w:val="00AB1FCD"/>
    <w:rsid w:val="00AB28BC"/>
    <w:rsid w:val="00AB32DF"/>
    <w:rsid w:val="00AB390F"/>
    <w:rsid w:val="00AB45E3"/>
    <w:rsid w:val="00AB4E4B"/>
    <w:rsid w:val="00AB5537"/>
    <w:rsid w:val="00AB5895"/>
    <w:rsid w:val="00AB64FC"/>
    <w:rsid w:val="00AB79F9"/>
    <w:rsid w:val="00AB7AF5"/>
    <w:rsid w:val="00AB7E93"/>
    <w:rsid w:val="00AC059D"/>
    <w:rsid w:val="00AC0764"/>
    <w:rsid w:val="00AC0A9D"/>
    <w:rsid w:val="00AC0EEE"/>
    <w:rsid w:val="00AC10CA"/>
    <w:rsid w:val="00AC17CC"/>
    <w:rsid w:val="00AC1C6B"/>
    <w:rsid w:val="00AC2099"/>
    <w:rsid w:val="00AC30B0"/>
    <w:rsid w:val="00AC316F"/>
    <w:rsid w:val="00AC3767"/>
    <w:rsid w:val="00AC3C62"/>
    <w:rsid w:val="00AC4407"/>
    <w:rsid w:val="00AC5E94"/>
    <w:rsid w:val="00AC5FB4"/>
    <w:rsid w:val="00AC64ED"/>
    <w:rsid w:val="00AC67BC"/>
    <w:rsid w:val="00AC6A5F"/>
    <w:rsid w:val="00AC6B2A"/>
    <w:rsid w:val="00AC772F"/>
    <w:rsid w:val="00AC7954"/>
    <w:rsid w:val="00AD06CA"/>
    <w:rsid w:val="00AD265F"/>
    <w:rsid w:val="00AD3299"/>
    <w:rsid w:val="00AD3C21"/>
    <w:rsid w:val="00AD40F2"/>
    <w:rsid w:val="00AD48C4"/>
    <w:rsid w:val="00AD532C"/>
    <w:rsid w:val="00AD5354"/>
    <w:rsid w:val="00AD53AE"/>
    <w:rsid w:val="00AD60BE"/>
    <w:rsid w:val="00AD72EB"/>
    <w:rsid w:val="00AD785D"/>
    <w:rsid w:val="00AD7A04"/>
    <w:rsid w:val="00AE008C"/>
    <w:rsid w:val="00AE05E8"/>
    <w:rsid w:val="00AE144D"/>
    <w:rsid w:val="00AE164B"/>
    <w:rsid w:val="00AE1D48"/>
    <w:rsid w:val="00AE2092"/>
    <w:rsid w:val="00AE2287"/>
    <w:rsid w:val="00AE30CA"/>
    <w:rsid w:val="00AE3F5A"/>
    <w:rsid w:val="00AE5331"/>
    <w:rsid w:val="00AE5480"/>
    <w:rsid w:val="00AE5915"/>
    <w:rsid w:val="00AE62A9"/>
    <w:rsid w:val="00AE651C"/>
    <w:rsid w:val="00AE6982"/>
    <w:rsid w:val="00AE6E09"/>
    <w:rsid w:val="00AE7344"/>
    <w:rsid w:val="00AE7E06"/>
    <w:rsid w:val="00AF06B2"/>
    <w:rsid w:val="00AF0BF7"/>
    <w:rsid w:val="00AF17CC"/>
    <w:rsid w:val="00AF1F1F"/>
    <w:rsid w:val="00AF2194"/>
    <w:rsid w:val="00AF2A00"/>
    <w:rsid w:val="00AF2A37"/>
    <w:rsid w:val="00AF2DA1"/>
    <w:rsid w:val="00AF30CE"/>
    <w:rsid w:val="00AF3537"/>
    <w:rsid w:val="00AF408B"/>
    <w:rsid w:val="00AF4E0C"/>
    <w:rsid w:val="00AF544F"/>
    <w:rsid w:val="00AF576D"/>
    <w:rsid w:val="00AF58A0"/>
    <w:rsid w:val="00AF58F3"/>
    <w:rsid w:val="00AF594C"/>
    <w:rsid w:val="00AF6025"/>
    <w:rsid w:val="00AF723B"/>
    <w:rsid w:val="00AF7A5B"/>
    <w:rsid w:val="00AF7B88"/>
    <w:rsid w:val="00B005B1"/>
    <w:rsid w:val="00B01C0D"/>
    <w:rsid w:val="00B0260B"/>
    <w:rsid w:val="00B02A8F"/>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2357"/>
    <w:rsid w:val="00B12421"/>
    <w:rsid w:val="00B132C2"/>
    <w:rsid w:val="00B13344"/>
    <w:rsid w:val="00B13866"/>
    <w:rsid w:val="00B13DCB"/>
    <w:rsid w:val="00B14156"/>
    <w:rsid w:val="00B14955"/>
    <w:rsid w:val="00B14EE3"/>
    <w:rsid w:val="00B15347"/>
    <w:rsid w:val="00B15F80"/>
    <w:rsid w:val="00B163BC"/>
    <w:rsid w:val="00B169EF"/>
    <w:rsid w:val="00B16A53"/>
    <w:rsid w:val="00B176DF"/>
    <w:rsid w:val="00B1770C"/>
    <w:rsid w:val="00B177D8"/>
    <w:rsid w:val="00B20404"/>
    <w:rsid w:val="00B209D7"/>
    <w:rsid w:val="00B20A56"/>
    <w:rsid w:val="00B223D5"/>
    <w:rsid w:val="00B22CCB"/>
    <w:rsid w:val="00B2440B"/>
    <w:rsid w:val="00B24539"/>
    <w:rsid w:val="00B251FC"/>
    <w:rsid w:val="00B25A29"/>
    <w:rsid w:val="00B25F05"/>
    <w:rsid w:val="00B262AF"/>
    <w:rsid w:val="00B263DD"/>
    <w:rsid w:val="00B30177"/>
    <w:rsid w:val="00B30591"/>
    <w:rsid w:val="00B316FA"/>
    <w:rsid w:val="00B3193D"/>
    <w:rsid w:val="00B3195F"/>
    <w:rsid w:val="00B3240A"/>
    <w:rsid w:val="00B33EC3"/>
    <w:rsid w:val="00B349E2"/>
    <w:rsid w:val="00B34B1D"/>
    <w:rsid w:val="00B35C9E"/>
    <w:rsid w:val="00B3641A"/>
    <w:rsid w:val="00B3683C"/>
    <w:rsid w:val="00B36E19"/>
    <w:rsid w:val="00B37720"/>
    <w:rsid w:val="00B37B60"/>
    <w:rsid w:val="00B40D98"/>
    <w:rsid w:val="00B41256"/>
    <w:rsid w:val="00B41A7D"/>
    <w:rsid w:val="00B41EE6"/>
    <w:rsid w:val="00B441AE"/>
    <w:rsid w:val="00B4420D"/>
    <w:rsid w:val="00B44E10"/>
    <w:rsid w:val="00B4585E"/>
    <w:rsid w:val="00B469C1"/>
    <w:rsid w:val="00B46B89"/>
    <w:rsid w:val="00B46E34"/>
    <w:rsid w:val="00B47B75"/>
    <w:rsid w:val="00B5088C"/>
    <w:rsid w:val="00B5191A"/>
    <w:rsid w:val="00B51F03"/>
    <w:rsid w:val="00B52B97"/>
    <w:rsid w:val="00B5453F"/>
    <w:rsid w:val="00B55411"/>
    <w:rsid w:val="00B555F4"/>
    <w:rsid w:val="00B56087"/>
    <w:rsid w:val="00B56903"/>
    <w:rsid w:val="00B56F2F"/>
    <w:rsid w:val="00B57115"/>
    <w:rsid w:val="00B572B8"/>
    <w:rsid w:val="00B57405"/>
    <w:rsid w:val="00B57737"/>
    <w:rsid w:val="00B57D09"/>
    <w:rsid w:val="00B60286"/>
    <w:rsid w:val="00B612E5"/>
    <w:rsid w:val="00B619F1"/>
    <w:rsid w:val="00B61C8E"/>
    <w:rsid w:val="00B622BF"/>
    <w:rsid w:val="00B626B6"/>
    <w:rsid w:val="00B6325B"/>
    <w:rsid w:val="00B63819"/>
    <w:rsid w:val="00B63A6C"/>
    <w:rsid w:val="00B643F4"/>
    <w:rsid w:val="00B64857"/>
    <w:rsid w:val="00B656EC"/>
    <w:rsid w:val="00B664AD"/>
    <w:rsid w:val="00B67211"/>
    <w:rsid w:val="00B67599"/>
    <w:rsid w:val="00B70381"/>
    <w:rsid w:val="00B70C09"/>
    <w:rsid w:val="00B70D37"/>
    <w:rsid w:val="00B71209"/>
    <w:rsid w:val="00B713F7"/>
    <w:rsid w:val="00B72052"/>
    <w:rsid w:val="00B72637"/>
    <w:rsid w:val="00B72A0F"/>
    <w:rsid w:val="00B72BB6"/>
    <w:rsid w:val="00B74084"/>
    <w:rsid w:val="00B740C3"/>
    <w:rsid w:val="00B74EF0"/>
    <w:rsid w:val="00B75CF0"/>
    <w:rsid w:val="00B75EE8"/>
    <w:rsid w:val="00B76847"/>
    <w:rsid w:val="00B76A7E"/>
    <w:rsid w:val="00B775E2"/>
    <w:rsid w:val="00B8063D"/>
    <w:rsid w:val="00B80F42"/>
    <w:rsid w:val="00B812C7"/>
    <w:rsid w:val="00B81BFF"/>
    <w:rsid w:val="00B81C17"/>
    <w:rsid w:val="00B81CE1"/>
    <w:rsid w:val="00B81E6D"/>
    <w:rsid w:val="00B82053"/>
    <w:rsid w:val="00B82323"/>
    <w:rsid w:val="00B831CA"/>
    <w:rsid w:val="00B837A4"/>
    <w:rsid w:val="00B84758"/>
    <w:rsid w:val="00B84B22"/>
    <w:rsid w:val="00B85032"/>
    <w:rsid w:val="00B855D9"/>
    <w:rsid w:val="00B85DB2"/>
    <w:rsid w:val="00B8605E"/>
    <w:rsid w:val="00B86573"/>
    <w:rsid w:val="00B875EA"/>
    <w:rsid w:val="00B908D1"/>
    <w:rsid w:val="00B91A20"/>
    <w:rsid w:val="00B9230A"/>
    <w:rsid w:val="00B92BC5"/>
    <w:rsid w:val="00B93041"/>
    <w:rsid w:val="00B93273"/>
    <w:rsid w:val="00B9384F"/>
    <w:rsid w:val="00B93D16"/>
    <w:rsid w:val="00B961FD"/>
    <w:rsid w:val="00B97C13"/>
    <w:rsid w:val="00BA00F0"/>
    <w:rsid w:val="00BA0125"/>
    <w:rsid w:val="00BA0F5F"/>
    <w:rsid w:val="00BA1435"/>
    <w:rsid w:val="00BA198C"/>
    <w:rsid w:val="00BA1A81"/>
    <w:rsid w:val="00BA1D22"/>
    <w:rsid w:val="00BA212F"/>
    <w:rsid w:val="00BA2E4C"/>
    <w:rsid w:val="00BA3274"/>
    <w:rsid w:val="00BA3718"/>
    <w:rsid w:val="00BA3774"/>
    <w:rsid w:val="00BA4BDB"/>
    <w:rsid w:val="00BA5068"/>
    <w:rsid w:val="00BA58A0"/>
    <w:rsid w:val="00BA6CB2"/>
    <w:rsid w:val="00BA75BC"/>
    <w:rsid w:val="00BA79FA"/>
    <w:rsid w:val="00BA7A1E"/>
    <w:rsid w:val="00BA7AD0"/>
    <w:rsid w:val="00BA7BE5"/>
    <w:rsid w:val="00BB0AC7"/>
    <w:rsid w:val="00BB0BF9"/>
    <w:rsid w:val="00BB1126"/>
    <w:rsid w:val="00BB158D"/>
    <w:rsid w:val="00BB1616"/>
    <w:rsid w:val="00BB2DEF"/>
    <w:rsid w:val="00BB2F30"/>
    <w:rsid w:val="00BB35C0"/>
    <w:rsid w:val="00BB4068"/>
    <w:rsid w:val="00BB4DE5"/>
    <w:rsid w:val="00BB4E49"/>
    <w:rsid w:val="00BB5697"/>
    <w:rsid w:val="00BB6680"/>
    <w:rsid w:val="00BB6900"/>
    <w:rsid w:val="00BB6F1B"/>
    <w:rsid w:val="00BB74BB"/>
    <w:rsid w:val="00BC0415"/>
    <w:rsid w:val="00BC15A7"/>
    <w:rsid w:val="00BC1D03"/>
    <w:rsid w:val="00BC4720"/>
    <w:rsid w:val="00BC55D1"/>
    <w:rsid w:val="00BC5A58"/>
    <w:rsid w:val="00BC619C"/>
    <w:rsid w:val="00BC6DCB"/>
    <w:rsid w:val="00BC7761"/>
    <w:rsid w:val="00BD00CA"/>
    <w:rsid w:val="00BD0978"/>
    <w:rsid w:val="00BD3937"/>
    <w:rsid w:val="00BD3DEC"/>
    <w:rsid w:val="00BD48B7"/>
    <w:rsid w:val="00BD4A17"/>
    <w:rsid w:val="00BD4AEA"/>
    <w:rsid w:val="00BD4CBD"/>
    <w:rsid w:val="00BD518F"/>
    <w:rsid w:val="00BD636C"/>
    <w:rsid w:val="00BD6537"/>
    <w:rsid w:val="00BD68B9"/>
    <w:rsid w:val="00BD6D15"/>
    <w:rsid w:val="00BD7847"/>
    <w:rsid w:val="00BD791D"/>
    <w:rsid w:val="00BD7AC4"/>
    <w:rsid w:val="00BD7B2F"/>
    <w:rsid w:val="00BD7D33"/>
    <w:rsid w:val="00BE018E"/>
    <w:rsid w:val="00BE1CA4"/>
    <w:rsid w:val="00BE1EF8"/>
    <w:rsid w:val="00BE1F12"/>
    <w:rsid w:val="00BE2BC3"/>
    <w:rsid w:val="00BE33E2"/>
    <w:rsid w:val="00BE3897"/>
    <w:rsid w:val="00BE40FB"/>
    <w:rsid w:val="00BE4601"/>
    <w:rsid w:val="00BE4C7C"/>
    <w:rsid w:val="00BE63FD"/>
    <w:rsid w:val="00BE6E71"/>
    <w:rsid w:val="00BE6FEB"/>
    <w:rsid w:val="00BE75D3"/>
    <w:rsid w:val="00BE766B"/>
    <w:rsid w:val="00BE7898"/>
    <w:rsid w:val="00BE7BE5"/>
    <w:rsid w:val="00BF0AB2"/>
    <w:rsid w:val="00BF14C7"/>
    <w:rsid w:val="00BF1F0A"/>
    <w:rsid w:val="00BF28FE"/>
    <w:rsid w:val="00BF3DEA"/>
    <w:rsid w:val="00BF48C1"/>
    <w:rsid w:val="00BF48EE"/>
    <w:rsid w:val="00BF4C57"/>
    <w:rsid w:val="00BF53D2"/>
    <w:rsid w:val="00BF6828"/>
    <w:rsid w:val="00BF7731"/>
    <w:rsid w:val="00BF79B6"/>
    <w:rsid w:val="00BF7A8C"/>
    <w:rsid w:val="00C00405"/>
    <w:rsid w:val="00C00A16"/>
    <w:rsid w:val="00C01311"/>
    <w:rsid w:val="00C01A38"/>
    <w:rsid w:val="00C021FE"/>
    <w:rsid w:val="00C026CB"/>
    <w:rsid w:val="00C03539"/>
    <w:rsid w:val="00C037CA"/>
    <w:rsid w:val="00C03867"/>
    <w:rsid w:val="00C04095"/>
    <w:rsid w:val="00C0418A"/>
    <w:rsid w:val="00C04F40"/>
    <w:rsid w:val="00C05AB2"/>
    <w:rsid w:val="00C060EF"/>
    <w:rsid w:val="00C0616F"/>
    <w:rsid w:val="00C062B5"/>
    <w:rsid w:val="00C0635C"/>
    <w:rsid w:val="00C07406"/>
    <w:rsid w:val="00C07F92"/>
    <w:rsid w:val="00C102AD"/>
    <w:rsid w:val="00C114BE"/>
    <w:rsid w:val="00C1230C"/>
    <w:rsid w:val="00C12335"/>
    <w:rsid w:val="00C13668"/>
    <w:rsid w:val="00C13FF7"/>
    <w:rsid w:val="00C14F93"/>
    <w:rsid w:val="00C1525A"/>
    <w:rsid w:val="00C15993"/>
    <w:rsid w:val="00C15CF6"/>
    <w:rsid w:val="00C16474"/>
    <w:rsid w:val="00C16EF3"/>
    <w:rsid w:val="00C17509"/>
    <w:rsid w:val="00C17DBB"/>
    <w:rsid w:val="00C2006B"/>
    <w:rsid w:val="00C205E1"/>
    <w:rsid w:val="00C223B7"/>
    <w:rsid w:val="00C22885"/>
    <w:rsid w:val="00C22BBD"/>
    <w:rsid w:val="00C23591"/>
    <w:rsid w:val="00C23EA6"/>
    <w:rsid w:val="00C241C2"/>
    <w:rsid w:val="00C24D91"/>
    <w:rsid w:val="00C25826"/>
    <w:rsid w:val="00C25C6C"/>
    <w:rsid w:val="00C264F8"/>
    <w:rsid w:val="00C30132"/>
    <w:rsid w:val="00C30946"/>
    <w:rsid w:val="00C30CAA"/>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3FA1"/>
    <w:rsid w:val="00C44177"/>
    <w:rsid w:val="00C443EA"/>
    <w:rsid w:val="00C448A8"/>
    <w:rsid w:val="00C44D57"/>
    <w:rsid w:val="00C4562F"/>
    <w:rsid w:val="00C45C0E"/>
    <w:rsid w:val="00C45EDD"/>
    <w:rsid w:val="00C45F38"/>
    <w:rsid w:val="00C469A1"/>
    <w:rsid w:val="00C46B17"/>
    <w:rsid w:val="00C46F09"/>
    <w:rsid w:val="00C47F09"/>
    <w:rsid w:val="00C50573"/>
    <w:rsid w:val="00C509BC"/>
    <w:rsid w:val="00C50F56"/>
    <w:rsid w:val="00C5231F"/>
    <w:rsid w:val="00C523E0"/>
    <w:rsid w:val="00C5307B"/>
    <w:rsid w:val="00C53E27"/>
    <w:rsid w:val="00C55453"/>
    <w:rsid w:val="00C5575A"/>
    <w:rsid w:val="00C57B56"/>
    <w:rsid w:val="00C60389"/>
    <w:rsid w:val="00C6074D"/>
    <w:rsid w:val="00C60BC7"/>
    <w:rsid w:val="00C619A2"/>
    <w:rsid w:val="00C61BE7"/>
    <w:rsid w:val="00C62EDD"/>
    <w:rsid w:val="00C643BB"/>
    <w:rsid w:val="00C65C24"/>
    <w:rsid w:val="00C666BF"/>
    <w:rsid w:val="00C66A3C"/>
    <w:rsid w:val="00C66F1D"/>
    <w:rsid w:val="00C6716A"/>
    <w:rsid w:val="00C70076"/>
    <w:rsid w:val="00C726CB"/>
    <w:rsid w:val="00C72BA0"/>
    <w:rsid w:val="00C72BC8"/>
    <w:rsid w:val="00C73B63"/>
    <w:rsid w:val="00C73E78"/>
    <w:rsid w:val="00C74F44"/>
    <w:rsid w:val="00C75594"/>
    <w:rsid w:val="00C75B10"/>
    <w:rsid w:val="00C75D4A"/>
    <w:rsid w:val="00C76103"/>
    <w:rsid w:val="00C770EE"/>
    <w:rsid w:val="00C772A2"/>
    <w:rsid w:val="00C77E7F"/>
    <w:rsid w:val="00C80FCE"/>
    <w:rsid w:val="00C82C4B"/>
    <w:rsid w:val="00C832D0"/>
    <w:rsid w:val="00C83C1D"/>
    <w:rsid w:val="00C83EC4"/>
    <w:rsid w:val="00C84135"/>
    <w:rsid w:val="00C8440B"/>
    <w:rsid w:val="00C853D4"/>
    <w:rsid w:val="00C856AE"/>
    <w:rsid w:val="00C85D75"/>
    <w:rsid w:val="00C87845"/>
    <w:rsid w:val="00C87C23"/>
    <w:rsid w:val="00C87FF1"/>
    <w:rsid w:val="00C904CF"/>
    <w:rsid w:val="00C9071C"/>
    <w:rsid w:val="00C90C6D"/>
    <w:rsid w:val="00C90C6E"/>
    <w:rsid w:val="00C91231"/>
    <w:rsid w:val="00C91BF1"/>
    <w:rsid w:val="00C91F57"/>
    <w:rsid w:val="00C9266F"/>
    <w:rsid w:val="00C93255"/>
    <w:rsid w:val="00C9377A"/>
    <w:rsid w:val="00C94C06"/>
    <w:rsid w:val="00C94FCD"/>
    <w:rsid w:val="00C9533A"/>
    <w:rsid w:val="00C95676"/>
    <w:rsid w:val="00C95771"/>
    <w:rsid w:val="00C95A09"/>
    <w:rsid w:val="00C96B0F"/>
    <w:rsid w:val="00C97449"/>
    <w:rsid w:val="00C9751D"/>
    <w:rsid w:val="00CA023D"/>
    <w:rsid w:val="00CA0890"/>
    <w:rsid w:val="00CA0FA5"/>
    <w:rsid w:val="00CA1D07"/>
    <w:rsid w:val="00CA37F7"/>
    <w:rsid w:val="00CA3B32"/>
    <w:rsid w:val="00CA4270"/>
    <w:rsid w:val="00CA4AFB"/>
    <w:rsid w:val="00CA50AC"/>
    <w:rsid w:val="00CA662B"/>
    <w:rsid w:val="00CA6C8D"/>
    <w:rsid w:val="00CA7D9C"/>
    <w:rsid w:val="00CB0167"/>
    <w:rsid w:val="00CB03FC"/>
    <w:rsid w:val="00CB20C8"/>
    <w:rsid w:val="00CB2285"/>
    <w:rsid w:val="00CB2C40"/>
    <w:rsid w:val="00CB341C"/>
    <w:rsid w:val="00CB45F2"/>
    <w:rsid w:val="00CB4B14"/>
    <w:rsid w:val="00CB4FA7"/>
    <w:rsid w:val="00CB5094"/>
    <w:rsid w:val="00CB538B"/>
    <w:rsid w:val="00CB7AFD"/>
    <w:rsid w:val="00CB7E54"/>
    <w:rsid w:val="00CB7F16"/>
    <w:rsid w:val="00CC00E0"/>
    <w:rsid w:val="00CC0DF7"/>
    <w:rsid w:val="00CC203B"/>
    <w:rsid w:val="00CC314B"/>
    <w:rsid w:val="00CC3C87"/>
    <w:rsid w:val="00CC3DDA"/>
    <w:rsid w:val="00CC3EE7"/>
    <w:rsid w:val="00CC4A06"/>
    <w:rsid w:val="00CC50A6"/>
    <w:rsid w:val="00CC580E"/>
    <w:rsid w:val="00CC62CA"/>
    <w:rsid w:val="00CC6644"/>
    <w:rsid w:val="00CC6E8F"/>
    <w:rsid w:val="00CC7717"/>
    <w:rsid w:val="00CC774A"/>
    <w:rsid w:val="00CD0E87"/>
    <w:rsid w:val="00CD0F79"/>
    <w:rsid w:val="00CD1A4C"/>
    <w:rsid w:val="00CD1D12"/>
    <w:rsid w:val="00CD24C9"/>
    <w:rsid w:val="00CD28A4"/>
    <w:rsid w:val="00CD317B"/>
    <w:rsid w:val="00CD357E"/>
    <w:rsid w:val="00CD40BC"/>
    <w:rsid w:val="00CD47B4"/>
    <w:rsid w:val="00CD47E6"/>
    <w:rsid w:val="00CD4C94"/>
    <w:rsid w:val="00CD4CEC"/>
    <w:rsid w:val="00CD6823"/>
    <w:rsid w:val="00CD6AE2"/>
    <w:rsid w:val="00CD74C7"/>
    <w:rsid w:val="00CD75D0"/>
    <w:rsid w:val="00CE009D"/>
    <w:rsid w:val="00CE03F3"/>
    <w:rsid w:val="00CE07FD"/>
    <w:rsid w:val="00CE08C3"/>
    <w:rsid w:val="00CE0A5A"/>
    <w:rsid w:val="00CE14D7"/>
    <w:rsid w:val="00CE1DC4"/>
    <w:rsid w:val="00CE2538"/>
    <w:rsid w:val="00CE2D27"/>
    <w:rsid w:val="00CE30EA"/>
    <w:rsid w:val="00CE4F95"/>
    <w:rsid w:val="00CE530F"/>
    <w:rsid w:val="00CE5D6E"/>
    <w:rsid w:val="00CE6492"/>
    <w:rsid w:val="00CE6507"/>
    <w:rsid w:val="00CE69B1"/>
    <w:rsid w:val="00CE74B1"/>
    <w:rsid w:val="00CF0F81"/>
    <w:rsid w:val="00CF1198"/>
    <w:rsid w:val="00CF1836"/>
    <w:rsid w:val="00CF1B3E"/>
    <w:rsid w:val="00CF22FF"/>
    <w:rsid w:val="00CF23B9"/>
    <w:rsid w:val="00CF3524"/>
    <w:rsid w:val="00CF4DB2"/>
    <w:rsid w:val="00CF4ECC"/>
    <w:rsid w:val="00CF6511"/>
    <w:rsid w:val="00CF66CE"/>
    <w:rsid w:val="00CF6E89"/>
    <w:rsid w:val="00CF7AAF"/>
    <w:rsid w:val="00CF7DA9"/>
    <w:rsid w:val="00CF7DED"/>
    <w:rsid w:val="00CF7FF5"/>
    <w:rsid w:val="00D0076D"/>
    <w:rsid w:val="00D011FD"/>
    <w:rsid w:val="00D01AA9"/>
    <w:rsid w:val="00D01EAD"/>
    <w:rsid w:val="00D03636"/>
    <w:rsid w:val="00D03934"/>
    <w:rsid w:val="00D03A59"/>
    <w:rsid w:val="00D03BA9"/>
    <w:rsid w:val="00D044AB"/>
    <w:rsid w:val="00D046C0"/>
    <w:rsid w:val="00D048E3"/>
    <w:rsid w:val="00D05129"/>
    <w:rsid w:val="00D05B52"/>
    <w:rsid w:val="00D06091"/>
    <w:rsid w:val="00D07887"/>
    <w:rsid w:val="00D107E1"/>
    <w:rsid w:val="00D1098A"/>
    <w:rsid w:val="00D10B2E"/>
    <w:rsid w:val="00D12777"/>
    <w:rsid w:val="00D127BE"/>
    <w:rsid w:val="00D128F3"/>
    <w:rsid w:val="00D12F6C"/>
    <w:rsid w:val="00D13C00"/>
    <w:rsid w:val="00D1413C"/>
    <w:rsid w:val="00D14754"/>
    <w:rsid w:val="00D15668"/>
    <w:rsid w:val="00D16439"/>
    <w:rsid w:val="00D17557"/>
    <w:rsid w:val="00D177BA"/>
    <w:rsid w:val="00D17C93"/>
    <w:rsid w:val="00D20080"/>
    <w:rsid w:val="00D20E64"/>
    <w:rsid w:val="00D21D34"/>
    <w:rsid w:val="00D21E37"/>
    <w:rsid w:val="00D2210E"/>
    <w:rsid w:val="00D2227A"/>
    <w:rsid w:val="00D23152"/>
    <w:rsid w:val="00D23780"/>
    <w:rsid w:val="00D23A82"/>
    <w:rsid w:val="00D26029"/>
    <w:rsid w:val="00D26874"/>
    <w:rsid w:val="00D268EC"/>
    <w:rsid w:val="00D26AFF"/>
    <w:rsid w:val="00D27497"/>
    <w:rsid w:val="00D27BBF"/>
    <w:rsid w:val="00D303CB"/>
    <w:rsid w:val="00D3065C"/>
    <w:rsid w:val="00D30A31"/>
    <w:rsid w:val="00D30D9E"/>
    <w:rsid w:val="00D317EF"/>
    <w:rsid w:val="00D31A6D"/>
    <w:rsid w:val="00D31FC6"/>
    <w:rsid w:val="00D32443"/>
    <w:rsid w:val="00D32494"/>
    <w:rsid w:val="00D32790"/>
    <w:rsid w:val="00D32CAB"/>
    <w:rsid w:val="00D3384F"/>
    <w:rsid w:val="00D34674"/>
    <w:rsid w:val="00D34970"/>
    <w:rsid w:val="00D351B0"/>
    <w:rsid w:val="00D35822"/>
    <w:rsid w:val="00D36B6E"/>
    <w:rsid w:val="00D36B95"/>
    <w:rsid w:val="00D36D48"/>
    <w:rsid w:val="00D37079"/>
    <w:rsid w:val="00D37159"/>
    <w:rsid w:val="00D3725F"/>
    <w:rsid w:val="00D409FF"/>
    <w:rsid w:val="00D41544"/>
    <w:rsid w:val="00D41CF6"/>
    <w:rsid w:val="00D42298"/>
    <w:rsid w:val="00D42AE1"/>
    <w:rsid w:val="00D43505"/>
    <w:rsid w:val="00D436E6"/>
    <w:rsid w:val="00D43FB2"/>
    <w:rsid w:val="00D44D91"/>
    <w:rsid w:val="00D45DF3"/>
    <w:rsid w:val="00D469EE"/>
    <w:rsid w:val="00D46A7A"/>
    <w:rsid w:val="00D47051"/>
    <w:rsid w:val="00D4762C"/>
    <w:rsid w:val="00D47CD8"/>
    <w:rsid w:val="00D47F2D"/>
    <w:rsid w:val="00D50284"/>
    <w:rsid w:val="00D50A05"/>
    <w:rsid w:val="00D50A45"/>
    <w:rsid w:val="00D51BF3"/>
    <w:rsid w:val="00D51CEC"/>
    <w:rsid w:val="00D52175"/>
    <w:rsid w:val="00D5237B"/>
    <w:rsid w:val="00D52472"/>
    <w:rsid w:val="00D52B41"/>
    <w:rsid w:val="00D53D8B"/>
    <w:rsid w:val="00D5598D"/>
    <w:rsid w:val="00D559B1"/>
    <w:rsid w:val="00D55F00"/>
    <w:rsid w:val="00D56182"/>
    <w:rsid w:val="00D56583"/>
    <w:rsid w:val="00D56945"/>
    <w:rsid w:val="00D57128"/>
    <w:rsid w:val="00D57432"/>
    <w:rsid w:val="00D5777C"/>
    <w:rsid w:val="00D57C8B"/>
    <w:rsid w:val="00D6048C"/>
    <w:rsid w:val="00D6318F"/>
    <w:rsid w:val="00D64076"/>
    <w:rsid w:val="00D64AED"/>
    <w:rsid w:val="00D651EE"/>
    <w:rsid w:val="00D652E8"/>
    <w:rsid w:val="00D65BA9"/>
    <w:rsid w:val="00D663A3"/>
    <w:rsid w:val="00D66860"/>
    <w:rsid w:val="00D66FE9"/>
    <w:rsid w:val="00D67898"/>
    <w:rsid w:val="00D67926"/>
    <w:rsid w:val="00D67FC2"/>
    <w:rsid w:val="00D71134"/>
    <w:rsid w:val="00D71D70"/>
    <w:rsid w:val="00D71FCB"/>
    <w:rsid w:val="00D725AC"/>
    <w:rsid w:val="00D72950"/>
    <w:rsid w:val="00D73CB0"/>
    <w:rsid w:val="00D74C88"/>
    <w:rsid w:val="00D74D18"/>
    <w:rsid w:val="00D756D0"/>
    <w:rsid w:val="00D75C56"/>
    <w:rsid w:val="00D76657"/>
    <w:rsid w:val="00D76FE6"/>
    <w:rsid w:val="00D77834"/>
    <w:rsid w:val="00D779D2"/>
    <w:rsid w:val="00D77C34"/>
    <w:rsid w:val="00D8241A"/>
    <w:rsid w:val="00D82DF6"/>
    <w:rsid w:val="00D83064"/>
    <w:rsid w:val="00D834BC"/>
    <w:rsid w:val="00D83CC5"/>
    <w:rsid w:val="00D83CD1"/>
    <w:rsid w:val="00D83FDC"/>
    <w:rsid w:val="00D847D4"/>
    <w:rsid w:val="00D84A40"/>
    <w:rsid w:val="00D8547E"/>
    <w:rsid w:val="00D8679F"/>
    <w:rsid w:val="00D916D4"/>
    <w:rsid w:val="00D9262F"/>
    <w:rsid w:val="00D93A5E"/>
    <w:rsid w:val="00D93B41"/>
    <w:rsid w:val="00D94034"/>
    <w:rsid w:val="00D94B70"/>
    <w:rsid w:val="00D94C3B"/>
    <w:rsid w:val="00D9526E"/>
    <w:rsid w:val="00D95310"/>
    <w:rsid w:val="00D9567D"/>
    <w:rsid w:val="00D95DCC"/>
    <w:rsid w:val="00D963B0"/>
    <w:rsid w:val="00D965CD"/>
    <w:rsid w:val="00DA1609"/>
    <w:rsid w:val="00DA2115"/>
    <w:rsid w:val="00DA371A"/>
    <w:rsid w:val="00DA3853"/>
    <w:rsid w:val="00DA3B6B"/>
    <w:rsid w:val="00DA5A2D"/>
    <w:rsid w:val="00DA67BF"/>
    <w:rsid w:val="00DA6C24"/>
    <w:rsid w:val="00DA6DE3"/>
    <w:rsid w:val="00DA6FBA"/>
    <w:rsid w:val="00DA71E6"/>
    <w:rsid w:val="00DA7EF9"/>
    <w:rsid w:val="00DB05B8"/>
    <w:rsid w:val="00DB0BE7"/>
    <w:rsid w:val="00DB0C2C"/>
    <w:rsid w:val="00DB1613"/>
    <w:rsid w:val="00DB1965"/>
    <w:rsid w:val="00DB2477"/>
    <w:rsid w:val="00DB29A6"/>
    <w:rsid w:val="00DB32EE"/>
    <w:rsid w:val="00DB33F2"/>
    <w:rsid w:val="00DB36CB"/>
    <w:rsid w:val="00DB37C2"/>
    <w:rsid w:val="00DB3AC3"/>
    <w:rsid w:val="00DB4ECD"/>
    <w:rsid w:val="00DB4F03"/>
    <w:rsid w:val="00DB6851"/>
    <w:rsid w:val="00DB6A2A"/>
    <w:rsid w:val="00DB6B41"/>
    <w:rsid w:val="00DC25FE"/>
    <w:rsid w:val="00DC30F7"/>
    <w:rsid w:val="00DC3362"/>
    <w:rsid w:val="00DC37FC"/>
    <w:rsid w:val="00DC41E5"/>
    <w:rsid w:val="00DC446B"/>
    <w:rsid w:val="00DC4748"/>
    <w:rsid w:val="00DC5068"/>
    <w:rsid w:val="00DC5586"/>
    <w:rsid w:val="00DC67F5"/>
    <w:rsid w:val="00DC6FBB"/>
    <w:rsid w:val="00DC7B9E"/>
    <w:rsid w:val="00DD08C8"/>
    <w:rsid w:val="00DD09B3"/>
    <w:rsid w:val="00DD0B4D"/>
    <w:rsid w:val="00DD0DF8"/>
    <w:rsid w:val="00DD0EB7"/>
    <w:rsid w:val="00DD13F5"/>
    <w:rsid w:val="00DD3A1B"/>
    <w:rsid w:val="00DD46A8"/>
    <w:rsid w:val="00DD494E"/>
    <w:rsid w:val="00DD5B06"/>
    <w:rsid w:val="00DD60C5"/>
    <w:rsid w:val="00DD67F8"/>
    <w:rsid w:val="00DD6BDF"/>
    <w:rsid w:val="00DD777B"/>
    <w:rsid w:val="00DE0F13"/>
    <w:rsid w:val="00DE0F26"/>
    <w:rsid w:val="00DE1BA9"/>
    <w:rsid w:val="00DE27BB"/>
    <w:rsid w:val="00DE2F32"/>
    <w:rsid w:val="00DE3006"/>
    <w:rsid w:val="00DE30C2"/>
    <w:rsid w:val="00DE415E"/>
    <w:rsid w:val="00DE43C5"/>
    <w:rsid w:val="00DE4F1B"/>
    <w:rsid w:val="00DE53EF"/>
    <w:rsid w:val="00DE54FF"/>
    <w:rsid w:val="00DE5806"/>
    <w:rsid w:val="00DE6D04"/>
    <w:rsid w:val="00DE7632"/>
    <w:rsid w:val="00DE7967"/>
    <w:rsid w:val="00DE7C84"/>
    <w:rsid w:val="00DF03A6"/>
    <w:rsid w:val="00DF065D"/>
    <w:rsid w:val="00DF1893"/>
    <w:rsid w:val="00DF219A"/>
    <w:rsid w:val="00DF23CE"/>
    <w:rsid w:val="00DF26AC"/>
    <w:rsid w:val="00DF2763"/>
    <w:rsid w:val="00DF2D46"/>
    <w:rsid w:val="00DF362D"/>
    <w:rsid w:val="00DF3F22"/>
    <w:rsid w:val="00DF476A"/>
    <w:rsid w:val="00DF4BDF"/>
    <w:rsid w:val="00DF4C13"/>
    <w:rsid w:val="00DF4D9E"/>
    <w:rsid w:val="00DF52C1"/>
    <w:rsid w:val="00DF5866"/>
    <w:rsid w:val="00DF6685"/>
    <w:rsid w:val="00DF69A8"/>
    <w:rsid w:val="00E00066"/>
    <w:rsid w:val="00E00C24"/>
    <w:rsid w:val="00E00E9C"/>
    <w:rsid w:val="00E011D2"/>
    <w:rsid w:val="00E015DE"/>
    <w:rsid w:val="00E01762"/>
    <w:rsid w:val="00E017BF"/>
    <w:rsid w:val="00E02720"/>
    <w:rsid w:val="00E029D0"/>
    <w:rsid w:val="00E03C63"/>
    <w:rsid w:val="00E04041"/>
    <w:rsid w:val="00E046F0"/>
    <w:rsid w:val="00E04E2E"/>
    <w:rsid w:val="00E068C1"/>
    <w:rsid w:val="00E07078"/>
    <w:rsid w:val="00E0727D"/>
    <w:rsid w:val="00E072A8"/>
    <w:rsid w:val="00E102E4"/>
    <w:rsid w:val="00E11208"/>
    <w:rsid w:val="00E11538"/>
    <w:rsid w:val="00E12021"/>
    <w:rsid w:val="00E12783"/>
    <w:rsid w:val="00E13652"/>
    <w:rsid w:val="00E1371F"/>
    <w:rsid w:val="00E1377D"/>
    <w:rsid w:val="00E1425D"/>
    <w:rsid w:val="00E14E61"/>
    <w:rsid w:val="00E1575B"/>
    <w:rsid w:val="00E1631F"/>
    <w:rsid w:val="00E16F9E"/>
    <w:rsid w:val="00E1731D"/>
    <w:rsid w:val="00E175D6"/>
    <w:rsid w:val="00E178E6"/>
    <w:rsid w:val="00E17A53"/>
    <w:rsid w:val="00E17AEC"/>
    <w:rsid w:val="00E20A11"/>
    <w:rsid w:val="00E20D63"/>
    <w:rsid w:val="00E21B71"/>
    <w:rsid w:val="00E22426"/>
    <w:rsid w:val="00E230FD"/>
    <w:rsid w:val="00E2389E"/>
    <w:rsid w:val="00E24146"/>
    <w:rsid w:val="00E24573"/>
    <w:rsid w:val="00E24C48"/>
    <w:rsid w:val="00E25710"/>
    <w:rsid w:val="00E25B90"/>
    <w:rsid w:val="00E25BD4"/>
    <w:rsid w:val="00E2700A"/>
    <w:rsid w:val="00E27201"/>
    <w:rsid w:val="00E279C9"/>
    <w:rsid w:val="00E3058B"/>
    <w:rsid w:val="00E31659"/>
    <w:rsid w:val="00E31AC9"/>
    <w:rsid w:val="00E31D2F"/>
    <w:rsid w:val="00E31F73"/>
    <w:rsid w:val="00E324AA"/>
    <w:rsid w:val="00E32529"/>
    <w:rsid w:val="00E330D1"/>
    <w:rsid w:val="00E33257"/>
    <w:rsid w:val="00E332F6"/>
    <w:rsid w:val="00E33432"/>
    <w:rsid w:val="00E33434"/>
    <w:rsid w:val="00E3417D"/>
    <w:rsid w:val="00E3431F"/>
    <w:rsid w:val="00E347E4"/>
    <w:rsid w:val="00E34B5B"/>
    <w:rsid w:val="00E35178"/>
    <w:rsid w:val="00E355B6"/>
    <w:rsid w:val="00E3652F"/>
    <w:rsid w:val="00E40013"/>
    <w:rsid w:val="00E40A96"/>
    <w:rsid w:val="00E42439"/>
    <w:rsid w:val="00E42D46"/>
    <w:rsid w:val="00E431ED"/>
    <w:rsid w:val="00E4511D"/>
    <w:rsid w:val="00E45812"/>
    <w:rsid w:val="00E462F1"/>
    <w:rsid w:val="00E4637A"/>
    <w:rsid w:val="00E46D33"/>
    <w:rsid w:val="00E46E61"/>
    <w:rsid w:val="00E47CAB"/>
    <w:rsid w:val="00E50FB1"/>
    <w:rsid w:val="00E51141"/>
    <w:rsid w:val="00E51D6F"/>
    <w:rsid w:val="00E524B3"/>
    <w:rsid w:val="00E526E6"/>
    <w:rsid w:val="00E527C1"/>
    <w:rsid w:val="00E52809"/>
    <w:rsid w:val="00E52FF4"/>
    <w:rsid w:val="00E55A80"/>
    <w:rsid w:val="00E55A91"/>
    <w:rsid w:val="00E55CAF"/>
    <w:rsid w:val="00E55FCD"/>
    <w:rsid w:val="00E5733E"/>
    <w:rsid w:val="00E57372"/>
    <w:rsid w:val="00E6230E"/>
    <w:rsid w:val="00E628DD"/>
    <w:rsid w:val="00E629AE"/>
    <w:rsid w:val="00E62D71"/>
    <w:rsid w:val="00E64175"/>
    <w:rsid w:val="00E645A6"/>
    <w:rsid w:val="00E64683"/>
    <w:rsid w:val="00E65800"/>
    <w:rsid w:val="00E659D2"/>
    <w:rsid w:val="00E66E2C"/>
    <w:rsid w:val="00E66FF8"/>
    <w:rsid w:val="00E67719"/>
    <w:rsid w:val="00E67988"/>
    <w:rsid w:val="00E70DDA"/>
    <w:rsid w:val="00E72131"/>
    <w:rsid w:val="00E723D7"/>
    <w:rsid w:val="00E72A99"/>
    <w:rsid w:val="00E732AE"/>
    <w:rsid w:val="00E73687"/>
    <w:rsid w:val="00E76583"/>
    <w:rsid w:val="00E76C8A"/>
    <w:rsid w:val="00E803D2"/>
    <w:rsid w:val="00E8092A"/>
    <w:rsid w:val="00E80B64"/>
    <w:rsid w:val="00E80D06"/>
    <w:rsid w:val="00E80E01"/>
    <w:rsid w:val="00E80EC1"/>
    <w:rsid w:val="00E80F52"/>
    <w:rsid w:val="00E8265B"/>
    <w:rsid w:val="00E82DC0"/>
    <w:rsid w:val="00E833DD"/>
    <w:rsid w:val="00E8426D"/>
    <w:rsid w:val="00E84871"/>
    <w:rsid w:val="00E856A1"/>
    <w:rsid w:val="00E858FE"/>
    <w:rsid w:val="00E85AAD"/>
    <w:rsid w:val="00E85E5C"/>
    <w:rsid w:val="00E861B1"/>
    <w:rsid w:val="00E864F0"/>
    <w:rsid w:val="00E86C7D"/>
    <w:rsid w:val="00E87BCE"/>
    <w:rsid w:val="00E901C8"/>
    <w:rsid w:val="00E90481"/>
    <w:rsid w:val="00E90A15"/>
    <w:rsid w:val="00E912E5"/>
    <w:rsid w:val="00E92285"/>
    <w:rsid w:val="00E92843"/>
    <w:rsid w:val="00E940BD"/>
    <w:rsid w:val="00E94E93"/>
    <w:rsid w:val="00E950B5"/>
    <w:rsid w:val="00E95CAD"/>
    <w:rsid w:val="00E95FAB"/>
    <w:rsid w:val="00E961BE"/>
    <w:rsid w:val="00E968D3"/>
    <w:rsid w:val="00E96DFB"/>
    <w:rsid w:val="00E97017"/>
    <w:rsid w:val="00E977FA"/>
    <w:rsid w:val="00E9798F"/>
    <w:rsid w:val="00EA0258"/>
    <w:rsid w:val="00EA1724"/>
    <w:rsid w:val="00EA1BF1"/>
    <w:rsid w:val="00EA20AF"/>
    <w:rsid w:val="00EA246D"/>
    <w:rsid w:val="00EA2B88"/>
    <w:rsid w:val="00EA2EB4"/>
    <w:rsid w:val="00EA3354"/>
    <w:rsid w:val="00EA3BD6"/>
    <w:rsid w:val="00EA633E"/>
    <w:rsid w:val="00EA64F8"/>
    <w:rsid w:val="00EA6D57"/>
    <w:rsid w:val="00EA70AA"/>
    <w:rsid w:val="00EA72D3"/>
    <w:rsid w:val="00EB03F5"/>
    <w:rsid w:val="00EB1030"/>
    <w:rsid w:val="00EB248D"/>
    <w:rsid w:val="00EB31A8"/>
    <w:rsid w:val="00EB37E6"/>
    <w:rsid w:val="00EB3931"/>
    <w:rsid w:val="00EB40F2"/>
    <w:rsid w:val="00EB56AF"/>
    <w:rsid w:val="00EB618E"/>
    <w:rsid w:val="00EB63A2"/>
    <w:rsid w:val="00EB6BA9"/>
    <w:rsid w:val="00EB6F19"/>
    <w:rsid w:val="00EB7AB3"/>
    <w:rsid w:val="00EB7F5B"/>
    <w:rsid w:val="00EC21C3"/>
    <w:rsid w:val="00EC2600"/>
    <w:rsid w:val="00EC28EC"/>
    <w:rsid w:val="00EC2C53"/>
    <w:rsid w:val="00EC30D0"/>
    <w:rsid w:val="00EC32F1"/>
    <w:rsid w:val="00EC3474"/>
    <w:rsid w:val="00EC49E7"/>
    <w:rsid w:val="00EC4B2A"/>
    <w:rsid w:val="00EC62ED"/>
    <w:rsid w:val="00EC62FF"/>
    <w:rsid w:val="00EC720B"/>
    <w:rsid w:val="00EC756A"/>
    <w:rsid w:val="00ED008B"/>
    <w:rsid w:val="00ED0A80"/>
    <w:rsid w:val="00ED112A"/>
    <w:rsid w:val="00ED18C3"/>
    <w:rsid w:val="00ED1D1B"/>
    <w:rsid w:val="00ED1E82"/>
    <w:rsid w:val="00ED23D6"/>
    <w:rsid w:val="00ED255E"/>
    <w:rsid w:val="00ED2590"/>
    <w:rsid w:val="00ED25A8"/>
    <w:rsid w:val="00ED25F4"/>
    <w:rsid w:val="00ED29F0"/>
    <w:rsid w:val="00ED2AA5"/>
    <w:rsid w:val="00ED2D13"/>
    <w:rsid w:val="00ED3178"/>
    <w:rsid w:val="00ED3222"/>
    <w:rsid w:val="00ED420B"/>
    <w:rsid w:val="00ED51E6"/>
    <w:rsid w:val="00ED57AC"/>
    <w:rsid w:val="00ED5CAD"/>
    <w:rsid w:val="00ED601F"/>
    <w:rsid w:val="00ED724D"/>
    <w:rsid w:val="00EE11EE"/>
    <w:rsid w:val="00EE1A66"/>
    <w:rsid w:val="00EE23F1"/>
    <w:rsid w:val="00EE2C80"/>
    <w:rsid w:val="00EE4E7C"/>
    <w:rsid w:val="00EE545F"/>
    <w:rsid w:val="00EE63B4"/>
    <w:rsid w:val="00EE6A6C"/>
    <w:rsid w:val="00EE7A94"/>
    <w:rsid w:val="00EF062B"/>
    <w:rsid w:val="00EF0A90"/>
    <w:rsid w:val="00EF0AD3"/>
    <w:rsid w:val="00EF0EEC"/>
    <w:rsid w:val="00EF180C"/>
    <w:rsid w:val="00EF2241"/>
    <w:rsid w:val="00EF2C4E"/>
    <w:rsid w:val="00EF36D7"/>
    <w:rsid w:val="00EF38A8"/>
    <w:rsid w:val="00EF3CD5"/>
    <w:rsid w:val="00EF3D5B"/>
    <w:rsid w:val="00EF4809"/>
    <w:rsid w:val="00EF6A7F"/>
    <w:rsid w:val="00EF6CF2"/>
    <w:rsid w:val="00EF779B"/>
    <w:rsid w:val="00EF7EC5"/>
    <w:rsid w:val="00F005FE"/>
    <w:rsid w:val="00F00FF0"/>
    <w:rsid w:val="00F026AA"/>
    <w:rsid w:val="00F04C79"/>
    <w:rsid w:val="00F04FC7"/>
    <w:rsid w:val="00F0581E"/>
    <w:rsid w:val="00F05ADA"/>
    <w:rsid w:val="00F05B9F"/>
    <w:rsid w:val="00F05DD2"/>
    <w:rsid w:val="00F060F5"/>
    <w:rsid w:val="00F06341"/>
    <w:rsid w:val="00F06416"/>
    <w:rsid w:val="00F06444"/>
    <w:rsid w:val="00F06ABF"/>
    <w:rsid w:val="00F06B78"/>
    <w:rsid w:val="00F06BE6"/>
    <w:rsid w:val="00F07A03"/>
    <w:rsid w:val="00F07DF6"/>
    <w:rsid w:val="00F10337"/>
    <w:rsid w:val="00F1070C"/>
    <w:rsid w:val="00F10DB6"/>
    <w:rsid w:val="00F116D4"/>
    <w:rsid w:val="00F11726"/>
    <w:rsid w:val="00F12E96"/>
    <w:rsid w:val="00F13C56"/>
    <w:rsid w:val="00F146E9"/>
    <w:rsid w:val="00F15318"/>
    <w:rsid w:val="00F156F9"/>
    <w:rsid w:val="00F15842"/>
    <w:rsid w:val="00F161C7"/>
    <w:rsid w:val="00F16495"/>
    <w:rsid w:val="00F164ED"/>
    <w:rsid w:val="00F169CC"/>
    <w:rsid w:val="00F16A76"/>
    <w:rsid w:val="00F17421"/>
    <w:rsid w:val="00F20367"/>
    <w:rsid w:val="00F20440"/>
    <w:rsid w:val="00F21903"/>
    <w:rsid w:val="00F225E4"/>
    <w:rsid w:val="00F228A3"/>
    <w:rsid w:val="00F23903"/>
    <w:rsid w:val="00F239DF"/>
    <w:rsid w:val="00F240EA"/>
    <w:rsid w:val="00F242F9"/>
    <w:rsid w:val="00F2470E"/>
    <w:rsid w:val="00F2575C"/>
    <w:rsid w:val="00F25C23"/>
    <w:rsid w:val="00F2615B"/>
    <w:rsid w:val="00F26805"/>
    <w:rsid w:val="00F27016"/>
    <w:rsid w:val="00F27393"/>
    <w:rsid w:val="00F30779"/>
    <w:rsid w:val="00F31200"/>
    <w:rsid w:val="00F333A0"/>
    <w:rsid w:val="00F335B9"/>
    <w:rsid w:val="00F33A1B"/>
    <w:rsid w:val="00F36375"/>
    <w:rsid w:val="00F36626"/>
    <w:rsid w:val="00F36660"/>
    <w:rsid w:val="00F37757"/>
    <w:rsid w:val="00F37DE5"/>
    <w:rsid w:val="00F37FA1"/>
    <w:rsid w:val="00F40F23"/>
    <w:rsid w:val="00F419B0"/>
    <w:rsid w:val="00F41FAB"/>
    <w:rsid w:val="00F421CC"/>
    <w:rsid w:val="00F43393"/>
    <w:rsid w:val="00F433F9"/>
    <w:rsid w:val="00F4383D"/>
    <w:rsid w:val="00F43A36"/>
    <w:rsid w:val="00F440E9"/>
    <w:rsid w:val="00F4496A"/>
    <w:rsid w:val="00F45467"/>
    <w:rsid w:val="00F45EE2"/>
    <w:rsid w:val="00F46846"/>
    <w:rsid w:val="00F468F0"/>
    <w:rsid w:val="00F46E55"/>
    <w:rsid w:val="00F46F3E"/>
    <w:rsid w:val="00F471A9"/>
    <w:rsid w:val="00F4758F"/>
    <w:rsid w:val="00F50260"/>
    <w:rsid w:val="00F5094F"/>
    <w:rsid w:val="00F50B4D"/>
    <w:rsid w:val="00F50F72"/>
    <w:rsid w:val="00F51217"/>
    <w:rsid w:val="00F51240"/>
    <w:rsid w:val="00F513C4"/>
    <w:rsid w:val="00F51653"/>
    <w:rsid w:val="00F51BD5"/>
    <w:rsid w:val="00F52745"/>
    <w:rsid w:val="00F528F3"/>
    <w:rsid w:val="00F52A70"/>
    <w:rsid w:val="00F52B25"/>
    <w:rsid w:val="00F53128"/>
    <w:rsid w:val="00F533C7"/>
    <w:rsid w:val="00F53678"/>
    <w:rsid w:val="00F54D44"/>
    <w:rsid w:val="00F54E02"/>
    <w:rsid w:val="00F553DE"/>
    <w:rsid w:val="00F55B39"/>
    <w:rsid w:val="00F55E7F"/>
    <w:rsid w:val="00F56097"/>
    <w:rsid w:val="00F56745"/>
    <w:rsid w:val="00F578EE"/>
    <w:rsid w:val="00F600E1"/>
    <w:rsid w:val="00F603CB"/>
    <w:rsid w:val="00F61859"/>
    <w:rsid w:val="00F6193D"/>
    <w:rsid w:val="00F61A19"/>
    <w:rsid w:val="00F61C8E"/>
    <w:rsid w:val="00F61D65"/>
    <w:rsid w:val="00F61FDE"/>
    <w:rsid w:val="00F6207A"/>
    <w:rsid w:val="00F62302"/>
    <w:rsid w:val="00F62BD8"/>
    <w:rsid w:val="00F632C2"/>
    <w:rsid w:val="00F64050"/>
    <w:rsid w:val="00F66A6F"/>
    <w:rsid w:val="00F676C2"/>
    <w:rsid w:val="00F67927"/>
    <w:rsid w:val="00F67950"/>
    <w:rsid w:val="00F702F7"/>
    <w:rsid w:val="00F708E2"/>
    <w:rsid w:val="00F70AFD"/>
    <w:rsid w:val="00F714B7"/>
    <w:rsid w:val="00F7278D"/>
    <w:rsid w:val="00F72E49"/>
    <w:rsid w:val="00F74680"/>
    <w:rsid w:val="00F75EC1"/>
    <w:rsid w:val="00F76526"/>
    <w:rsid w:val="00F773C9"/>
    <w:rsid w:val="00F779EF"/>
    <w:rsid w:val="00F77CA6"/>
    <w:rsid w:val="00F80A8F"/>
    <w:rsid w:val="00F8230D"/>
    <w:rsid w:val="00F82420"/>
    <w:rsid w:val="00F82AB3"/>
    <w:rsid w:val="00F8312F"/>
    <w:rsid w:val="00F835CF"/>
    <w:rsid w:val="00F84191"/>
    <w:rsid w:val="00F85021"/>
    <w:rsid w:val="00F85404"/>
    <w:rsid w:val="00F860E5"/>
    <w:rsid w:val="00F86A0A"/>
    <w:rsid w:val="00F86EC5"/>
    <w:rsid w:val="00F87151"/>
    <w:rsid w:val="00F873FC"/>
    <w:rsid w:val="00F904B0"/>
    <w:rsid w:val="00F9078B"/>
    <w:rsid w:val="00F90B23"/>
    <w:rsid w:val="00F911E4"/>
    <w:rsid w:val="00F92F46"/>
    <w:rsid w:val="00F93017"/>
    <w:rsid w:val="00F9302D"/>
    <w:rsid w:val="00F93734"/>
    <w:rsid w:val="00F9382E"/>
    <w:rsid w:val="00F941AD"/>
    <w:rsid w:val="00F96AF3"/>
    <w:rsid w:val="00F96DC4"/>
    <w:rsid w:val="00F97501"/>
    <w:rsid w:val="00F97733"/>
    <w:rsid w:val="00FA070E"/>
    <w:rsid w:val="00FA0D8B"/>
    <w:rsid w:val="00FA0FC7"/>
    <w:rsid w:val="00FA1708"/>
    <w:rsid w:val="00FA1762"/>
    <w:rsid w:val="00FA1E5A"/>
    <w:rsid w:val="00FA2197"/>
    <w:rsid w:val="00FA24E9"/>
    <w:rsid w:val="00FA253B"/>
    <w:rsid w:val="00FA2BD1"/>
    <w:rsid w:val="00FA3D1F"/>
    <w:rsid w:val="00FA4DBD"/>
    <w:rsid w:val="00FA4FCD"/>
    <w:rsid w:val="00FA5493"/>
    <w:rsid w:val="00FA5ADB"/>
    <w:rsid w:val="00FA61D2"/>
    <w:rsid w:val="00FA6DD5"/>
    <w:rsid w:val="00FA7A6E"/>
    <w:rsid w:val="00FB09C5"/>
    <w:rsid w:val="00FB0D53"/>
    <w:rsid w:val="00FB0F40"/>
    <w:rsid w:val="00FB11A0"/>
    <w:rsid w:val="00FB269C"/>
    <w:rsid w:val="00FB296D"/>
    <w:rsid w:val="00FB306B"/>
    <w:rsid w:val="00FB31B6"/>
    <w:rsid w:val="00FB37D2"/>
    <w:rsid w:val="00FB3F67"/>
    <w:rsid w:val="00FB45DE"/>
    <w:rsid w:val="00FB46A6"/>
    <w:rsid w:val="00FB4ABC"/>
    <w:rsid w:val="00FB4C37"/>
    <w:rsid w:val="00FB539B"/>
    <w:rsid w:val="00FB600C"/>
    <w:rsid w:val="00FB6A50"/>
    <w:rsid w:val="00FB6B34"/>
    <w:rsid w:val="00FB7101"/>
    <w:rsid w:val="00FB7256"/>
    <w:rsid w:val="00FB77AB"/>
    <w:rsid w:val="00FB7973"/>
    <w:rsid w:val="00FC057B"/>
    <w:rsid w:val="00FC0D45"/>
    <w:rsid w:val="00FC15B5"/>
    <w:rsid w:val="00FC3C0C"/>
    <w:rsid w:val="00FC52C0"/>
    <w:rsid w:val="00FC5435"/>
    <w:rsid w:val="00FC5C21"/>
    <w:rsid w:val="00FC6076"/>
    <w:rsid w:val="00FC7386"/>
    <w:rsid w:val="00FD2E34"/>
    <w:rsid w:val="00FD36B9"/>
    <w:rsid w:val="00FD3B84"/>
    <w:rsid w:val="00FD46E3"/>
    <w:rsid w:val="00FD4BA1"/>
    <w:rsid w:val="00FD7494"/>
    <w:rsid w:val="00FD7663"/>
    <w:rsid w:val="00FE09D0"/>
    <w:rsid w:val="00FE1475"/>
    <w:rsid w:val="00FE1C50"/>
    <w:rsid w:val="00FE2785"/>
    <w:rsid w:val="00FE2BBE"/>
    <w:rsid w:val="00FE5577"/>
    <w:rsid w:val="00FE55E7"/>
    <w:rsid w:val="00FE637D"/>
    <w:rsid w:val="00FE6FBA"/>
    <w:rsid w:val="00FE70F3"/>
    <w:rsid w:val="00FE73B1"/>
    <w:rsid w:val="00FE7482"/>
    <w:rsid w:val="00FE7698"/>
    <w:rsid w:val="00FE7B5D"/>
    <w:rsid w:val="00FF0106"/>
    <w:rsid w:val="00FF03B2"/>
    <w:rsid w:val="00FF0FE6"/>
    <w:rsid w:val="00FF149E"/>
    <w:rsid w:val="00FF1BE9"/>
    <w:rsid w:val="00FF23D0"/>
    <w:rsid w:val="00FF2939"/>
    <w:rsid w:val="00FF3337"/>
    <w:rsid w:val="00FF4D0D"/>
    <w:rsid w:val="00FF5481"/>
    <w:rsid w:val="00FF5699"/>
    <w:rsid w:val="00FF623A"/>
    <w:rsid w:val="00FF64A0"/>
    <w:rsid w:val="00FF6A4A"/>
    <w:rsid w:val="00FF6FE0"/>
    <w:rsid w:val="00FF7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39901E"/>
  <w15:docId w15:val="{17997C0B-7320-4742-A40C-DBA72229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22"/>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39"/>
    <w:rsid w:val="00C57B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zev">
    <w:name w:val="Title"/>
    <w:basedOn w:val="Normln"/>
    <w:link w:val="NzevChar"/>
    <w:uiPriority w:val="10"/>
    <w:qFormat/>
    <w:rsid w:val="00C16EF3"/>
    <w:pPr>
      <w:suppressAutoHyphens w:val="0"/>
      <w:jc w:val="center"/>
    </w:pPr>
    <w:rPr>
      <w:b/>
      <w:bCs/>
      <w:lang w:eastAsia="cs-CZ"/>
    </w:rPr>
  </w:style>
  <w:style w:type="character" w:customStyle="1" w:styleId="NzevChar">
    <w:name w:val="Název Char"/>
    <w:link w:val="Nzev"/>
    <w:uiPriority w:val="10"/>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 w:type="character" w:customStyle="1" w:styleId="skgd">
    <w:name w:val="skgd"/>
    <w:rsid w:val="003748BE"/>
  </w:style>
  <w:style w:type="paragraph" w:styleId="Textpoznpodarou">
    <w:name w:val="footnote text"/>
    <w:basedOn w:val="Normln"/>
    <w:link w:val="TextpoznpodarouChar"/>
    <w:uiPriority w:val="99"/>
    <w:semiHidden/>
    <w:unhideWhenUsed/>
    <w:rsid w:val="003836DB"/>
    <w:pPr>
      <w:suppressAutoHyphens w:val="0"/>
    </w:pPr>
    <w:rPr>
      <w:rFonts w:ascii="Arial" w:eastAsia="Arial" w:hAnsi="Arial" w:cs="Arial"/>
      <w:sz w:val="20"/>
      <w:szCs w:val="20"/>
      <w:lang w:val="cs" w:eastAsia="cs-CZ"/>
    </w:rPr>
  </w:style>
  <w:style w:type="character" w:customStyle="1" w:styleId="TextpoznpodarouChar">
    <w:name w:val="Text pozn. pod čarou Char"/>
    <w:link w:val="Textpoznpodarou"/>
    <w:uiPriority w:val="99"/>
    <w:semiHidden/>
    <w:rsid w:val="003836DB"/>
    <w:rPr>
      <w:rFonts w:ascii="Arial" w:eastAsia="Arial" w:hAnsi="Arial" w:cs="Arial"/>
      <w:lang w:val="cs"/>
    </w:rPr>
  </w:style>
  <w:style w:type="character" w:styleId="Znakapoznpodarou">
    <w:name w:val="footnote reference"/>
    <w:uiPriority w:val="99"/>
    <w:semiHidden/>
    <w:unhideWhenUsed/>
    <w:rsid w:val="003836DB"/>
    <w:rPr>
      <w:vertAlign w:val="superscript"/>
    </w:rPr>
  </w:style>
  <w:style w:type="character" w:customStyle="1" w:styleId="Nevyeenzmnka1">
    <w:name w:val="Nevyřešená zmínka1"/>
    <w:uiPriority w:val="99"/>
    <w:semiHidden/>
    <w:unhideWhenUsed/>
    <w:rsid w:val="00403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40282">
      <w:bodyDiv w:val="1"/>
      <w:marLeft w:val="0"/>
      <w:marRight w:val="0"/>
      <w:marTop w:val="0"/>
      <w:marBottom w:val="0"/>
      <w:divBdr>
        <w:top w:val="none" w:sz="0" w:space="0" w:color="auto"/>
        <w:left w:val="none" w:sz="0" w:space="0" w:color="auto"/>
        <w:bottom w:val="none" w:sz="0" w:space="0" w:color="auto"/>
        <w:right w:val="none" w:sz="0" w:space="0" w:color="auto"/>
      </w:divBdr>
    </w:div>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267659">
      <w:bodyDiv w:val="1"/>
      <w:marLeft w:val="0"/>
      <w:marRight w:val="0"/>
      <w:marTop w:val="0"/>
      <w:marBottom w:val="0"/>
      <w:divBdr>
        <w:top w:val="none" w:sz="0" w:space="0" w:color="auto"/>
        <w:left w:val="none" w:sz="0" w:space="0" w:color="auto"/>
        <w:bottom w:val="none" w:sz="0" w:space="0" w:color="auto"/>
        <w:right w:val="none" w:sz="0" w:space="0" w:color="auto"/>
      </w:divBdr>
      <w:divsChild>
        <w:div w:id="1452819104">
          <w:marLeft w:val="0"/>
          <w:marRight w:val="0"/>
          <w:marTop w:val="0"/>
          <w:marBottom w:val="0"/>
          <w:divBdr>
            <w:top w:val="none" w:sz="0" w:space="0" w:color="auto"/>
            <w:left w:val="none" w:sz="0" w:space="0" w:color="auto"/>
            <w:bottom w:val="none" w:sz="0" w:space="0" w:color="auto"/>
            <w:right w:val="none" w:sz="0" w:space="0" w:color="auto"/>
          </w:divBdr>
          <w:divsChild>
            <w:div w:id="6477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3886">
      <w:bodyDiv w:val="1"/>
      <w:marLeft w:val="0"/>
      <w:marRight w:val="0"/>
      <w:marTop w:val="0"/>
      <w:marBottom w:val="0"/>
      <w:divBdr>
        <w:top w:val="none" w:sz="0" w:space="0" w:color="auto"/>
        <w:left w:val="none" w:sz="0" w:space="0" w:color="auto"/>
        <w:bottom w:val="none" w:sz="0" w:space="0" w:color="auto"/>
        <w:right w:val="none" w:sz="0" w:space="0" w:color="auto"/>
      </w:divBdr>
      <w:divsChild>
        <w:div w:id="714429710">
          <w:marLeft w:val="0"/>
          <w:marRight w:val="0"/>
          <w:marTop w:val="0"/>
          <w:marBottom w:val="0"/>
          <w:divBdr>
            <w:top w:val="none" w:sz="0" w:space="0" w:color="auto"/>
            <w:left w:val="none" w:sz="0" w:space="0" w:color="auto"/>
            <w:bottom w:val="none" w:sz="0" w:space="0" w:color="auto"/>
            <w:right w:val="none" w:sz="0" w:space="0" w:color="auto"/>
          </w:divBdr>
          <w:divsChild>
            <w:div w:id="504246079">
              <w:marLeft w:val="0"/>
              <w:marRight w:val="0"/>
              <w:marTop w:val="0"/>
              <w:marBottom w:val="0"/>
              <w:divBdr>
                <w:top w:val="none" w:sz="0" w:space="0" w:color="auto"/>
                <w:left w:val="none" w:sz="0" w:space="0" w:color="auto"/>
                <w:bottom w:val="none" w:sz="0" w:space="0" w:color="auto"/>
                <w:right w:val="none" w:sz="0" w:space="0" w:color="auto"/>
              </w:divBdr>
              <w:divsChild>
                <w:div w:id="880556109">
                  <w:marLeft w:val="0"/>
                  <w:marRight w:val="0"/>
                  <w:marTop w:val="0"/>
                  <w:marBottom w:val="225"/>
                  <w:divBdr>
                    <w:top w:val="none" w:sz="0" w:space="0" w:color="auto"/>
                    <w:left w:val="single" w:sz="36" w:space="15" w:color="00518B"/>
                    <w:bottom w:val="none" w:sz="0" w:space="0" w:color="auto"/>
                    <w:right w:val="none" w:sz="0" w:space="0" w:color="auto"/>
                  </w:divBdr>
                  <w:divsChild>
                    <w:div w:id="2009164729">
                      <w:marLeft w:val="-225"/>
                      <w:marRight w:val="-225"/>
                      <w:marTop w:val="0"/>
                      <w:marBottom w:val="0"/>
                      <w:divBdr>
                        <w:top w:val="none" w:sz="0" w:space="0" w:color="auto"/>
                        <w:left w:val="none" w:sz="0" w:space="0" w:color="auto"/>
                        <w:bottom w:val="none" w:sz="0" w:space="0" w:color="auto"/>
                        <w:right w:val="none" w:sz="0" w:space="0" w:color="auto"/>
                      </w:divBdr>
                      <w:divsChild>
                        <w:div w:id="7998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3483">
                  <w:marLeft w:val="0"/>
                  <w:marRight w:val="0"/>
                  <w:marTop w:val="0"/>
                  <w:marBottom w:val="225"/>
                  <w:divBdr>
                    <w:top w:val="none" w:sz="0" w:space="0" w:color="auto"/>
                    <w:left w:val="none" w:sz="0" w:space="0" w:color="auto"/>
                    <w:bottom w:val="none" w:sz="0" w:space="0" w:color="auto"/>
                    <w:right w:val="none" w:sz="0" w:space="0" w:color="auto"/>
                  </w:divBdr>
                </w:div>
                <w:div w:id="696584757">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9104285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386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940564">
      <w:bodyDiv w:val="1"/>
      <w:marLeft w:val="0"/>
      <w:marRight w:val="0"/>
      <w:marTop w:val="0"/>
      <w:marBottom w:val="0"/>
      <w:divBdr>
        <w:top w:val="none" w:sz="0" w:space="0" w:color="auto"/>
        <w:left w:val="none" w:sz="0" w:space="0" w:color="auto"/>
        <w:bottom w:val="none" w:sz="0" w:space="0" w:color="auto"/>
        <w:right w:val="none" w:sz="0" w:space="0" w:color="auto"/>
      </w:divBdr>
      <w:divsChild>
        <w:div w:id="1418286700">
          <w:marLeft w:val="0"/>
          <w:marRight w:val="0"/>
          <w:marTop w:val="0"/>
          <w:marBottom w:val="0"/>
          <w:divBdr>
            <w:top w:val="none" w:sz="0" w:space="0" w:color="auto"/>
            <w:left w:val="none" w:sz="0" w:space="0" w:color="auto"/>
            <w:bottom w:val="none" w:sz="0" w:space="0" w:color="auto"/>
            <w:right w:val="none" w:sz="0" w:space="0" w:color="auto"/>
          </w:divBdr>
          <w:divsChild>
            <w:div w:id="433865108">
              <w:marLeft w:val="0"/>
              <w:marRight w:val="0"/>
              <w:marTop w:val="0"/>
              <w:marBottom w:val="0"/>
              <w:divBdr>
                <w:top w:val="none" w:sz="0" w:space="0" w:color="auto"/>
                <w:left w:val="none" w:sz="0" w:space="0" w:color="auto"/>
                <w:bottom w:val="none" w:sz="0" w:space="0" w:color="auto"/>
                <w:right w:val="none" w:sz="0" w:space="0" w:color="auto"/>
              </w:divBdr>
              <w:divsChild>
                <w:div w:id="1657415727">
                  <w:marLeft w:val="0"/>
                  <w:marRight w:val="0"/>
                  <w:marTop w:val="0"/>
                  <w:marBottom w:val="0"/>
                  <w:divBdr>
                    <w:top w:val="none" w:sz="0" w:space="0" w:color="auto"/>
                    <w:left w:val="none" w:sz="0" w:space="0" w:color="auto"/>
                    <w:bottom w:val="none" w:sz="0" w:space="0" w:color="auto"/>
                    <w:right w:val="none" w:sz="0" w:space="0" w:color="auto"/>
                  </w:divBdr>
                  <w:divsChild>
                    <w:div w:id="111440776">
                      <w:marLeft w:val="0"/>
                      <w:marRight w:val="0"/>
                      <w:marTop w:val="0"/>
                      <w:marBottom w:val="0"/>
                      <w:divBdr>
                        <w:top w:val="none" w:sz="0" w:space="0" w:color="auto"/>
                        <w:left w:val="none" w:sz="0" w:space="0" w:color="auto"/>
                        <w:bottom w:val="none" w:sz="0" w:space="0" w:color="auto"/>
                        <w:right w:val="none" w:sz="0" w:space="0" w:color="auto"/>
                      </w:divBdr>
                      <w:divsChild>
                        <w:div w:id="517961820">
                          <w:marLeft w:val="0"/>
                          <w:marRight w:val="0"/>
                          <w:marTop w:val="0"/>
                          <w:marBottom w:val="0"/>
                          <w:divBdr>
                            <w:top w:val="none" w:sz="0" w:space="0" w:color="auto"/>
                            <w:left w:val="none" w:sz="0" w:space="0" w:color="auto"/>
                            <w:bottom w:val="none" w:sz="0" w:space="0" w:color="auto"/>
                            <w:right w:val="none" w:sz="0" w:space="0" w:color="auto"/>
                          </w:divBdr>
                          <w:divsChild>
                            <w:div w:id="1912812151">
                              <w:marLeft w:val="180"/>
                              <w:marRight w:val="0"/>
                              <w:marTop w:val="0"/>
                              <w:marBottom w:val="0"/>
                              <w:divBdr>
                                <w:top w:val="none" w:sz="0" w:space="0" w:color="auto"/>
                                <w:left w:val="none" w:sz="0" w:space="0" w:color="auto"/>
                                <w:bottom w:val="none" w:sz="0" w:space="0" w:color="auto"/>
                                <w:right w:val="none" w:sz="0" w:space="0" w:color="auto"/>
                              </w:divBdr>
                              <w:divsChild>
                                <w:div w:id="1488668163">
                                  <w:marLeft w:val="0"/>
                                  <w:marRight w:val="0"/>
                                  <w:marTop w:val="0"/>
                                  <w:marBottom w:val="0"/>
                                  <w:divBdr>
                                    <w:top w:val="none" w:sz="0" w:space="0" w:color="auto"/>
                                    <w:left w:val="none" w:sz="0" w:space="0" w:color="auto"/>
                                    <w:bottom w:val="none" w:sz="0" w:space="0" w:color="auto"/>
                                    <w:right w:val="none" w:sz="0" w:space="0" w:color="auto"/>
                                  </w:divBdr>
                                  <w:divsChild>
                                    <w:div w:id="1533884572">
                                      <w:marLeft w:val="0"/>
                                      <w:marRight w:val="0"/>
                                      <w:marTop w:val="0"/>
                                      <w:marBottom w:val="0"/>
                                      <w:divBdr>
                                        <w:top w:val="none" w:sz="0" w:space="0" w:color="auto"/>
                                        <w:left w:val="none" w:sz="0" w:space="0" w:color="auto"/>
                                        <w:bottom w:val="none" w:sz="0" w:space="0" w:color="auto"/>
                                        <w:right w:val="none" w:sz="0" w:space="0" w:color="auto"/>
                                      </w:divBdr>
                                      <w:divsChild>
                                        <w:div w:id="1135291307">
                                          <w:marLeft w:val="0"/>
                                          <w:marRight w:val="0"/>
                                          <w:marTop w:val="0"/>
                                          <w:marBottom w:val="0"/>
                                          <w:divBdr>
                                            <w:top w:val="none" w:sz="0" w:space="0" w:color="auto"/>
                                            <w:left w:val="none" w:sz="0" w:space="0" w:color="auto"/>
                                            <w:bottom w:val="none" w:sz="0" w:space="0" w:color="auto"/>
                                            <w:right w:val="none" w:sz="0" w:space="0" w:color="auto"/>
                                          </w:divBdr>
                                          <w:divsChild>
                                            <w:div w:id="32729924">
                                              <w:marLeft w:val="0"/>
                                              <w:marRight w:val="0"/>
                                              <w:marTop w:val="0"/>
                                              <w:marBottom w:val="0"/>
                                              <w:divBdr>
                                                <w:top w:val="none" w:sz="0" w:space="0" w:color="auto"/>
                                                <w:left w:val="none" w:sz="0" w:space="0" w:color="auto"/>
                                                <w:bottom w:val="none" w:sz="0" w:space="0" w:color="auto"/>
                                                <w:right w:val="none" w:sz="0" w:space="0" w:color="auto"/>
                                              </w:divBdr>
                                              <w:divsChild>
                                                <w:div w:id="728649040">
                                                  <w:marLeft w:val="0"/>
                                                  <w:marRight w:val="0"/>
                                                  <w:marTop w:val="0"/>
                                                  <w:marBottom w:val="0"/>
                                                  <w:divBdr>
                                                    <w:top w:val="none" w:sz="0" w:space="0" w:color="auto"/>
                                                    <w:left w:val="none" w:sz="0" w:space="0" w:color="auto"/>
                                                    <w:bottom w:val="none" w:sz="0" w:space="0" w:color="auto"/>
                                                    <w:right w:val="none" w:sz="0" w:space="0" w:color="auto"/>
                                                  </w:divBdr>
                                                  <w:divsChild>
                                                    <w:div w:id="1768387309">
                                                      <w:marLeft w:val="0"/>
                                                      <w:marRight w:val="0"/>
                                                      <w:marTop w:val="0"/>
                                                      <w:marBottom w:val="0"/>
                                                      <w:divBdr>
                                                        <w:top w:val="none" w:sz="0" w:space="0" w:color="auto"/>
                                                        <w:left w:val="none" w:sz="0" w:space="0" w:color="auto"/>
                                                        <w:bottom w:val="none" w:sz="0" w:space="0" w:color="auto"/>
                                                        <w:right w:val="none" w:sz="0" w:space="0" w:color="auto"/>
                                                      </w:divBdr>
                                                      <w:divsChild>
                                                        <w:div w:id="798959281">
                                                          <w:marLeft w:val="0"/>
                                                          <w:marRight w:val="0"/>
                                                          <w:marTop w:val="0"/>
                                                          <w:marBottom w:val="0"/>
                                                          <w:divBdr>
                                                            <w:top w:val="none" w:sz="0" w:space="0" w:color="auto"/>
                                                            <w:left w:val="none" w:sz="0" w:space="0" w:color="auto"/>
                                                            <w:bottom w:val="none" w:sz="0" w:space="0" w:color="auto"/>
                                                            <w:right w:val="none" w:sz="0" w:space="0" w:color="auto"/>
                                                          </w:divBdr>
                                                          <w:divsChild>
                                                            <w:div w:id="1519082036">
                                                              <w:marLeft w:val="0"/>
                                                              <w:marRight w:val="0"/>
                                                              <w:marTop w:val="0"/>
                                                              <w:marBottom w:val="0"/>
                                                              <w:divBdr>
                                                                <w:top w:val="none" w:sz="0" w:space="0" w:color="auto"/>
                                                                <w:left w:val="none" w:sz="0" w:space="0" w:color="auto"/>
                                                                <w:bottom w:val="none" w:sz="0" w:space="0" w:color="auto"/>
                                                                <w:right w:val="none" w:sz="0" w:space="0" w:color="auto"/>
                                                              </w:divBdr>
                                                              <w:divsChild>
                                                                <w:div w:id="900873539">
                                                                  <w:marLeft w:val="0"/>
                                                                  <w:marRight w:val="0"/>
                                                                  <w:marTop w:val="0"/>
                                                                  <w:marBottom w:val="0"/>
                                                                  <w:divBdr>
                                                                    <w:top w:val="none" w:sz="0" w:space="0" w:color="auto"/>
                                                                    <w:left w:val="none" w:sz="0" w:space="0" w:color="auto"/>
                                                                    <w:bottom w:val="none" w:sz="0" w:space="0" w:color="auto"/>
                                                                    <w:right w:val="none" w:sz="0" w:space="0" w:color="auto"/>
                                                                  </w:divBdr>
                                                                  <w:divsChild>
                                                                    <w:div w:id="800878217">
                                                                      <w:marLeft w:val="0"/>
                                                                      <w:marRight w:val="0"/>
                                                                      <w:marTop w:val="0"/>
                                                                      <w:marBottom w:val="0"/>
                                                                      <w:divBdr>
                                                                        <w:top w:val="single" w:sz="6" w:space="0" w:color="DDDFE2"/>
                                                                        <w:left w:val="single" w:sz="6" w:space="0" w:color="DDDFE2"/>
                                                                        <w:bottom w:val="single" w:sz="6" w:space="0" w:color="DDDFE2"/>
                                                                        <w:right w:val="single" w:sz="6" w:space="0" w:color="DDDFE2"/>
                                                                      </w:divBdr>
                                                                      <w:divsChild>
                                                                        <w:div w:id="1673293493">
                                                                          <w:marLeft w:val="0"/>
                                                                          <w:marRight w:val="0"/>
                                                                          <w:marTop w:val="0"/>
                                                                          <w:marBottom w:val="0"/>
                                                                          <w:divBdr>
                                                                            <w:top w:val="none" w:sz="0" w:space="0" w:color="auto"/>
                                                                            <w:left w:val="none" w:sz="0" w:space="0" w:color="auto"/>
                                                                            <w:bottom w:val="none" w:sz="0" w:space="0" w:color="auto"/>
                                                                            <w:right w:val="none" w:sz="0" w:space="0" w:color="auto"/>
                                                                          </w:divBdr>
                                                                          <w:divsChild>
                                                                            <w:div w:id="20976317">
                                                                              <w:marLeft w:val="0"/>
                                                                              <w:marRight w:val="0"/>
                                                                              <w:marTop w:val="0"/>
                                                                              <w:marBottom w:val="0"/>
                                                                              <w:divBdr>
                                                                                <w:top w:val="single" w:sz="6" w:space="0" w:color="DDDFE2"/>
                                                                                <w:left w:val="single" w:sz="6" w:space="0" w:color="DDDFE2"/>
                                                                                <w:bottom w:val="single" w:sz="6" w:space="0" w:color="DDDFE2"/>
                                                                                <w:right w:val="single" w:sz="6" w:space="0" w:color="DDDFE2"/>
                                                                              </w:divBdr>
                                                                              <w:divsChild>
                                                                                <w:div w:id="1865435725">
                                                                                  <w:marLeft w:val="0"/>
                                                                                  <w:marRight w:val="0"/>
                                                                                  <w:marTop w:val="0"/>
                                                                                  <w:marBottom w:val="0"/>
                                                                                  <w:divBdr>
                                                                                    <w:top w:val="none" w:sz="0" w:space="0" w:color="auto"/>
                                                                                    <w:left w:val="none" w:sz="0" w:space="0" w:color="auto"/>
                                                                                    <w:bottom w:val="none" w:sz="0" w:space="0" w:color="auto"/>
                                                                                    <w:right w:val="none" w:sz="0" w:space="0" w:color="auto"/>
                                                                                  </w:divBdr>
                                                                                  <w:divsChild>
                                                                                    <w:div w:id="1501194624">
                                                                                      <w:marLeft w:val="0"/>
                                                                                      <w:marRight w:val="0"/>
                                                                                      <w:marTop w:val="0"/>
                                                                                      <w:marBottom w:val="0"/>
                                                                                      <w:divBdr>
                                                                                        <w:top w:val="none" w:sz="0" w:space="0" w:color="auto"/>
                                                                                        <w:left w:val="none" w:sz="0" w:space="0" w:color="auto"/>
                                                                                        <w:bottom w:val="none" w:sz="0" w:space="0" w:color="auto"/>
                                                                                        <w:right w:val="none" w:sz="0" w:space="0" w:color="auto"/>
                                                                                      </w:divBdr>
                                                                                      <w:divsChild>
                                                                                        <w:div w:id="883906692">
                                                                                          <w:marLeft w:val="0"/>
                                                                                          <w:marRight w:val="0"/>
                                                                                          <w:marTop w:val="0"/>
                                                                                          <w:marBottom w:val="0"/>
                                                                                          <w:divBdr>
                                                                                            <w:top w:val="none" w:sz="0" w:space="0" w:color="auto"/>
                                                                                            <w:left w:val="none" w:sz="0" w:space="0" w:color="auto"/>
                                                                                            <w:bottom w:val="none" w:sz="0" w:space="0" w:color="auto"/>
                                                                                            <w:right w:val="none" w:sz="0" w:space="0" w:color="auto"/>
                                                                                          </w:divBdr>
                                                                                          <w:divsChild>
                                                                                            <w:div w:id="1092430485">
                                                                                              <w:marLeft w:val="0"/>
                                                                                              <w:marRight w:val="0"/>
                                                                                              <w:marTop w:val="0"/>
                                                                                              <w:marBottom w:val="0"/>
                                                                                              <w:divBdr>
                                                                                                <w:top w:val="none" w:sz="0" w:space="0" w:color="auto"/>
                                                                                                <w:left w:val="none" w:sz="0" w:space="0" w:color="auto"/>
                                                                                                <w:bottom w:val="none" w:sz="0" w:space="0" w:color="auto"/>
                                                                                                <w:right w:val="none" w:sz="0" w:space="0" w:color="auto"/>
                                                                                              </w:divBdr>
                                                                                              <w:divsChild>
                                                                                                <w:div w:id="1411584433">
                                                                                                  <w:marLeft w:val="0"/>
                                                                                                  <w:marRight w:val="0"/>
                                                                                                  <w:marTop w:val="0"/>
                                                                                                  <w:marBottom w:val="0"/>
                                                                                                  <w:divBdr>
                                                                                                    <w:top w:val="none" w:sz="0" w:space="0" w:color="auto"/>
                                                                                                    <w:left w:val="none" w:sz="0" w:space="0" w:color="auto"/>
                                                                                                    <w:bottom w:val="none" w:sz="0" w:space="0" w:color="auto"/>
                                                                                                    <w:right w:val="none" w:sz="0" w:space="0" w:color="auto"/>
                                                                                                  </w:divBdr>
                                                                                                  <w:divsChild>
                                                                                                    <w:div w:id="1875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283115">
      <w:bodyDiv w:val="1"/>
      <w:marLeft w:val="0"/>
      <w:marRight w:val="0"/>
      <w:marTop w:val="0"/>
      <w:marBottom w:val="0"/>
      <w:divBdr>
        <w:top w:val="none" w:sz="0" w:space="0" w:color="auto"/>
        <w:left w:val="none" w:sz="0" w:space="0" w:color="auto"/>
        <w:bottom w:val="none" w:sz="0" w:space="0" w:color="auto"/>
        <w:right w:val="none" w:sz="0" w:space="0" w:color="auto"/>
      </w:divBdr>
      <w:divsChild>
        <w:div w:id="323705238">
          <w:marLeft w:val="0"/>
          <w:marRight w:val="0"/>
          <w:marTop w:val="0"/>
          <w:marBottom w:val="0"/>
          <w:divBdr>
            <w:top w:val="none" w:sz="0" w:space="0" w:color="auto"/>
            <w:left w:val="none" w:sz="0" w:space="0" w:color="auto"/>
            <w:bottom w:val="none" w:sz="0" w:space="0" w:color="auto"/>
            <w:right w:val="none" w:sz="0" w:space="0" w:color="auto"/>
          </w:divBdr>
        </w:div>
        <w:div w:id="1837958742">
          <w:marLeft w:val="0"/>
          <w:marRight w:val="0"/>
          <w:marTop w:val="0"/>
          <w:marBottom w:val="0"/>
          <w:divBdr>
            <w:top w:val="none" w:sz="0" w:space="0" w:color="auto"/>
            <w:left w:val="none" w:sz="0" w:space="0" w:color="auto"/>
            <w:bottom w:val="none" w:sz="0" w:space="0" w:color="auto"/>
            <w:right w:val="none" w:sz="0" w:space="0" w:color="auto"/>
          </w:divBdr>
        </w:div>
      </w:divsChild>
    </w:div>
    <w:div w:id="905409819">
      <w:bodyDiv w:val="1"/>
      <w:marLeft w:val="0"/>
      <w:marRight w:val="0"/>
      <w:marTop w:val="0"/>
      <w:marBottom w:val="0"/>
      <w:divBdr>
        <w:top w:val="none" w:sz="0" w:space="0" w:color="auto"/>
        <w:left w:val="none" w:sz="0" w:space="0" w:color="auto"/>
        <w:bottom w:val="none" w:sz="0" w:space="0" w:color="auto"/>
        <w:right w:val="none" w:sz="0" w:space="0" w:color="auto"/>
      </w:divBdr>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5863">
      <w:bodyDiv w:val="1"/>
      <w:marLeft w:val="0"/>
      <w:marRight w:val="0"/>
      <w:marTop w:val="0"/>
      <w:marBottom w:val="0"/>
      <w:divBdr>
        <w:top w:val="none" w:sz="0" w:space="0" w:color="auto"/>
        <w:left w:val="none" w:sz="0" w:space="0" w:color="auto"/>
        <w:bottom w:val="none" w:sz="0" w:space="0" w:color="auto"/>
        <w:right w:val="none" w:sz="0" w:space="0" w:color="auto"/>
      </w:divBdr>
      <w:divsChild>
        <w:div w:id="216167981">
          <w:marLeft w:val="0"/>
          <w:marRight w:val="0"/>
          <w:marTop w:val="0"/>
          <w:marBottom w:val="0"/>
          <w:divBdr>
            <w:top w:val="none" w:sz="0" w:space="0" w:color="auto"/>
            <w:left w:val="none" w:sz="0" w:space="0" w:color="auto"/>
            <w:bottom w:val="none" w:sz="0" w:space="0" w:color="auto"/>
            <w:right w:val="none" w:sz="0" w:space="0" w:color="auto"/>
          </w:divBdr>
          <w:divsChild>
            <w:div w:id="1379163510">
              <w:marLeft w:val="0"/>
              <w:marRight w:val="0"/>
              <w:marTop w:val="0"/>
              <w:marBottom w:val="0"/>
              <w:divBdr>
                <w:top w:val="none" w:sz="0" w:space="0" w:color="auto"/>
                <w:left w:val="none" w:sz="0" w:space="0" w:color="auto"/>
                <w:bottom w:val="none" w:sz="0" w:space="0" w:color="auto"/>
                <w:right w:val="none" w:sz="0" w:space="0" w:color="auto"/>
              </w:divBdr>
              <w:divsChild>
                <w:div w:id="263996076">
                  <w:marLeft w:val="0"/>
                  <w:marRight w:val="0"/>
                  <w:marTop w:val="0"/>
                  <w:marBottom w:val="0"/>
                  <w:divBdr>
                    <w:top w:val="single" w:sz="6" w:space="0" w:color="B2B8BF"/>
                    <w:left w:val="single" w:sz="6" w:space="0" w:color="B2B8BF"/>
                    <w:bottom w:val="single" w:sz="6" w:space="0" w:color="B2B8BF"/>
                    <w:right w:val="single" w:sz="6" w:space="0" w:color="B2B8BF"/>
                  </w:divBdr>
                  <w:divsChild>
                    <w:div w:id="88082226">
                      <w:marLeft w:val="0"/>
                      <w:marRight w:val="0"/>
                      <w:marTop w:val="0"/>
                      <w:marBottom w:val="0"/>
                      <w:divBdr>
                        <w:top w:val="none" w:sz="0" w:space="0" w:color="auto"/>
                        <w:left w:val="none" w:sz="0" w:space="0" w:color="auto"/>
                        <w:bottom w:val="none" w:sz="0" w:space="0" w:color="auto"/>
                        <w:right w:val="none" w:sz="0" w:space="0" w:color="auto"/>
                      </w:divBdr>
                      <w:divsChild>
                        <w:div w:id="1520073907">
                          <w:marLeft w:val="0"/>
                          <w:marRight w:val="3780"/>
                          <w:marTop w:val="0"/>
                          <w:marBottom w:val="0"/>
                          <w:divBdr>
                            <w:top w:val="none" w:sz="0" w:space="0" w:color="auto"/>
                            <w:left w:val="none" w:sz="0" w:space="0" w:color="auto"/>
                            <w:bottom w:val="none" w:sz="0" w:space="0" w:color="auto"/>
                            <w:right w:val="none" w:sz="0" w:space="0" w:color="auto"/>
                          </w:divBdr>
                          <w:divsChild>
                            <w:div w:id="77409572">
                              <w:marLeft w:val="120"/>
                              <w:marRight w:val="120"/>
                              <w:marTop w:val="120"/>
                              <w:marBottom w:val="120"/>
                              <w:divBdr>
                                <w:top w:val="none" w:sz="0" w:space="0" w:color="auto"/>
                                <w:left w:val="none" w:sz="0" w:space="0" w:color="auto"/>
                                <w:bottom w:val="none" w:sz="0" w:space="0" w:color="auto"/>
                                <w:right w:val="none" w:sz="0" w:space="0" w:color="auto"/>
                              </w:divBdr>
                              <w:divsChild>
                                <w:div w:id="1286080102">
                                  <w:marLeft w:val="0"/>
                                  <w:marRight w:val="0"/>
                                  <w:marTop w:val="0"/>
                                  <w:marBottom w:val="0"/>
                                  <w:divBdr>
                                    <w:top w:val="single" w:sz="6" w:space="8" w:color="CCCCCC"/>
                                    <w:left w:val="none" w:sz="0" w:space="0" w:color="auto"/>
                                    <w:bottom w:val="none" w:sz="0" w:space="0" w:color="auto"/>
                                    <w:right w:val="none" w:sz="0" w:space="0" w:color="auto"/>
                                  </w:divBdr>
                                  <w:divsChild>
                                    <w:div w:id="1202937945">
                                      <w:marLeft w:val="0"/>
                                      <w:marRight w:val="0"/>
                                      <w:marTop w:val="0"/>
                                      <w:marBottom w:val="0"/>
                                      <w:divBdr>
                                        <w:top w:val="none" w:sz="0" w:space="0" w:color="auto"/>
                                        <w:left w:val="none" w:sz="0" w:space="0" w:color="auto"/>
                                        <w:bottom w:val="none" w:sz="0" w:space="0" w:color="auto"/>
                                        <w:right w:val="none" w:sz="0" w:space="0" w:color="auto"/>
                                      </w:divBdr>
                                      <w:divsChild>
                                        <w:div w:id="1020860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16078927">
                                              <w:marLeft w:val="0"/>
                                              <w:marRight w:val="0"/>
                                              <w:marTop w:val="0"/>
                                              <w:marBottom w:val="0"/>
                                              <w:divBdr>
                                                <w:top w:val="none" w:sz="0" w:space="0" w:color="auto"/>
                                                <w:left w:val="none" w:sz="0" w:space="0" w:color="auto"/>
                                                <w:bottom w:val="none" w:sz="0" w:space="0" w:color="auto"/>
                                                <w:right w:val="none" w:sz="0" w:space="0" w:color="auto"/>
                                              </w:divBdr>
                                              <w:divsChild>
                                                <w:div w:id="8043466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7194043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32753302">
                                                          <w:marLeft w:val="0"/>
                                                          <w:marRight w:val="0"/>
                                                          <w:marTop w:val="0"/>
                                                          <w:marBottom w:val="0"/>
                                                          <w:divBdr>
                                                            <w:top w:val="none" w:sz="0" w:space="0" w:color="auto"/>
                                                            <w:left w:val="none" w:sz="0" w:space="0" w:color="auto"/>
                                                            <w:bottom w:val="none" w:sz="0" w:space="0" w:color="auto"/>
                                                            <w:right w:val="none" w:sz="0" w:space="0" w:color="auto"/>
                                                          </w:divBdr>
                                                        </w:div>
                                                        <w:div w:id="1013645918">
                                                          <w:marLeft w:val="0"/>
                                                          <w:marRight w:val="0"/>
                                                          <w:marTop w:val="0"/>
                                                          <w:marBottom w:val="0"/>
                                                          <w:divBdr>
                                                            <w:top w:val="none" w:sz="0" w:space="0" w:color="auto"/>
                                                            <w:left w:val="none" w:sz="0" w:space="0" w:color="auto"/>
                                                            <w:bottom w:val="none" w:sz="0" w:space="0" w:color="auto"/>
                                                            <w:right w:val="none" w:sz="0" w:space="0" w:color="auto"/>
                                                          </w:divBdr>
                                                        </w:div>
                                                        <w:div w:id="14557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7346708">
      <w:bodyDiv w:val="1"/>
      <w:marLeft w:val="0"/>
      <w:marRight w:val="0"/>
      <w:marTop w:val="0"/>
      <w:marBottom w:val="0"/>
      <w:divBdr>
        <w:top w:val="none" w:sz="0" w:space="0" w:color="auto"/>
        <w:left w:val="none" w:sz="0" w:space="0" w:color="auto"/>
        <w:bottom w:val="none" w:sz="0" w:space="0" w:color="auto"/>
        <w:right w:val="none" w:sz="0" w:space="0" w:color="auto"/>
      </w:divBdr>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516649770">
      <w:bodyDiv w:val="1"/>
      <w:marLeft w:val="0"/>
      <w:marRight w:val="0"/>
      <w:marTop w:val="0"/>
      <w:marBottom w:val="0"/>
      <w:divBdr>
        <w:top w:val="none" w:sz="0" w:space="0" w:color="auto"/>
        <w:left w:val="none" w:sz="0" w:space="0" w:color="auto"/>
        <w:bottom w:val="none" w:sz="0" w:space="0" w:color="auto"/>
        <w:right w:val="none" w:sz="0" w:space="0" w:color="auto"/>
      </w:divBdr>
    </w:div>
    <w:div w:id="1519848832">
      <w:bodyDiv w:val="1"/>
      <w:marLeft w:val="0"/>
      <w:marRight w:val="0"/>
      <w:marTop w:val="0"/>
      <w:marBottom w:val="0"/>
      <w:divBdr>
        <w:top w:val="none" w:sz="0" w:space="0" w:color="auto"/>
        <w:left w:val="none" w:sz="0" w:space="0" w:color="auto"/>
        <w:bottom w:val="none" w:sz="0" w:space="0" w:color="auto"/>
        <w:right w:val="none" w:sz="0" w:space="0" w:color="auto"/>
      </w:divBdr>
    </w:div>
    <w:div w:id="1638609644">
      <w:bodyDiv w:val="1"/>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6B154-D321-4B44-928E-7E586164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8</Pages>
  <Words>2794</Words>
  <Characters>16490</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19246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bratronice</cp:lastModifiedBy>
  <cp:revision>4</cp:revision>
  <cp:lastPrinted>2022-10-13T09:58:00Z</cp:lastPrinted>
  <dcterms:created xsi:type="dcterms:W3CDTF">2022-10-10T09:19:00Z</dcterms:created>
  <dcterms:modified xsi:type="dcterms:W3CDTF">2022-10-13T10:00:00Z</dcterms:modified>
</cp:coreProperties>
</file>