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509BC" w:rsidRDefault="006615ED" w:rsidP="009F5198">
      <w:pPr>
        <w:ind w:right="-242"/>
        <w:jc w:val="both"/>
        <w:rPr>
          <w:b/>
          <w:color w:val="000000"/>
          <w:sz w:val="10"/>
          <w:szCs w:val="1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style="position:absolute;left:0;text-align:left;margin-left:401.7pt;margin-top:-1.1pt;width:90pt;height:96.05pt;z-index:1;visibility:visible;mso-wrap-distance-left:9.05pt;mso-wrap-distance-right:9.05pt" filled="t">
            <v:imagedata r:id="rId8" o:title=""/>
          </v:shape>
        </w:pict>
      </w:r>
    </w:p>
    <w:p w:rsidR="00C509BC" w:rsidRDefault="00C509BC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10"/>
          <w:szCs w:val="10"/>
        </w:rPr>
        <w:t xml:space="preserve">                            </w:t>
      </w:r>
      <w:r>
        <w:rPr>
          <w:b/>
          <w:color w:val="000000"/>
          <w:sz w:val="72"/>
          <w:szCs w:val="72"/>
        </w:rPr>
        <w:t>BRATRONICE</w:t>
      </w:r>
    </w:p>
    <w:p w:rsidR="00C509BC" w:rsidRPr="00B20404" w:rsidRDefault="00A56D1E" w:rsidP="002D17F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     </w:t>
      </w:r>
      <w:r w:rsidR="000E4B9A">
        <w:rPr>
          <w:b/>
          <w:color w:val="000000"/>
          <w:sz w:val="48"/>
          <w:szCs w:val="48"/>
        </w:rPr>
        <w:t xml:space="preserve">NAŠE </w:t>
      </w:r>
      <w:proofErr w:type="gramStart"/>
      <w:r w:rsidR="000E4B9A">
        <w:rPr>
          <w:b/>
          <w:color w:val="000000"/>
          <w:sz w:val="48"/>
          <w:szCs w:val="48"/>
        </w:rPr>
        <w:t>OBEC  12</w:t>
      </w:r>
      <w:proofErr w:type="gramEnd"/>
      <w:r w:rsidR="00C509BC">
        <w:rPr>
          <w:b/>
          <w:color w:val="000000"/>
          <w:sz w:val="48"/>
          <w:szCs w:val="48"/>
        </w:rPr>
        <w:t xml:space="preserve"> / 2017</w:t>
      </w:r>
    </w:p>
    <w:p w:rsidR="00C509BC" w:rsidRPr="009C19DD" w:rsidRDefault="00C509BC" w:rsidP="009C19D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-242"/>
        <w:rPr>
          <w:rStyle w:val="Siln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19. ročník</w:t>
      </w:r>
    </w:p>
    <w:p w:rsidR="00637EFE" w:rsidRDefault="00637EFE" w:rsidP="00637EFE">
      <w:pPr>
        <w:rPr>
          <w:sz w:val="10"/>
          <w:szCs w:val="10"/>
        </w:rPr>
      </w:pPr>
    </w:p>
    <w:p w:rsidR="00637EFE" w:rsidRPr="005F69AA" w:rsidRDefault="00637EFE" w:rsidP="00637EFE">
      <w:pPr>
        <w:rPr>
          <w:sz w:val="28"/>
          <w:szCs w:val="28"/>
        </w:rPr>
      </w:pPr>
      <w:r w:rsidRPr="005F69AA">
        <w:rPr>
          <w:sz w:val="28"/>
          <w:szCs w:val="28"/>
        </w:rPr>
        <w:t>Vážení spoluobčané, milé děti,</w:t>
      </w:r>
    </w:p>
    <w:p w:rsidR="00637EFE" w:rsidRPr="005F69AA" w:rsidRDefault="00637EFE" w:rsidP="00637EFE">
      <w:pPr>
        <w:rPr>
          <w:sz w:val="28"/>
          <w:szCs w:val="28"/>
        </w:rPr>
      </w:pPr>
      <w:r w:rsidRPr="005F69AA">
        <w:rPr>
          <w:sz w:val="28"/>
          <w:szCs w:val="28"/>
        </w:rPr>
        <w:t xml:space="preserve">dodržujete některé tradiční vánoční zvyky? </w:t>
      </w:r>
      <w:r w:rsidR="00C85D75">
        <w:rPr>
          <w:sz w:val="28"/>
          <w:szCs w:val="28"/>
        </w:rPr>
        <w:t>Pokud V</w:t>
      </w:r>
      <w:r w:rsidRPr="005F69AA">
        <w:rPr>
          <w:sz w:val="28"/>
          <w:szCs w:val="28"/>
        </w:rPr>
        <w:t xml:space="preserve">aše domovy zdobí adventní věnec, pak čtvrtá adventní neděle, která je označována jako </w:t>
      </w:r>
      <w:r w:rsidRPr="005F69AA">
        <w:rPr>
          <w:b/>
          <w:sz w:val="28"/>
          <w:szCs w:val="28"/>
        </w:rPr>
        <w:t>zlatá</w:t>
      </w:r>
      <w:r w:rsidRPr="005F69AA">
        <w:rPr>
          <w:sz w:val="28"/>
          <w:szCs w:val="28"/>
        </w:rPr>
        <w:t>, letos vychází zrovna na Štědrý den.  Všechny přípravy na nejkrásnější svátky v roce by měly být ukončeny, advent končí a zapálí se čtvrtá svíčka Láska. Rozkvetlé barborky, vánoční cukroví, výzdoba a dekorace, zavěšené jmelí, pečení vánoček, zdobení str</w:t>
      </w:r>
      <w:r w:rsidR="00BD3DEC">
        <w:rPr>
          <w:sz w:val="28"/>
          <w:szCs w:val="28"/>
        </w:rPr>
        <w:t>omečku, dárky, poslech</w:t>
      </w:r>
      <w:r w:rsidR="00C85D75">
        <w:rPr>
          <w:sz w:val="28"/>
          <w:szCs w:val="28"/>
        </w:rPr>
        <w:t xml:space="preserve"> koled</w:t>
      </w:r>
      <w:r w:rsidRPr="005F69AA">
        <w:rPr>
          <w:sz w:val="28"/>
          <w:szCs w:val="28"/>
        </w:rPr>
        <w:t xml:space="preserve">, rodina pohromadě, to jsou pravé </w:t>
      </w:r>
      <w:r w:rsidRPr="00232C64">
        <w:rPr>
          <w:b/>
          <w:sz w:val="28"/>
          <w:szCs w:val="28"/>
        </w:rPr>
        <w:t>Vánoce</w:t>
      </w:r>
      <w:r w:rsidR="00C85D75">
        <w:rPr>
          <w:sz w:val="28"/>
          <w:szCs w:val="28"/>
        </w:rPr>
        <w:t xml:space="preserve">, </w:t>
      </w:r>
      <w:r w:rsidRPr="00C85D75">
        <w:rPr>
          <w:sz w:val="28"/>
          <w:szCs w:val="28"/>
        </w:rPr>
        <w:t>na</w:t>
      </w:r>
      <w:r w:rsidRPr="005F69AA">
        <w:rPr>
          <w:sz w:val="28"/>
          <w:szCs w:val="28"/>
        </w:rPr>
        <w:t xml:space="preserve"> které se každý rok tolik těšíme. Se slzičkami </w:t>
      </w:r>
      <w:r w:rsidR="00C85D75">
        <w:rPr>
          <w:sz w:val="28"/>
          <w:szCs w:val="28"/>
        </w:rPr>
        <w:t xml:space="preserve">v očích </w:t>
      </w:r>
      <w:r w:rsidRPr="005F69AA">
        <w:rPr>
          <w:sz w:val="28"/>
          <w:szCs w:val="28"/>
        </w:rPr>
        <w:t>také vzpomínáme na naše nejbližší, kteří již nejsou mezi námi.</w:t>
      </w:r>
    </w:p>
    <w:p w:rsidR="00637EFE" w:rsidRDefault="00637EFE" w:rsidP="00637EFE">
      <w:pPr>
        <w:jc w:val="both"/>
        <w:rPr>
          <w:sz w:val="28"/>
          <w:szCs w:val="28"/>
        </w:rPr>
      </w:pPr>
      <w:r w:rsidRPr="005F69AA">
        <w:rPr>
          <w:sz w:val="28"/>
          <w:szCs w:val="28"/>
        </w:rPr>
        <w:t xml:space="preserve">Děkujeme Vám za spolupráci, za obětavou </w:t>
      </w:r>
      <w:r>
        <w:rPr>
          <w:sz w:val="28"/>
          <w:szCs w:val="28"/>
        </w:rPr>
        <w:t xml:space="preserve">pomoc, </w:t>
      </w:r>
      <w:r w:rsidRPr="005F69AA">
        <w:rPr>
          <w:sz w:val="28"/>
          <w:szCs w:val="28"/>
        </w:rPr>
        <w:t>za řad</w:t>
      </w:r>
      <w:r>
        <w:rPr>
          <w:sz w:val="28"/>
          <w:szCs w:val="28"/>
        </w:rPr>
        <w:t>u podnětů, návrhů a</w:t>
      </w:r>
      <w:r w:rsidRPr="005F69AA">
        <w:rPr>
          <w:sz w:val="28"/>
          <w:szCs w:val="28"/>
        </w:rPr>
        <w:t xml:space="preserve"> nápadů, které nám dělají život snadnější a spokojenější. Velký kus cesty jsme ušli, překážky jsme překonali, proto bychom rádi nabrali dech, získali novou energii i sílu a s Vaší pomocí </w:t>
      </w:r>
      <w:r>
        <w:rPr>
          <w:sz w:val="28"/>
          <w:szCs w:val="28"/>
        </w:rPr>
        <w:t>se pustili do nových výzev.</w:t>
      </w:r>
      <w:r w:rsidR="0095660A">
        <w:rPr>
          <w:sz w:val="28"/>
          <w:szCs w:val="28"/>
        </w:rPr>
        <w:t xml:space="preserve"> </w:t>
      </w:r>
    </w:p>
    <w:p w:rsidR="00C85D75" w:rsidRDefault="00C85D75" w:rsidP="00637EFE">
      <w:pPr>
        <w:jc w:val="both"/>
        <w:rPr>
          <w:sz w:val="28"/>
          <w:szCs w:val="28"/>
        </w:rPr>
      </w:pPr>
    </w:p>
    <w:p w:rsidR="00C85D75" w:rsidRDefault="00C85D75" w:rsidP="00637EFE">
      <w:pPr>
        <w:jc w:val="both"/>
        <w:rPr>
          <w:sz w:val="28"/>
          <w:szCs w:val="28"/>
        </w:rPr>
      </w:pPr>
      <w:r>
        <w:rPr>
          <w:sz w:val="28"/>
          <w:szCs w:val="28"/>
        </w:rPr>
        <w:t>Do všech na</w:t>
      </w:r>
      <w:r w:rsidR="0095660A">
        <w:rPr>
          <w:sz w:val="28"/>
          <w:szCs w:val="28"/>
        </w:rPr>
        <w:t>šich domovů posíláme přání; prožijte</w:t>
      </w:r>
      <w:r>
        <w:rPr>
          <w:sz w:val="28"/>
          <w:szCs w:val="28"/>
        </w:rPr>
        <w:t xml:space="preserve"> krásné a pohodové vánoční svátky.</w:t>
      </w:r>
      <w:r w:rsidR="00637EFE">
        <w:rPr>
          <w:sz w:val="28"/>
          <w:szCs w:val="28"/>
        </w:rPr>
        <w:t xml:space="preserve"> </w:t>
      </w:r>
      <w:r w:rsidR="0095660A">
        <w:rPr>
          <w:sz w:val="28"/>
          <w:szCs w:val="28"/>
        </w:rPr>
        <w:t xml:space="preserve">Do nového roku </w:t>
      </w:r>
      <w:proofErr w:type="gramStart"/>
      <w:r w:rsidR="0095660A">
        <w:rPr>
          <w:sz w:val="28"/>
          <w:szCs w:val="28"/>
        </w:rPr>
        <w:t>2018  pevné</w:t>
      </w:r>
      <w:proofErr w:type="gramEnd"/>
      <w:r w:rsidR="0095660A">
        <w:rPr>
          <w:sz w:val="28"/>
          <w:szCs w:val="28"/>
        </w:rPr>
        <w:t xml:space="preserve"> zdraví, štěstí a lásku. </w:t>
      </w:r>
      <w:r>
        <w:rPr>
          <w:sz w:val="28"/>
          <w:szCs w:val="28"/>
        </w:rPr>
        <w:t>Přejí zastupitelé obce a zaměstnanci obecního úřadu.</w:t>
      </w:r>
    </w:p>
    <w:p w:rsidR="00637EFE" w:rsidRPr="00E44A3B" w:rsidRDefault="00C85D75" w:rsidP="00637E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Miloslava Knížetová, starostka</w:t>
      </w:r>
    </w:p>
    <w:p w:rsidR="000E4B9A" w:rsidRPr="00637EFE" w:rsidRDefault="00AC059D" w:rsidP="000958F1">
      <w:pPr>
        <w:jc w:val="both"/>
        <w:rPr>
          <w:sz w:val="12"/>
          <w:szCs w:val="28"/>
        </w:rPr>
      </w:pPr>
      <w:r>
        <w:rPr>
          <w:noProof/>
        </w:rPr>
        <w:pict>
          <v:shape id="_x0000_s1100" type="#_x0000_t75" style="position:absolute;left:0;text-align:left;margin-left:-4.85pt;margin-top:9.45pt;width:557.25pt;height:255pt;z-index:2;mso-position-horizontal-relative:text;mso-position-vertical-relative:text">
            <v:imagedata r:id="rId9" o:title="20171219135233_00001 (2)"/>
            <w10:wrap type="square"/>
          </v:shape>
        </w:pict>
      </w:r>
    </w:p>
    <w:p w:rsidR="00AC059D" w:rsidRDefault="00AC059D" w:rsidP="00AC059D">
      <w:pPr>
        <w:shd w:val="clear" w:color="auto" w:fill="FFFFFF"/>
        <w:suppressAutoHyphens w:val="0"/>
        <w:jc w:val="center"/>
        <w:rPr>
          <w:rFonts w:ascii="Georgia" w:hAnsi="Georgia"/>
          <w:color w:val="000000"/>
          <w:sz w:val="28"/>
          <w:szCs w:val="20"/>
          <w:lang w:eastAsia="cs-CZ"/>
        </w:rPr>
      </w:pPr>
    </w:p>
    <w:p w:rsidR="00AC059D" w:rsidRDefault="00AC059D" w:rsidP="00AC0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uppressAutoHyphens w:val="0"/>
        <w:jc w:val="center"/>
        <w:rPr>
          <w:rFonts w:ascii="Georgia" w:hAnsi="Georgia"/>
          <w:color w:val="000000"/>
          <w:sz w:val="28"/>
          <w:szCs w:val="20"/>
          <w:lang w:eastAsia="cs-CZ"/>
        </w:rPr>
      </w:pPr>
      <w:r w:rsidRPr="005F09DA">
        <w:rPr>
          <w:rFonts w:ascii="Georgia" w:hAnsi="Georgia"/>
          <w:color w:val="000000"/>
          <w:sz w:val="28"/>
          <w:szCs w:val="20"/>
          <w:lang w:eastAsia="cs-CZ"/>
        </w:rPr>
        <w:t xml:space="preserve">Farnost Zbečno zve do kostela </w:t>
      </w:r>
      <w:r>
        <w:rPr>
          <w:rFonts w:ascii="Georgia" w:hAnsi="Georgia"/>
          <w:color w:val="000000"/>
          <w:sz w:val="28"/>
          <w:szCs w:val="20"/>
          <w:lang w:eastAsia="cs-CZ"/>
        </w:rPr>
        <w:t xml:space="preserve">Všech svatých v Bratronicích na </w:t>
      </w:r>
    </w:p>
    <w:p w:rsidR="00AC059D" w:rsidRPr="00E977FA" w:rsidRDefault="00AC059D" w:rsidP="00AC0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uppressAutoHyphens w:val="0"/>
        <w:jc w:val="center"/>
        <w:rPr>
          <w:rFonts w:ascii="Georgia" w:hAnsi="Georgia"/>
          <w:color w:val="000000"/>
          <w:sz w:val="28"/>
          <w:szCs w:val="20"/>
          <w:lang w:eastAsia="cs-CZ"/>
        </w:rPr>
      </w:pPr>
      <w:r>
        <w:rPr>
          <w:rFonts w:ascii="Georgia" w:hAnsi="Georgia"/>
          <w:b/>
          <w:color w:val="000000"/>
          <w:sz w:val="28"/>
          <w:szCs w:val="20"/>
          <w:lang w:eastAsia="cs-CZ"/>
        </w:rPr>
        <w:t xml:space="preserve">VÁNOČNÍ MŠI </w:t>
      </w:r>
      <w:proofErr w:type="gramStart"/>
      <w:r>
        <w:rPr>
          <w:rFonts w:ascii="Georgia" w:hAnsi="Georgia"/>
          <w:color w:val="000000"/>
          <w:sz w:val="32"/>
          <w:szCs w:val="20"/>
          <w:lang w:eastAsia="cs-CZ"/>
        </w:rPr>
        <w:t>24.12.2017</w:t>
      </w:r>
      <w:proofErr w:type="gramEnd"/>
      <w:r>
        <w:rPr>
          <w:rFonts w:ascii="Georgia" w:hAnsi="Georgia"/>
          <w:color w:val="000000"/>
          <w:sz w:val="32"/>
          <w:szCs w:val="20"/>
          <w:lang w:eastAsia="cs-CZ"/>
        </w:rPr>
        <w:t xml:space="preserve"> od 16</w:t>
      </w:r>
      <w:r w:rsidRPr="00084419">
        <w:rPr>
          <w:rFonts w:ascii="Georgia" w:hAnsi="Georgia"/>
          <w:color w:val="000000"/>
          <w:sz w:val="32"/>
          <w:szCs w:val="20"/>
          <w:lang w:eastAsia="cs-CZ"/>
        </w:rPr>
        <w:t>:00h.</w:t>
      </w:r>
    </w:p>
    <w:p w:rsidR="000358C5" w:rsidRPr="00AC059D" w:rsidRDefault="00AC059D" w:rsidP="00AC059D">
      <w:pPr>
        <w:jc w:val="right"/>
        <w:rPr>
          <w:sz w:val="28"/>
          <w:szCs w:val="28"/>
          <w:lang w:eastAsia="cs-CZ"/>
        </w:rPr>
      </w:pPr>
      <w:r>
        <w:rPr>
          <w:noProof/>
        </w:rPr>
        <w:pict>
          <v:shape id="_x0000_s1105" type="#_x0000_t75" style="position:absolute;left:0;text-align:left;margin-left:419.8pt;margin-top:12.6pt;width:130.6pt;height:123.25pt;z-index:6;mso-position-horizontal-relative:text;mso-position-vertical-relative:text">
            <v:imagedata r:id="rId10" o:title="images3A029COT"/>
            <w10:wrap type="square"/>
          </v:shape>
        </w:pict>
      </w:r>
      <w:r>
        <w:rPr>
          <w:noProof/>
        </w:rPr>
        <w:pict>
          <v:shape id="_x0000_s1106" type="#_x0000_t75" style="position:absolute;left:0;text-align:left;margin-left:3.15pt;margin-top:9.9pt;width:138.45pt;height:126.7pt;z-index:7;mso-position-horizontal-relative:text;mso-position-vertical-relative:text">
            <v:imagedata r:id="rId11" o:title="free-illustration-fireworks"/>
            <w10:wrap type="square"/>
          </v:shape>
        </w:pict>
      </w:r>
      <w:r w:rsidR="000804FF">
        <w:rPr>
          <w:lang w:eastAsia="cs-CZ"/>
        </w:rPr>
        <w:tab/>
      </w:r>
      <w:r w:rsidR="009C19DD">
        <w:rPr>
          <w:lang w:eastAsia="cs-CZ"/>
        </w:rPr>
        <w:tab/>
      </w:r>
      <w:r w:rsidR="00335A6C">
        <w:rPr>
          <w:lang w:eastAsia="cs-CZ"/>
        </w:rPr>
        <w:tab/>
      </w:r>
      <w:r w:rsidR="00335A6C">
        <w:rPr>
          <w:lang w:eastAsia="cs-CZ"/>
        </w:rPr>
        <w:tab/>
      </w:r>
      <w:r w:rsidR="00335A6C">
        <w:rPr>
          <w:lang w:eastAsia="cs-CZ"/>
        </w:rPr>
        <w:tab/>
        <w:t xml:space="preserve">          </w:t>
      </w:r>
      <w:r w:rsidR="009C19DD">
        <w:rPr>
          <w:lang w:eastAsia="cs-CZ"/>
        </w:rPr>
        <w:tab/>
        <w:t xml:space="preserve">     </w:t>
      </w:r>
    </w:p>
    <w:p w:rsidR="000358C5" w:rsidRDefault="000358C5" w:rsidP="006D539A">
      <w:pPr>
        <w:jc w:val="both"/>
        <w:rPr>
          <w:sz w:val="12"/>
          <w:szCs w:val="25"/>
          <w:lang w:eastAsia="cs-CZ"/>
        </w:rPr>
      </w:pPr>
    </w:p>
    <w:p w:rsidR="00637EFE" w:rsidRPr="00827BDD" w:rsidRDefault="00AC059D" w:rsidP="00AC059D">
      <w:pPr>
        <w:jc w:val="center"/>
        <w:rPr>
          <w:rFonts w:ascii="Georgia" w:hAnsi="Georgia"/>
          <w:b/>
          <w:sz w:val="32"/>
          <w:szCs w:val="36"/>
        </w:rPr>
      </w:pPr>
      <w:r>
        <w:rPr>
          <w:rFonts w:ascii="Georgia" w:hAnsi="Georgia"/>
          <w:b/>
          <w:sz w:val="32"/>
          <w:szCs w:val="36"/>
        </w:rPr>
        <w:t xml:space="preserve"> </w:t>
      </w:r>
      <w:r w:rsidR="00637EFE" w:rsidRPr="00827BDD">
        <w:rPr>
          <w:rFonts w:ascii="Georgia" w:hAnsi="Georgia"/>
          <w:b/>
          <w:sz w:val="32"/>
          <w:szCs w:val="36"/>
        </w:rPr>
        <w:t>Obecní úřad Vás srdečně zve</w:t>
      </w:r>
      <w:r>
        <w:rPr>
          <w:rFonts w:ascii="Georgia" w:hAnsi="Georgia"/>
          <w:b/>
          <w:sz w:val="32"/>
          <w:szCs w:val="36"/>
        </w:rPr>
        <w:t xml:space="preserve"> </w:t>
      </w:r>
      <w:r w:rsidR="00637EFE">
        <w:rPr>
          <w:rFonts w:ascii="Georgia" w:hAnsi="Georgia"/>
          <w:b/>
          <w:sz w:val="32"/>
          <w:szCs w:val="36"/>
        </w:rPr>
        <w:t>n</w:t>
      </w:r>
      <w:r w:rsidR="00637EFE" w:rsidRPr="00827BDD">
        <w:rPr>
          <w:rFonts w:ascii="Georgia" w:hAnsi="Georgia"/>
          <w:b/>
          <w:sz w:val="32"/>
          <w:szCs w:val="36"/>
        </w:rPr>
        <w:t>a</w:t>
      </w:r>
      <w:r w:rsidR="00637EFE">
        <w:rPr>
          <w:rFonts w:ascii="Georgia" w:hAnsi="Georgia"/>
          <w:b/>
          <w:sz w:val="32"/>
          <w:szCs w:val="36"/>
        </w:rPr>
        <w:t xml:space="preserve"> tradiční</w:t>
      </w:r>
      <w:r w:rsidR="00637EFE" w:rsidRPr="00827BDD">
        <w:rPr>
          <w:rFonts w:ascii="Georgia" w:hAnsi="Georgia"/>
          <w:b/>
          <w:sz w:val="32"/>
          <w:szCs w:val="36"/>
        </w:rPr>
        <w:t xml:space="preserve"> novoroční</w:t>
      </w:r>
    </w:p>
    <w:p w:rsidR="00637EFE" w:rsidRPr="00827BDD" w:rsidRDefault="00AC059D" w:rsidP="00AC059D">
      <w:pPr>
        <w:rPr>
          <w:rFonts w:ascii="Georgia" w:hAnsi="Georgia"/>
          <w:b/>
          <w:sz w:val="32"/>
          <w:szCs w:val="36"/>
        </w:rPr>
      </w:pPr>
      <w:r>
        <w:rPr>
          <w:rFonts w:ascii="Georgia" w:hAnsi="Georgia"/>
          <w:b/>
          <w:sz w:val="32"/>
          <w:szCs w:val="36"/>
        </w:rPr>
        <w:t xml:space="preserve">               </w:t>
      </w:r>
      <w:r w:rsidR="00637EFE" w:rsidRPr="00827BDD">
        <w:rPr>
          <w:rFonts w:ascii="Georgia" w:hAnsi="Georgia"/>
          <w:b/>
          <w:sz w:val="32"/>
          <w:szCs w:val="36"/>
        </w:rPr>
        <w:t>„Ohňostroj“</w:t>
      </w:r>
    </w:p>
    <w:p w:rsidR="00637EFE" w:rsidRPr="00827BDD" w:rsidRDefault="00AC059D" w:rsidP="00AC059D">
      <w:pPr>
        <w:rPr>
          <w:rFonts w:ascii="Georgia" w:hAnsi="Georgia"/>
          <w:b/>
          <w:sz w:val="32"/>
          <w:szCs w:val="36"/>
        </w:rPr>
      </w:pPr>
      <w:r>
        <w:rPr>
          <w:rFonts w:ascii="Georgia" w:hAnsi="Georgia"/>
          <w:b/>
          <w:sz w:val="32"/>
          <w:szCs w:val="36"/>
        </w:rPr>
        <w:t xml:space="preserve">      </w:t>
      </w:r>
      <w:r w:rsidR="00637EFE" w:rsidRPr="00827BDD">
        <w:rPr>
          <w:rFonts w:ascii="Georgia" w:hAnsi="Georgia"/>
          <w:b/>
          <w:sz w:val="32"/>
          <w:szCs w:val="36"/>
        </w:rPr>
        <w:t>u vánočního stromečku</w:t>
      </w:r>
    </w:p>
    <w:p w:rsidR="000358C5" w:rsidRDefault="00637EFE" w:rsidP="00AC059D">
      <w:pPr>
        <w:rPr>
          <w:rFonts w:ascii="Georgia" w:hAnsi="Georgia"/>
          <w:b/>
          <w:sz w:val="32"/>
          <w:szCs w:val="36"/>
        </w:rPr>
      </w:pPr>
      <w:r w:rsidRPr="00827BDD">
        <w:rPr>
          <w:rFonts w:ascii="Georgia" w:hAnsi="Georgia"/>
          <w:b/>
          <w:sz w:val="40"/>
          <w:szCs w:val="44"/>
        </w:rPr>
        <w:t>1</w:t>
      </w:r>
      <w:r w:rsidR="00AC059D">
        <w:rPr>
          <w:rFonts w:ascii="Georgia" w:hAnsi="Georgia"/>
          <w:b/>
          <w:sz w:val="32"/>
          <w:szCs w:val="36"/>
        </w:rPr>
        <w:t>. ledna 2018</w:t>
      </w:r>
      <w:r w:rsidRPr="00827BDD">
        <w:rPr>
          <w:rFonts w:ascii="Georgia" w:hAnsi="Georgia"/>
          <w:b/>
          <w:sz w:val="32"/>
          <w:szCs w:val="36"/>
        </w:rPr>
        <w:t xml:space="preserve"> od 17.00 hodin</w:t>
      </w:r>
    </w:p>
    <w:p w:rsidR="00BD3DEC" w:rsidRDefault="00BD3DEC" w:rsidP="00BD3DEC">
      <w:pPr>
        <w:jc w:val="center"/>
        <w:rPr>
          <w:rFonts w:ascii="Georgia" w:hAnsi="Georgia"/>
          <w:b/>
          <w:sz w:val="32"/>
          <w:szCs w:val="36"/>
        </w:rPr>
      </w:pPr>
      <w:r>
        <w:rPr>
          <w:rFonts w:ascii="Georgia" w:hAnsi="Georgia"/>
          <w:b/>
          <w:sz w:val="32"/>
          <w:szCs w:val="36"/>
        </w:rPr>
        <w:lastRenderedPageBreak/>
        <w:t xml:space="preserve">V sobotu </w:t>
      </w:r>
      <w:proofErr w:type="gramStart"/>
      <w:r>
        <w:rPr>
          <w:rFonts w:ascii="Georgia" w:hAnsi="Georgia"/>
          <w:b/>
          <w:sz w:val="32"/>
          <w:szCs w:val="36"/>
        </w:rPr>
        <w:t>30.12.2017</w:t>
      </w:r>
      <w:proofErr w:type="gramEnd"/>
      <w:r>
        <w:rPr>
          <w:rFonts w:ascii="Georgia" w:hAnsi="Georgia"/>
          <w:b/>
          <w:sz w:val="32"/>
          <w:szCs w:val="36"/>
        </w:rPr>
        <w:t xml:space="preserve"> se v </w:t>
      </w:r>
      <w:r w:rsidR="008B1BD0">
        <w:rPr>
          <w:rFonts w:ascii="Georgia" w:hAnsi="Georgia"/>
          <w:b/>
          <w:sz w:val="32"/>
          <w:szCs w:val="36"/>
        </w:rPr>
        <w:t>R</w:t>
      </w:r>
      <w:bookmarkStart w:id="0" w:name="_GoBack"/>
      <w:bookmarkEnd w:id="0"/>
      <w:r>
        <w:rPr>
          <w:rFonts w:ascii="Georgia" w:hAnsi="Georgia"/>
          <w:b/>
          <w:sz w:val="32"/>
          <w:szCs w:val="36"/>
        </w:rPr>
        <w:t>estauraci Sokolovna koná turnaj v šipkách. Startovné 100,-Kč. Rezervace nutná.</w:t>
      </w:r>
    </w:p>
    <w:p w:rsidR="00BD3DEC" w:rsidRPr="00BD3DEC" w:rsidRDefault="00BD3DEC" w:rsidP="00AC059D">
      <w:pPr>
        <w:rPr>
          <w:rFonts w:ascii="Georgia" w:hAnsi="Georgia"/>
          <w:b/>
          <w:sz w:val="22"/>
          <w:szCs w:val="36"/>
        </w:rPr>
      </w:pPr>
    </w:p>
    <w:p w:rsidR="00BD3DEC" w:rsidRPr="00B01C0D" w:rsidRDefault="00BD3DEC" w:rsidP="00AC059D">
      <w:pPr>
        <w:rPr>
          <w:rFonts w:ascii="Georgia" w:hAnsi="Georgia"/>
          <w:b/>
          <w:sz w:val="22"/>
          <w:szCs w:val="36"/>
        </w:rPr>
      </w:pPr>
    </w:p>
    <w:p w:rsidR="00B908D1" w:rsidRDefault="00B908D1" w:rsidP="00B90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i/>
          <w:sz w:val="28"/>
          <w:szCs w:val="32"/>
        </w:rPr>
      </w:pPr>
      <w:r w:rsidRPr="00722EEA">
        <w:rPr>
          <w:rFonts w:ascii="Georgia" w:hAnsi="Georgia"/>
          <w:i/>
          <w:sz w:val="28"/>
          <w:szCs w:val="32"/>
        </w:rPr>
        <w:t>Obecní</w:t>
      </w:r>
      <w:r>
        <w:rPr>
          <w:rFonts w:ascii="Georgia" w:hAnsi="Georgia"/>
          <w:i/>
          <w:sz w:val="28"/>
          <w:szCs w:val="32"/>
        </w:rPr>
        <w:t xml:space="preserve"> úřad pořádá </w:t>
      </w:r>
      <w:r w:rsidRPr="00813EA6">
        <w:rPr>
          <w:rFonts w:ascii="Georgia" w:hAnsi="Georgia"/>
          <w:b/>
          <w:i/>
          <w:sz w:val="32"/>
          <w:szCs w:val="32"/>
        </w:rPr>
        <w:t>NOVOROČNÍ POCHOD</w:t>
      </w:r>
      <w:r w:rsidRPr="00813EA6">
        <w:rPr>
          <w:rFonts w:ascii="Georgia" w:hAnsi="Georgia"/>
          <w:i/>
          <w:sz w:val="32"/>
          <w:szCs w:val="32"/>
        </w:rPr>
        <w:t xml:space="preserve"> </w:t>
      </w:r>
    </w:p>
    <w:p w:rsidR="00B908D1" w:rsidRDefault="00B908D1" w:rsidP="00B90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sz w:val="28"/>
          <w:szCs w:val="32"/>
        </w:rPr>
      </w:pPr>
      <w:r>
        <w:rPr>
          <w:rFonts w:ascii="Georgia" w:hAnsi="Georgia"/>
          <w:i/>
          <w:sz w:val="28"/>
          <w:szCs w:val="32"/>
        </w:rPr>
        <w:t>v</w:t>
      </w:r>
      <w:r>
        <w:rPr>
          <w:rFonts w:ascii="Georgia" w:hAnsi="Georgia"/>
          <w:i/>
          <w:sz w:val="28"/>
          <w:szCs w:val="32"/>
        </w:rPr>
        <w:t xml:space="preserve"> sobotu </w:t>
      </w:r>
      <w:r>
        <w:rPr>
          <w:rFonts w:ascii="Georgia" w:hAnsi="Georgia"/>
          <w:b/>
          <w:i/>
          <w:sz w:val="32"/>
          <w:szCs w:val="32"/>
        </w:rPr>
        <w:t>6. ledna 2018</w:t>
      </w:r>
      <w:r w:rsidRPr="00813EA6">
        <w:rPr>
          <w:rFonts w:ascii="Georgia" w:hAnsi="Georgia"/>
          <w:b/>
          <w:i/>
          <w:sz w:val="32"/>
          <w:szCs w:val="32"/>
        </w:rPr>
        <w:t xml:space="preserve">. </w:t>
      </w:r>
      <w:r>
        <w:rPr>
          <w:rFonts w:ascii="Georgia" w:hAnsi="Georgia"/>
          <w:i/>
          <w:sz w:val="28"/>
          <w:szCs w:val="28"/>
        </w:rPr>
        <w:t xml:space="preserve">Sraz </w:t>
      </w:r>
      <w:proofErr w:type="gramStart"/>
      <w:r>
        <w:rPr>
          <w:rFonts w:ascii="Georgia" w:hAnsi="Georgia"/>
          <w:b/>
          <w:i/>
          <w:sz w:val="32"/>
          <w:szCs w:val="28"/>
        </w:rPr>
        <w:t>ve</w:t>
      </w:r>
      <w:proofErr w:type="gramEnd"/>
      <w:r>
        <w:rPr>
          <w:rFonts w:ascii="Georgia" w:hAnsi="Georgia"/>
          <w:b/>
          <w:i/>
          <w:sz w:val="32"/>
          <w:szCs w:val="28"/>
        </w:rPr>
        <w:t> 13</w:t>
      </w:r>
      <w:r w:rsidRPr="00813EA6">
        <w:rPr>
          <w:rFonts w:ascii="Georgia" w:hAnsi="Georgia"/>
          <w:b/>
          <w:i/>
          <w:sz w:val="32"/>
          <w:szCs w:val="28"/>
        </w:rPr>
        <w:t>:00</w:t>
      </w:r>
      <w:r w:rsidRPr="00813EA6">
        <w:rPr>
          <w:rFonts w:ascii="Georgia" w:hAnsi="Georgia"/>
          <w:i/>
          <w:sz w:val="32"/>
          <w:szCs w:val="28"/>
        </w:rPr>
        <w:t xml:space="preserve"> </w:t>
      </w:r>
      <w:r>
        <w:rPr>
          <w:rFonts w:ascii="Georgia" w:hAnsi="Georgia"/>
          <w:i/>
          <w:sz w:val="28"/>
          <w:szCs w:val="28"/>
        </w:rPr>
        <w:t>hodin před obecním úřadem.</w:t>
      </w:r>
    </w:p>
    <w:p w:rsidR="00B908D1" w:rsidRPr="00722EEA" w:rsidRDefault="00B908D1" w:rsidP="00B90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sz w:val="28"/>
          <w:szCs w:val="32"/>
        </w:rPr>
      </w:pPr>
      <w:r>
        <w:rPr>
          <w:rFonts w:ascii="Georgia" w:hAnsi="Georgia"/>
          <w:b/>
          <w:i/>
          <w:sz w:val="28"/>
          <w:szCs w:val="32"/>
        </w:rPr>
        <w:t xml:space="preserve">Trasa na novoroční pochod bude překvapení </w:t>
      </w:r>
      <w:r w:rsidRPr="00B908D1">
        <w:rPr>
          <w:rFonts w:ascii="Georgia" w:hAnsi="Georgia"/>
          <w:b/>
          <w:i/>
          <w:sz w:val="28"/>
          <w:szCs w:val="32"/>
        </w:rPr>
        <w:sym w:font="Wingdings" w:char="F04A"/>
      </w:r>
    </w:p>
    <w:p w:rsidR="00BD3DEC" w:rsidRDefault="00BD3DEC" w:rsidP="00342722">
      <w:pPr>
        <w:jc w:val="both"/>
        <w:rPr>
          <w:b/>
          <w:sz w:val="36"/>
          <w:szCs w:val="32"/>
        </w:rPr>
      </w:pPr>
    </w:p>
    <w:p w:rsidR="00342722" w:rsidRPr="009C19DD" w:rsidRDefault="00342722" w:rsidP="00342722">
      <w:pPr>
        <w:jc w:val="both"/>
        <w:rPr>
          <w:rFonts w:ascii="Webdings" w:hAnsi="Webdings"/>
          <w:sz w:val="8"/>
          <w:szCs w:val="10"/>
        </w:rPr>
      </w:pPr>
      <w:r w:rsidRPr="009C19DD">
        <w:rPr>
          <w:b/>
          <w:sz w:val="36"/>
          <w:szCs w:val="32"/>
        </w:rPr>
        <w:t xml:space="preserve">Povídá se, že </w:t>
      </w:r>
      <w:r w:rsidRPr="009C19DD">
        <w:rPr>
          <w:b/>
          <w:sz w:val="32"/>
          <w:szCs w:val="32"/>
        </w:rPr>
        <w:t>…………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  <w:r w:rsidRPr="009C19DD">
        <w:rPr>
          <w:rFonts w:ascii="Webdings" w:hAnsi="Webdings"/>
          <w:sz w:val="36"/>
        </w:rPr>
        <w:t></w:t>
      </w:r>
    </w:p>
    <w:p w:rsidR="00BA198C" w:rsidRPr="008B7F68" w:rsidRDefault="00BA198C" w:rsidP="00BA198C">
      <w:pPr>
        <w:numPr>
          <w:ilvl w:val="0"/>
          <w:numId w:val="15"/>
        </w:numPr>
        <w:rPr>
          <w:sz w:val="28"/>
          <w:szCs w:val="28"/>
        </w:rPr>
      </w:pPr>
      <w:r w:rsidRPr="008B7F68">
        <w:rPr>
          <w:sz w:val="28"/>
          <w:szCs w:val="28"/>
        </w:rPr>
        <w:t>Zastupitelstvo obce (dále jen ZO) schválilo na svém prosincovém jednání Rozpočtové změny č. 9, 10 a 11/2017.</w:t>
      </w:r>
    </w:p>
    <w:p w:rsidR="00BA198C" w:rsidRPr="008B7F68" w:rsidRDefault="00BA198C" w:rsidP="00BA198C">
      <w:pPr>
        <w:numPr>
          <w:ilvl w:val="0"/>
          <w:numId w:val="15"/>
        </w:numPr>
        <w:rPr>
          <w:sz w:val="28"/>
          <w:szCs w:val="28"/>
        </w:rPr>
      </w:pPr>
      <w:r w:rsidRPr="008B7F68">
        <w:rPr>
          <w:sz w:val="28"/>
          <w:szCs w:val="28"/>
        </w:rPr>
        <w:t>ZO dále projednalo darovací smlouvu mezi obcí a Letohrádkem Vendula a dar ve výši 5 tis. Kč od Ing. Libora Dubského z Dolního Bezděko</w:t>
      </w:r>
      <w:r w:rsidR="00BD3DEC">
        <w:rPr>
          <w:sz w:val="28"/>
          <w:szCs w:val="28"/>
        </w:rPr>
        <w:t>va. Finanční částka bude použita</w:t>
      </w:r>
      <w:r w:rsidRPr="008B7F68">
        <w:rPr>
          <w:sz w:val="28"/>
          <w:szCs w:val="28"/>
        </w:rPr>
        <w:t xml:space="preserve"> na veřejné prostranství.</w:t>
      </w:r>
    </w:p>
    <w:p w:rsidR="00BA198C" w:rsidRPr="008B7F68" w:rsidRDefault="00BA198C" w:rsidP="00BA198C">
      <w:pPr>
        <w:numPr>
          <w:ilvl w:val="0"/>
          <w:numId w:val="15"/>
        </w:numPr>
        <w:jc w:val="both"/>
        <w:rPr>
          <w:sz w:val="28"/>
          <w:szCs w:val="28"/>
        </w:rPr>
      </w:pPr>
      <w:r w:rsidRPr="008B7F68">
        <w:rPr>
          <w:sz w:val="28"/>
          <w:szCs w:val="28"/>
        </w:rPr>
        <w:t xml:space="preserve">ZO vzalo na vědomí odstoupení Mgr. Bc. Ing. Jitky </w:t>
      </w:r>
      <w:proofErr w:type="spellStart"/>
      <w:r w:rsidRPr="008B7F68">
        <w:rPr>
          <w:sz w:val="28"/>
          <w:szCs w:val="28"/>
        </w:rPr>
        <w:t>Tenklové</w:t>
      </w:r>
      <w:proofErr w:type="spellEnd"/>
      <w:r w:rsidRPr="008B7F68">
        <w:rPr>
          <w:sz w:val="28"/>
          <w:szCs w:val="28"/>
        </w:rPr>
        <w:t xml:space="preserve"> z funkce ředitelky ZŠ a MŠ Bratronice k </w:t>
      </w:r>
      <w:proofErr w:type="gramStart"/>
      <w:r w:rsidRPr="008B7F68">
        <w:rPr>
          <w:sz w:val="28"/>
          <w:szCs w:val="28"/>
        </w:rPr>
        <w:t>31.12.2017</w:t>
      </w:r>
      <w:proofErr w:type="gramEnd"/>
      <w:r w:rsidRPr="008B7F68">
        <w:rPr>
          <w:sz w:val="28"/>
          <w:szCs w:val="28"/>
        </w:rPr>
        <w:t xml:space="preserve">. Jitka </w:t>
      </w:r>
      <w:proofErr w:type="spellStart"/>
      <w:r w:rsidRPr="008B7F68">
        <w:rPr>
          <w:sz w:val="28"/>
          <w:szCs w:val="28"/>
        </w:rPr>
        <w:t>Tenklová</w:t>
      </w:r>
      <w:proofErr w:type="spellEnd"/>
      <w:r w:rsidRPr="008B7F68">
        <w:rPr>
          <w:sz w:val="28"/>
          <w:szCs w:val="28"/>
        </w:rPr>
        <w:t xml:space="preserve"> zůstane ve škole na pozici učitelky, bude působit jako školní psycholog a projektový manažer. Neloučíme se, přesto velmi děkujeme za dosavadní spolupráci, k</w:t>
      </w:r>
      <w:r w:rsidR="009B0D8C">
        <w:rPr>
          <w:sz w:val="28"/>
          <w:szCs w:val="28"/>
        </w:rPr>
        <w:t>terá vedla vždy k rozkvětu</w:t>
      </w:r>
      <w:r w:rsidRPr="008B7F68">
        <w:rPr>
          <w:sz w:val="28"/>
          <w:szCs w:val="28"/>
        </w:rPr>
        <w:t xml:space="preserve"> a dobrému jménu</w:t>
      </w:r>
      <w:r w:rsidR="009B0D8C">
        <w:rPr>
          <w:sz w:val="28"/>
          <w:szCs w:val="28"/>
        </w:rPr>
        <w:t xml:space="preserve"> školy</w:t>
      </w:r>
      <w:r w:rsidRPr="008B7F68">
        <w:rPr>
          <w:sz w:val="28"/>
          <w:szCs w:val="28"/>
        </w:rPr>
        <w:t xml:space="preserve">. Po několika jednání se všemi pedagogickými zaměstnanci školy pověřuje zastupitelstvo obce dočasným vedením školy Bc. Vendulu Holmanovou, která působí na naší škole více než 10 let. Jedná se o překlenovací období do konkurzu na funkci ředitel/ředitelka ZŠ a MŠ Bratronice,  aby nový systém byl plynulý, perfektně fungoval a spočíval vždy v zájmu výchovy i vzdělávání dětí, </w:t>
      </w:r>
      <w:proofErr w:type="gramStart"/>
      <w:r w:rsidRPr="008B7F68">
        <w:rPr>
          <w:sz w:val="28"/>
          <w:szCs w:val="28"/>
        </w:rPr>
        <w:t>ku</w:t>
      </w:r>
      <w:proofErr w:type="gramEnd"/>
      <w:r w:rsidRPr="008B7F68">
        <w:rPr>
          <w:sz w:val="28"/>
          <w:szCs w:val="28"/>
        </w:rPr>
        <w:t xml:space="preserve"> spokojenosti rodičů, školské rady a širší veřejnosti. Pověřené paní ředitelce přejeme pevné nervy a hodně zdraví. Věříme, že v naší škole bude pokračovat přátelská atmosféra, </w:t>
      </w:r>
      <w:r w:rsidR="008B7F68" w:rsidRPr="008B7F68">
        <w:rPr>
          <w:sz w:val="28"/>
          <w:szCs w:val="28"/>
        </w:rPr>
        <w:t xml:space="preserve">týmová práce, </w:t>
      </w:r>
      <w:r w:rsidRPr="008B7F68">
        <w:rPr>
          <w:sz w:val="28"/>
          <w:szCs w:val="28"/>
        </w:rPr>
        <w:t>spolupráce mezi žáky, učiteli, rodiči a se zřizovatelem školy</w:t>
      </w:r>
      <w:r w:rsidR="009B0D8C">
        <w:rPr>
          <w:sz w:val="28"/>
          <w:szCs w:val="28"/>
        </w:rPr>
        <w:t xml:space="preserve"> s obcí. Hlavním záměrem a </w:t>
      </w:r>
      <w:proofErr w:type="gramStart"/>
      <w:r w:rsidR="009B0D8C">
        <w:rPr>
          <w:sz w:val="28"/>
          <w:szCs w:val="28"/>
        </w:rPr>
        <w:t>úkolem</w:t>
      </w:r>
      <w:r w:rsidRPr="008B7F68">
        <w:rPr>
          <w:sz w:val="28"/>
          <w:szCs w:val="28"/>
        </w:rPr>
        <w:t xml:space="preserve"> </w:t>
      </w:r>
      <w:r w:rsidR="009B0D8C">
        <w:rPr>
          <w:sz w:val="28"/>
          <w:szCs w:val="28"/>
        </w:rPr>
        <w:t>,,</w:t>
      </w:r>
      <w:r w:rsidRPr="008B7F68">
        <w:rPr>
          <w:sz w:val="28"/>
          <w:szCs w:val="28"/>
        </w:rPr>
        <w:t>řídícího</w:t>
      </w:r>
      <w:proofErr w:type="gramEnd"/>
      <w:r w:rsidR="009B0D8C">
        <w:rPr>
          <w:sz w:val="28"/>
          <w:szCs w:val="28"/>
        </w:rPr>
        <w:t>“</w:t>
      </w:r>
      <w:r w:rsidRPr="008B7F68">
        <w:rPr>
          <w:sz w:val="28"/>
          <w:szCs w:val="28"/>
        </w:rPr>
        <w:t xml:space="preserve"> musí být kvalitní příprava žáků pro nástup do ZŠ a pro přestup do vyšších ročníků ZŠ, ale také napl</w:t>
      </w:r>
      <w:r w:rsidR="008B7F68" w:rsidRPr="008B7F68">
        <w:rPr>
          <w:sz w:val="28"/>
          <w:szCs w:val="28"/>
        </w:rPr>
        <w:t>ňování</w:t>
      </w:r>
      <w:r w:rsidRPr="008B7F68">
        <w:rPr>
          <w:sz w:val="28"/>
          <w:szCs w:val="28"/>
        </w:rPr>
        <w:t xml:space="preserve"> </w:t>
      </w:r>
      <w:r w:rsidR="008B7F68" w:rsidRPr="008B7F68">
        <w:rPr>
          <w:sz w:val="28"/>
          <w:szCs w:val="28"/>
        </w:rPr>
        <w:t>morální hodnot</w:t>
      </w:r>
      <w:r w:rsidRPr="008B7F68">
        <w:rPr>
          <w:sz w:val="28"/>
          <w:szCs w:val="28"/>
        </w:rPr>
        <w:t xml:space="preserve"> a reali</w:t>
      </w:r>
      <w:r w:rsidR="008B7F68" w:rsidRPr="008B7F68">
        <w:rPr>
          <w:sz w:val="28"/>
          <w:szCs w:val="28"/>
        </w:rPr>
        <w:t>zace</w:t>
      </w:r>
      <w:r w:rsidRPr="008B7F68">
        <w:rPr>
          <w:sz w:val="28"/>
          <w:szCs w:val="28"/>
        </w:rPr>
        <w:t xml:space="preserve"> školního vzdělávacího programu.</w:t>
      </w:r>
    </w:p>
    <w:p w:rsidR="00BA198C" w:rsidRPr="008B7F68" w:rsidRDefault="008B7F68" w:rsidP="00BA198C">
      <w:pPr>
        <w:numPr>
          <w:ilvl w:val="0"/>
          <w:numId w:val="15"/>
        </w:numPr>
        <w:jc w:val="both"/>
        <w:rPr>
          <w:sz w:val="28"/>
          <w:szCs w:val="28"/>
        </w:rPr>
      </w:pPr>
      <w:r w:rsidRPr="008B7F68">
        <w:rPr>
          <w:sz w:val="28"/>
          <w:szCs w:val="28"/>
        </w:rPr>
        <w:t xml:space="preserve">Hlavním bodem jednání ZO byly schvalovací procesy. Nově střednědobé výhledy rozpočtu školy a obce pro roky 2018 až 2020. Zároveň byly schváleny rozpočty školy a obce (na paragrafy) na rok 2018. Obec bude v příštím roce </w:t>
      </w:r>
      <w:r w:rsidR="009B0D8C">
        <w:rPr>
          <w:sz w:val="28"/>
          <w:szCs w:val="28"/>
        </w:rPr>
        <w:t>hospodařit s vyrovnaným rozpočtem</w:t>
      </w:r>
      <w:r w:rsidRPr="008B7F68">
        <w:rPr>
          <w:sz w:val="28"/>
          <w:szCs w:val="28"/>
        </w:rPr>
        <w:t xml:space="preserve"> na straně příjmů a výdajů ve výši 13 700 500,- Kč.</w:t>
      </w:r>
    </w:p>
    <w:p w:rsidR="004B79B2" w:rsidRDefault="008B7F68" w:rsidP="00637EF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B7F68">
        <w:rPr>
          <w:rFonts w:ascii="Times New Roman" w:hAnsi="Times New Roman"/>
          <w:sz w:val="28"/>
          <w:szCs w:val="28"/>
        </w:rPr>
        <w:t>V lednovém zpravodaji zveřejníme investiční záměry obce a analýzu uplynulého 10</w:t>
      </w:r>
      <w:r>
        <w:rPr>
          <w:rFonts w:ascii="Times New Roman" w:hAnsi="Times New Roman"/>
          <w:sz w:val="28"/>
          <w:szCs w:val="28"/>
        </w:rPr>
        <w:t xml:space="preserve"> -</w:t>
      </w:r>
      <w:r w:rsidRPr="008B7F68">
        <w:rPr>
          <w:rFonts w:ascii="Times New Roman" w:hAnsi="Times New Roman"/>
          <w:sz w:val="28"/>
          <w:szCs w:val="28"/>
        </w:rPr>
        <w:t xml:space="preserve"> ti letého období rozvoje naší obce.</w:t>
      </w:r>
    </w:p>
    <w:p w:rsidR="008B7F68" w:rsidRDefault="00C23EA6" w:rsidP="00637EFE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ZO</w:t>
      </w:r>
      <w:r w:rsidR="008B7F68">
        <w:rPr>
          <w:rFonts w:ascii="Times New Roman" w:hAnsi="Times New Roman"/>
          <w:sz w:val="28"/>
          <w:szCs w:val="28"/>
        </w:rPr>
        <w:t xml:space="preserve"> také schválilo podání dalších žádostí o dotaci k příslušným institucím, např. vyčištění spo</w:t>
      </w:r>
      <w:r>
        <w:rPr>
          <w:rFonts w:ascii="Times New Roman" w:hAnsi="Times New Roman"/>
          <w:sz w:val="28"/>
          <w:szCs w:val="28"/>
        </w:rPr>
        <w:t>dního rybníku, nákup kontejnerů, doplnění herního prvku na dětské hřiště aj.</w:t>
      </w:r>
    </w:p>
    <w:p w:rsidR="008B7F68" w:rsidRDefault="00C23EA6" w:rsidP="00AC059D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měsíci lednu očekáváme dokončení studie proveditelnosti rekonstrukce komunikace k pile, kde k návrhu projektu budou sezváni vlastníci nemovitostí se svými podněty a připomínkami. Termín schůzky s občany včas zveřejníme.</w:t>
      </w:r>
    </w:p>
    <w:p w:rsidR="00F714B7" w:rsidRDefault="00F714B7" w:rsidP="00AC059D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Dokončeny budou všechny rozestavěné stavby a akce: kaplička Dolní Bezděkov, márnice v Bratronicích s novým chodníčkem a lavičkou, osazení autobusových zastávek</w:t>
      </w:r>
      <w:r w:rsidR="003B0E39">
        <w:rPr>
          <w:rFonts w:ascii="Times New Roman" w:hAnsi="Times New Roman"/>
          <w:sz w:val="28"/>
          <w:szCs w:val="28"/>
        </w:rPr>
        <w:t>, realizace spodního chodníku naproti obchůdku (výběrové řízení dokončeno)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Do</w:t>
      </w:r>
      <w:proofErr w:type="gramEnd"/>
      <w:r>
        <w:rPr>
          <w:rFonts w:ascii="Times New Roman" w:hAnsi="Times New Roman"/>
          <w:sz w:val="28"/>
          <w:szCs w:val="28"/>
        </w:rPr>
        <w:t xml:space="preserve"> nového roku převádíme stav účtu ve výši téměř 4 mil. Kč, které jsme našetřili pro nové investiční záměry. </w:t>
      </w:r>
    </w:p>
    <w:p w:rsidR="00B908D1" w:rsidRPr="00075902" w:rsidRDefault="00F714B7" w:rsidP="00BD3DEC">
      <w:pPr>
        <w:pStyle w:val="Odstavecseseznamem"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Kolektiv </w:t>
      </w:r>
      <w:r w:rsidR="003B0E39">
        <w:rPr>
          <w:rFonts w:ascii="Times New Roman" w:hAnsi="Times New Roman"/>
          <w:sz w:val="28"/>
          <w:szCs w:val="28"/>
        </w:rPr>
        <w:t>stálých zaměstnanců obecního úřadu čítá</w:t>
      </w:r>
      <w:r w:rsidR="00075902">
        <w:rPr>
          <w:rFonts w:ascii="Times New Roman" w:hAnsi="Times New Roman"/>
          <w:sz w:val="28"/>
          <w:szCs w:val="28"/>
        </w:rPr>
        <w:t xml:space="preserve"> stav 10 + uvolněný starosta.                </w:t>
      </w:r>
      <w:proofErr w:type="spellStart"/>
      <w:r w:rsidR="00075902" w:rsidRPr="00075902">
        <w:rPr>
          <w:rFonts w:ascii="Times New Roman" w:hAnsi="Times New Roman"/>
          <w:sz w:val="24"/>
          <w:szCs w:val="28"/>
        </w:rPr>
        <w:t>mk</w:t>
      </w:r>
      <w:proofErr w:type="spellEnd"/>
    </w:p>
    <w:p w:rsidR="00B908D1" w:rsidRDefault="00B908D1" w:rsidP="00B908D1">
      <w:pPr>
        <w:pStyle w:val="Standard"/>
        <w:jc w:val="center"/>
        <w:rPr>
          <w:b/>
          <w:bCs/>
          <w:sz w:val="28"/>
          <w:szCs w:val="28"/>
        </w:rPr>
      </w:pPr>
      <w:r w:rsidRPr="00CE530F">
        <w:rPr>
          <w:b/>
          <w:bCs/>
          <w:sz w:val="28"/>
          <w:szCs w:val="28"/>
        </w:rPr>
        <w:lastRenderedPageBreak/>
        <w:t>UPOZORNĚNÍ PRO MAJITELE SVOZOVÝCH POPELNIC</w:t>
      </w:r>
    </w:p>
    <w:p w:rsidR="00B908D1" w:rsidRDefault="00B908D1" w:rsidP="00B908D1">
      <w:pPr>
        <w:pStyle w:val="Standard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 zimním (kalamitním) období jsou některé části obce i po provedené údržbě našimi pracovníky pro svozový vůz firmy AVE nedostupné. Žádáme proto občany, aby umístili popelnice na místo, na které se svozový vůz dostane. V případě, že Vám firma AVE popelnici nevyveze, je třeba to nahlásit co nejdříve na tel.: 739 583 641 p. </w:t>
      </w:r>
      <w:proofErr w:type="spellStart"/>
      <w:r>
        <w:rPr>
          <w:bCs/>
          <w:sz w:val="28"/>
          <w:szCs w:val="28"/>
        </w:rPr>
        <w:t>Neuberger</w:t>
      </w:r>
      <w:proofErr w:type="spellEnd"/>
      <w:r>
        <w:rPr>
          <w:bCs/>
          <w:sz w:val="28"/>
          <w:szCs w:val="28"/>
        </w:rPr>
        <w:t xml:space="preserve"> a bude Vám vyvezen odpad další pondělí i s pytlem navíc.</w:t>
      </w:r>
    </w:p>
    <w:p w:rsidR="00B908D1" w:rsidRPr="004B79B2" w:rsidRDefault="00B908D1" w:rsidP="00B908D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Svoz popelnic proběhne i o svátky v pondělí </w:t>
      </w:r>
      <w:proofErr w:type="gramStart"/>
      <w:r>
        <w:rPr>
          <w:bCs/>
          <w:sz w:val="28"/>
          <w:szCs w:val="28"/>
        </w:rPr>
        <w:t>25.12.2017</w:t>
      </w:r>
      <w:proofErr w:type="gramEnd"/>
      <w:r>
        <w:rPr>
          <w:bCs/>
          <w:sz w:val="28"/>
          <w:szCs w:val="28"/>
        </w:rPr>
        <w:t xml:space="preserve"> a v pondělí 1.1.2018. Dále také připomínáme, že svoz popelnic na staré známky platí po celý měsíc leden 2018. Nové známky na rok 2018 si v klidu spolu s ostatními poplatky, můžete zaplatit až v průběhu měsíce ledna 2018.</w:t>
      </w:r>
    </w:p>
    <w:p w:rsidR="00B908D1" w:rsidRDefault="00B908D1" w:rsidP="00B908D1">
      <w:pPr>
        <w:pStyle w:val="Standard"/>
        <w:jc w:val="center"/>
        <w:rPr>
          <w:bCs/>
          <w:sz w:val="28"/>
          <w:szCs w:val="28"/>
        </w:rPr>
      </w:pPr>
    </w:p>
    <w:p w:rsidR="00B908D1" w:rsidRDefault="00B908D1" w:rsidP="00B908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783DFC">
        <w:rPr>
          <w:sz w:val="28"/>
          <w:szCs w:val="28"/>
        </w:rPr>
        <w:t>Občané Dolního Bezděkova si mohou zakoupit nové známky na</w:t>
      </w:r>
      <w:r>
        <w:rPr>
          <w:sz w:val="28"/>
          <w:szCs w:val="28"/>
        </w:rPr>
        <w:t xml:space="preserve"> svoz popelnic</w:t>
      </w:r>
      <w:r w:rsidRPr="00783DFC">
        <w:rPr>
          <w:sz w:val="28"/>
          <w:szCs w:val="28"/>
        </w:rPr>
        <w:t xml:space="preserve"> a zaplatit ostatní poplatky</w:t>
      </w:r>
      <w:r>
        <w:rPr>
          <w:b/>
          <w:sz w:val="28"/>
          <w:szCs w:val="28"/>
        </w:rPr>
        <w:t xml:space="preserve"> VE STŘEDU </w:t>
      </w:r>
      <w:r>
        <w:rPr>
          <w:b/>
          <w:sz w:val="32"/>
          <w:szCs w:val="32"/>
        </w:rPr>
        <w:t>10. 1. 2017 od 15</w:t>
      </w:r>
      <w:r w:rsidRPr="002D5267">
        <w:rPr>
          <w:b/>
          <w:sz w:val="32"/>
          <w:szCs w:val="32"/>
        </w:rPr>
        <w:t>:00 do 17:00 hodin</w:t>
      </w:r>
      <w:r>
        <w:rPr>
          <w:b/>
          <w:sz w:val="28"/>
          <w:szCs w:val="28"/>
        </w:rPr>
        <w:t xml:space="preserve"> v </w:t>
      </w:r>
      <w:r>
        <w:rPr>
          <w:sz w:val="28"/>
          <w:szCs w:val="28"/>
        </w:rPr>
        <w:t>Kapličce</w:t>
      </w:r>
      <w:r w:rsidRPr="00783DFC">
        <w:rPr>
          <w:sz w:val="28"/>
          <w:szCs w:val="28"/>
        </w:rPr>
        <w:t xml:space="preserve"> na </w:t>
      </w:r>
      <w:proofErr w:type="spellStart"/>
      <w:r w:rsidRPr="00783DFC">
        <w:rPr>
          <w:sz w:val="28"/>
          <w:szCs w:val="28"/>
        </w:rPr>
        <w:t>Dolňáku</w:t>
      </w:r>
      <w:proofErr w:type="spellEnd"/>
      <w:r w:rsidRPr="00783DFC">
        <w:rPr>
          <w:sz w:val="28"/>
          <w:szCs w:val="28"/>
        </w:rPr>
        <w:t>.</w:t>
      </w:r>
    </w:p>
    <w:p w:rsidR="00B908D1" w:rsidRDefault="00B908D1" w:rsidP="00B908D1">
      <w:pPr>
        <w:pStyle w:val="Standard"/>
        <w:jc w:val="center"/>
        <w:rPr>
          <w:bCs/>
          <w:sz w:val="28"/>
          <w:szCs w:val="28"/>
        </w:rPr>
      </w:pPr>
    </w:p>
    <w:p w:rsidR="00AC059D" w:rsidRDefault="00B908D1" w:rsidP="00BD3DEC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28"/>
        </w:rPr>
      </w:pPr>
      <w:r w:rsidRPr="00AC059D">
        <w:rPr>
          <w:b/>
          <w:bCs/>
          <w:sz w:val="32"/>
          <w:szCs w:val="28"/>
        </w:rPr>
        <w:t xml:space="preserve">V sobotu dne </w:t>
      </w:r>
      <w:proofErr w:type="gramStart"/>
      <w:r w:rsidRPr="00AC059D">
        <w:rPr>
          <w:b/>
          <w:bCs/>
          <w:sz w:val="32"/>
          <w:szCs w:val="28"/>
        </w:rPr>
        <w:t>30.12.2017</w:t>
      </w:r>
      <w:proofErr w:type="gramEnd"/>
      <w:r w:rsidRPr="00AC059D">
        <w:rPr>
          <w:b/>
          <w:bCs/>
          <w:sz w:val="32"/>
          <w:szCs w:val="28"/>
        </w:rPr>
        <w:t xml:space="preserve"> se ruší sběrný dvůr.</w:t>
      </w:r>
    </w:p>
    <w:p w:rsidR="00BD3DEC" w:rsidRDefault="00BD3DEC" w:rsidP="00BD3DEC">
      <w:pPr>
        <w:pStyle w:val="Standard"/>
        <w:jc w:val="center"/>
        <w:rPr>
          <w:b/>
          <w:bCs/>
          <w:sz w:val="32"/>
          <w:szCs w:val="28"/>
        </w:rPr>
      </w:pPr>
    </w:p>
    <w:p w:rsidR="00BD3DEC" w:rsidRPr="00B908D1" w:rsidRDefault="00BD3DEC" w:rsidP="00BD3DEC">
      <w:pPr>
        <w:pStyle w:val="Standard"/>
        <w:jc w:val="center"/>
        <w:rPr>
          <w:b/>
          <w:bCs/>
          <w:sz w:val="32"/>
          <w:szCs w:val="28"/>
        </w:rPr>
      </w:pPr>
    </w:p>
    <w:tbl>
      <w:tblPr>
        <w:tblW w:w="11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4"/>
      </w:tblGrid>
      <w:tr w:rsidR="00C3208C" w:rsidRPr="0028088F" w:rsidTr="00075902">
        <w:trPr>
          <w:trHeight w:val="374"/>
        </w:trPr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8C" w:rsidRPr="0095660A" w:rsidRDefault="00C3208C" w:rsidP="00C3208C">
            <w:pPr>
              <w:spacing w:line="340" w:lineRule="atLeast"/>
              <w:jc w:val="center"/>
              <w:rPr>
                <w:rFonts w:ascii="Arial" w:hAnsi="Arial" w:cs="Arial"/>
                <w:b/>
                <w:bCs/>
                <w:caps/>
                <w:sz w:val="36"/>
                <w:szCs w:val="36"/>
              </w:rPr>
            </w:pPr>
            <w:r w:rsidRPr="0095660A">
              <w:rPr>
                <w:rFonts w:ascii="Arial" w:hAnsi="Arial" w:cs="Arial"/>
                <w:b/>
                <w:bCs/>
                <w:caps/>
                <w:sz w:val="36"/>
                <w:szCs w:val="36"/>
              </w:rPr>
              <w:t>OznÁmení o dobĚ a místě konání volbY PREZIDENTA</w:t>
            </w:r>
          </w:p>
        </w:tc>
      </w:tr>
    </w:tbl>
    <w:p w:rsidR="00C3208C" w:rsidRPr="00C3208C" w:rsidRDefault="00C3208C" w:rsidP="00C3208C">
      <w:pPr>
        <w:spacing w:line="140" w:lineRule="atLeast"/>
        <w:jc w:val="both"/>
        <w:rPr>
          <w:rFonts w:ascii="Arial" w:hAnsi="Arial" w:cs="Arial"/>
          <w:b/>
          <w:bCs/>
          <w:sz w:val="2"/>
          <w:szCs w:val="20"/>
        </w:rPr>
      </w:pPr>
    </w:p>
    <w:p w:rsidR="00C3208C" w:rsidRPr="00C3208C" w:rsidRDefault="00C3208C" w:rsidP="00C3208C">
      <w:pPr>
        <w:spacing w:line="320" w:lineRule="atLeast"/>
        <w:jc w:val="both"/>
        <w:rPr>
          <w:sz w:val="25"/>
          <w:szCs w:val="25"/>
        </w:rPr>
      </w:pPr>
      <w:r w:rsidRPr="00C3208C">
        <w:rPr>
          <w:sz w:val="25"/>
          <w:szCs w:val="25"/>
        </w:rPr>
        <w:t xml:space="preserve">Starostka obce Bratronice podle § 34 odst. 1 písm. a) zákona č. 275/2012 Sb., o volbě prezidenta republiky a o změně některých zákonů (zákon o volbě prezidenta republiky), ve znění pozdějších předpisů,                                        </w:t>
      </w:r>
    </w:p>
    <w:p w:rsidR="00C3208C" w:rsidRPr="00BD3DEC" w:rsidRDefault="00AC059D" w:rsidP="00C3208C">
      <w:pPr>
        <w:spacing w:line="320" w:lineRule="atLeast"/>
        <w:jc w:val="center"/>
        <w:rPr>
          <w:b/>
          <w:bCs/>
          <w:sz w:val="32"/>
          <w:szCs w:val="25"/>
        </w:rPr>
      </w:pPr>
      <w:r w:rsidRPr="00BD3DEC">
        <w:rPr>
          <w:noProof/>
          <w:sz w:val="28"/>
        </w:rPr>
        <w:pict>
          <v:shape id="_x0000_s1104" type="#_x0000_t75" style="position:absolute;left:0;text-align:left;margin-left:428.55pt;margin-top:4.05pt;width:130.25pt;height:158.3pt;z-index:5;mso-position-horizontal-relative:text;mso-position-vertical-relative:text">
            <v:imagedata r:id="rId12" o:title="znak"/>
            <w10:wrap type="square"/>
          </v:shape>
        </w:pict>
      </w:r>
      <w:r w:rsidR="00C3208C" w:rsidRPr="00BD3DEC">
        <w:rPr>
          <w:b/>
          <w:bCs/>
          <w:sz w:val="32"/>
          <w:szCs w:val="25"/>
        </w:rPr>
        <w:t>oznamuje:</w:t>
      </w:r>
    </w:p>
    <w:p w:rsidR="00C3208C" w:rsidRPr="00C3208C" w:rsidRDefault="00C3208C" w:rsidP="00C3208C">
      <w:pPr>
        <w:spacing w:line="320" w:lineRule="atLeast"/>
        <w:jc w:val="both"/>
        <w:rPr>
          <w:sz w:val="25"/>
          <w:szCs w:val="25"/>
        </w:rPr>
      </w:pPr>
      <w:r w:rsidRPr="00C3208C">
        <w:rPr>
          <w:sz w:val="25"/>
          <w:szCs w:val="25"/>
        </w:rPr>
        <w:t>1. Volba prezidenta České republiky se koná:</w:t>
      </w:r>
    </w:p>
    <w:p w:rsidR="00C3208C" w:rsidRPr="00C3208C" w:rsidRDefault="00C3208C" w:rsidP="00C3208C">
      <w:pPr>
        <w:numPr>
          <w:ilvl w:val="0"/>
          <w:numId w:val="23"/>
        </w:numPr>
        <w:tabs>
          <w:tab w:val="clear" w:pos="1428"/>
          <w:tab w:val="num" w:pos="1056"/>
        </w:tabs>
        <w:suppressAutoHyphens w:val="0"/>
        <w:spacing w:line="320" w:lineRule="atLeast"/>
        <w:ind w:left="1056"/>
        <w:jc w:val="both"/>
        <w:rPr>
          <w:b/>
          <w:bCs/>
          <w:sz w:val="25"/>
          <w:szCs w:val="25"/>
        </w:rPr>
      </w:pPr>
      <w:r w:rsidRPr="00C3208C">
        <w:rPr>
          <w:b/>
          <w:bCs/>
          <w:sz w:val="25"/>
          <w:szCs w:val="25"/>
        </w:rPr>
        <w:t>v pátek</w:t>
      </w:r>
      <w:r w:rsidRPr="00C3208C">
        <w:rPr>
          <w:sz w:val="25"/>
          <w:szCs w:val="25"/>
        </w:rPr>
        <w:t xml:space="preserve"> </w:t>
      </w:r>
      <w:r w:rsidRPr="00C3208C">
        <w:rPr>
          <w:b/>
          <w:bCs/>
          <w:sz w:val="25"/>
          <w:szCs w:val="25"/>
        </w:rPr>
        <w:t>dne 12. ledna 2018</w:t>
      </w:r>
      <w:r w:rsidR="001B4A47">
        <w:rPr>
          <w:b/>
          <w:bCs/>
          <w:sz w:val="25"/>
          <w:szCs w:val="25"/>
        </w:rPr>
        <w:t xml:space="preserve"> od 14,00 hodin do 22,00 hodin </w:t>
      </w:r>
      <w:r w:rsidRPr="00C3208C">
        <w:rPr>
          <w:b/>
          <w:bCs/>
          <w:sz w:val="25"/>
          <w:szCs w:val="25"/>
        </w:rPr>
        <w:t>a</w:t>
      </w:r>
    </w:p>
    <w:p w:rsidR="00C3208C" w:rsidRPr="00C3208C" w:rsidRDefault="00C3208C" w:rsidP="00C3208C">
      <w:pPr>
        <w:numPr>
          <w:ilvl w:val="0"/>
          <w:numId w:val="23"/>
        </w:numPr>
        <w:tabs>
          <w:tab w:val="clear" w:pos="1428"/>
          <w:tab w:val="num" w:pos="1056"/>
        </w:tabs>
        <w:suppressAutoHyphens w:val="0"/>
        <w:spacing w:line="320" w:lineRule="atLeast"/>
        <w:ind w:left="1056"/>
        <w:jc w:val="both"/>
        <w:rPr>
          <w:b/>
          <w:bCs/>
          <w:sz w:val="25"/>
          <w:szCs w:val="25"/>
        </w:rPr>
      </w:pPr>
      <w:r w:rsidRPr="00C3208C">
        <w:rPr>
          <w:b/>
          <w:bCs/>
          <w:sz w:val="25"/>
          <w:szCs w:val="25"/>
        </w:rPr>
        <w:t>v sobotu</w:t>
      </w:r>
      <w:r w:rsidRPr="00C3208C">
        <w:rPr>
          <w:sz w:val="25"/>
          <w:szCs w:val="25"/>
        </w:rPr>
        <w:t xml:space="preserve"> </w:t>
      </w:r>
      <w:r w:rsidRPr="00C3208C">
        <w:rPr>
          <w:b/>
          <w:bCs/>
          <w:sz w:val="25"/>
          <w:szCs w:val="25"/>
        </w:rPr>
        <w:t>dne 13. ledna 2018 od 8,00 hodin do 14,00 hodin.</w:t>
      </w:r>
    </w:p>
    <w:p w:rsidR="00C3208C" w:rsidRPr="00C3208C" w:rsidRDefault="00C3208C" w:rsidP="00C3208C">
      <w:pPr>
        <w:tabs>
          <w:tab w:val="left" w:pos="180"/>
        </w:tabs>
        <w:spacing w:line="280" w:lineRule="atLeast"/>
        <w:jc w:val="both"/>
        <w:rPr>
          <w:sz w:val="25"/>
          <w:szCs w:val="25"/>
        </w:rPr>
      </w:pPr>
      <w:r w:rsidRPr="00C3208C">
        <w:rPr>
          <w:sz w:val="25"/>
          <w:szCs w:val="25"/>
        </w:rPr>
        <w:t>2. Místem konání voleb</w:t>
      </w:r>
    </w:p>
    <w:p w:rsidR="00C3208C" w:rsidRPr="00C3208C" w:rsidRDefault="00C3208C" w:rsidP="00C3208C">
      <w:pPr>
        <w:numPr>
          <w:ilvl w:val="0"/>
          <w:numId w:val="12"/>
        </w:numPr>
        <w:tabs>
          <w:tab w:val="left" w:pos="180"/>
        </w:tabs>
        <w:suppressAutoHyphens w:val="0"/>
        <w:spacing w:line="280" w:lineRule="atLeast"/>
        <w:ind w:left="709" w:hanging="283"/>
        <w:jc w:val="both"/>
        <w:rPr>
          <w:sz w:val="25"/>
          <w:szCs w:val="25"/>
        </w:rPr>
      </w:pPr>
      <w:r w:rsidRPr="00C3208C">
        <w:rPr>
          <w:sz w:val="25"/>
          <w:szCs w:val="25"/>
        </w:rPr>
        <w:t xml:space="preserve">ve volebním </w:t>
      </w:r>
      <w:r w:rsidRPr="00C3208C">
        <w:rPr>
          <w:b/>
          <w:sz w:val="25"/>
          <w:szCs w:val="25"/>
        </w:rPr>
        <w:t>okrsku č. 1</w:t>
      </w:r>
      <w:r w:rsidRPr="00C3208C">
        <w:rPr>
          <w:sz w:val="25"/>
          <w:szCs w:val="25"/>
        </w:rPr>
        <w:t xml:space="preserve"> je volební místnost </w:t>
      </w:r>
      <w:r w:rsidRPr="00C3208C">
        <w:rPr>
          <w:b/>
          <w:sz w:val="25"/>
          <w:szCs w:val="25"/>
        </w:rPr>
        <w:t>Obecní úřad čp. 35</w:t>
      </w:r>
      <w:r w:rsidRPr="00C3208C">
        <w:rPr>
          <w:sz w:val="25"/>
          <w:szCs w:val="25"/>
        </w:rPr>
        <w:t xml:space="preserve"> – zasedací místnost, 273 63 Bratronice pro voliče podle místa, kde jsou přihlášeni k trvalému pobytu v Bratronicích. </w:t>
      </w:r>
    </w:p>
    <w:p w:rsidR="00C3208C" w:rsidRPr="00C3208C" w:rsidRDefault="00C3208C" w:rsidP="00C3208C">
      <w:pPr>
        <w:numPr>
          <w:ilvl w:val="0"/>
          <w:numId w:val="12"/>
        </w:numPr>
        <w:tabs>
          <w:tab w:val="left" w:pos="180"/>
        </w:tabs>
        <w:suppressAutoHyphens w:val="0"/>
        <w:spacing w:line="280" w:lineRule="atLeast"/>
        <w:ind w:left="709" w:hanging="283"/>
        <w:jc w:val="both"/>
        <w:rPr>
          <w:sz w:val="25"/>
          <w:szCs w:val="25"/>
        </w:rPr>
      </w:pPr>
      <w:r w:rsidRPr="00C3208C">
        <w:rPr>
          <w:sz w:val="25"/>
          <w:szCs w:val="25"/>
        </w:rPr>
        <w:t xml:space="preserve">ve volebním </w:t>
      </w:r>
      <w:r w:rsidRPr="00C3208C">
        <w:rPr>
          <w:b/>
          <w:sz w:val="25"/>
          <w:szCs w:val="25"/>
        </w:rPr>
        <w:t>okrsku č. 2</w:t>
      </w:r>
      <w:r w:rsidRPr="00C3208C">
        <w:rPr>
          <w:sz w:val="25"/>
          <w:szCs w:val="25"/>
        </w:rPr>
        <w:t xml:space="preserve"> je volební místnost </w:t>
      </w:r>
      <w:r w:rsidRPr="00C3208C">
        <w:rPr>
          <w:b/>
          <w:sz w:val="25"/>
          <w:szCs w:val="25"/>
        </w:rPr>
        <w:t>Kaple Panny Marie čp. 55</w:t>
      </w:r>
      <w:r w:rsidRPr="00C3208C">
        <w:rPr>
          <w:sz w:val="25"/>
          <w:szCs w:val="25"/>
        </w:rPr>
        <w:t>, 273 62 Dolní Bezděkov pro voliče podle místa, kde jsou přihlášeni k trvalému pobytu v Dolním Bezděkově.</w:t>
      </w:r>
    </w:p>
    <w:p w:rsidR="00C3208C" w:rsidRPr="00C3208C" w:rsidRDefault="00C3208C" w:rsidP="00C3208C">
      <w:pPr>
        <w:tabs>
          <w:tab w:val="left" w:pos="180"/>
        </w:tabs>
        <w:spacing w:line="280" w:lineRule="atLeast"/>
        <w:ind w:left="426" w:hanging="426"/>
        <w:jc w:val="both"/>
        <w:rPr>
          <w:sz w:val="25"/>
          <w:szCs w:val="25"/>
        </w:rPr>
      </w:pPr>
      <w:r w:rsidRPr="00C3208C">
        <w:rPr>
          <w:sz w:val="25"/>
          <w:szCs w:val="25"/>
        </w:rPr>
        <w:t xml:space="preserve">3. </w:t>
      </w:r>
      <w:r w:rsidRPr="00C3208C">
        <w:rPr>
          <w:sz w:val="25"/>
          <w:szCs w:val="25"/>
        </w:rPr>
        <w:tab/>
        <w:t>Voliči bude umožněno hlasování poté, kdy prokáže svou totožnost a státní občanství České republiky (platným občanským průkazem, cestovním, diplomatickým nebo služebním pasem České republiky anebo cestovním průkazem).</w:t>
      </w:r>
    </w:p>
    <w:p w:rsidR="00C3208C" w:rsidRPr="00C3208C" w:rsidRDefault="00C3208C" w:rsidP="00C3208C">
      <w:pPr>
        <w:tabs>
          <w:tab w:val="left" w:pos="180"/>
        </w:tabs>
        <w:spacing w:line="280" w:lineRule="atLeast"/>
        <w:ind w:left="426" w:hanging="426"/>
        <w:jc w:val="both"/>
        <w:rPr>
          <w:sz w:val="25"/>
          <w:szCs w:val="25"/>
        </w:rPr>
      </w:pPr>
      <w:r w:rsidRPr="00C3208C">
        <w:rPr>
          <w:sz w:val="25"/>
          <w:szCs w:val="25"/>
        </w:rPr>
        <w:t xml:space="preserve">4. </w:t>
      </w:r>
      <w:r w:rsidRPr="00C3208C">
        <w:rPr>
          <w:sz w:val="25"/>
          <w:szCs w:val="25"/>
        </w:rPr>
        <w:tab/>
        <w:t>Každému voliči budou dodány 3 dny přede dnem voleb hlasovací lístky. Ve dnech voleb volič může obdržet hlasovací lístky i ve volební místnosti.</w:t>
      </w:r>
    </w:p>
    <w:p w:rsidR="00C3208C" w:rsidRPr="00C3208C" w:rsidRDefault="00C3208C" w:rsidP="00C3208C">
      <w:pPr>
        <w:tabs>
          <w:tab w:val="left" w:pos="567"/>
        </w:tabs>
        <w:spacing w:line="280" w:lineRule="atLeast"/>
        <w:ind w:left="426" w:hanging="426"/>
        <w:jc w:val="both"/>
        <w:rPr>
          <w:sz w:val="25"/>
          <w:szCs w:val="25"/>
        </w:rPr>
      </w:pPr>
      <w:r w:rsidRPr="00C3208C">
        <w:rPr>
          <w:sz w:val="25"/>
          <w:szCs w:val="25"/>
        </w:rPr>
        <w:t xml:space="preserve">5. </w:t>
      </w:r>
      <w:r w:rsidRPr="00C3208C">
        <w:rPr>
          <w:sz w:val="25"/>
          <w:szCs w:val="25"/>
        </w:rPr>
        <w:tab/>
        <w:t>Ve dnech voleb na žádost voliče okrsková volební komise vydá za chybějící, škrtané nebo jinak označené hlasovací lístky jiné.</w:t>
      </w:r>
    </w:p>
    <w:p w:rsidR="00C3208C" w:rsidRPr="009B0D8C" w:rsidRDefault="00C3208C" w:rsidP="00C3208C">
      <w:pPr>
        <w:jc w:val="both"/>
        <w:rPr>
          <w:sz w:val="26"/>
          <w:szCs w:val="26"/>
        </w:rPr>
      </w:pPr>
      <w:r w:rsidRPr="009B0D8C">
        <w:rPr>
          <w:b/>
          <w:sz w:val="26"/>
          <w:szCs w:val="26"/>
          <w:u w:val="single"/>
        </w:rPr>
        <w:t>Právo volit</w:t>
      </w:r>
      <w:r w:rsidRPr="009B0D8C">
        <w:rPr>
          <w:b/>
          <w:sz w:val="26"/>
          <w:szCs w:val="26"/>
        </w:rPr>
        <w:t xml:space="preserve"> má</w:t>
      </w:r>
      <w:r w:rsidRPr="009B0D8C">
        <w:rPr>
          <w:sz w:val="26"/>
          <w:szCs w:val="26"/>
        </w:rPr>
        <w:t>:</w:t>
      </w:r>
    </w:p>
    <w:p w:rsidR="00C3208C" w:rsidRPr="009B0D8C" w:rsidRDefault="00C3208C" w:rsidP="00C3208C">
      <w:pPr>
        <w:numPr>
          <w:ilvl w:val="0"/>
          <w:numId w:val="24"/>
        </w:numPr>
        <w:tabs>
          <w:tab w:val="num" w:pos="284"/>
        </w:tabs>
        <w:suppressAutoHyphens w:val="0"/>
        <w:ind w:left="426" w:hanging="284"/>
        <w:jc w:val="both"/>
        <w:rPr>
          <w:sz w:val="26"/>
          <w:szCs w:val="26"/>
        </w:rPr>
      </w:pPr>
      <w:r w:rsidRPr="009B0D8C">
        <w:rPr>
          <w:b/>
          <w:sz w:val="26"/>
          <w:szCs w:val="26"/>
        </w:rPr>
        <w:t xml:space="preserve">   státní občan České republiky</w:t>
      </w:r>
      <w:r w:rsidRPr="009B0D8C">
        <w:rPr>
          <w:sz w:val="26"/>
          <w:szCs w:val="26"/>
        </w:rPr>
        <w:t>, který alespoň druhý den volby</w:t>
      </w:r>
      <w:r w:rsidRPr="009B0D8C">
        <w:rPr>
          <w:b/>
          <w:sz w:val="26"/>
          <w:szCs w:val="26"/>
        </w:rPr>
        <w:t>, tj. 13. ledna 2018</w:t>
      </w:r>
      <w:r w:rsidRPr="009B0D8C">
        <w:rPr>
          <w:sz w:val="26"/>
          <w:szCs w:val="26"/>
        </w:rPr>
        <w:t>, dosáhl věku nejméně 18 let</w:t>
      </w:r>
    </w:p>
    <w:p w:rsidR="00C3208C" w:rsidRPr="009B0D8C" w:rsidRDefault="00C3208C" w:rsidP="00C3208C">
      <w:pPr>
        <w:numPr>
          <w:ilvl w:val="0"/>
          <w:numId w:val="24"/>
        </w:numPr>
        <w:tabs>
          <w:tab w:val="num" w:pos="426"/>
        </w:tabs>
        <w:suppressAutoHyphens w:val="0"/>
        <w:ind w:left="426" w:hanging="284"/>
        <w:jc w:val="both"/>
        <w:rPr>
          <w:sz w:val="26"/>
          <w:szCs w:val="26"/>
        </w:rPr>
      </w:pPr>
      <w:r w:rsidRPr="009B0D8C">
        <w:rPr>
          <w:sz w:val="26"/>
          <w:szCs w:val="26"/>
        </w:rPr>
        <w:t xml:space="preserve">ve druhém kole může volit i státní občan České republiky, který alespoň druhý den druhého kola volby, </w:t>
      </w:r>
      <w:r w:rsidRPr="009B0D8C">
        <w:rPr>
          <w:b/>
          <w:sz w:val="26"/>
          <w:szCs w:val="26"/>
        </w:rPr>
        <w:t>tj. 27. ledna 2018</w:t>
      </w:r>
      <w:r w:rsidRPr="009B0D8C">
        <w:rPr>
          <w:sz w:val="26"/>
          <w:szCs w:val="26"/>
        </w:rPr>
        <w:t>, dosáhl věku 18 let.</w:t>
      </w:r>
    </w:p>
    <w:p w:rsidR="00C3208C" w:rsidRPr="009B0D8C" w:rsidRDefault="00C3208C" w:rsidP="00C3208C">
      <w:pPr>
        <w:ind w:firstLine="60"/>
        <w:rPr>
          <w:sz w:val="26"/>
          <w:szCs w:val="26"/>
        </w:rPr>
      </w:pPr>
    </w:p>
    <w:p w:rsidR="00C3208C" w:rsidRPr="009B0D8C" w:rsidRDefault="00C3208C" w:rsidP="00C3208C">
      <w:pPr>
        <w:jc w:val="both"/>
        <w:rPr>
          <w:sz w:val="26"/>
          <w:szCs w:val="26"/>
        </w:rPr>
      </w:pPr>
      <w:r w:rsidRPr="009B0D8C">
        <w:rPr>
          <w:sz w:val="26"/>
          <w:szCs w:val="26"/>
        </w:rPr>
        <w:t xml:space="preserve">Hlasovat </w:t>
      </w:r>
      <w:r w:rsidRPr="009B0D8C">
        <w:rPr>
          <w:b/>
          <w:sz w:val="26"/>
          <w:szCs w:val="26"/>
          <w:u w:val="single"/>
        </w:rPr>
        <w:t>nemůže</w:t>
      </w:r>
      <w:r w:rsidRPr="009B0D8C">
        <w:rPr>
          <w:sz w:val="26"/>
          <w:szCs w:val="26"/>
        </w:rPr>
        <w:t xml:space="preserve"> volič, u něhož nastala překážka ve výkonu volebního práva:</w:t>
      </w:r>
    </w:p>
    <w:p w:rsidR="00C3208C" w:rsidRPr="009B0D8C" w:rsidRDefault="00C3208C" w:rsidP="00C3208C">
      <w:pPr>
        <w:numPr>
          <w:ilvl w:val="0"/>
          <w:numId w:val="25"/>
        </w:numPr>
        <w:suppressAutoHyphens w:val="0"/>
        <w:jc w:val="both"/>
        <w:rPr>
          <w:sz w:val="26"/>
          <w:szCs w:val="26"/>
        </w:rPr>
      </w:pPr>
      <w:r w:rsidRPr="009B0D8C">
        <w:rPr>
          <w:sz w:val="26"/>
          <w:szCs w:val="26"/>
        </w:rPr>
        <w:t>omezení osobní svobody z důvodu ochrany zdraví lidu (dále jen “karanténa“)</w:t>
      </w:r>
    </w:p>
    <w:p w:rsidR="00C3208C" w:rsidRPr="009B0D8C" w:rsidRDefault="00C3208C" w:rsidP="00C3208C">
      <w:pPr>
        <w:numPr>
          <w:ilvl w:val="0"/>
          <w:numId w:val="25"/>
        </w:numPr>
        <w:suppressAutoHyphens w:val="0"/>
        <w:jc w:val="both"/>
        <w:rPr>
          <w:sz w:val="26"/>
          <w:szCs w:val="26"/>
        </w:rPr>
      </w:pPr>
      <w:r w:rsidRPr="009B0D8C">
        <w:rPr>
          <w:sz w:val="26"/>
          <w:szCs w:val="26"/>
        </w:rPr>
        <w:t>omezení svéprávnosti k výkonu volebního práva.</w:t>
      </w:r>
    </w:p>
    <w:p w:rsidR="00AC059D" w:rsidRPr="009B0D8C" w:rsidRDefault="00C3208C" w:rsidP="00C3208C">
      <w:pPr>
        <w:jc w:val="both"/>
        <w:rPr>
          <w:sz w:val="26"/>
          <w:szCs w:val="26"/>
        </w:rPr>
      </w:pPr>
      <w:r w:rsidRPr="009B0D8C">
        <w:rPr>
          <w:b/>
          <w:bCs/>
          <w:sz w:val="26"/>
          <w:szCs w:val="26"/>
          <w:u w:val="single"/>
        </w:rPr>
        <w:t>Nevolí</w:t>
      </w:r>
      <w:r w:rsidRPr="009B0D8C">
        <w:rPr>
          <w:b/>
          <w:bCs/>
          <w:sz w:val="26"/>
          <w:szCs w:val="26"/>
        </w:rPr>
        <w:t xml:space="preserve"> </w:t>
      </w:r>
      <w:r w:rsidRPr="009B0D8C">
        <w:rPr>
          <w:sz w:val="26"/>
          <w:szCs w:val="26"/>
        </w:rPr>
        <w:t xml:space="preserve">cizí státní příslušníci, </w:t>
      </w:r>
      <w:r w:rsidRPr="009B0D8C">
        <w:rPr>
          <w:b/>
          <w:sz w:val="26"/>
          <w:szCs w:val="26"/>
        </w:rPr>
        <w:t>právo volit má pouze státní občan České republiky</w:t>
      </w:r>
      <w:r w:rsidRPr="009B0D8C">
        <w:rPr>
          <w:sz w:val="26"/>
          <w:szCs w:val="26"/>
        </w:rPr>
        <w:t>, který splňuje podmínky výše uveden</w:t>
      </w:r>
      <w:r w:rsidRPr="009B0D8C">
        <w:rPr>
          <w:b/>
          <w:bCs/>
          <w:sz w:val="26"/>
          <w:szCs w:val="26"/>
        </w:rPr>
        <w:t>é</w:t>
      </w:r>
      <w:r w:rsidRPr="009B0D8C">
        <w:rPr>
          <w:sz w:val="26"/>
          <w:szCs w:val="26"/>
        </w:rPr>
        <w:t>.</w:t>
      </w:r>
    </w:p>
    <w:p w:rsidR="00A95A1F" w:rsidRDefault="00A95A1F" w:rsidP="00A95A1F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Obec Bratronice - NÁVRH  ROZPOČTU </w:t>
      </w:r>
      <w:proofErr w:type="gramStart"/>
      <w:r>
        <w:rPr>
          <w:b/>
          <w:bCs/>
          <w:sz w:val="28"/>
          <w:szCs w:val="28"/>
        </w:rPr>
        <w:t>NA  ROK</w:t>
      </w:r>
      <w:proofErr w:type="gramEnd"/>
      <w:r>
        <w:rPr>
          <w:b/>
          <w:bCs/>
          <w:sz w:val="28"/>
          <w:szCs w:val="28"/>
        </w:rPr>
        <w:t xml:space="preserve">  2018</w:t>
      </w:r>
    </w:p>
    <w:p w:rsidR="00A95A1F" w:rsidRPr="00A95A1F" w:rsidRDefault="00A95A1F" w:rsidP="00A95A1F">
      <w:pPr>
        <w:pStyle w:val="Standard"/>
        <w:rPr>
          <w:b/>
          <w:bCs/>
          <w:szCs w:val="22"/>
          <w:u w:val="single"/>
        </w:rPr>
      </w:pPr>
      <w:r w:rsidRPr="00A95A1F">
        <w:rPr>
          <w:b/>
          <w:bCs/>
          <w:szCs w:val="22"/>
          <w:u w:val="single"/>
        </w:rPr>
        <w:t>Příjmy - MD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0000 -  Daňové </w:t>
      </w:r>
      <w:proofErr w:type="gramStart"/>
      <w:r w:rsidRPr="00A95A1F">
        <w:rPr>
          <w:szCs w:val="22"/>
        </w:rPr>
        <w:t>příjmy.............................................................................</w:t>
      </w:r>
      <w:proofErr w:type="gramEnd"/>
      <w:r w:rsidRPr="00A95A1F">
        <w:rPr>
          <w:szCs w:val="22"/>
        </w:rPr>
        <w:t xml:space="preserve">   12 058 500,-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2141 – Příjem z prodeje zboží </w:t>
      </w:r>
      <w:proofErr w:type="gramStart"/>
      <w:r w:rsidRPr="00A95A1F">
        <w:rPr>
          <w:szCs w:val="22"/>
        </w:rPr>
        <w:t>…............................................................            1 000,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2411 – Činnosti spojů </w:t>
      </w:r>
      <w:proofErr w:type="gramStart"/>
      <w:r w:rsidRPr="00A95A1F">
        <w:rPr>
          <w:szCs w:val="22"/>
        </w:rPr>
        <w:t>….........................................................................        210 000,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3113 – Základní </w:t>
      </w:r>
      <w:proofErr w:type="gramStart"/>
      <w:r w:rsidRPr="00A95A1F">
        <w:rPr>
          <w:szCs w:val="22"/>
        </w:rPr>
        <w:t>školy.............................................................................</w:t>
      </w:r>
      <w:proofErr w:type="gramEnd"/>
      <w:r w:rsidRPr="00A95A1F">
        <w:rPr>
          <w:szCs w:val="22"/>
        </w:rPr>
        <w:t xml:space="preserve">           24 000,-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3314 – Činnosti </w:t>
      </w:r>
      <w:proofErr w:type="gramStart"/>
      <w:r w:rsidRPr="00A95A1F">
        <w:rPr>
          <w:szCs w:val="22"/>
        </w:rPr>
        <w:t>knihovnické...................................................................</w:t>
      </w:r>
      <w:proofErr w:type="gramEnd"/>
      <w:r w:rsidRPr="00A95A1F">
        <w:rPr>
          <w:szCs w:val="22"/>
        </w:rPr>
        <w:t xml:space="preserve">            1 000,-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3319 – Ostatní záležitosti </w:t>
      </w:r>
      <w:proofErr w:type="gramStart"/>
      <w:r w:rsidRPr="00A95A1F">
        <w:rPr>
          <w:szCs w:val="22"/>
        </w:rPr>
        <w:t>kultury............................................................</w:t>
      </w:r>
      <w:proofErr w:type="gramEnd"/>
      <w:r w:rsidRPr="00A95A1F">
        <w:rPr>
          <w:szCs w:val="22"/>
        </w:rPr>
        <w:t xml:space="preserve">        125 000,-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3632 – </w:t>
      </w:r>
      <w:proofErr w:type="gramStart"/>
      <w:r w:rsidRPr="00A95A1F">
        <w:rPr>
          <w:szCs w:val="22"/>
        </w:rPr>
        <w:t>Pohřebnictví.................................................................................</w:t>
      </w:r>
      <w:proofErr w:type="gramEnd"/>
      <w:r w:rsidRPr="00A95A1F">
        <w:rPr>
          <w:szCs w:val="22"/>
        </w:rPr>
        <w:t xml:space="preserve">            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3639 – Komunální služby a územní </w:t>
      </w:r>
      <w:proofErr w:type="gramStart"/>
      <w:r w:rsidRPr="00A95A1F">
        <w:rPr>
          <w:szCs w:val="22"/>
        </w:rPr>
        <w:t>rozvoj.............................................</w:t>
      </w:r>
      <w:proofErr w:type="gramEnd"/>
      <w:r w:rsidRPr="00A95A1F">
        <w:rPr>
          <w:szCs w:val="22"/>
        </w:rPr>
        <w:t xml:space="preserve">         455 000,-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3721 -  Svoz nebezpečných </w:t>
      </w:r>
      <w:proofErr w:type="gramStart"/>
      <w:r w:rsidRPr="00A95A1F">
        <w:rPr>
          <w:szCs w:val="22"/>
        </w:rPr>
        <w:t>odpadů.........................................................</w:t>
      </w:r>
      <w:proofErr w:type="gramEnd"/>
      <w:r w:rsidRPr="00A95A1F">
        <w:rPr>
          <w:szCs w:val="22"/>
        </w:rPr>
        <w:t xml:space="preserve">            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3722 – Sběr a svoz komunálních </w:t>
      </w:r>
      <w:proofErr w:type="gramStart"/>
      <w:r w:rsidRPr="00A95A1F">
        <w:rPr>
          <w:szCs w:val="22"/>
        </w:rPr>
        <w:t>odpadů................................................</w:t>
      </w:r>
      <w:proofErr w:type="gramEnd"/>
      <w:r w:rsidRPr="00A95A1F">
        <w:rPr>
          <w:szCs w:val="22"/>
        </w:rPr>
        <w:t xml:space="preserve">         315 000,-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3725 – Využívání a zneškodňování komunálních odpadů …………</w:t>
      </w:r>
      <w:proofErr w:type="gramStart"/>
      <w:r w:rsidRPr="00A95A1F">
        <w:rPr>
          <w:szCs w:val="22"/>
        </w:rPr>
        <w:t>…..        160 000,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3745 – Péče o vzhled obcí a veřejnou zeleň  …………</w:t>
      </w:r>
      <w:proofErr w:type="gramStart"/>
      <w:r w:rsidRPr="00A95A1F">
        <w:rPr>
          <w:szCs w:val="22"/>
        </w:rPr>
        <w:t>…..…</w:t>
      </w:r>
      <w:proofErr w:type="gramEnd"/>
      <w:r w:rsidRPr="00A95A1F">
        <w:rPr>
          <w:szCs w:val="22"/>
        </w:rPr>
        <w:t>.………...            2 500,-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6171 – Činnost místní </w:t>
      </w:r>
      <w:proofErr w:type="gramStart"/>
      <w:r w:rsidRPr="00A95A1F">
        <w:rPr>
          <w:szCs w:val="22"/>
        </w:rPr>
        <w:t>správy...................................................................</w:t>
      </w:r>
      <w:proofErr w:type="gramEnd"/>
      <w:r w:rsidRPr="00A95A1F">
        <w:rPr>
          <w:szCs w:val="22"/>
        </w:rPr>
        <w:t xml:space="preserve">        168 000,-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6310 – Obecné příjmy a výdaje z finančních operací  ….…………</w:t>
      </w:r>
      <w:proofErr w:type="gramStart"/>
      <w:r w:rsidRPr="00A95A1F">
        <w:rPr>
          <w:szCs w:val="22"/>
        </w:rPr>
        <w:t>…...               500,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6402 – Finanční vypořádání minulých </w:t>
      </w:r>
      <w:proofErr w:type="gramStart"/>
      <w:r w:rsidRPr="00A95A1F">
        <w:rPr>
          <w:szCs w:val="22"/>
        </w:rPr>
        <w:t>let................................................</w:t>
      </w:r>
      <w:proofErr w:type="gramEnd"/>
      <w:r w:rsidRPr="00A95A1F">
        <w:rPr>
          <w:szCs w:val="22"/>
        </w:rPr>
        <w:t xml:space="preserve">        170 000,-</w:t>
      </w:r>
    </w:p>
    <w:p w:rsidR="00A95A1F" w:rsidRPr="00A95A1F" w:rsidRDefault="00A95A1F" w:rsidP="00A95A1F">
      <w:pPr>
        <w:pStyle w:val="Standard"/>
        <w:rPr>
          <w:b/>
          <w:bCs/>
          <w:iCs/>
          <w:szCs w:val="22"/>
        </w:rPr>
      </w:pPr>
      <w:r w:rsidRPr="00A95A1F">
        <w:rPr>
          <w:b/>
          <w:bCs/>
          <w:iCs/>
          <w:szCs w:val="22"/>
        </w:rPr>
        <w:t xml:space="preserve">Celkem </w:t>
      </w:r>
      <w:proofErr w:type="gramStart"/>
      <w:r w:rsidRPr="00A95A1F">
        <w:rPr>
          <w:b/>
          <w:bCs/>
          <w:iCs/>
          <w:szCs w:val="22"/>
        </w:rPr>
        <w:t>příjmy..........................................................................................................</w:t>
      </w:r>
      <w:proofErr w:type="gramEnd"/>
      <w:r w:rsidRPr="00A95A1F">
        <w:rPr>
          <w:b/>
          <w:bCs/>
          <w:iCs/>
          <w:szCs w:val="22"/>
        </w:rPr>
        <w:t xml:space="preserve">        13 700 500,- Kč</w:t>
      </w:r>
    </w:p>
    <w:p w:rsidR="00A95A1F" w:rsidRPr="00A95A1F" w:rsidRDefault="00A95A1F" w:rsidP="00A95A1F">
      <w:pPr>
        <w:pStyle w:val="Standard"/>
        <w:rPr>
          <w:b/>
          <w:bCs/>
          <w:szCs w:val="22"/>
          <w:u w:val="single"/>
        </w:rPr>
      </w:pPr>
      <w:r w:rsidRPr="00A95A1F">
        <w:rPr>
          <w:b/>
          <w:bCs/>
          <w:szCs w:val="22"/>
          <w:u w:val="single"/>
        </w:rPr>
        <w:t>Výdaje- D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2212 – </w:t>
      </w:r>
      <w:proofErr w:type="gramStart"/>
      <w:r w:rsidRPr="00A95A1F">
        <w:rPr>
          <w:szCs w:val="22"/>
        </w:rPr>
        <w:t>Silnice..........................................................................................</w:t>
      </w:r>
      <w:proofErr w:type="gramEnd"/>
      <w:r w:rsidRPr="00A95A1F">
        <w:rPr>
          <w:szCs w:val="22"/>
        </w:rPr>
        <w:t xml:space="preserve">        800 000,-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2219 – Ostatní záležitosti pozemních </w:t>
      </w:r>
      <w:proofErr w:type="gramStart"/>
      <w:r w:rsidRPr="00A95A1F">
        <w:rPr>
          <w:szCs w:val="22"/>
        </w:rPr>
        <w:t>komunikací..................................</w:t>
      </w:r>
      <w:proofErr w:type="gramEnd"/>
      <w:r w:rsidRPr="00A95A1F">
        <w:rPr>
          <w:szCs w:val="22"/>
        </w:rPr>
        <w:t xml:space="preserve">        550 000,-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2310 – Pitná </w:t>
      </w:r>
      <w:proofErr w:type="gramStart"/>
      <w:r w:rsidRPr="00A95A1F">
        <w:rPr>
          <w:szCs w:val="22"/>
        </w:rPr>
        <w:t>voda....................................................................................</w:t>
      </w:r>
      <w:proofErr w:type="gramEnd"/>
      <w:r w:rsidRPr="00A95A1F">
        <w:rPr>
          <w:szCs w:val="22"/>
        </w:rPr>
        <w:t xml:space="preserve">            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2321 – Odvádění a čištění odpadních vod a nakládání s </w:t>
      </w:r>
      <w:proofErr w:type="gramStart"/>
      <w:r w:rsidRPr="00A95A1F">
        <w:rPr>
          <w:szCs w:val="22"/>
        </w:rPr>
        <w:t>kaly.................</w:t>
      </w:r>
      <w:proofErr w:type="gramEnd"/>
      <w:r w:rsidRPr="00A95A1F">
        <w:rPr>
          <w:szCs w:val="22"/>
        </w:rPr>
        <w:t xml:space="preserve">          51 000,-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2341 – Vodní díla v zemědělské krajině ……………………………</w:t>
      </w:r>
      <w:proofErr w:type="gramStart"/>
      <w:r w:rsidRPr="00A95A1F">
        <w:rPr>
          <w:szCs w:val="22"/>
        </w:rPr>
        <w:t>….        125 000,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2411 -  Činnosti </w:t>
      </w:r>
      <w:proofErr w:type="gramStart"/>
      <w:r w:rsidRPr="00A95A1F">
        <w:rPr>
          <w:szCs w:val="22"/>
        </w:rPr>
        <w:t>spojů..............................................................................</w:t>
      </w:r>
      <w:proofErr w:type="gramEnd"/>
      <w:r w:rsidRPr="00A95A1F">
        <w:rPr>
          <w:szCs w:val="22"/>
        </w:rPr>
        <w:t xml:space="preserve">          40 000,-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3113 – Základní </w:t>
      </w:r>
      <w:proofErr w:type="gramStart"/>
      <w:r w:rsidRPr="00A95A1F">
        <w:rPr>
          <w:szCs w:val="22"/>
        </w:rPr>
        <w:t>školy..............................................................................</w:t>
      </w:r>
      <w:proofErr w:type="gramEnd"/>
      <w:r w:rsidRPr="00A95A1F">
        <w:rPr>
          <w:szCs w:val="22"/>
        </w:rPr>
        <w:t xml:space="preserve">     1 047 000,-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3314 – Činnosti </w:t>
      </w:r>
      <w:proofErr w:type="gramStart"/>
      <w:r w:rsidRPr="00A95A1F">
        <w:rPr>
          <w:szCs w:val="22"/>
        </w:rPr>
        <w:t>knihovnické...................................................................</w:t>
      </w:r>
      <w:proofErr w:type="gramEnd"/>
      <w:r w:rsidRPr="00A95A1F">
        <w:rPr>
          <w:szCs w:val="22"/>
        </w:rPr>
        <w:t xml:space="preserve">            8 000,-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3319 – Ostatní záležitosti </w:t>
      </w:r>
      <w:proofErr w:type="gramStart"/>
      <w:r w:rsidRPr="00A95A1F">
        <w:rPr>
          <w:szCs w:val="22"/>
        </w:rPr>
        <w:t>kultury............................................................</w:t>
      </w:r>
      <w:proofErr w:type="gramEnd"/>
      <w:r w:rsidRPr="00A95A1F">
        <w:rPr>
          <w:szCs w:val="22"/>
        </w:rPr>
        <w:t xml:space="preserve">        450 000,-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3330 – Činnost registrovaných </w:t>
      </w:r>
      <w:proofErr w:type="gramStart"/>
      <w:r w:rsidRPr="00A95A1F">
        <w:rPr>
          <w:szCs w:val="22"/>
        </w:rPr>
        <w:t>církví......................................................</w:t>
      </w:r>
      <w:proofErr w:type="gramEnd"/>
      <w:r w:rsidRPr="00A95A1F">
        <w:rPr>
          <w:szCs w:val="22"/>
        </w:rPr>
        <w:t xml:space="preserve">          10 000,-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3399 – Ostatní záležitosti kultury /</w:t>
      </w:r>
      <w:proofErr w:type="gramStart"/>
      <w:r w:rsidRPr="00A95A1F">
        <w:rPr>
          <w:szCs w:val="22"/>
        </w:rPr>
        <w:t>SPOZ/ ..............................................          25 000,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3419 – Ostatní tělovýchovná </w:t>
      </w:r>
      <w:proofErr w:type="gramStart"/>
      <w:r w:rsidRPr="00A95A1F">
        <w:rPr>
          <w:szCs w:val="22"/>
        </w:rPr>
        <w:t>činnost.......................................................</w:t>
      </w:r>
      <w:proofErr w:type="gramEnd"/>
      <w:r w:rsidRPr="00A95A1F">
        <w:rPr>
          <w:szCs w:val="22"/>
        </w:rPr>
        <w:t xml:space="preserve">       180 000,-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3421 – Využití volného času dětí a mládeže …………………………</w:t>
      </w:r>
      <w:proofErr w:type="gramStart"/>
      <w:r w:rsidRPr="00A95A1F">
        <w:rPr>
          <w:szCs w:val="22"/>
        </w:rPr>
        <w:t>…      420 000,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3429 – Ostatní zájmová činnost a rekreace </w:t>
      </w:r>
      <w:proofErr w:type="gramStart"/>
      <w:r w:rsidRPr="00A95A1F">
        <w:rPr>
          <w:szCs w:val="22"/>
        </w:rPr>
        <w:t>….........................................         30 000,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3612 – Bytové </w:t>
      </w:r>
      <w:proofErr w:type="gramStart"/>
      <w:r w:rsidRPr="00A95A1F">
        <w:rPr>
          <w:szCs w:val="22"/>
        </w:rPr>
        <w:t>hospodářství.....................................................................</w:t>
      </w:r>
      <w:proofErr w:type="gramEnd"/>
      <w:r w:rsidRPr="00A95A1F">
        <w:rPr>
          <w:szCs w:val="22"/>
        </w:rPr>
        <w:t xml:space="preserve">       453 000,-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3631 – Veřejné </w:t>
      </w:r>
      <w:proofErr w:type="gramStart"/>
      <w:r w:rsidRPr="00A95A1F">
        <w:rPr>
          <w:szCs w:val="22"/>
        </w:rPr>
        <w:t>osvětlení...........................................................................</w:t>
      </w:r>
      <w:proofErr w:type="gramEnd"/>
      <w:r w:rsidRPr="00A95A1F">
        <w:rPr>
          <w:szCs w:val="22"/>
        </w:rPr>
        <w:t xml:space="preserve">       595 000,-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3632 – </w:t>
      </w:r>
      <w:proofErr w:type="gramStart"/>
      <w:r w:rsidRPr="00A95A1F">
        <w:rPr>
          <w:szCs w:val="22"/>
        </w:rPr>
        <w:t>Pohřebnictví..................................................................................</w:t>
      </w:r>
      <w:proofErr w:type="gramEnd"/>
      <w:r w:rsidRPr="00A95A1F">
        <w:rPr>
          <w:szCs w:val="22"/>
        </w:rPr>
        <w:t xml:space="preserve">         80 000,-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3635 -  Územní plánování ……………………………………………</w:t>
      </w:r>
      <w:proofErr w:type="gramStart"/>
      <w:r w:rsidRPr="00A95A1F">
        <w:rPr>
          <w:szCs w:val="22"/>
        </w:rPr>
        <w:t>…        50 000,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3639 – Komunální služby a územní </w:t>
      </w:r>
      <w:proofErr w:type="gramStart"/>
      <w:r w:rsidRPr="00A95A1F">
        <w:rPr>
          <w:szCs w:val="22"/>
        </w:rPr>
        <w:t>rozvoj..............................................</w:t>
      </w:r>
      <w:proofErr w:type="gramEnd"/>
      <w:r w:rsidRPr="00A95A1F">
        <w:rPr>
          <w:szCs w:val="22"/>
        </w:rPr>
        <w:t xml:space="preserve">       430 000,-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3721 – Sběr a svoz nebezpečných odpadů…………………………</w:t>
      </w:r>
      <w:proofErr w:type="gramStart"/>
      <w:r w:rsidRPr="00A95A1F">
        <w:rPr>
          <w:szCs w:val="22"/>
        </w:rPr>
        <w:t>…...</w:t>
      </w:r>
      <w:proofErr w:type="gramEnd"/>
      <w:r w:rsidRPr="00A95A1F">
        <w:rPr>
          <w:szCs w:val="22"/>
        </w:rPr>
        <w:t xml:space="preserve">          15 000,-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3722 – Sběr a svoz komunálních </w:t>
      </w:r>
      <w:proofErr w:type="gramStart"/>
      <w:r w:rsidRPr="00A95A1F">
        <w:rPr>
          <w:szCs w:val="22"/>
        </w:rPr>
        <w:t>odpadů.................................................</w:t>
      </w:r>
      <w:proofErr w:type="gramEnd"/>
      <w:r w:rsidRPr="00A95A1F">
        <w:rPr>
          <w:szCs w:val="22"/>
        </w:rPr>
        <w:t xml:space="preserve">        370 000,-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3723 – Sběr a svoz ostatních odpadů …</w:t>
      </w:r>
      <w:proofErr w:type="gramStart"/>
      <w:r w:rsidRPr="00A95A1F">
        <w:rPr>
          <w:szCs w:val="22"/>
        </w:rPr>
        <w:t>…...…</w:t>
      </w:r>
      <w:proofErr w:type="gramEnd"/>
      <w:r w:rsidRPr="00A95A1F">
        <w:rPr>
          <w:szCs w:val="22"/>
        </w:rPr>
        <w:t>…………………………       470 000,-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3745 – Péče o vzhled obcí a veřejnou zeleň …</w:t>
      </w:r>
      <w:proofErr w:type="gramStart"/>
      <w:r w:rsidRPr="00A95A1F">
        <w:rPr>
          <w:szCs w:val="22"/>
        </w:rPr>
        <w:t>…....................................       497 000,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4357 – Domovy ……………………………………………………</w:t>
      </w:r>
      <w:proofErr w:type="gramStart"/>
      <w:r w:rsidRPr="00A95A1F">
        <w:rPr>
          <w:szCs w:val="22"/>
        </w:rPr>
        <w:t>…...         10 000,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4359 – Ostatní služby a činnosti v oblasti sociální péče ……………</w:t>
      </w:r>
      <w:proofErr w:type="gramStart"/>
      <w:r w:rsidRPr="00A95A1F">
        <w:rPr>
          <w:szCs w:val="22"/>
        </w:rPr>
        <w:t>….         10 000,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5272 – Činnost orgánů krizového řízení ……………………………</w:t>
      </w:r>
      <w:proofErr w:type="gramStart"/>
      <w:r w:rsidRPr="00A95A1F">
        <w:rPr>
          <w:szCs w:val="22"/>
        </w:rPr>
        <w:t>….         30 000,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5299 – Civilní </w:t>
      </w:r>
      <w:proofErr w:type="gramStart"/>
      <w:r w:rsidRPr="00A95A1F">
        <w:rPr>
          <w:szCs w:val="22"/>
        </w:rPr>
        <w:t>připravenost.....................................................................</w:t>
      </w:r>
      <w:proofErr w:type="gramEnd"/>
      <w:r w:rsidRPr="00A95A1F">
        <w:rPr>
          <w:szCs w:val="22"/>
        </w:rPr>
        <w:t xml:space="preserve">          10 000,-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5512 – Požární ochrana ………</w:t>
      </w:r>
      <w:proofErr w:type="gramStart"/>
      <w:r w:rsidRPr="00A95A1F">
        <w:rPr>
          <w:szCs w:val="22"/>
        </w:rPr>
        <w:t>…...........................................................         30 000,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6112 – Zastupitelstva </w:t>
      </w:r>
      <w:proofErr w:type="gramStart"/>
      <w:r w:rsidRPr="00A95A1F">
        <w:rPr>
          <w:szCs w:val="22"/>
        </w:rPr>
        <w:t>obcí.......................................................................</w:t>
      </w:r>
      <w:proofErr w:type="gramEnd"/>
      <w:r w:rsidRPr="00A95A1F">
        <w:rPr>
          <w:szCs w:val="22"/>
        </w:rPr>
        <w:t xml:space="preserve">     1 275 000,-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 xml:space="preserve">6171 – Činnost místní </w:t>
      </w:r>
      <w:proofErr w:type="gramStart"/>
      <w:r w:rsidRPr="00A95A1F">
        <w:rPr>
          <w:szCs w:val="22"/>
        </w:rPr>
        <w:t>správy..................................................................</w:t>
      </w:r>
      <w:proofErr w:type="gramEnd"/>
      <w:r w:rsidRPr="00A95A1F">
        <w:rPr>
          <w:szCs w:val="22"/>
        </w:rPr>
        <w:t xml:space="preserve">     4 028 500,-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6310 – Obecné příjmy a výdaje z finančních operací ………………</w:t>
      </w:r>
      <w:proofErr w:type="gramStart"/>
      <w:r w:rsidRPr="00A95A1F">
        <w:rPr>
          <w:szCs w:val="22"/>
        </w:rPr>
        <w:t>…          70 000,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Cs w:val="22"/>
        </w:rPr>
      </w:pPr>
      <w:r w:rsidRPr="00A95A1F">
        <w:rPr>
          <w:szCs w:val="22"/>
        </w:rPr>
        <w:t>6399 – Ostatní finanční operace ……………………………………</w:t>
      </w:r>
      <w:proofErr w:type="gramStart"/>
      <w:r w:rsidRPr="00A95A1F">
        <w:rPr>
          <w:szCs w:val="22"/>
        </w:rPr>
        <w:t>….          30 000,</w:t>
      </w:r>
      <w:proofErr w:type="gramEnd"/>
      <w:r w:rsidRPr="00A95A1F">
        <w:rPr>
          <w:szCs w:val="22"/>
        </w:rPr>
        <w:t xml:space="preserve">-         </w:t>
      </w:r>
    </w:p>
    <w:p w:rsidR="00A95A1F" w:rsidRPr="00A95A1F" w:rsidRDefault="00A95A1F" w:rsidP="00A95A1F">
      <w:pPr>
        <w:pStyle w:val="Standard"/>
        <w:rPr>
          <w:sz w:val="28"/>
        </w:rPr>
      </w:pPr>
      <w:r w:rsidRPr="00A95A1F">
        <w:rPr>
          <w:b/>
          <w:bCs/>
          <w:iCs/>
          <w:szCs w:val="22"/>
        </w:rPr>
        <w:t xml:space="preserve">Celkem </w:t>
      </w:r>
      <w:proofErr w:type="gramStart"/>
      <w:r w:rsidRPr="00A95A1F">
        <w:rPr>
          <w:b/>
          <w:bCs/>
          <w:iCs/>
          <w:szCs w:val="22"/>
        </w:rPr>
        <w:t>výdaje........................................................................................................</w:t>
      </w:r>
      <w:proofErr w:type="gramEnd"/>
      <w:r w:rsidRPr="00A95A1F">
        <w:rPr>
          <w:b/>
          <w:bCs/>
          <w:iCs/>
          <w:szCs w:val="22"/>
        </w:rPr>
        <w:t xml:space="preserve">       12 194 500,- Kč</w:t>
      </w:r>
    </w:p>
    <w:p w:rsidR="00A95A1F" w:rsidRPr="00A95A1F" w:rsidRDefault="00A95A1F" w:rsidP="00A95A1F">
      <w:pPr>
        <w:pStyle w:val="Standard"/>
        <w:rPr>
          <w:sz w:val="28"/>
        </w:rPr>
      </w:pPr>
      <w:r w:rsidRPr="00A95A1F">
        <w:rPr>
          <w:szCs w:val="22"/>
        </w:rPr>
        <w:t xml:space="preserve">8124 - Financování </w:t>
      </w:r>
      <w:proofErr w:type="spellStart"/>
      <w:r w:rsidRPr="00A95A1F">
        <w:rPr>
          <w:szCs w:val="22"/>
        </w:rPr>
        <w:t>spl</w:t>
      </w:r>
      <w:proofErr w:type="spellEnd"/>
      <w:r w:rsidRPr="00A95A1F">
        <w:rPr>
          <w:szCs w:val="22"/>
        </w:rPr>
        <w:t xml:space="preserve">. </w:t>
      </w:r>
      <w:proofErr w:type="spellStart"/>
      <w:r w:rsidRPr="00A95A1F">
        <w:rPr>
          <w:szCs w:val="22"/>
        </w:rPr>
        <w:t>dlouh</w:t>
      </w:r>
      <w:proofErr w:type="spellEnd"/>
      <w:r w:rsidRPr="00A95A1F">
        <w:rPr>
          <w:szCs w:val="22"/>
        </w:rPr>
        <w:t xml:space="preserve">. Úvěrů (1 266 000,-+ </w:t>
      </w:r>
      <w:proofErr w:type="gramStart"/>
      <w:r w:rsidRPr="00A95A1F">
        <w:rPr>
          <w:szCs w:val="22"/>
        </w:rPr>
        <w:t>240 000,- )        1 506 000,</w:t>
      </w:r>
      <w:proofErr w:type="gramEnd"/>
      <w:r w:rsidRPr="00A95A1F">
        <w:rPr>
          <w:szCs w:val="22"/>
        </w:rPr>
        <w:t>-</w:t>
      </w:r>
    </w:p>
    <w:p w:rsidR="00A95A1F" w:rsidRPr="00A95A1F" w:rsidRDefault="00A95A1F" w:rsidP="00A95A1F">
      <w:pPr>
        <w:pStyle w:val="Standard"/>
        <w:rPr>
          <w:sz w:val="28"/>
        </w:rPr>
      </w:pPr>
      <w:r w:rsidRPr="00A95A1F">
        <w:rPr>
          <w:b/>
          <w:szCs w:val="22"/>
        </w:rPr>
        <w:t>Financování celkem ……………………………………………</w:t>
      </w:r>
      <w:proofErr w:type="gramStart"/>
      <w:r w:rsidRPr="00A95A1F">
        <w:rPr>
          <w:b/>
          <w:szCs w:val="22"/>
        </w:rPr>
        <w:t>….  1 506 000,</w:t>
      </w:r>
      <w:proofErr w:type="gramEnd"/>
      <w:r w:rsidRPr="00A95A1F">
        <w:rPr>
          <w:b/>
          <w:szCs w:val="22"/>
        </w:rPr>
        <w:t>-</w:t>
      </w:r>
    </w:p>
    <w:p w:rsidR="00A95A1F" w:rsidRPr="00A95A1F" w:rsidRDefault="00A95A1F" w:rsidP="00A95A1F">
      <w:pPr>
        <w:pStyle w:val="Standard"/>
        <w:rPr>
          <w:sz w:val="26"/>
          <w:szCs w:val="26"/>
        </w:rPr>
      </w:pPr>
      <w:proofErr w:type="gramStart"/>
      <w:r w:rsidRPr="00A95A1F">
        <w:rPr>
          <w:b/>
          <w:bCs/>
          <w:iCs/>
          <w:sz w:val="26"/>
          <w:szCs w:val="26"/>
        </w:rPr>
        <w:t>Celkem  strana</w:t>
      </w:r>
      <w:proofErr w:type="gramEnd"/>
      <w:r w:rsidRPr="00A95A1F">
        <w:rPr>
          <w:b/>
          <w:bCs/>
          <w:iCs/>
          <w:sz w:val="26"/>
          <w:szCs w:val="26"/>
        </w:rPr>
        <w:t xml:space="preserve"> příjmů ……………………………………………………    13 700 500,-- Kč</w:t>
      </w:r>
    </w:p>
    <w:p w:rsidR="000358C5" w:rsidRPr="001C1E78" w:rsidRDefault="00A95A1F" w:rsidP="001C1E78">
      <w:pPr>
        <w:pStyle w:val="Standard"/>
        <w:rPr>
          <w:b/>
          <w:bCs/>
          <w:iCs/>
          <w:sz w:val="26"/>
          <w:szCs w:val="26"/>
        </w:rPr>
      </w:pPr>
      <w:r w:rsidRPr="00A95A1F">
        <w:rPr>
          <w:b/>
          <w:bCs/>
          <w:iCs/>
          <w:sz w:val="26"/>
          <w:szCs w:val="26"/>
        </w:rPr>
        <w:t xml:space="preserve">Celkem strana </w:t>
      </w:r>
      <w:proofErr w:type="gramStart"/>
      <w:r w:rsidRPr="00A95A1F">
        <w:rPr>
          <w:b/>
          <w:bCs/>
          <w:iCs/>
          <w:sz w:val="26"/>
          <w:szCs w:val="26"/>
        </w:rPr>
        <w:t>výdajů..................................................................................</w:t>
      </w:r>
      <w:proofErr w:type="gramEnd"/>
      <w:r w:rsidRPr="00A95A1F">
        <w:rPr>
          <w:b/>
          <w:bCs/>
          <w:iCs/>
          <w:sz w:val="26"/>
          <w:szCs w:val="26"/>
        </w:rPr>
        <w:t xml:space="preserve">    13 700 500,-- Kč</w:t>
      </w:r>
    </w:p>
    <w:p w:rsidR="00AC059D" w:rsidRDefault="00AC059D" w:rsidP="00AC059D">
      <w:pPr>
        <w:spacing w:line="360" w:lineRule="auto"/>
        <w:rPr>
          <w:b/>
          <w:bCs/>
          <w:sz w:val="40"/>
          <w:szCs w:val="40"/>
          <w:u w:val="single"/>
        </w:rPr>
      </w:pPr>
      <w:r>
        <w:lastRenderedPageBreak/>
        <w:pict>
          <v:shape id="_x0000_s1107" type="#_x0000_t75" style="position:absolute;margin-left:409.55pt;margin-top:22.5pt;width:143.25pt;height:181.6pt;z-index:8;mso-wrap-distance-left:0;mso-wrap-distance-right:0;mso-position-horizontal-relative:text;mso-position-vertical-relative:text" filled="t">
            <v:fill color2="black"/>
            <v:imagedata r:id="rId13" o:title=""/>
            <w10:wrap type="square"/>
          </v:shape>
        </w:pict>
      </w:r>
      <w:r>
        <w:rPr>
          <w:b/>
          <w:bCs/>
          <w:sz w:val="40"/>
          <w:szCs w:val="40"/>
          <w:u w:val="single"/>
        </w:rPr>
        <w:t>Zprávy ze školy</w:t>
      </w:r>
    </w:p>
    <w:p w:rsidR="00AC059D" w:rsidRDefault="00AC059D" w:rsidP="00AC059D">
      <w:pPr>
        <w:spacing w:line="360" w:lineRule="auto"/>
        <w:jc w:val="both"/>
        <w:rPr>
          <w:sz w:val="26"/>
          <w:szCs w:val="26"/>
        </w:rPr>
      </w:pPr>
      <w:r>
        <w:tab/>
      </w:r>
      <w:r>
        <w:rPr>
          <w:sz w:val="26"/>
          <w:szCs w:val="26"/>
        </w:rPr>
        <w:t xml:space="preserve">Pomalu končí rok 2017 a školní rok 2017/18 se blíží do své první poloviny. Vánoční čas jsme ve škole krásně prožili s dětmi: písničkou jsme přivítali Mikuláše před obecním úřadem, vyráběli jsme dárky a zdobili perníčky na vánočních dílnách, nakoupili jsme vánoční přání a ozdoby na jarmarku, zahnali jsme čerty vánoční </w:t>
      </w:r>
      <w:proofErr w:type="spellStart"/>
      <w:r>
        <w:rPr>
          <w:sz w:val="26"/>
          <w:szCs w:val="26"/>
        </w:rPr>
        <w:t>zumbou</w:t>
      </w:r>
      <w:proofErr w:type="spellEnd"/>
      <w:r>
        <w:rPr>
          <w:sz w:val="26"/>
          <w:szCs w:val="26"/>
        </w:rPr>
        <w:t xml:space="preserve">, přiletěli andělé z keramické dílny, ve školce proběhlo velké i malé </w:t>
      </w:r>
      <w:proofErr w:type="spellStart"/>
      <w:r>
        <w:rPr>
          <w:sz w:val="26"/>
          <w:szCs w:val="26"/>
        </w:rPr>
        <w:t>dárkohraní</w:t>
      </w:r>
      <w:proofErr w:type="spellEnd"/>
      <w:r>
        <w:rPr>
          <w:sz w:val="26"/>
          <w:szCs w:val="26"/>
        </w:rPr>
        <w:t xml:space="preserve"> dětí s rodiči, sváteční čas na nás silně zapůsobil při koncertě v kostele Všech svatých a poslední den ve škole jsme napekli cukroví i vánočky. Na poslední svátky v roce jsme tedy připravení. </w:t>
      </w:r>
    </w:p>
    <w:p w:rsidR="00AC059D" w:rsidRDefault="00AC059D" w:rsidP="00AC059D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Všem čtenářům přejeme ze školy klidně prožitý závěr roku, dětem bohatého ježíška a v novém roce se těšíme na setkávání s Vámi všemi ve škole a na školních akcích v obci Bratronice a Běleč.</w:t>
      </w:r>
    </w:p>
    <w:p w:rsidR="00AC059D" w:rsidRDefault="00AC059D" w:rsidP="00AC059D">
      <w:pPr>
        <w:spacing w:line="360" w:lineRule="auto"/>
        <w:jc w:val="center"/>
        <w:rPr>
          <w:sz w:val="26"/>
          <w:szCs w:val="26"/>
        </w:rPr>
      </w:pPr>
      <w:r>
        <w:pict>
          <v:shape id="_x0000_s1108" type="#_x0000_t75" style="position:absolute;left:0;text-align:left;margin-left:1.9pt;margin-top:-2.25pt;width:87.25pt;height:93.25pt;z-index:9;mso-wrap-distance-left:0;mso-wrap-distance-right:0;mso-position-horizontal:absolute;mso-position-horizontal-relative:text;mso-position-vertical:absolute;mso-position-vertical-relative:text" filled="t">
            <v:fill color2="black"/>
            <v:imagedata r:id="rId14" o:title=""/>
            <w10:wrap type="square"/>
          </v:shape>
        </w:pict>
      </w:r>
    </w:p>
    <w:p w:rsidR="00AC059D" w:rsidRDefault="00AC059D" w:rsidP="00AC059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23. 12. 2017 – 1. 1. 2018 – přerušení provozu mateřské školy</w:t>
      </w:r>
    </w:p>
    <w:p w:rsidR="00AC059D" w:rsidRDefault="00AC059D" w:rsidP="00AC05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2. 1. 2018 – vánoční prázdniny ZŠ (škola začíná 3. ledna)</w:t>
      </w:r>
    </w:p>
    <w:p w:rsidR="00AC059D" w:rsidRDefault="00AC059D" w:rsidP="00AC059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27. 1. 2018 – školní ples „</w:t>
      </w:r>
      <w:proofErr w:type="spellStart"/>
      <w:r>
        <w:rPr>
          <w:b/>
          <w:bCs/>
          <w:sz w:val="28"/>
          <w:szCs w:val="28"/>
        </w:rPr>
        <w:t>Army</w:t>
      </w:r>
      <w:proofErr w:type="spellEnd"/>
      <w:r>
        <w:rPr>
          <w:b/>
          <w:bCs/>
          <w:sz w:val="28"/>
          <w:szCs w:val="28"/>
        </w:rPr>
        <w:t>“</w:t>
      </w:r>
    </w:p>
    <w:p w:rsidR="00AC059D" w:rsidRDefault="00AC059D" w:rsidP="00AC059D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Kontakty: </w:t>
      </w:r>
      <w:hyperlink r:id="rId15" w:history="1">
        <w:r>
          <w:rPr>
            <w:rStyle w:val="Hypertextovodkaz"/>
          </w:rPr>
          <w:t>http://www.zsbratronice.cz/</w:t>
        </w:r>
      </w:hyperlink>
      <w:r>
        <w:rPr>
          <w:i/>
          <w:iCs/>
          <w:sz w:val="26"/>
          <w:szCs w:val="26"/>
        </w:rPr>
        <w:t xml:space="preserve">, </w:t>
      </w:r>
      <w:hyperlink r:id="rId16" w:history="1">
        <w:r>
          <w:rPr>
            <w:rStyle w:val="Hypertextovodkaz"/>
          </w:rPr>
          <w:t>zsms.bratronice@seznam.cz</w:t>
        </w:r>
      </w:hyperlink>
      <w:r>
        <w:rPr>
          <w:i/>
          <w:iCs/>
          <w:sz w:val="26"/>
          <w:szCs w:val="26"/>
        </w:rPr>
        <w:t>, tel.: 774 462 120</w:t>
      </w:r>
    </w:p>
    <w:p w:rsidR="00AC059D" w:rsidRDefault="00AC059D" w:rsidP="00AC059D">
      <w:pPr>
        <w:spacing w:line="360" w:lineRule="auto"/>
        <w:jc w:val="both"/>
        <w:rPr>
          <w:sz w:val="26"/>
          <w:szCs w:val="26"/>
        </w:rPr>
      </w:pPr>
    </w:p>
    <w:p w:rsidR="00AC059D" w:rsidRPr="00BD3DEC" w:rsidRDefault="00AC059D" w:rsidP="00AC059D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6"/>
          <w:szCs w:val="26"/>
        </w:rPr>
        <w:tab/>
      </w:r>
      <w:r w:rsidRPr="00BD3DEC">
        <w:rPr>
          <w:i/>
          <w:iCs/>
          <w:sz w:val="28"/>
          <w:szCs w:val="28"/>
        </w:rPr>
        <w:t>Za mnohaletou podnětnou spolupráci a podporu chci poděkovat paní starostce M. </w:t>
      </w:r>
      <w:proofErr w:type="spellStart"/>
      <w:r w:rsidRPr="00BD3DEC">
        <w:rPr>
          <w:i/>
          <w:iCs/>
          <w:sz w:val="28"/>
          <w:szCs w:val="28"/>
        </w:rPr>
        <w:t>Knížetové</w:t>
      </w:r>
      <w:proofErr w:type="spellEnd"/>
      <w:r w:rsidRPr="00BD3DEC">
        <w:rPr>
          <w:i/>
          <w:iCs/>
          <w:sz w:val="28"/>
          <w:szCs w:val="28"/>
        </w:rPr>
        <w:t xml:space="preserve"> a ostatním zaměstnancům obecního úřadu, kteří vždy škole pomohli se vším, co bylo třeba, a vycházeli maximálně vstříc zájmům školy. Věřím, že i v dalších letech bude škola se svým zřizovatelem dobře vycházet a společně se nám bude dařit udržet vysoký profesionální standard našeho vzdělávacího zařízení.</w:t>
      </w:r>
    </w:p>
    <w:p w:rsidR="00AC059D" w:rsidRPr="00BD3DEC" w:rsidRDefault="00AC059D" w:rsidP="00AC059D">
      <w:pPr>
        <w:spacing w:line="360" w:lineRule="auto"/>
        <w:jc w:val="both"/>
        <w:rPr>
          <w:i/>
          <w:iCs/>
          <w:sz w:val="28"/>
          <w:szCs w:val="28"/>
        </w:rPr>
      </w:pPr>
      <w:r w:rsidRPr="00BD3DEC">
        <w:rPr>
          <w:i/>
          <w:iCs/>
          <w:sz w:val="28"/>
          <w:szCs w:val="28"/>
        </w:rPr>
        <w:tab/>
        <w:t>Přeji všem čtenářům do nového roku pevné zdraví, alespoň špetku štěstí, radost z úspěchů v osobním i pracovním životě a moře lásky ve Vašich srdcích.</w:t>
      </w:r>
    </w:p>
    <w:p w:rsidR="00AC059D" w:rsidRDefault="00AC059D" w:rsidP="00AC059D">
      <w:pPr>
        <w:spacing w:line="360" w:lineRule="auto"/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Jitka </w:t>
      </w:r>
      <w:proofErr w:type="spellStart"/>
      <w:r>
        <w:rPr>
          <w:i/>
          <w:iCs/>
          <w:sz w:val="26"/>
          <w:szCs w:val="26"/>
        </w:rPr>
        <w:t>Tenklová</w:t>
      </w:r>
      <w:proofErr w:type="spellEnd"/>
    </w:p>
    <w:p w:rsidR="00AC059D" w:rsidRDefault="00BD3DEC" w:rsidP="00AC059D">
      <w:pPr>
        <w:rPr>
          <w:b/>
          <w:sz w:val="28"/>
          <w:szCs w:val="28"/>
          <w:u w:val="single"/>
        </w:rPr>
      </w:pPr>
      <w:r>
        <w:rPr>
          <w:b/>
          <w:noProof/>
          <w:sz w:val="36"/>
          <w:szCs w:val="36"/>
          <w:lang w:eastAsia="cs-CZ"/>
        </w:rPr>
        <w:pict>
          <v:shape id="_x0000_s1109" type="#_x0000_t75" style="position:absolute;margin-left:432.15pt;margin-top:13.3pt;width:119.9pt;height:137.85pt;z-index:10;mso-position-horizontal-relative:text;mso-position-vertical-relative:text">
            <v:imagedata r:id="rId17" o:title="depositphotos_7665112-stock-illustration-hand-drawn-vector-illustration-of"/>
            <w10:wrap type="square"/>
          </v:shape>
        </w:pict>
      </w:r>
    </w:p>
    <w:p w:rsidR="00AC059D" w:rsidRPr="00D4762C" w:rsidRDefault="00AC059D" w:rsidP="00AC059D">
      <w:pPr>
        <w:rPr>
          <w:b/>
          <w:sz w:val="28"/>
          <w:szCs w:val="28"/>
          <w:u w:val="single"/>
        </w:rPr>
      </w:pPr>
    </w:p>
    <w:p w:rsidR="00AC059D" w:rsidRDefault="00AC059D" w:rsidP="00AC059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TJ SOKOL Bratronice pořádá tradiční</w:t>
      </w:r>
    </w:p>
    <w:p w:rsidR="00AC059D" w:rsidRPr="00DF23CE" w:rsidRDefault="00AC059D" w:rsidP="00AC059D">
      <w:pPr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 xml:space="preserve">   </w:t>
      </w:r>
      <w:r w:rsidRPr="00DF23CE">
        <w:rPr>
          <w:b/>
          <w:sz w:val="40"/>
          <w:szCs w:val="36"/>
        </w:rPr>
        <w:t>„</w:t>
      </w:r>
      <w:r w:rsidRPr="00DF23CE">
        <w:rPr>
          <w:b/>
          <w:sz w:val="40"/>
          <w:szCs w:val="36"/>
          <w:u w:val="single"/>
        </w:rPr>
        <w:t>VÁNOČNÍ ZÁBAVU“</w:t>
      </w:r>
    </w:p>
    <w:p w:rsidR="00AC059D" w:rsidRDefault="00AC059D" w:rsidP="00AC059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dne </w:t>
      </w:r>
      <w:r>
        <w:rPr>
          <w:rFonts w:ascii="Rockwell Extra Bold" w:hAnsi="Rockwell Extra Bold"/>
          <w:b/>
          <w:sz w:val="30"/>
          <w:szCs w:val="28"/>
        </w:rPr>
        <w:t>25. prosince 2017</w:t>
      </w:r>
      <w:r w:rsidRPr="00DF23CE">
        <w:rPr>
          <w:rFonts w:ascii="Rockwell Extra Bold" w:hAnsi="Rockwell Extra Bold"/>
          <w:b/>
          <w:sz w:val="30"/>
          <w:szCs w:val="28"/>
        </w:rPr>
        <w:t xml:space="preserve"> </w:t>
      </w:r>
      <w:r w:rsidRPr="005C6679">
        <w:rPr>
          <w:rFonts w:ascii="Rockwell Extra Bold" w:hAnsi="Rockwell Extra Bold"/>
          <w:b/>
          <w:sz w:val="28"/>
          <w:szCs w:val="28"/>
        </w:rPr>
        <w:t xml:space="preserve">od </w:t>
      </w:r>
      <w:r w:rsidRPr="00DF23CE">
        <w:rPr>
          <w:rFonts w:ascii="Rockwell Extra Bold" w:hAnsi="Rockwell Extra Bold"/>
          <w:b/>
          <w:sz w:val="30"/>
          <w:szCs w:val="28"/>
        </w:rPr>
        <w:t xml:space="preserve">20.00 </w:t>
      </w:r>
      <w:r w:rsidRPr="005C6679">
        <w:rPr>
          <w:rFonts w:ascii="Rockwell Extra Bold" w:hAnsi="Rockwell Extra Bold"/>
          <w:b/>
          <w:sz w:val="28"/>
          <w:szCs w:val="28"/>
        </w:rPr>
        <w:t>hodin</w:t>
      </w:r>
      <w:r>
        <w:rPr>
          <w:rFonts w:ascii="Rockwell Extra Bold" w:hAnsi="Rockwell Extra Bold"/>
          <w:b/>
          <w:sz w:val="28"/>
          <w:szCs w:val="28"/>
        </w:rPr>
        <w:t xml:space="preserve"> </w:t>
      </w:r>
      <w:r w:rsidRPr="00DF23CE">
        <w:rPr>
          <w:sz w:val="28"/>
          <w:szCs w:val="28"/>
        </w:rPr>
        <w:t>v místní sokolovně.</w:t>
      </w:r>
      <w:r>
        <w:rPr>
          <w:b/>
          <w:sz w:val="36"/>
          <w:szCs w:val="36"/>
        </w:rPr>
        <w:t xml:space="preserve"> </w:t>
      </w:r>
      <w:r w:rsidRPr="00DF23CE">
        <w:rPr>
          <w:sz w:val="28"/>
          <w:szCs w:val="28"/>
        </w:rPr>
        <w:t xml:space="preserve">K tanci </w:t>
      </w:r>
      <w:r>
        <w:rPr>
          <w:sz w:val="28"/>
          <w:szCs w:val="28"/>
        </w:rPr>
        <w:t xml:space="preserve">     </w:t>
      </w:r>
    </w:p>
    <w:p w:rsidR="00AC059D" w:rsidRDefault="00AC059D" w:rsidP="00AC059D">
      <w:pPr>
        <w:jc w:val="center"/>
        <w:rPr>
          <w:b/>
          <w:sz w:val="36"/>
          <w:szCs w:val="36"/>
        </w:rPr>
      </w:pPr>
      <w:r>
        <w:rPr>
          <w:sz w:val="28"/>
          <w:szCs w:val="28"/>
        </w:rPr>
        <w:t xml:space="preserve">     </w:t>
      </w:r>
      <w:r w:rsidRPr="00DF23CE">
        <w:rPr>
          <w:sz w:val="28"/>
          <w:szCs w:val="28"/>
        </w:rPr>
        <w:t>hrají</w:t>
      </w:r>
      <w:r>
        <w:rPr>
          <w:b/>
          <w:sz w:val="28"/>
          <w:szCs w:val="28"/>
        </w:rPr>
        <w:t xml:space="preserve"> </w:t>
      </w:r>
      <w:r w:rsidRPr="00DF23CE">
        <w:rPr>
          <w:b/>
          <w:sz w:val="32"/>
          <w:szCs w:val="28"/>
        </w:rPr>
        <w:t xml:space="preserve">Černý brejle. </w:t>
      </w:r>
      <w:r>
        <w:rPr>
          <w:b/>
          <w:sz w:val="28"/>
          <w:szCs w:val="28"/>
        </w:rPr>
        <w:t>Vstupné 100,- Kč.</w:t>
      </w:r>
      <w:r>
        <w:rPr>
          <w:b/>
          <w:sz w:val="36"/>
          <w:szCs w:val="36"/>
        </w:rPr>
        <w:t xml:space="preserve"> </w:t>
      </w:r>
    </w:p>
    <w:p w:rsidR="00AC059D" w:rsidRDefault="00AC059D" w:rsidP="00AC059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Předprodej vstupenek od 11. 12. 2017 v Restauraci Sokolovna.</w:t>
      </w:r>
    </w:p>
    <w:p w:rsidR="00C3208C" w:rsidRDefault="00C3208C" w:rsidP="0097089F">
      <w:pPr>
        <w:jc w:val="both"/>
        <w:rPr>
          <w:sz w:val="28"/>
          <w:szCs w:val="28"/>
        </w:rPr>
      </w:pPr>
    </w:p>
    <w:p w:rsidR="00C3208C" w:rsidRPr="00A95A1F" w:rsidRDefault="00C3208C" w:rsidP="00C32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u w:val="single"/>
        </w:rPr>
      </w:pPr>
      <w:r w:rsidRPr="00A95A1F">
        <w:rPr>
          <w:b/>
          <w:sz w:val="28"/>
          <w:u w:val="single"/>
        </w:rPr>
        <w:lastRenderedPageBreak/>
        <w:t>Nabídka práce</w:t>
      </w:r>
    </w:p>
    <w:p w:rsidR="00C3208C" w:rsidRPr="00A95A1F" w:rsidRDefault="00C3208C" w:rsidP="00C32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 w:rsidRPr="00A95A1F">
        <w:rPr>
          <w:sz w:val="28"/>
        </w:rPr>
        <w:t xml:space="preserve">Přijmu pomocnou kuchařku na HPP do Penzionu u Sajdlů v Bratronicích. Směnný provoz krátký/dlouhý týden. Nástup možný ihned. </w:t>
      </w:r>
      <w:r w:rsidRPr="00A95A1F">
        <w:rPr>
          <w:sz w:val="28"/>
        </w:rPr>
        <w:br/>
        <w:t>Bližší informace na tel. 734 104</w:t>
      </w:r>
      <w:r w:rsidR="00D4762C">
        <w:rPr>
          <w:sz w:val="28"/>
        </w:rPr>
        <w:t> </w:t>
      </w:r>
      <w:r w:rsidRPr="00A95A1F">
        <w:rPr>
          <w:sz w:val="28"/>
        </w:rPr>
        <w:t>137</w:t>
      </w:r>
    </w:p>
    <w:p w:rsidR="00D17557" w:rsidRDefault="00D17557" w:rsidP="0097089F">
      <w:pPr>
        <w:jc w:val="both"/>
        <w:rPr>
          <w:sz w:val="28"/>
          <w:szCs w:val="28"/>
        </w:rPr>
      </w:pPr>
    </w:p>
    <w:p w:rsidR="00C3208C" w:rsidRDefault="006615ED" w:rsidP="00C3208C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cs-CZ"/>
        </w:rPr>
        <w:pict>
          <v:shape id="obrázek 323" o:spid="_x0000_s1093" type="#_x0000_t75" alt="narozeninovy_dort_2" style="position:absolute;left:0;text-align:left;margin-left:437.3pt;margin-top:.4pt;width:79.5pt;height:82.75pt;z-index:-9;visibility:visible;mso-position-horizontal-relative:margin">
            <v:imagedata r:id="rId18" o:title=""/>
            <w10:wrap anchorx="margin"/>
          </v:shape>
        </w:pict>
      </w:r>
      <w:proofErr w:type="gramStart"/>
      <w:r w:rsidR="00C3208C">
        <w:rPr>
          <w:b/>
          <w:sz w:val="28"/>
          <w:szCs w:val="28"/>
          <w:u w:val="single"/>
        </w:rPr>
        <w:t>Naši  jubilanti</w:t>
      </w:r>
      <w:proofErr w:type="gramEnd"/>
      <w:r w:rsidR="00C3208C">
        <w:rPr>
          <w:b/>
          <w:sz w:val="28"/>
          <w:szCs w:val="28"/>
          <w:u w:val="single"/>
        </w:rPr>
        <w:t xml:space="preserve">,  </w:t>
      </w:r>
      <w:r w:rsidR="00C3208C">
        <w:rPr>
          <w:sz w:val="28"/>
          <w:szCs w:val="28"/>
          <w:u w:val="single"/>
        </w:rPr>
        <w:t>nar. mezi 20. 11. – 20. 12.</w:t>
      </w:r>
    </w:p>
    <w:p w:rsidR="00C3208C" w:rsidRDefault="00C3208C" w:rsidP="00C3208C">
      <w:pPr>
        <w:rPr>
          <w:sz w:val="28"/>
          <w:szCs w:val="28"/>
        </w:rPr>
      </w:pPr>
      <w:r>
        <w:rPr>
          <w:sz w:val="28"/>
          <w:szCs w:val="28"/>
        </w:rPr>
        <w:t xml:space="preserve">          Obecní úřad přeje pevné zdraví, spokojenost a štěstí do dalších let:</w:t>
      </w:r>
    </w:p>
    <w:p w:rsidR="00C3208C" w:rsidRDefault="00D17557" w:rsidP="00C32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Pr="00D17557">
        <w:rPr>
          <w:b/>
          <w:sz w:val="28"/>
          <w:szCs w:val="28"/>
        </w:rPr>
        <w:t>Stanislavě Krobové</w:t>
      </w:r>
      <w:r>
        <w:rPr>
          <w:sz w:val="28"/>
          <w:szCs w:val="28"/>
        </w:rPr>
        <w:t xml:space="preserve"> z Bratronic, která</w:t>
      </w:r>
      <w:r w:rsidR="00C3208C">
        <w:rPr>
          <w:sz w:val="28"/>
          <w:szCs w:val="28"/>
        </w:rPr>
        <w:t xml:space="preserve"> oslavil</w:t>
      </w:r>
      <w:r>
        <w:rPr>
          <w:sz w:val="28"/>
          <w:szCs w:val="28"/>
        </w:rPr>
        <w:t>a 88</w:t>
      </w:r>
      <w:r w:rsidR="00C3208C">
        <w:rPr>
          <w:sz w:val="28"/>
          <w:szCs w:val="28"/>
        </w:rPr>
        <w:t xml:space="preserve"> let</w:t>
      </w:r>
    </w:p>
    <w:p w:rsidR="00C3208C" w:rsidRDefault="00D17557" w:rsidP="00C32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Pr="00D17557">
        <w:rPr>
          <w:b/>
          <w:sz w:val="28"/>
          <w:szCs w:val="28"/>
        </w:rPr>
        <w:t xml:space="preserve">Boženě </w:t>
      </w:r>
      <w:proofErr w:type="spellStart"/>
      <w:r w:rsidRPr="00D17557">
        <w:rPr>
          <w:b/>
          <w:sz w:val="28"/>
          <w:szCs w:val="28"/>
        </w:rPr>
        <w:t>Toncarové</w:t>
      </w:r>
      <w:proofErr w:type="spellEnd"/>
      <w:r>
        <w:rPr>
          <w:sz w:val="28"/>
          <w:szCs w:val="28"/>
        </w:rPr>
        <w:t xml:space="preserve"> z Bratronic, která </w:t>
      </w:r>
      <w:r w:rsidR="00C3208C">
        <w:rPr>
          <w:sz w:val="28"/>
          <w:szCs w:val="28"/>
        </w:rPr>
        <w:t>oslavil</w:t>
      </w:r>
      <w:r>
        <w:rPr>
          <w:sz w:val="28"/>
          <w:szCs w:val="28"/>
        </w:rPr>
        <w:t>a 80</w:t>
      </w:r>
      <w:r w:rsidR="00C3208C">
        <w:rPr>
          <w:sz w:val="28"/>
          <w:szCs w:val="28"/>
        </w:rPr>
        <w:t xml:space="preserve"> let</w:t>
      </w:r>
    </w:p>
    <w:p w:rsidR="004E0CED" w:rsidRPr="00AC059D" w:rsidRDefault="00D17557" w:rsidP="00AC05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Pr="00D17557">
        <w:rPr>
          <w:b/>
          <w:sz w:val="28"/>
          <w:szCs w:val="28"/>
        </w:rPr>
        <w:t>Růženě Horové</w:t>
      </w:r>
      <w:r>
        <w:rPr>
          <w:sz w:val="28"/>
          <w:szCs w:val="28"/>
        </w:rPr>
        <w:t xml:space="preserve"> z Dolního Bezděkova, která oslavila 75 let</w:t>
      </w:r>
    </w:p>
    <w:p w:rsidR="004E0CED" w:rsidRDefault="006615ED" w:rsidP="004E0CED">
      <w:pPr>
        <w:rPr>
          <w:b/>
          <w:u w:val="single"/>
        </w:rPr>
      </w:pPr>
      <w:r>
        <w:rPr>
          <w:noProof/>
        </w:rPr>
        <w:pict>
          <v:shape id="Obrázek 9" o:spid="_x0000_s1102" type="#_x0000_t75" alt="kříž" style="position:absolute;margin-left:.45pt;margin-top:9.65pt;width:21.6pt;height:30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9" o:title="kříž"/>
            <w10:wrap type="square"/>
          </v:shape>
        </w:pict>
      </w:r>
    </w:p>
    <w:p w:rsidR="004E0CED" w:rsidRPr="000120D3" w:rsidRDefault="004E0CED" w:rsidP="004E0C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Navždy nás opustil pan </w:t>
      </w:r>
      <w:r w:rsidR="00A772F9">
        <w:rPr>
          <w:b/>
          <w:sz w:val="28"/>
          <w:szCs w:val="28"/>
        </w:rPr>
        <w:t>Jan Holý</w:t>
      </w:r>
      <w:r w:rsidR="00A772F9">
        <w:rPr>
          <w:sz w:val="28"/>
          <w:szCs w:val="28"/>
        </w:rPr>
        <w:t xml:space="preserve"> z Bratronic ve věku 81</w:t>
      </w:r>
      <w:r>
        <w:rPr>
          <w:sz w:val="28"/>
          <w:szCs w:val="28"/>
        </w:rPr>
        <w:t xml:space="preserve"> let. Pozůstalé rodině vyslovujeme upřímnou soustrast.</w:t>
      </w:r>
    </w:p>
    <w:p w:rsidR="004E0CED" w:rsidRDefault="004E0CED" w:rsidP="0097089F">
      <w:pPr>
        <w:jc w:val="both"/>
        <w:rPr>
          <w:sz w:val="28"/>
          <w:szCs w:val="28"/>
        </w:rPr>
      </w:pPr>
    </w:p>
    <w:p w:rsidR="00D4762C" w:rsidRPr="00CE530F" w:rsidRDefault="00D4762C" w:rsidP="00D47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z w:val="28"/>
          <w:szCs w:val="28"/>
        </w:rPr>
      </w:pPr>
      <w:r w:rsidRPr="00CE530F">
        <w:rPr>
          <w:i/>
          <w:sz w:val="28"/>
          <w:szCs w:val="28"/>
        </w:rPr>
        <w:t xml:space="preserve">Jsou v životě chvíle, kdy Vám odejde člověk </w:t>
      </w:r>
      <w:proofErr w:type="gramStart"/>
      <w:r w:rsidRPr="00CE530F">
        <w:rPr>
          <w:i/>
          <w:sz w:val="28"/>
          <w:szCs w:val="28"/>
        </w:rPr>
        <w:t>nejbližší a Vy</w:t>
      </w:r>
      <w:proofErr w:type="gramEnd"/>
      <w:r w:rsidRPr="00CE530F">
        <w:rPr>
          <w:i/>
          <w:sz w:val="28"/>
          <w:szCs w:val="28"/>
        </w:rPr>
        <w:t xml:space="preserve"> se potřebujete o někoho opřít. </w:t>
      </w:r>
    </w:p>
    <w:p w:rsidR="00D4762C" w:rsidRPr="00CE530F" w:rsidRDefault="00D4762C" w:rsidP="00D47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z w:val="28"/>
          <w:szCs w:val="28"/>
        </w:rPr>
      </w:pPr>
      <w:r w:rsidRPr="00CE530F">
        <w:rPr>
          <w:i/>
          <w:sz w:val="28"/>
          <w:szCs w:val="28"/>
        </w:rPr>
        <w:t>Chtěli bychom touto cestou poděkovat zaměstnancům obecního úřadu v Bratronicích za pomoc, kterou nám v této těžké chvíli poskytli.</w:t>
      </w:r>
    </w:p>
    <w:p w:rsidR="00D4762C" w:rsidRPr="00CE530F" w:rsidRDefault="00D4762C" w:rsidP="00D47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z w:val="28"/>
          <w:szCs w:val="28"/>
        </w:rPr>
      </w:pPr>
      <w:r w:rsidRPr="00CE530F">
        <w:rPr>
          <w:i/>
          <w:sz w:val="28"/>
          <w:szCs w:val="28"/>
        </w:rPr>
        <w:t xml:space="preserve">Děkujeme všem, kteří se přišli s tatínkem </w:t>
      </w:r>
      <w:r>
        <w:rPr>
          <w:i/>
          <w:sz w:val="28"/>
          <w:szCs w:val="28"/>
        </w:rPr>
        <w:t xml:space="preserve">rozloučit.                                                         </w:t>
      </w:r>
      <w:r>
        <w:rPr>
          <w:sz w:val="22"/>
          <w:szCs w:val="28"/>
        </w:rPr>
        <w:t>Rodina Holých</w:t>
      </w:r>
    </w:p>
    <w:p w:rsidR="00A95A1F" w:rsidRDefault="00A95A1F" w:rsidP="0097089F">
      <w:pPr>
        <w:jc w:val="both"/>
        <w:rPr>
          <w:sz w:val="28"/>
          <w:szCs w:val="28"/>
        </w:rPr>
      </w:pPr>
    </w:p>
    <w:p w:rsidR="00B908D1" w:rsidRPr="00B908D1" w:rsidRDefault="00B908D1" w:rsidP="00B908D1">
      <w:pPr>
        <w:jc w:val="center"/>
        <w:rPr>
          <w:b/>
          <w:sz w:val="36"/>
          <w:szCs w:val="28"/>
        </w:rPr>
      </w:pPr>
      <w:r w:rsidRPr="00B908D1">
        <w:rPr>
          <w:b/>
          <w:sz w:val="36"/>
          <w:szCs w:val="28"/>
        </w:rPr>
        <w:t>UPOZORNĚNÍ PRO OBČANY!!!</w:t>
      </w:r>
    </w:p>
    <w:p w:rsidR="00B908D1" w:rsidRPr="00B908D1" w:rsidRDefault="00B908D1" w:rsidP="00B908D1">
      <w:pPr>
        <w:pStyle w:val="Standard"/>
        <w:jc w:val="both"/>
        <w:rPr>
          <w:b/>
          <w:bCs/>
          <w:iCs/>
          <w:sz w:val="28"/>
          <w:szCs w:val="28"/>
        </w:rPr>
      </w:pPr>
      <w:r w:rsidRPr="00B908D1">
        <w:rPr>
          <w:noProof/>
          <w:sz w:val="28"/>
          <w:szCs w:val="28"/>
        </w:rPr>
        <w:pict>
          <v:shape id="_x0000_s1112" type="#_x0000_t75" style="position:absolute;left:0;text-align:left;margin-left:6.4pt;margin-top:46.2pt;width:546.05pt;height:335.85pt;z-index:11;mso-position-horizontal-relative:text;mso-position-vertical-relative:text">
            <v:imagedata r:id="rId20" o:title="20171219131043_00001" croptop="1015f" cropbottom="3899f" cropleft="1275f" cropright="2668f"/>
            <w10:wrap type="square"/>
          </v:shape>
        </w:pict>
      </w:r>
      <w:r w:rsidRPr="00B908D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113" type="#_x0000_t202" style="position:absolute;left:0;text-align:left;margin-left:9.1pt;margin-top:111.05pt;width:89.6pt;height:28.25pt;z-index: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AY34eS8CAABMBAAADgAAAAAAAAAAAAAAAAAuAgAAZHJz&#10;L2Uyb0RvYy54bWxQSwECLQAUAAYACAAAACEASFsnctsAAAAHAQAADwAAAAAAAAAAAAAAAACJBAAA&#10;ZHJzL2Rvd25yZXYueG1sUEsFBgAAAAAEAAQA8wAAAJEFAAAAAA==&#10;">
            <v:textbox style="mso-next-textbox:#Textové pole 2">
              <w:txbxContent>
                <w:p w:rsidR="00B908D1" w:rsidRPr="001C1E78" w:rsidRDefault="00B908D1" w:rsidP="00B908D1">
                  <w:pPr>
                    <w:rPr>
                      <w:b/>
                      <w:sz w:val="32"/>
                    </w:rPr>
                  </w:pPr>
                  <w:r w:rsidRPr="001C1E78">
                    <w:rPr>
                      <w:b/>
                      <w:sz w:val="32"/>
                    </w:rPr>
                    <w:t>Bratronice</w:t>
                  </w:r>
                </w:p>
              </w:txbxContent>
            </v:textbox>
          </v:shape>
        </w:pict>
      </w:r>
      <w:r w:rsidRPr="00B908D1">
        <w:rPr>
          <w:b/>
          <w:bCs/>
          <w:iCs/>
          <w:sz w:val="28"/>
          <w:szCs w:val="28"/>
        </w:rPr>
        <w:t xml:space="preserve">Vojenský lesní úřad stanoví zákaz vstupu do lesů (viz. mapa s vyznačenou oblastí) na dobu od </w:t>
      </w:r>
      <w:proofErr w:type="gramStart"/>
      <w:r w:rsidRPr="00B908D1">
        <w:rPr>
          <w:b/>
          <w:bCs/>
          <w:iCs/>
          <w:sz w:val="28"/>
          <w:szCs w:val="28"/>
        </w:rPr>
        <w:t>15.12.2017</w:t>
      </w:r>
      <w:proofErr w:type="gramEnd"/>
      <w:r w:rsidRPr="00B908D1">
        <w:rPr>
          <w:b/>
          <w:bCs/>
          <w:iCs/>
          <w:sz w:val="28"/>
          <w:szCs w:val="28"/>
        </w:rPr>
        <w:t xml:space="preserve"> do 14.3.2018 v zájmu zdraví a bezpečnosti občanů!</w:t>
      </w:r>
    </w:p>
    <w:p w:rsidR="000D22D2" w:rsidRPr="000D22D2" w:rsidRDefault="000D22D2" w:rsidP="0097089F">
      <w:pPr>
        <w:jc w:val="both"/>
        <w:rPr>
          <w:rFonts w:ascii="Arial" w:hAnsi="Arial" w:cs="Arial"/>
          <w:sz w:val="6"/>
          <w:szCs w:val="16"/>
          <w:lang w:eastAsia="cs-CZ"/>
        </w:rPr>
      </w:pPr>
    </w:p>
    <w:p w:rsidR="0043200F" w:rsidRPr="000D22D2" w:rsidRDefault="0043200F" w:rsidP="0097089F">
      <w:pPr>
        <w:jc w:val="both"/>
        <w:rPr>
          <w:rFonts w:ascii="Arial" w:hAnsi="Arial" w:cs="Arial"/>
          <w:sz w:val="4"/>
          <w:szCs w:val="10"/>
          <w:lang w:eastAsia="cs-CZ"/>
        </w:rPr>
      </w:pPr>
    </w:p>
    <w:p w:rsidR="000E4B9A" w:rsidRDefault="000E4B9A" w:rsidP="006524BE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6524BE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6524BE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6524BE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0E4B9A" w:rsidRDefault="000E4B9A" w:rsidP="006524BE">
      <w:pPr>
        <w:shd w:val="clear" w:color="auto" w:fill="FFFFFF"/>
        <w:suppressAutoHyphens w:val="0"/>
        <w:jc w:val="both"/>
        <w:rPr>
          <w:rFonts w:ascii="Arial" w:hAnsi="Arial" w:cs="Arial"/>
          <w:vanish/>
          <w:sz w:val="18"/>
          <w:szCs w:val="16"/>
          <w:lang w:eastAsia="cs-CZ"/>
        </w:rPr>
      </w:pPr>
    </w:p>
    <w:p w:rsidR="00C509BC" w:rsidRPr="006524BE" w:rsidRDefault="000E4B9A" w:rsidP="006524BE">
      <w:pPr>
        <w:shd w:val="clear" w:color="auto" w:fill="FFFFFF"/>
        <w:suppressAutoHyphens w:val="0"/>
        <w:jc w:val="both"/>
        <w:rPr>
          <w:rFonts w:ascii="Georgia" w:hAnsi="Georgia"/>
          <w:b/>
          <w:color w:val="333333"/>
          <w:sz w:val="28"/>
          <w:szCs w:val="20"/>
          <w:lang w:eastAsia="cs-CZ"/>
        </w:rPr>
      </w:pPr>
      <w:r>
        <w:rPr>
          <w:rFonts w:ascii="Arial" w:hAnsi="Arial" w:cs="Arial"/>
          <w:vanish/>
          <w:sz w:val="18"/>
          <w:szCs w:val="16"/>
          <w:lang w:eastAsia="cs-CZ"/>
        </w:rPr>
        <w:t xml:space="preserve">  </w:t>
      </w:r>
      <w:r w:rsidR="00C509BC" w:rsidRPr="003820D8">
        <w:rPr>
          <w:color w:val="000000"/>
          <w:szCs w:val="28"/>
          <w:u w:val="thick"/>
        </w:rPr>
        <w:t>_</w:t>
      </w:r>
      <w:r w:rsidR="00B908D1">
        <w:rPr>
          <w:color w:val="000000"/>
          <w:szCs w:val="28"/>
          <w:u w:val="thick"/>
        </w:rPr>
        <w:t>________</w:t>
      </w:r>
      <w:r w:rsidR="00C509BC">
        <w:rPr>
          <w:color w:val="000000"/>
          <w:szCs w:val="28"/>
          <w:u w:val="thick"/>
        </w:rPr>
        <w:t>_____________________</w:t>
      </w:r>
      <w:r w:rsidR="00C509BC" w:rsidRPr="003820D8">
        <w:rPr>
          <w:color w:val="000000"/>
          <w:szCs w:val="28"/>
          <w:u w:val="thick"/>
        </w:rPr>
        <w:t>_______</w:t>
      </w:r>
      <w:r w:rsidR="00C509BC">
        <w:rPr>
          <w:color w:val="000000"/>
          <w:szCs w:val="28"/>
          <w:u w:val="thick"/>
        </w:rPr>
        <w:t>_____________________________</w:t>
      </w:r>
      <w:r w:rsidR="00C509BC">
        <w:rPr>
          <w:b/>
          <w:color w:val="000000"/>
          <w:szCs w:val="28"/>
          <w:u w:val="thick"/>
        </w:rPr>
        <w:t>_________________________</w:t>
      </w:r>
    </w:p>
    <w:p w:rsidR="00C509BC" w:rsidRPr="00F433F9" w:rsidRDefault="00C509BC" w:rsidP="00F433F9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</w:t>
      </w:r>
      <w:r w:rsidR="001343AF">
        <w:rPr>
          <w:color w:val="000000"/>
          <w:sz w:val="22"/>
          <w:szCs w:val="22"/>
        </w:rPr>
        <w:t xml:space="preserve"> </w:t>
      </w:r>
      <w:proofErr w:type="spellStart"/>
      <w:r w:rsidR="001343AF">
        <w:rPr>
          <w:color w:val="000000"/>
          <w:sz w:val="22"/>
          <w:szCs w:val="22"/>
        </w:rPr>
        <w:t>Knížetová</w:t>
      </w:r>
      <w:proofErr w:type="spellEnd"/>
      <w:r w:rsidR="001343AF">
        <w:rPr>
          <w:color w:val="000000"/>
          <w:sz w:val="22"/>
          <w:szCs w:val="22"/>
        </w:rPr>
        <w:t xml:space="preserve"> (</w:t>
      </w:r>
      <w:proofErr w:type="spellStart"/>
      <w:r w:rsidR="001343AF">
        <w:rPr>
          <w:color w:val="000000"/>
          <w:sz w:val="22"/>
          <w:szCs w:val="22"/>
        </w:rPr>
        <w:t>mk</w:t>
      </w:r>
      <w:proofErr w:type="spellEnd"/>
      <w:r w:rsidR="001343AF">
        <w:rPr>
          <w:color w:val="000000"/>
          <w:sz w:val="22"/>
          <w:szCs w:val="22"/>
        </w:rPr>
        <w:t>), Jaroslav Nedvěd (</w:t>
      </w:r>
      <w:proofErr w:type="spellStart"/>
      <w:r w:rsidR="001343AF">
        <w:rPr>
          <w:color w:val="000000"/>
          <w:sz w:val="22"/>
          <w:szCs w:val="22"/>
        </w:rPr>
        <w:t>jn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>), Markéta Jílková (</w:t>
      </w:r>
      <w:proofErr w:type="spellStart"/>
      <w:r w:rsidRPr="00A44148">
        <w:rPr>
          <w:color w:val="000000"/>
          <w:sz w:val="22"/>
          <w:szCs w:val="22"/>
        </w:rPr>
        <w:t>mj</w:t>
      </w:r>
      <w:proofErr w:type="spellEnd"/>
      <w:r w:rsidRPr="00A44148">
        <w:rPr>
          <w:color w:val="000000"/>
          <w:sz w:val="22"/>
          <w:szCs w:val="22"/>
        </w:rPr>
        <w:t>). Případné příspěvky doručte do kanceláře OÚ do 15. v</w:t>
      </w:r>
      <w:r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  <w:r>
        <w:rPr>
          <w:color w:val="000000"/>
          <w:sz w:val="22"/>
          <w:szCs w:val="22"/>
        </w:rPr>
        <w:t>.</w:t>
      </w:r>
    </w:p>
    <w:sectPr w:rsidR="00C509BC" w:rsidRPr="00F433F9" w:rsidSect="007E27FD">
      <w:footerReference w:type="default" r:id="rId21"/>
      <w:footnotePr>
        <w:pos w:val="beneathText"/>
      </w:footnotePr>
      <w:pgSz w:w="11905" w:h="16837"/>
      <w:pgMar w:top="284" w:right="423" w:bottom="0" w:left="426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5ED" w:rsidRDefault="006615ED">
      <w:r>
        <w:separator/>
      </w:r>
    </w:p>
  </w:endnote>
  <w:endnote w:type="continuationSeparator" w:id="0">
    <w:p w:rsidR="006615ED" w:rsidRDefault="0066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ZDingbat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ockwell Extra Bold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BC" w:rsidRDefault="00AC0EEE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B1BD0">
      <w:rPr>
        <w:noProof/>
      </w:rPr>
      <w:t>6</w:t>
    </w:r>
    <w:r>
      <w:rPr>
        <w:noProof/>
      </w:rPr>
      <w:fldChar w:fldCharType="end"/>
    </w:r>
  </w:p>
  <w:p w:rsidR="00C509BC" w:rsidRDefault="00C509BC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5ED" w:rsidRDefault="006615ED">
      <w:r>
        <w:separator/>
      </w:r>
    </w:p>
  </w:footnote>
  <w:footnote w:type="continuationSeparator" w:id="0">
    <w:p w:rsidR="006615ED" w:rsidRDefault="00661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10D6FE2"/>
    <w:multiLevelType w:val="hybridMultilevel"/>
    <w:tmpl w:val="13364AEA"/>
    <w:lvl w:ilvl="0" w:tplc="440AB148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6">
    <w:nsid w:val="01490DB4"/>
    <w:multiLevelType w:val="hybridMultilevel"/>
    <w:tmpl w:val="EC2E64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C5B3082"/>
    <w:multiLevelType w:val="hybridMultilevel"/>
    <w:tmpl w:val="09182990"/>
    <w:lvl w:ilvl="0" w:tplc="80908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566DC1"/>
    <w:multiLevelType w:val="hybridMultilevel"/>
    <w:tmpl w:val="C02E19C2"/>
    <w:lvl w:ilvl="0" w:tplc="0405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9">
    <w:nsid w:val="1C034B36"/>
    <w:multiLevelType w:val="hybridMultilevel"/>
    <w:tmpl w:val="F0B64008"/>
    <w:lvl w:ilvl="0" w:tplc="142298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1522AC"/>
    <w:multiLevelType w:val="hybridMultilevel"/>
    <w:tmpl w:val="ADA42310"/>
    <w:lvl w:ilvl="0" w:tplc="6BD67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E4009A"/>
    <w:multiLevelType w:val="hybridMultilevel"/>
    <w:tmpl w:val="83ACE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C18F7"/>
    <w:multiLevelType w:val="hybridMultilevel"/>
    <w:tmpl w:val="743EC88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4D0E8C"/>
    <w:multiLevelType w:val="hybridMultilevel"/>
    <w:tmpl w:val="6EF896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0119B"/>
    <w:multiLevelType w:val="hybridMultilevel"/>
    <w:tmpl w:val="25B4C6E8"/>
    <w:lvl w:ilvl="0" w:tplc="2B7A3156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sz w:val="36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39C6288B"/>
    <w:multiLevelType w:val="hybridMultilevel"/>
    <w:tmpl w:val="204448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64F35"/>
    <w:multiLevelType w:val="multilevel"/>
    <w:tmpl w:val="1586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D553C7"/>
    <w:multiLevelType w:val="hybridMultilevel"/>
    <w:tmpl w:val="D040E330"/>
    <w:lvl w:ilvl="0" w:tplc="A17A4B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27526A"/>
    <w:multiLevelType w:val="hybridMultilevel"/>
    <w:tmpl w:val="D2FED532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4F8B3C58"/>
    <w:multiLevelType w:val="hybridMultilevel"/>
    <w:tmpl w:val="1F822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8D23775"/>
    <w:multiLevelType w:val="hybridMultilevel"/>
    <w:tmpl w:val="36060F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506911"/>
    <w:multiLevelType w:val="hybridMultilevel"/>
    <w:tmpl w:val="56C088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0C7BF4"/>
    <w:multiLevelType w:val="hybridMultilevel"/>
    <w:tmpl w:val="83885CE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5C672A04"/>
    <w:multiLevelType w:val="hybridMultilevel"/>
    <w:tmpl w:val="3D3C9D58"/>
    <w:lvl w:ilvl="0" w:tplc="8EFAAA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51D5F"/>
    <w:multiLevelType w:val="hybridMultilevel"/>
    <w:tmpl w:val="DF2AF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804644"/>
    <w:multiLevelType w:val="hybridMultilevel"/>
    <w:tmpl w:val="A55A1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47D07"/>
    <w:multiLevelType w:val="hybridMultilevel"/>
    <w:tmpl w:val="91EA632C"/>
    <w:lvl w:ilvl="0" w:tplc="ABBCD3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A44071"/>
    <w:multiLevelType w:val="hybridMultilevel"/>
    <w:tmpl w:val="C6924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24"/>
  </w:num>
  <w:num w:numId="4">
    <w:abstractNumId w:val="11"/>
  </w:num>
  <w:num w:numId="5">
    <w:abstractNumId w:val="9"/>
  </w:num>
  <w:num w:numId="6">
    <w:abstractNumId w:val="21"/>
  </w:num>
  <w:num w:numId="7">
    <w:abstractNumId w:val="14"/>
  </w:num>
  <w:num w:numId="8">
    <w:abstractNumId w:val="13"/>
  </w:num>
  <w:num w:numId="9">
    <w:abstractNumId w:val="27"/>
  </w:num>
  <w:num w:numId="10">
    <w:abstractNumId w:val="15"/>
  </w:num>
  <w:num w:numId="11">
    <w:abstractNumId w:val="10"/>
  </w:num>
  <w:num w:numId="12">
    <w:abstractNumId w:val="12"/>
  </w:num>
  <w:num w:numId="13">
    <w:abstractNumId w:val="22"/>
  </w:num>
  <w:num w:numId="14">
    <w:abstractNumId w:val="0"/>
  </w:num>
  <w:num w:numId="15">
    <w:abstractNumId w:val="26"/>
  </w:num>
  <w:num w:numId="16">
    <w:abstractNumId w:val="5"/>
  </w:num>
  <w:num w:numId="17">
    <w:abstractNumId w:val="20"/>
  </w:num>
  <w:num w:numId="18">
    <w:abstractNumId w:val="19"/>
  </w:num>
  <w:num w:numId="19">
    <w:abstractNumId w:val="16"/>
  </w:num>
  <w:num w:numId="20">
    <w:abstractNumId w:val="17"/>
  </w:num>
  <w:num w:numId="21">
    <w:abstractNumId w:val="1"/>
  </w:num>
  <w:num w:numId="22">
    <w:abstractNumId w:val="23"/>
  </w:num>
  <w:num w:numId="23">
    <w:abstractNumId w:val="18"/>
  </w:num>
  <w:num w:numId="24">
    <w:abstractNumId w:val="8"/>
  </w:num>
  <w:num w:numId="25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38EF"/>
    <w:rsid w:val="00000CD8"/>
    <w:rsid w:val="0000134B"/>
    <w:rsid w:val="0000166E"/>
    <w:rsid w:val="00001D85"/>
    <w:rsid w:val="00002CB4"/>
    <w:rsid w:val="000037A9"/>
    <w:rsid w:val="00004193"/>
    <w:rsid w:val="00005360"/>
    <w:rsid w:val="00005C24"/>
    <w:rsid w:val="000065DC"/>
    <w:rsid w:val="00007562"/>
    <w:rsid w:val="00010090"/>
    <w:rsid w:val="0001120E"/>
    <w:rsid w:val="000120D3"/>
    <w:rsid w:val="00013DC4"/>
    <w:rsid w:val="00013DCD"/>
    <w:rsid w:val="00017655"/>
    <w:rsid w:val="00017AD5"/>
    <w:rsid w:val="0002030E"/>
    <w:rsid w:val="00020BEA"/>
    <w:rsid w:val="00020BFF"/>
    <w:rsid w:val="0002434A"/>
    <w:rsid w:val="00024B9B"/>
    <w:rsid w:val="00025027"/>
    <w:rsid w:val="00026100"/>
    <w:rsid w:val="00026FFD"/>
    <w:rsid w:val="000274CA"/>
    <w:rsid w:val="00030ADB"/>
    <w:rsid w:val="00030B17"/>
    <w:rsid w:val="00031938"/>
    <w:rsid w:val="0003251B"/>
    <w:rsid w:val="00033450"/>
    <w:rsid w:val="000349F9"/>
    <w:rsid w:val="000358C5"/>
    <w:rsid w:val="00035D72"/>
    <w:rsid w:val="0003692D"/>
    <w:rsid w:val="00041B26"/>
    <w:rsid w:val="0004281E"/>
    <w:rsid w:val="00043529"/>
    <w:rsid w:val="000438C8"/>
    <w:rsid w:val="00043E00"/>
    <w:rsid w:val="000445A3"/>
    <w:rsid w:val="00046AE3"/>
    <w:rsid w:val="00046BA5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990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829"/>
    <w:rsid w:val="000609A0"/>
    <w:rsid w:val="00062661"/>
    <w:rsid w:val="000628C4"/>
    <w:rsid w:val="000639C6"/>
    <w:rsid w:val="0006434F"/>
    <w:rsid w:val="00064E25"/>
    <w:rsid w:val="00065C47"/>
    <w:rsid w:val="000669DF"/>
    <w:rsid w:val="00066E60"/>
    <w:rsid w:val="000700E2"/>
    <w:rsid w:val="000705D9"/>
    <w:rsid w:val="00070D49"/>
    <w:rsid w:val="000710FD"/>
    <w:rsid w:val="00071E3B"/>
    <w:rsid w:val="00072B8F"/>
    <w:rsid w:val="00072DA0"/>
    <w:rsid w:val="00074FD1"/>
    <w:rsid w:val="00075902"/>
    <w:rsid w:val="00076697"/>
    <w:rsid w:val="000804FF"/>
    <w:rsid w:val="000816ED"/>
    <w:rsid w:val="00081980"/>
    <w:rsid w:val="00081B2A"/>
    <w:rsid w:val="000827AE"/>
    <w:rsid w:val="000827CC"/>
    <w:rsid w:val="00084419"/>
    <w:rsid w:val="00084A7A"/>
    <w:rsid w:val="00085F65"/>
    <w:rsid w:val="00086F09"/>
    <w:rsid w:val="000873EE"/>
    <w:rsid w:val="00087FCF"/>
    <w:rsid w:val="0009043E"/>
    <w:rsid w:val="00091797"/>
    <w:rsid w:val="00092361"/>
    <w:rsid w:val="0009253C"/>
    <w:rsid w:val="000933DD"/>
    <w:rsid w:val="000934CF"/>
    <w:rsid w:val="000943B0"/>
    <w:rsid w:val="000958F1"/>
    <w:rsid w:val="000959F9"/>
    <w:rsid w:val="00095B51"/>
    <w:rsid w:val="00096585"/>
    <w:rsid w:val="00096961"/>
    <w:rsid w:val="00096A8E"/>
    <w:rsid w:val="00096FC2"/>
    <w:rsid w:val="00097995"/>
    <w:rsid w:val="000A1379"/>
    <w:rsid w:val="000A2118"/>
    <w:rsid w:val="000A27EA"/>
    <w:rsid w:val="000A3170"/>
    <w:rsid w:val="000A3646"/>
    <w:rsid w:val="000A466E"/>
    <w:rsid w:val="000A6066"/>
    <w:rsid w:val="000A7382"/>
    <w:rsid w:val="000A73EE"/>
    <w:rsid w:val="000A796D"/>
    <w:rsid w:val="000B0B24"/>
    <w:rsid w:val="000B1699"/>
    <w:rsid w:val="000B1DFF"/>
    <w:rsid w:val="000B241D"/>
    <w:rsid w:val="000B4A4C"/>
    <w:rsid w:val="000B5132"/>
    <w:rsid w:val="000B5E5D"/>
    <w:rsid w:val="000B62D4"/>
    <w:rsid w:val="000B6745"/>
    <w:rsid w:val="000B6A09"/>
    <w:rsid w:val="000B7979"/>
    <w:rsid w:val="000B7B44"/>
    <w:rsid w:val="000C1354"/>
    <w:rsid w:val="000C186E"/>
    <w:rsid w:val="000C1897"/>
    <w:rsid w:val="000C21D2"/>
    <w:rsid w:val="000C2517"/>
    <w:rsid w:val="000C2D81"/>
    <w:rsid w:val="000C47E8"/>
    <w:rsid w:val="000C5E01"/>
    <w:rsid w:val="000C6BBF"/>
    <w:rsid w:val="000C7F23"/>
    <w:rsid w:val="000D1E02"/>
    <w:rsid w:val="000D1EC3"/>
    <w:rsid w:val="000D22D2"/>
    <w:rsid w:val="000D2372"/>
    <w:rsid w:val="000D2BAF"/>
    <w:rsid w:val="000D3F41"/>
    <w:rsid w:val="000D44BF"/>
    <w:rsid w:val="000D51B0"/>
    <w:rsid w:val="000D6679"/>
    <w:rsid w:val="000D79D4"/>
    <w:rsid w:val="000E10EE"/>
    <w:rsid w:val="000E1B39"/>
    <w:rsid w:val="000E1BF2"/>
    <w:rsid w:val="000E1DA4"/>
    <w:rsid w:val="000E2082"/>
    <w:rsid w:val="000E24B4"/>
    <w:rsid w:val="000E24B6"/>
    <w:rsid w:val="000E2ACA"/>
    <w:rsid w:val="000E4B9A"/>
    <w:rsid w:val="000E4D0F"/>
    <w:rsid w:val="000E4E7C"/>
    <w:rsid w:val="000E537B"/>
    <w:rsid w:val="000E599C"/>
    <w:rsid w:val="000E636E"/>
    <w:rsid w:val="000E6846"/>
    <w:rsid w:val="000E714A"/>
    <w:rsid w:val="000F0A8F"/>
    <w:rsid w:val="000F1F32"/>
    <w:rsid w:val="000F29D1"/>
    <w:rsid w:val="000F2FE6"/>
    <w:rsid w:val="000F34BA"/>
    <w:rsid w:val="000F41B2"/>
    <w:rsid w:val="000F540A"/>
    <w:rsid w:val="000F5704"/>
    <w:rsid w:val="0010174C"/>
    <w:rsid w:val="00101871"/>
    <w:rsid w:val="0010205F"/>
    <w:rsid w:val="001023BE"/>
    <w:rsid w:val="001039E5"/>
    <w:rsid w:val="00105897"/>
    <w:rsid w:val="00105FB7"/>
    <w:rsid w:val="00106F47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5B4"/>
    <w:rsid w:val="00114905"/>
    <w:rsid w:val="00114937"/>
    <w:rsid w:val="00114F5A"/>
    <w:rsid w:val="001151AF"/>
    <w:rsid w:val="00115733"/>
    <w:rsid w:val="001161A8"/>
    <w:rsid w:val="001162F9"/>
    <w:rsid w:val="00120865"/>
    <w:rsid w:val="00120A7A"/>
    <w:rsid w:val="00121077"/>
    <w:rsid w:val="00121CC2"/>
    <w:rsid w:val="00122213"/>
    <w:rsid w:val="0012558F"/>
    <w:rsid w:val="001303E7"/>
    <w:rsid w:val="001305B9"/>
    <w:rsid w:val="00130EA7"/>
    <w:rsid w:val="00131BBA"/>
    <w:rsid w:val="00131F08"/>
    <w:rsid w:val="001320F4"/>
    <w:rsid w:val="001340AB"/>
    <w:rsid w:val="001343AF"/>
    <w:rsid w:val="00134F4C"/>
    <w:rsid w:val="00136DDF"/>
    <w:rsid w:val="00140186"/>
    <w:rsid w:val="00140256"/>
    <w:rsid w:val="001404C5"/>
    <w:rsid w:val="00141A0D"/>
    <w:rsid w:val="00142020"/>
    <w:rsid w:val="00142609"/>
    <w:rsid w:val="001428C4"/>
    <w:rsid w:val="00143DDD"/>
    <w:rsid w:val="00144CCE"/>
    <w:rsid w:val="001450FF"/>
    <w:rsid w:val="00145578"/>
    <w:rsid w:val="00145918"/>
    <w:rsid w:val="00145962"/>
    <w:rsid w:val="00145B23"/>
    <w:rsid w:val="00146769"/>
    <w:rsid w:val="00150B45"/>
    <w:rsid w:val="001535CD"/>
    <w:rsid w:val="00155C4D"/>
    <w:rsid w:val="00155E37"/>
    <w:rsid w:val="00157297"/>
    <w:rsid w:val="00157D40"/>
    <w:rsid w:val="00160693"/>
    <w:rsid w:val="001606AB"/>
    <w:rsid w:val="00161371"/>
    <w:rsid w:val="001619D6"/>
    <w:rsid w:val="0016241E"/>
    <w:rsid w:val="00163594"/>
    <w:rsid w:val="001648D7"/>
    <w:rsid w:val="0016536E"/>
    <w:rsid w:val="001654B4"/>
    <w:rsid w:val="00165E3B"/>
    <w:rsid w:val="00167DD9"/>
    <w:rsid w:val="00167E1B"/>
    <w:rsid w:val="00170889"/>
    <w:rsid w:val="0017134F"/>
    <w:rsid w:val="001716C2"/>
    <w:rsid w:val="001722A7"/>
    <w:rsid w:val="0017306D"/>
    <w:rsid w:val="00174BE6"/>
    <w:rsid w:val="00176C77"/>
    <w:rsid w:val="0017799C"/>
    <w:rsid w:val="00177C5C"/>
    <w:rsid w:val="00177FA6"/>
    <w:rsid w:val="001805C8"/>
    <w:rsid w:val="001808CB"/>
    <w:rsid w:val="00181135"/>
    <w:rsid w:val="001811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6DD9"/>
    <w:rsid w:val="0018705C"/>
    <w:rsid w:val="00187717"/>
    <w:rsid w:val="0019361F"/>
    <w:rsid w:val="00193969"/>
    <w:rsid w:val="00196843"/>
    <w:rsid w:val="00197148"/>
    <w:rsid w:val="001A0ECA"/>
    <w:rsid w:val="001A2C5F"/>
    <w:rsid w:val="001A33CA"/>
    <w:rsid w:val="001A3866"/>
    <w:rsid w:val="001A7A85"/>
    <w:rsid w:val="001A7CAD"/>
    <w:rsid w:val="001A7F89"/>
    <w:rsid w:val="001B15FB"/>
    <w:rsid w:val="001B178D"/>
    <w:rsid w:val="001B1D35"/>
    <w:rsid w:val="001B314A"/>
    <w:rsid w:val="001B33E5"/>
    <w:rsid w:val="001B3A39"/>
    <w:rsid w:val="001B3EDE"/>
    <w:rsid w:val="001B4120"/>
    <w:rsid w:val="001B4A47"/>
    <w:rsid w:val="001B5DCD"/>
    <w:rsid w:val="001B65FB"/>
    <w:rsid w:val="001B72D2"/>
    <w:rsid w:val="001B74F9"/>
    <w:rsid w:val="001C0FB3"/>
    <w:rsid w:val="001C13A6"/>
    <w:rsid w:val="001C1573"/>
    <w:rsid w:val="001C1E78"/>
    <w:rsid w:val="001C3479"/>
    <w:rsid w:val="001C3639"/>
    <w:rsid w:val="001C4A36"/>
    <w:rsid w:val="001C4D90"/>
    <w:rsid w:val="001C7051"/>
    <w:rsid w:val="001C735C"/>
    <w:rsid w:val="001C73B1"/>
    <w:rsid w:val="001C73E7"/>
    <w:rsid w:val="001C7823"/>
    <w:rsid w:val="001D1156"/>
    <w:rsid w:val="001D1680"/>
    <w:rsid w:val="001D2613"/>
    <w:rsid w:val="001D39DB"/>
    <w:rsid w:val="001D6C9F"/>
    <w:rsid w:val="001D6D60"/>
    <w:rsid w:val="001E11AF"/>
    <w:rsid w:val="001E2127"/>
    <w:rsid w:val="001E2AD2"/>
    <w:rsid w:val="001E38EC"/>
    <w:rsid w:val="001E3FBE"/>
    <w:rsid w:val="001E42F7"/>
    <w:rsid w:val="001E5461"/>
    <w:rsid w:val="001E5F4A"/>
    <w:rsid w:val="001E6CD0"/>
    <w:rsid w:val="001E706D"/>
    <w:rsid w:val="001E7142"/>
    <w:rsid w:val="001E722A"/>
    <w:rsid w:val="001F1AC9"/>
    <w:rsid w:val="001F1FE6"/>
    <w:rsid w:val="001F20A8"/>
    <w:rsid w:val="001F2821"/>
    <w:rsid w:val="001F4821"/>
    <w:rsid w:val="001F4B78"/>
    <w:rsid w:val="00201399"/>
    <w:rsid w:val="00201771"/>
    <w:rsid w:val="00201A27"/>
    <w:rsid w:val="002027C0"/>
    <w:rsid w:val="0020293D"/>
    <w:rsid w:val="00203134"/>
    <w:rsid w:val="002039D0"/>
    <w:rsid w:val="00204651"/>
    <w:rsid w:val="00205432"/>
    <w:rsid w:val="00205F3E"/>
    <w:rsid w:val="002102B3"/>
    <w:rsid w:val="0021093A"/>
    <w:rsid w:val="00211957"/>
    <w:rsid w:val="002132E6"/>
    <w:rsid w:val="00213478"/>
    <w:rsid w:val="002134FF"/>
    <w:rsid w:val="00213DB1"/>
    <w:rsid w:val="002149EB"/>
    <w:rsid w:val="0021534B"/>
    <w:rsid w:val="002155EC"/>
    <w:rsid w:val="00217182"/>
    <w:rsid w:val="002200EF"/>
    <w:rsid w:val="00221413"/>
    <w:rsid w:val="00221513"/>
    <w:rsid w:val="00221552"/>
    <w:rsid w:val="0022275B"/>
    <w:rsid w:val="00222DD0"/>
    <w:rsid w:val="00223279"/>
    <w:rsid w:val="00223C9B"/>
    <w:rsid w:val="00226647"/>
    <w:rsid w:val="00226752"/>
    <w:rsid w:val="0022698D"/>
    <w:rsid w:val="00226D40"/>
    <w:rsid w:val="00230B1D"/>
    <w:rsid w:val="00232C64"/>
    <w:rsid w:val="002330D7"/>
    <w:rsid w:val="002337BC"/>
    <w:rsid w:val="00234060"/>
    <w:rsid w:val="002349A7"/>
    <w:rsid w:val="00234C89"/>
    <w:rsid w:val="00235E2C"/>
    <w:rsid w:val="00236009"/>
    <w:rsid w:val="00236356"/>
    <w:rsid w:val="0023650F"/>
    <w:rsid w:val="002416F1"/>
    <w:rsid w:val="0024201C"/>
    <w:rsid w:val="00242C18"/>
    <w:rsid w:val="0024384D"/>
    <w:rsid w:val="00244891"/>
    <w:rsid w:val="00245049"/>
    <w:rsid w:val="002452ED"/>
    <w:rsid w:val="00245F06"/>
    <w:rsid w:val="002461D4"/>
    <w:rsid w:val="00246BB4"/>
    <w:rsid w:val="00247219"/>
    <w:rsid w:val="002474D5"/>
    <w:rsid w:val="002478D2"/>
    <w:rsid w:val="002479FC"/>
    <w:rsid w:val="00250921"/>
    <w:rsid w:val="002510F3"/>
    <w:rsid w:val="002524FE"/>
    <w:rsid w:val="00253388"/>
    <w:rsid w:val="002537B5"/>
    <w:rsid w:val="00254AB3"/>
    <w:rsid w:val="00255423"/>
    <w:rsid w:val="00255A0F"/>
    <w:rsid w:val="00255A80"/>
    <w:rsid w:val="002605CE"/>
    <w:rsid w:val="00262367"/>
    <w:rsid w:val="00262835"/>
    <w:rsid w:val="0026332C"/>
    <w:rsid w:val="002643FD"/>
    <w:rsid w:val="00265FED"/>
    <w:rsid w:val="00266E79"/>
    <w:rsid w:val="00270B29"/>
    <w:rsid w:val="00272C41"/>
    <w:rsid w:val="00272EA6"/>
    <w:rsid w:val="00273229"/>
    <w:rsid w:val="00275368"/>
    <w:rsid w:val="00275ABB"/>
    <w:rsid w:val="00275D59"/>
    <w:rsid w:val="00275DE0"/>
    <w:rsid w:val="0027715A"/>
    <w:rsid w:val="002775DE"/>
    <w:rsid w:val="002778D9"/>
    <w:rsid w:val="00277CD4"/>
    <w:rsid w:val="00280143"/>
    <w:rsid w:val="002801D4"/>
    <w:rsid w:val="002804D0"/>
    <w:rsid w:val="002809CA"/>
    <w:rsid w:val="00280D55"/>
    <w:rsid w:val="00282E42"/>
    <w:rsid w:val="002839A1"/>
    <w:rsid w:val="00284160"/>
    <w:rsid w:val="00284490"/>
    <w:rsid w:val="002846D1"/>
    <w:rsid w:val="00284A67"/>
    <w:rsid w:val="00286238"/>
    <w:rsid w:val="002908F4"/>
    <w:rsid w:val="00293A80"/>
    <w:rsid w:val="0029630C"/>
    <w:rsid w:val="00297112"/>
    <w:rsid w:val="00297C33"/>
    <w:rsid w:val="002A0D92"/>
    <w:rsid w:val="002A14D8"/>
    <w:rsid w:val="002A25B6"/>
    <w:rsid w:val="002A2634"/>
    <w:rsid w:val="002A2848"/>
    <w:rsid w:val="002A5594"/>
    <w:rsid w:val="002A5D27"/>
    <w:rsid w:val="002A5DED"/>
    <w:rsid w:val="002A603F"/>
    <w:rsid w:val="002A74A4"/>
    <w:rsid w:val="002B0313"/>
    <w:rsid w:val="002B0E67"/>
    <w:rsid w:val="002B190A"/>
    <w:rsid w:val="002B2DF9"/>
    <w:rsid w:val="002B38B7"/>
    <w:rsid w:val="002B4B77"/>
    <w:rsid w:val="002B525D"/>
    <w:rsid w:val="002B5A2D"/>
    <w:rsid w:val="002B5C19"/>
    <w:rsid w:val="002B614C"/>
    <w:rsid w:val="002B61CC"/>
    <w:rsid w:val="002B64AD"/>
    <w:rsid w:val="002B76C7"/>
    <w:rsid w:val="002B7A94"/>
    <w:rsid w:val="002C01C8"/>
    <w:rsid w:val="002C1461"/>
    <w:rsid w:val="002C28A0"/>
    <w:rsid w:val="002C3599"/>
    <w:rsid w:val="002C3DF7"/>
    <w:rsid w:val="002C54A7"/>
    <w:rsid w:val="002C66F9"/>
    <w:rsid w:val="002C717C"/>
    <w:rsid w:val="002C7D7E"/>
    <w:rsid w:val="002D11DE"/>
    <w:rsid w:val="002D1347"/>
    <w:rsid w:val="002D13CF"/>
    <w:rsid w:val="002D1570"/>
    <w:rsid w:val="002D17FF"/>
    <w:rsid w:val="002D231A"/>
    <w:rsid w:val="002D29E6"/>
    <w:rsid w:val="002D383D"/>
    <w:rsid w:val="002D4F88"/>
    <w:rsid w:val="002D588D"/>
    <w:rsid w:val="002D5BFB"/>
    <w:rsid w:val="002D6B55"/>
    <w:rsid w:val="002D73CF"/>
    <w:rsid w:val="002D73FA"/>
    <w:rsid w:val="002D79E6"/>
    <w:rsid w:val="002D7F65"/>
    <w:rsid w:val="002E1648"/>
    <w:rsid w:val="002E1686"/>
    <w:rsid w:val="002E230B"/>
    <w:rsid w:val="002E35E0"/>
    <w:rsid w:val="002E4000"/>
    <w:rsid w:val="002E413A"/>
    <w:rsid w:val="002E4BFE"/>
    <w:rsid w:val="002E6E9E"/>
    <w:rsid w:val="002E6F9B"/>
    <w:rsid w:val="002F0CC5"/>
    <w:rsid w:val="002F26D8"/>
    <w:rsid w:val="002F2A9C"/>
    <w:rsid w:val="002F3A26"/>
    <w:rsid w:val="002F4848"/>
    <w:rsid w:val="002F4984"/>
    <w:rsid w:val="002F528B"/>
    <w:rsid w:val="002F5E5C"/>
    <w:rsid w:val="002F72EA"/>
    <w:rsid w:val="002F7BEE"/>
    <w:rsid w:val="00300B45"/>
    <w:rsid w:val="00300CC9"/>
    <w:rsid w:val="00301A00"/>
    <w:rsid w:val="00302A17"/>
    <w:rsid w:val="003030E1"/>
    <w:rsid w:val="003030F7"/>
    <w:rsid w:val="0030428C"/>
    <w:rsid w:val="003042EB"/>
    <w:rsid w:val="00305A0D"/>
    <w:rsid w:val="00305ACC"/>
    <w:rsid w:val="003067DE"/>
    <w:rsid w:val="0031013D"/>
    <w:rsid w:val="00310586"/>
    <w:rsid w:val="00311357"/>
    <w:rsid w:val="00311B89"/>
    <w:rsid w:val="00316627"/>
    <w:rsid w:val="00317B11"/>
    <w:rsid w:val="00317BAB"/>
    <w:rsid w:val="00321E92"/>
    <w:rsid w:val="003229E8"/>
    <w:rsid w:val="00323968"/>
    <w:rsid w:val="00324E84"/>
    <w:rsid w:val="00324FBE"/>
    <w:rsid w:val="00325719"/>
    <w:rsid w:val="00325C82"/>
    <w:rsid w:val="0032680A"/>
    <w:rsid w:val="003270A2"/>
    <w:rsid w:val="00330C9F"/>
    <w:rsid w:val="00330F50"/>
    <w:rsid w:val="00330F8C"/>
    <w:rsid w:val="0033106C"/>
    <w:rsid w:val="0033263D"/>
    <w:rsid w:val="00332B16"/>
    <w:rsid w:val="003330FE"/>
    <w:rsid w:val="003334EB"/>
    <w:rsid w:val="003354C0"/>
    <w:rsid w:val="00335A6C"/>
    <w:rsid w:val="0033620E"/>
    <w:rsid w:val="003375DF"/>
    <w:rsid w:val="00341941"/>
    <w:rsid w:val="00342722"/>
    <w:rsid w:val="003438E1"/>
    <w:rsid w:val="003447F0"/>
    <w:rsid w:val="00346B9A"/>
    <w:rsid w:val="00347D67"/>
    <w:rsid w:val="003519F2"/>
    <w:rsid w:val="003524C6"/>
    <w:rsid w:val="0035441E"/>
    <w:rsid w:val="00356CCD"/>
    <w:rsid w:val="00363392"/>
    <w:rsid w:val="003674FF"/>
    <w:rsid w:val="00367B08"/>
    <w:rsid w:val="003701F4"/>
    <w:rsid w:val="00370460"/>
    <w:rsid w:val="00370CE1"/>
    <w:rsid w:val="00372471"/>
    <w:rsid w:val="0037263E"/>
    <w:rsid w:val="0037340D"/>
    <w:rsid w:val="0037677A"/>
    <w:rsid w:val="00376CB7"/>
    <w:rsid w:val="0038179C"/>
    <w:rsid w:val="00381ECB"/>
    <w:rsid w:val="003820D8"/>
    <w:rsid w:val="00382CC4"/>
    <w:rsid w:val="00382DB2"/>
    <w:rsid w:val="0038308D"/>
    <w:rsid w:val="00384062"/>
    <w:rsid w:val="003840D0"/>
    <w:rsid w:val="0038676C"/>
    <w:rsid w:val="00390F53"/>
    <w:rsid w:val="003924C8"/>
    <w:rsid w:val="00392E59"/>
    <w:rsid w:val="0039493A"/>
    <w:rsid w:val="00394FFF"/>
    <w:rsid w:val="003A148B"/>
    <w:rsid w:val="003A1E70"/>
    <w:rsid w:val="003A2331"/>
    <w:rsid w:val="003A2440"/>
    <w:rsid w:val="003A24D5"/>
    <w:rsid w:val="003A3682"/>
    <w:rsid w:val="003A4EC0"/>
    <w:rsid w:val="003A577C"/>
    <w:rsid w:val="003A58D0"/>
    <w:rsid w:val="003A6974"/>
    <w:rsid w:val="003A7E5B"/>
    <w:rsid w:val="003B0E39"/>
    <w:rsid w:val="003B1E44"/>
    <w:rsid w:val="003B22AC"/>
    <w:rsid w:val="003B3696"/>
    <w:rsid w:val="003B3754"/>
    <w:rsid w:val="003B48E8"/>
    <w:rsid w:val="003B7537"/>
    <w:rsid w:val="003B7DA3"/>
    <w:rsid w:val="003C0B8F"/>
    <w:rsid w:val="003C0E1D"/>
    <w:rsid w:val="003C282D"/>
    <w:rsid w:val="003C43E9"/>
    <w:rsid w:val="003C44B0"/>
    <w:rsid w:val="003C468E"/>
    <w:rsid w:val="003C4F26"/>
    <w:rsid w:val="003C53C9"/>
    <w:rsid w:val="003C59FD"/>
    <w:rsid w:val="003C62A7"/>
    <w:rsid w:val="003D06C0"/>
    <w:rsid w:val="003D0DA0"/>
    <w:rsid w:val="003D0F82"/>
    <w:rsid w:val="003D1262"/>
    <w:rsid w:val="003D1E19"/>
    <w:rsid w:val="003D1ED3"/>
    <w:rsid w:val="003D2D80"/>
    <w:rsid w:val="003D2FA4"/>
    <w:rsid w:val="003D31CD"/>
    <w:rsid w:val="003D404E"/>
    <w:rsid w:val="003D43D1"/>
    <w:rsid w:val="003D47B3"/>
    <w:rsid w:val="003D51AE"/>
    <w:rsid w:val="003D5470"/>
    <w:rsid w:val="003D5A37"/>
    <w:rsid w:val="003D5B1E"/>
    <w:rsid w:val="003D6409"/>
    <w:rsid w:val="003D70D1"/>
    <w:rsid w:val="003E1E64"/>
    <w:rsid w:val="003E256B"/>
    <w:rsid w:val="003E721F"/>
    <w:rsid w:val="003E755C"/>
    <w:rsid w:val="003E7ADA"/>
    <w:rsid w:val="003F01E1"/>
    <w:rsid w:val="003F0C8C"/>
    <w:rsid w:val="003F248E"/>
    <w:rsid w:val="003F2835"/>
    <w:rsid w:val="003F2F5D"/>
    <w:rsid w:val="003F3527"/>
    <w:rsid w:val="003F3EDE"/>
    <w:rsid w:val="003F440C"/>
    <w:rsid w:val="003F4A38"/>
    <w:rsid w:val="003F5E39"/>
    <w:rsid w:val="003F706C"/>
    <w:rsid w:val="003F7996"/>
    <w:rsid w:val="003F7A45"/>
    <w:rsid w:val="00400003"/>
    <w:rsid w:val="004001D1"/>
    <w:rsid w:val="00401B80"/>
    <w:rsid w:val="00403BB3"/>
    <w:rsid w:val="00405899"/>
    <w:rsid w:val="004068E3"/>
    <w:rsid w:val="00406E28"/>
    <w:rsid w:val="00410079"/>
    <w:rsid w:val="00411380"/>
    <w:rsid w:val="004116DF"/>
    <w:rsid w:val="0041257F"/>
    <w:rsid w:val="00412B85"/>
    <w:rsid w:val="00413330"/>
    <w:rsid w:val="00414351"/>
    <w:rsid w:val="004147B3"/>
    <w:rsid w:val="004163C9"/>
    <w:rsid w:val="0041655E"/>
    <w:rsid w:val="004168FD"/>
    <w:rsid w:val="00416D54"/>
    <w:rsid w:val="00420D17"/>
    <w:rsid w:val="004211E9"/>
    <w:rsid w:val="004215CF"/>
    <w:rsid w:val="00421F35"/>
    <w:rsid w:val="004222DA"/>
    <w:rsid w:val="0042335E"/>
    <w:rsid w:val="00423CBB"/>
    <w:rsid w:val="00424189"/>
    <w:rsid w:val="00424891"/>
    <w:rsid w:val="00425526"/>
    <w:rsid w:val="00431B63"/>
    <w:rsid w:val="00431B64"/>
    <w:rsid w:val="00431EC0"/>
    <w:rsid w:val="0043200F"/>
    <w:rsid w:val="00433928"/>
    <w:rsid w:val="0043433D"/>
    <w:rsid w:val="00435DAB"/>
    <w:rsid w:val="0043601D"/>
    <w:rsid w:val="00436927"/>
    <w:rsid w:val="004374F2"/>
    <w:rsid w:val="0044277B"/>
    <w:rsid w:val="004442CC"/>
    <w:rsid w:val="00444B3E"/>
    <w:rsid w:val="004465B7"/>
    <w:rsid w:val="00446E0F"/>
    <w:rsid w:val="00447AD0"/>
    <w:rsid w:val="0045313F"/>
    <w:rsid w:val="00453BD0"/>
    <w:rsid w:val="00453D60"/>
    <w:rsid w:val="004542AC"/>
    <w:rsid w:val="00454F88"/>
    <w:rsid w:val="004557C6"/>
    <w:rsid w:val="00456E33"/>
    <w:rsid w:val="00460813"/>
    <w:rsid w:val="00460EE8"/>
    <w:rsid w:val="00462B59"/>
    <w:rsid w:val="00463987"/>
    <w:rsid w:val="00464923"/>
    <w:rsid w:val="004652FB"/>
    <w:rsid w:val="00465B8A"/>
    <w:rsid w:val="00465CE4"/>
    <w:rsid w:val="00466CB2"/>
    <w:rsid w:val="004702DC"/>
    <w:rsid w:val="00470C28"/>
    <w:rsid w:val="00472876"/>
    <w:rsid w:val="00472A6F"/>
    <w:rsid w:val="004733A1"/>
    <w:rsid w:val="00473B02"/>
    <w:rsid w:val="00473B37"/>
    <w:rsid w:val="00477B91"/>
    <w:rsid w:val="00477C90"/>
    <w:rsid w:val="0048099A"/>
    <w:rsid w:val="00481E34"/>
    <w:rsid w:val="00482DA7"/>
    <w:rsid w:val="004832A2"/>
    <w:rsid w:val="004832DB"/>
    <w:rsid w:val="00483A84"/>
    <w:rsid w:val="00484B96"/>
    <w:rsid w:val="00484D9D"/>
    <w:rsid w:val="004853B9"/>
    <w:rsid w:val="00485ECF"/>
    <w:rsid w:val="00490DBB"/>
    <w:rsid w:val="00492F01"/>
    <w:rsid w:val="00493E5D"/>
    <w:rsid w:val="00494D5F"/>
    <w:rsid w:val="00496002"/>
    <w:rsid w:val="004962DC"/>
    <w:rsid w:val="00496BD2"/>
    <w:rsid w:val="004970E0"/>
    <w:rsid w:val="004A0335"/>
    <w:rsid w:val="004A1528"/>
    <w:rsid w:val="004A1616"/>
    <w:rsid w:val="004A3A0E"/>
    <w:rsid w:val="004A4135"/>
    <w:rsid w:val="004A438E"/>
    <w:rsid w:val="004A4F7C"/>
    <w:rsid w:val="004A55CE"/>
    <w:rsid w:val="004A6A5E"/>
    <w:rsid w:val="004A6FC7"/>
    <w:rsid w:val="004A7EF5"/>
    <w:rsid w:val="004B0B77"/>
    <w:rsid w:val="004B0BCC"/>
    <w:rsid w:val="004B1208"/>
    <w:rsid w:val="004B16B3"/>
    <w:rsid w:val="004B1A52"/>
    <w:rsid w:val="004B513A"/>
    <w:rsid w:val="004B56C4"/>
    <w:rsid w:val="004B56F3"/>
    <w:rsid w:val="004B58EB"/>
    <w:rsid w:val="004B6371"/>
    <w:rsid w:val="004B79B2"/>
    <w:rsid w:val="004C06D1"/>
    <w:rsid w:val="004C25B4"/>
    <w:rsid w:val="004C437C"/>
    <w:rsid w:val="004C4DE5"/>
    <w:rsid w:val="004C6DE2"/>
    <w:rsid w:val="004C7ECD"/>
    <w:rsid w:val="004D12BD"/>
    <w:rsid w:val="004D246A"/>
    <w:rsid w:val="004D2D80"/>
    <w:rsid w:val="004D58D2"/>
    <w:rsid w:val="004D59B9"/>
    <w:rsid w:val="004D5E1A"/>
    <w:rsid w:val="004D73CB"/>
    <w:rsid w:val="004D7816"/>
    <w:rsid w:val="004E0020"/>
    <w:rsid w:val="004E0BD0"/>
    <w:rsid w:val="004E0CED"/>
    <w:rsid w:val="004E1518"/>
    <w:rsid w:val="004E27EF"/>
    <w:rsid w:val="004E3301"/>
    <w:rsid w:val="004E3DEA"/>
    <w:rsid w:val="004E4795"/>
    <w:rsid w:val="004E4D59"/>
    <w:rsid w:val="004E5222"/>
    <w:rsid w:val="004E5D12"/>
    <w:rsid w:val="004F0312"/>
    <w:rsid w:val="004F0558"/>
    <w:rsid w:val="004F3241"/>
    <w:rsid w:val="004F3C52"/>
    <w:rsid w:val="004F53CD"/>
    <w:rsid w:val="004F550A"/>
    <w:rsid w:val="004F5B8D"/>
    <w:rsid w:val="004F6009"/>
    <w:rsid w:val="004F6A86"/>
    <w:rsid w:val="0050047A"/>
    <w:rsid w:val="00504BAD"/>
    <w:rsid w:val="0050622F"/>
    <w:rsid w:val="00506AFA"/>
    <w:rsid w:val="00507B36"/>
    <w:rsid w:val="0051054E"/>
    <w:rsid w:val="00510E7D"/>
    <w:rsid w:val="00511E93"/>
    <w:rsid w:val="00511F1E"/>
    <w:rsid w:val="005127CD"/>
    <w:rsid w:val="005141D4"/>
    <w:rsid w:val="005150F6"/>
    <w:rsid w:val="00515922"/>
    <w:rsid w:val="00515DB2"/>
    <w:rsid w:val="005203F8"/>
    <w:rsid w:val="0052085F"/>
    <w:rsid w:val="00522E26"/>
    <w:rsid w:val="00522E8F"/>
    <w:rsid w:val="00523EFF"/>
    <w:rsid w:val="00524345"/>
    <w:rsid w:val="005244D8"/>
    <w:rsid w:val="00524834"/>
    <w:rsid w:val="005249FA"/>
    <w:rsid w:val="005257B5"/>
    <w:rsid w:val="005314C9"/>
    <w:rsid w:val="00533916"/>
    <w:rsid w:val="00533FBA"/>
    <w:rsid w:val="00534308"/>
    <w:rsid w:val="005363EE"/>
    <w:rsid w:val="005364BB"/>
    <w:rsid w:val="005372F4"/>
    <w:rsid w:val="00540991"/>
    <w:rsid w:val="00541B8F"/>
    <w:rsid w:val="00541EA7"/>
    <w:rsid w:val="005426CE"/>
    <w:rsid w:val="005427C8"/>
    <w:rsid w:val="00542BCD"/>
    <w:rsid w:val="00542FDE"/>
    <w:rsid w:val="00544B14"/>
    <w:rsid w:val="00544CD0"/>
    <w:rsid w:val="00545863"/>
    <w:rsid w:val="00545FD2"/>
    <w:rsid w:val="00550140"/>
    <w:rsid w:val="005503F6"/>
    <w:rsid w:val="00550F38"/>
    <w:rsid w:val="0055196E"/>
    <w:rsid w:val="00554F0B"/>
    <w:rsid w:val="00555000"/>
    <w:rsid w:val="0055540A"/>
    <w:rsid w:val="00555EFF"/>
    <w:rsid w:val="0055648D"/>
    <w:rsid w:val="00556F8A"/>
    <w:rsid w:val="0055717F"/>
    <w:rsid w:val="00557DA4"/>
    <w:rsid w:val="00561190"/>
    <w:rsid w:val="00561DAF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2093"/>
    <w:rsid w:val="00572150"/>
    <w:rsid w:val="00574A94"/>
    <w:rsid w:val="00576BFC"/>
    <w:rsid w:val="00576F8B"/>
    <w:rsid w:val="00577597"/>
    <w:rsid w:val="00580A76"/>
    <w:rsid w:val="00581589"/>
    <w:rsid w:val="0058168A"/>
    <w:rsid w:val="005847C7"/>
    <w:rsid w:val="00584A5C"/>
    <w:rsid w:val="00584CC6"/>
    <w:rsid w:val="0058526C"/>
    <w:rsid w:val="00590E95"/>
    <w:rsid w:val="00590F1B"/>
    <w:rsid w:val="005910CE"/>
    <w:rsid w:val="005924E7"/>
    <w:rsid w:val="005932FA"/>
    <w:rsid w:val="00594DB9"/>
    <w:rsid w:val="00597BC5"/>
    <w:rsid w:val="005A2792"/>
    <w:rsid w:val="005A31A3"/>
    <w:rsid w:val="005A4252"/>
    <w:rsid w:val="005A6F07"/>
    <w:rsid w:val="005B0927"/>
    <w:rsid w:val="005B0D22"/>
    <w:rsid w:val="005B1117"/>
    <w:rsid w:val="005B13D8"/>
    <w:rsid w:val="005B1519"/>
    <w:rsid w:val="005B160E"/>
    <w:rsid w:val="005B161A"/>
    <w:rsid w:val="005B3D72"/>
    <w:rsid w:val="005B4E03"/>
    <w:rsid w:val="005B542F"/>
    <w:rsid w:val="005B6629"/>
    <w:rsid w:val="005B7335"/>
    <w:rsid w:val="005C0220"/>
    <w:rsid w:val="005C122A"/>
    <w:rsid w:val="005C1C78"/>
    <w:rsid w:val="005C1E4E"/>
    <w:rsid w:val="005C345C"/>
    <w:rsid w:val="005C3CDA"/>
    <w:rsid w:val="005C4641"/>
    <w:rsid w:val="005C50D3"/>
    <w:rsid w:val="005C5E91"/>
    <w:rsid w:val="005D045D"/>
    <w:rsid w:val="005D175D"/>
    <w:rsid w:val="005D1C69"/>
    <w:rsid w:val="005D2549"/>
    <w:rsid w:val="005D2C2D"/>
    <w:rsid w:val="005D5DE5"/>
    <w:rsid w:val="005D74D1"/>
    <w:rsid w:val="005D782A"/>
    <w:rsid w:val="005D7DE6"/>
    <w:rsid w:val="005E0864"/>
    <w:rsid w:val="005E0AF8"/>
    <w:rsid w:val="005E36FC"/>
    <w:rsid w:val="005E39B9"/>
    <w:rsid w:val="005E48D8"/>
    <w:rsid w:val="005E50C8"/>
    <w:rsid w:val="005E6003"/>
    <w:rsid w:val="005E6882"/>
    <w:rsid w:val="005E6AD8"/>
    <w:rsid w:val="005F09DA"/>
    <w:rsid w:val="005F15A0"/>
    <w:rsid w:val="005F226D"/>
    <w:rsid w:val="005F2EAC"/>
    <w:rsid w:val="005F45B5"/>
    <w:rsid w:val="005F53D3"/>
    <w:rsid w:val="005F5791"/>
    <w:rsid w:val="005F6BF8"/>
    <w:rsid w:val="00601118"/>
    <w:rsid w:val="006028A7"/>
    <w:rsid w:val="00602DB7"/>
    <w:rsid w:val="006030F3"/>
    <w:rsid w:val="00603307"/>
    <w:rsid w:val="00604853"/>
    <w:rsid w:val="00605E60"/>
    <w:rsid w:val="00606BC6"/>
    <w:rsid w:val="006070EE"/>
    <w:rsid w:val="006078A6"/>
    <w:rsid w:val="00607C89"/>
    <w:rsid w:val="00607DCC"/>
    <w:rsid w:val="00610400"/>
    <w:rsid w:val="006105C8"/>
    <w:rsid w:val="00610DE3"/>
    <w:rsid w:val="00611049"/>
    <w:rsid w:val="006119B0"/>
    <w:rsid w:val="0061247E"/>
    <w:rsid w:val="00613080"/>
    <w:rsid w:val="00613BA4"/>
    <w:rsid w:val="00613CDE"/>
    <w:rsid w:val="00614E0F"/>
    <w:rsid w:val="006151BF"/>
    <w:rsid w:val="00616C97"/>
    <w:rsid w:val="00617CA2"/>
    <w:rsid w:val="00620563"/>
    <w:rsid w:val="00622B20"/>
    <w:rsid w:val="00624551"/>
    <w:rsid w:val="0062490E"/>
    <w:rsid w:val="00624F26"/>
    <w:rsid w:val="00625E72"/>
    <w:rsid w:val="00625EB3"/>
    <w:rsid w:val="00626333"/>
    <w:rsid w:val="006268AF"/>
    <w:rsid w:val="00626BAF"/>
    <w:rsid w:val="0063057F"/>
    <w:rsid w:val="00630D76"/>
    <w:rsid w:val="00631FD6"/>
    <w:rsid w:val="006331EE"/>
    <w:rsid w:val="00633F76"/>
    <w:rsid w:val="00634A70"/>
    <w:rsid w:val="00634FE8"/>
    <w:rsid w:val="00634FFB"/>
    <w:rsid w:val="006350B2"/>
    <w:rsid w:val="006371A7"/>
    <w:rsid w:val="006378CA"/>
    <w:rsid w:val="00637EFE"/>
    <w:rsid w:val="0064071B"/>
    <w:rsid w:val="0064245B"/>
    <w:rsid w:val="006432BF"/>
    <w:rsid w:val="00643B45"/>
    <w:rsid w:val="00643C65"/>
    <w:rsid w:val="0064430C"/>
    <w:rsid w:val="00644692"/>
    <w:rsid w:val="006450AF"/>
    <w:rsid w:val="00645D60"/>
    <w:rsid w:val="00646C91"/>
    <w:rsid w:val="00647558"/>
    <w:rsid w:val="00650514"/>
    <w:rsid w:val="006505E0"/>
    <w:rsid w:val="0065075F"/>
    <w:rsid w:val="00650854"/>
    <w:rsid w:val="00650BEC"/>
    <w:rsid w:val="00650DF7"/>
    <w:rsid w:val="006510D6"/>
    <w:rsid w:val="0065117D"/>
    <w:rsid w:val="00651B57"/>
    <w:rsid w:val="00651EB2"/>
    <w:rsid w:val="006524BE"/>
    <w:rsid w:val="00652879"/>
    <w:rsid w:val="00653024"/>
    <w:rsid w:val="00653269"/>
    <w:rsid w:val="006537B3"/>
    <w:rsid w:val="00654426"/>
    <w:rsid w:val="0065442C"/>
    <w:rsid w:val="00654797"/>
    <w:rsid w:val="00654C37"/>
    <w:rsid w:val="0065691F"/>
    <w:rsid w:val="00657BC1"/>
    <w:rsid w:val="006605A4"/>
    <w:rsid w:val="006615ED"/>
    <w:rsid w:val="00661A16"/>
    <w:rsid w:val="0066333C"/>
    <w:rsid w:val="00663997"/>
    <w:rsid w:val="00663D9E"/>
    <w:rsid w:val="0066463D"/>
    <w:rsid w:val="00665377"/>
    <w:rsid w:val="0066566A"/>
    <w:rsid w:val="0066566C"/>
    <w:rsid w:val="00665875"/>
    <w:rsid w:val="00666EC5"/>
    <w:rsid w:val="00667441"/>
    <w:rsid w:val="00667CFD"/>
    <w:rsid w:val="006707C0"/>
    <w:rsid w:val="00670952"/>
    <w:rsid w:val="006726DE"/>
    <w:rsid w:val="00675176"/>
    <w:rsid w:val="00681C31"/>
    <w:rsid w:val="00681CB7"/>
    <w:rsid w:val="006829BC"/>
    <w:rsid w:val="00682E50"/>
    <w:rsid w:val="00683FF1"/>
    <w:rsid w:val="00684784"/>
    <w:rsid w:val="00685556"/>
    <w:rsid w:val="00685662"/>
    <w:rsid w:val="00685C23"/>
    <w:rsid w:val="00686149"/>
    <w:rsid w:val="00686B08"/>
    <w:rsid w:val="00686CDB"/>
    <w:rsid w:val="00690402"/>
    <w:rsid w:val="0069206C"/>
    <w:rsid w:val="00695A60"/>
    <w:rsid w:val="00695AC7"/>
    <w:rsid w:val="00696A2D"/>
    <w:rsid w:val="00697312"/>
    <w:rsid w:val="00697E89"/>
    <w:rsid w:val="00697EC1"/>
    <w:rsid w:val="006A180F"/>
    <w:rsid w:val="006A1AC3"/>
    <w:rsid w:val="006A24BE"/>
    <w:rsid w:val="006A2ADE"/>
    <w:rsid w:val="006A3625"/>
    <w:rsid w:val="006A3849"/>
    <w:rsid w:val="006A525F"/>
    <w:rsid w:val="006A5EDB"/>
    <w:rsid w:val="006A6000"/>
    <w:rsid w:val="006A6449"/>
    <w:rsid w:val="006A798A"/>
    <w:rsid w:val="006A7C90"/>
    <w:rsid w:val="006A7E05"/>
    <w:rsid w:val="006B0291"/>
    <w:rsid w:val="006B0C67"/>
    <w:rsid w:val="006B27DF"/>
    <w:rsid w:val="006B2AD1"/>
    <w:rsid w:val="006B2F01"/>
    <w:rsid w:val="006B3FDE"/>
    <w:rsid w:val="006B44D3"/>
    <w:rsid w:val="006B4EA4"/>
    <w:rsid w:val="006C019F"/>
    <w:rsid w:val="006C0BAB"/>
    <w:rsid w:val="006C0DF2"/>
    <w:rsid w:val="006C1AF4"/>
    <w:rsid w:val="006C2B3D"/>
    <w:rsid w:val="006C327F"/>
    <w:rsid w:val="006C6A88"/>
    <w:rsid w:val="006C77D8"/>
    <w:rsid w:val="006C7873"/>
    <w:rsid w:val="006C7FCE"/>
    <w:rsid w:val="006D074D"/>
    <w:rsid w:val="006D17AD"/>
    <w:rsid w:val="006D231D"/>
    <w:rsid w:val="006D29E5"/>
    <w:rsid w:val="006D349B"/>
    <w:rsid w:val="006D4535"/>
    <w:rsid w:val="006D539A"/>
    <w:rsid w:val="006D5467"/>
    <w:rsid w:val="006D729B"/>
    <w:rsid w:val="006D7323"/>
    <w:rsid w:val="006E0ECB"/>
    <w:rsid w:val="006E2171"/>
    <w:rsid w:val="006E24E6"/>
    <w:rsid w:val="006E2CA2"/>
    <w:rsid w:val="006E2F2C"/>
    <w:rsid w:val="006E36FE"/>
    <w:rsid w:val="006E4441"/>
    <w:rsid w:val="006E473D"/>
    <w:rsid w:val="006E5C50"/>
    <w:rsid w:val="006E6A25"/>
    <w:rsid w:val="006E7F3A"/>
    <w:rsid w:val="006F0B51"/>
    <w:rsid w:val="006F1C34"/>
    <w:rsid w:val="006F2088"/>
    <w:rsid w:val="006F28EB"/>
    <w:rsid w:val="006F2A2E"/>
    <w:rsid w:val="006F3613"/>
    <w:rsid w:val="006F4617"/>
    <w:rsid w:val="006F4BAE"/>
    <w:rsid w:val="006F4CC8"/>
    <w:rsid w:val="006F5DC1"/>
    <w:rsid w:val="006F5F80"/>
    <w:rsid w:val="00700D07"/>
    <w:rsid w:val="00702F20"/>
    <w:rsid w:val="007036F0"/>
    <w:rsid w:val="007041CB"/>
    <w:rsid w:val="0070420C"/>
    <w:rsid w:val="007042DE"/>
    <w:rsid w:val="00704757"/>
    <w:rsid w:val="00705DCC"/>
    <w:rsid w:val="0070648F"/>
    <w:rsid w:val="0070716E"/>
    <w:rsid w:val="00707D92"/>
    <w:rsid w:val="00707DD3"/>
    <w:rsid w:val="00710866"/>
    <w:rsid w:val="00711D90"/>
    <w:rsid w:val="00713060"/>
    <w:rsid w:val="00714233"/>
    <w:rsid w:val="00715500"/>
    <w:rsid w:val="00716701"/>
    <w:rsid w:val="00716A0C"/>
    <w:rsid w:val="00717136"/>
    <w:rsid w:val="00720C48"/>
    <w:rsid w:val="007217F3"/>
    <w:rsid w:val="00722EEA"/>
    <w:rsid w:val="00724D56"/>
    <w:rsid w:val="0072535B"/>
    <w:rsid w:val="00725985"/>
    <w:rsid w:val="00725D46"/>
    <w:rsid w:val="0072615B"/>
    <w:rsid w:val="00726322"/>
    <w:rsid w:val="007269C8"/>
    <w:rsid w:val="0072725C"/>
    <w:rsid w:val="0072755C"/>
    <w:rsid w:val="00727A4B"/>
    <w:rsid w:val="00727FD4"/>
    <w:rsid w:val="00731B84"/>
    <w:rsid w:val="00732064"/>
    <w:rsid w:val="00732827"/>
    <w:rsid w:val="00732D94"/>
    <w:rsid w:val="00733AA3"/>
    <w:rsid w:val="0073441F"/>
    <w:rsid w:val="007349B4"/>
    <w:rsid w:val="00735100"/>
    <w:rsid w:val="007355F6"/>
    <w:rsid w:val="00735628"/>
    <w:rsid w:val="00735CE7"/>
    <w:rsid w:val="00737CE9"/>
    <w:rsid w:val="007404FE"/>
    <w:rsid w:val="0074112C"/>
    <w:rsid w:val="00742064"/>
    <w:rsid w:val="007430F8"/>
    <w:rsid w:val="00744880"/>
    <w:rsid w:val="00745D0F"/>
    <w:rsid w:val="0075009A"/>
    <w:rsid w:val="00751012"/>
    <w:rsid w:val="00751EF2"/>
    <w:rsid w:val="00753131"/>
    <w:rsid w:val="00753339"/>
    <w:rsid w:val="007534F0"/>
    <w:rsid w:val="007537F3"/>
    <w:rsid w:val="00753B4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34E2"/>
    <w:rsid w:val="00763531"/>
    <w:rsid w:val="007667D4"/>
    <w:rsid w:val="007668A2"/>
    <w:rsid w:val="00767450"/>
    <w:rsid w:val="00767559"/>
    <w:rsid w:val="0077008F"/>
    <w:rsid w:val="00771A5B"/>
    <w:rsid w:val="0077646B"/>
    <w:rsid w:val="0077684F"/>
    <w:rsid w:val="0077711C"/>
    <w:rsid w:val="00780812"/>
    <w:rsid w:val="00783110"/>
    <w:rsid w:val="00783DFC"/>
    <w:rsid w:val="007859B8"/>
    <w:rsid w:val="00786CAB"/>
    <w:rsid w:val="00786E9C"/>
    <w:rsid w:val="0078713E"/>
    <w:rsid w:val="007878B2"/>
    <w:rsid w:val="00790BBC"/>
    <w:rsid w:val="00790BDC"/>
    <w:rsid w:val="00790CA8"/>
    <w:rsid w:val="0079100B"/>
    <w:rsid w:val="00791C9E"/>
    <w:rsid w:val="00792E03"/>
    <w:rsid w:val="007941E4"/>
    <w:rsid w:val="00795ECD"/>
    <w:rsid w:val="007967E3"/>
    <w:rsid w:val="007975CE"/>
    <w:rsid w:val="007A38E8"/>
    <w:rsid w:val="007A425E"/>
    <w:rsid w:val="007A48A1"/>
    <w:rsid w:val="007A52ED"/>
    <w:rsid w:val="007A548D"/>
    <w:rsid w:val="007A6AB0"/>
    <w:rsid w:val="007A7475"/>
    <w:rsid w:val="007A7FB5"/>
    <w:rsid w:val="007B037C"/>
    <w:rsid w:val="007B0775"/>
    <w:rsid w:val="007B0E9A"/>
    <w:rsid w:val="007B20CA"/>
    <w:rsid w:val="007B23C9"/>
    <w:rsid w:val="007B32D0"/>
    <w:rsid w:val="007B3692"/>
    <w:rsid w:val="007B3716"/>
    <w:rsid w:val="007B38D9"/>
    <w:rsid w:val="007B3B89"/>
    <w:rsid w:val="007B3ECB"/>
    <w:rsid w:val="007B5382"/>
    <w:rsid w:val="007B5C8B"/>
    <w:rsid w:val="007B62BA"/>
    <w:rsid w:val="007B7925"/>
    <w:rsid w:val="007C102C"/>
    <w:rsid w:val="007C1C88"/>
    <w:rsid w:val="007C2BA1"/>
    <w:rsid w:val="007C45DB"/>
    <w:rsid w:val="007C7156"/>
    <w:rsid w:val="007C7DA7"/>
    <w:rsid w:val="007D00B3"/>
    <w:rsid w:val="007D06FF"/>
    <w:rsid w:val="007D1F72"/>
    <w:rsid w:val="007D54BB"/>
    <w:rsid w:val="007D5A52"/>
    <w:rsid w:val="007D69E0"/>
    <w:rsid w:val="007D768F"/>
    <w:rsid w:val="007D7985"/>
    <w:rsid w:val="007D7FC2"/>
    <w:rsid w:val="007E1B9C"/>
    <w:rsid w:val="007E2364"/>
    <w:rsid w:val="007E27FD"/>
    <w:rsid w:val="007E2B45"/>
    <w:rsid w:val="007E2E56"/>
    <w:rsid w:val="007E30E2"/>
    <w:rsid w:val="007E34CE"/>
    <w:rsid w:val="007E5115"/>
    <w:rsid w:val="007E56F5"/>
    <w:rsid w:val="007E5AE2"/>
    <w:rsid w:val="007E6A23"/>
    <w:rsid w:val="007E6B8A"/>
    <w:rsid w:val="007E6F98"/>
    <w:rsid w:val="007F10F6"/>
    <w:rsid w:val="007F161A"/>
    <w:rsid w:val="007F1FAF"/>
    <w:rsid w:val="007F361A"/>
    <w:rsid w:val="007F3D7E"/>
    <w:rsid w:val="007F3DB5"/>
    <w:rsid w:val="007F3E9C"/>
    <w:rsid w:val="007F47FF"/>
    <w:rsid w:val="007F4C8A"/>
    <w:rsid w:val="007F5F86"/>
    <w:rsid w:val="007F61D4"/>
    <w:rsid w:val="007F6EE2"/>
    <w:rsid w:val="008021C7"/>
    <w:rsid w:val="00802519"/>
    <w:rsid w:val="00802E3D"/>
    <w:rsid w:val="008064FE"/>
    <w:rsid w:val="00806AC0"/>
    <w:rsid w:val="00807966"/>
    <w:rsid w:val="00810335"/>
    <w:rsid w:val="008106C6"/>
    <w:rsid w:val="00811150"/>
    <w:rsid w:val="0081126B"/>
    <w:rsid w:val="008118AA"/>
    <w:rsid w:val="00811CE5"/>
    <w:rsid w:val="0081220B"/>
    <w:rsid w:val="0081301F"/>
    <w:rsid w:val="0081334B"/>
    <w:rsid w:val="00813EA6"/>
    <w:rsid w:val="008169A9"/>
    <w:rsid w:val="00816B4E"/>
    <w:rsid w:val="0081748F"/>
    <w:rsid w:val="008210DB"/>
    <w:rsid w:val="0082356B"/>
    <w:rsid w:val="00823F66"/>
    <w:rsid w:val="00824D0E"/>
    <w:rsid w:val="008252D7"/>
    <w:rsid w:val="00826B18"/>
    <w:rsid w:val="008272CD"/>
    <w:rsid w:val="00827BDD"/>
    <w:rsid w:val="0083025A"/>
    <w:rsid w:val="008314BB"/>
    <w:rsid w:val="00831642"/>
    <w:rsid w:val="008316A5"/>
    <w:rsid w:val="00832674"/>
    <w:rsid w:val="008417A9"/>
    <w:rsid w:val="00841BD8"/>
    <w:rsid w:val="00843A5D"/>
    <w:rsid w:val="00843B2A"/>
    <w:rsid w:val="00843E2A"/>
    <w:rsid w:val="00843F08"/>
    <w:rsid w:val="0084464C"/>
    <w:rsid w:val="00844DAD"/>
    <w:rsid w:val="0084559B"/>
    <w:rsid w:val="00846300"/>
    <w:rsid w:val="008468F3"/>
    <w:rsid w:val="008500F8"/>
    <w:rsid w:val="00851C01"/>
    <w:rsid w:val="0085331B"/>
    <w:rsid w:val="00853528"/>
    <w:rsid w:val="00853FAC"/>
    <w:rsid w:val="00856516"/>
    <w:rsid w:val="00860D20"/>
    <w:rsid w:val="00861CF1"/>
    <w:rsid w:val="0086424F"/>
    <w:rsid w:val="008643E0"/>
    <w:rsid w:val="00864837"/>
    <w:rsid w:val="00865ABA"/>
    <w:rsid w:val="00865C1C"/>
    <w:rsid w:val="00866567"/>
    <w:rsid w:val="00866A1B"/>
    <w:rsid w:val="00867465"/>
    <w:rsid w:val="00867B16"/>
    <w:rsid w:val="008707DB"/>
    <w:rsid w:val="00871246"/>
    <w:rsid w:val="00874A9B"/>
    <w:rsid w:val="00874B33"/>
    <w:rsid w:val="00874F41"/>
    <w:rsid w:val="008761D1"/>
    <w:rsid w:val="008767DC"/>
    <w:rsid w:val="008815FC"/>
    <w:rsid w:val="00882F7D"/>
    <w:rsid w:val="00883078"/>
    <w:rsid w:val="00883295"/>
    <w:rsid w:val="00883315"/>
    <w:rsid w:val="00884274"/>
    <w:rsid w:val="008846B8"/>
    <w:rsid w:val="00884729"/>
    <w:rsid w:val="008867C2"/>
    <w:rsid w:val="008877FE"/>
    <w:rsid w:val="00887881"/>
    <w:rsid w:val="0089215C"/>
    <w:rsid w:val="008923C6"/>
    <w:rsid w:val="00895306"/>
    <w:rsid w:val="0089615B"/>
    <w:rsid w:val="008965C2"/>
    <w:rsid w:val="00897873"/>
    <w:rsid w:val="008A18F2"/>
    <w:rsid w:val="008A2CCE"/>
    <w:rsid w:val="008A2FAC"/>
    <w:rsid w:val="008A3545"/>
    <w:rsid w:val="008A3636"/>
    <w:rsid w:val="008A3E3A"/>
    <w:rsid w:val="008A6901"/>
    <w:rsid w:val="008B1191"/>
    <w:rsid w:val="008B1BD0"/>
    <w:rsid w:val="008B2975"/>
    <w:rsid w:val="008B30DD"/>
    <w:rsid w:val="008B3DCC"/>
    <w:rsid w:val="008B412A"/>
    <w:rsid w:val="008B4DBC"/>
    <w:rsid w:val="008B73ED"/>
    <w:rsid w:val="008B7F68"/>
    <w:rsid w:val="008C2047"/>
    <w:rsid w:val="008C2207"/>
    <w:rsid w:val="008C225B"/>
    <w:rsid w:val="008C22E9"/>
    <w:rsid w:val="008C22F3"/>
    <w:rsid w:val="008C2BC0"/>
    <w:rsid w:val="008C3FA3"/>
    <w:rsid w:val="008C7D60"/>
    <w:rsid w:val="008D01EA"/>
    <w:rsid w:val="008D01F4"/>
    <w:rsid w:val="008D0634"/>
    <w:rsid w:val="008D0CAE"/>
    <w:rsid w:val="008D2273"/>
    <w:rsid w:val="008D3967"/>
    <w:rsid w:val="008D4707"/>
    <w:rsid w:val="008D4A85"/>
    <w:rsid w:val="008D5B22"/>
    <w:rsid w:val="008D6002"/>
    <w:rsid w:val="008D609D"/>
    <w:rsid w:val="008D60F6"/>
    <w:rsid w:val="008D6A64"/>
    <w:rsid w:val="008D70AB"/>
    <w:rsid w:val="008D7BBB"/>
    <w:rsid w:val="008E0EBA"/>
    <w:rsid w:val="008E1B8A"/>
    <w:rsid w:val="008E1EC6"/>
    <w:rsid w:val="008E2A68"/>
    <w:rsid w:val="008E3214"/>
    <w:rsid w:val="008E3B98"/>
    <w:rsid w:val="008E5C8D"/>
    <w:rsid w:val="008E6282"/>
    <w:rsid w:val="008E6809"/>
    <w:rsid w:val="008E7990"/>
    <w:rsid w:val="008E7D9F"/>
    <w:rsid w:val="008F020D"/>
    <w:rsid w:val="008F0361"/>
    <w:rsid w:val="008F0B47"/>
    <w:rsid w:val="008F0B65"/>
    <w:rsid w:val="008F0BA5"/>
    <w:rsid w:val="008F1683"/>
    <w:rsid w:val="008F2613"/>
    <w:rsid w:val="008F351F"/>
    <w:rsid w:val="008F3A0B"/>
    <w:rsid w:val="008F4B50"/>
    <w:rsid w:val="008F4F3A"/>
    <w:rsid w:val="008F5CA1"/>
    <w:rsid w:val="008F6307"/>
    <w:rsid w:val="008F63BC"/>
    <w:rsid w:val="008F6797"/>
    <w:rsid w:val="009001AA"/>
    <w:rsid w:val="00901FB0"/>
    <w:rsid w:val="00902C21"/>
    <w:rsid w:val="00903661"/>
    <w:rsid w:val="009067C2"/>
    <w:rsid w:val="00912120"/>
    <w:rsid w:val="00912135"/>
    <w:rsid w:val="009133F4"/>
    <w:rsid w:val="00913AA6"/>
    <w:rsid w:val="00913E3E"/>
    <w:rsid w:val="009141EF"/>
    <w:rsid w:val="0091482D"/>
    <w:rsid w:val="00914A1E"/>
    <w:rsid w:val="00915E98"/>
    <w:rsid w:val="00915F39"/>
    <w:rsid w:val="0091763F"/>
    <w:rsid w:val="00920E37"/>
    <w:rsid w:val="00921B68"/>
    <w:rsid w:val="00922536"/>
    <w:rsid w:val="00924B47"/>
    <w:rsid w:val="00924BB9"/>
    <w:rsid w:val="00924CBC"/>
    <w:rsid w:val="009252CA"/>
    <w:rsid w:val="009256E5"/>
    <w:rsid w:val="0092594C"/>
    <w:rsid w:val="00925C8E"/>
    <w:rsid w:val="00927469"/>
    <w:rsid w:val="009279F2"/>
    <w:rsid w:val="009316E6"/>
    <w:rsid w:val="00931A82"/>
    <w:rsid w:val="0093430F"/>
    <w:rsid w:val="00934522"/>
    <w:rsid w:val="009349F3"/>
    <w:rsid w:val="00936E72"/>
    <w:rsid w:val="0093747F"/>
    <w:rsid w:val="009378DD"/>
    <w:rsid w:val="009404AB"/>
    <w:rsid w:val="00941A6C"/>
    <w:rsid w:val="00941F10"/>
    <w:rsid w:val="009423DE"/>
    <w:rsid w:val="009427E3"/>
    <w:rsid w:val="00945090"/>
    <w:rsid w:val="00945822"/>
    <w:rsid w:val="00945BB0"/>
    <w:rsid w:val="00945EFB"/>
    <w:rsid w:val="00950A6A"/>
    <w:rsid w:val="00951020"/>
    <w:rsid w:val="0095174A"/>
    <w:rsid w:val="00951BC5"/>
    <w:rsid w:val="0095337E"/>
    <w:rsid w:val="00953F6F"/>
    <w:rsid w:val="00954821"/>
    <w:rsid w:val="00956195"/>
    <w:rsid w:val="0095660A"/>
    <w:rsid w:val="00956AD1"/>
    <w:rsid w:val="00962536"/>
    <w:rsid w:val="00962F82"/>
    <w:rsid w:val="00963317"/>
    <w:rsid w:val="00964039"/>
    <w:rsid w:val="00964707"/>
    <w:rsid w:val="00964A39"/>
    <w:rsid w:val="009663C6"/>
    <w:rsid w:val="0096750D"/>
    <w:rsid w:val="00970064"/>
    <w:rsid w:val="0097089F"/>
    <w:rsid w:val="00970DA5"/>
    <w:rsid w:val="00970DB9"/>
    <w:rsid w:val="00972179"/>
    <w:rsid w:val="009724E4"/>
    <w:rsid w:val="00972A31"/>
    <w:rsid w:val="00973A16"/>
    <w:rsid w:val="0097445A"/>
    <w:rsid w:val="00974E7E"/>
    <w:rsid w:val="00976E8C"/>
    <w:rsid w:val="00976EEE"/>
    <w:rsid w:val="00977258"/>
    <w:rsid w:val="00977752"/>
    <w:rsid w:val="00980518"/>
    <w:rsid w:val="0098567E"/>
    <w:rsid w:val="00985CFD"/>
    <w:rsid w:val="00986CBC"/>
    <w:rsid w:val="00987188"/>
    <w:rsid w:val="00987806"/>
    <w:rsid w:val="00987AD1"/>
    <w:rsid w:val="00987DF6"/>
    <w:rsid w:val="009900A8"/>
    <w:rsid w:val="0099153B"/>
    <w:rsid w:val="0099156E"/>
    <w:rsid w:val="0099266D"/>
    <w:rsid w:val="00992B9C"/>
    <w:rsid w:val="00992D1A"/>
    <w:rsid w:val="0099448C"/>
    <w:rsid w:val="00994D35"/>
    <w:rsid w:val="00994EE9"/>
    <w:rsid w:val="0099500D"/>
    <w:rsid w:val="0099760D"/>
    <w:rsid w:val="00997B23"/>
    <w:rsid w:val="009A09CB"/>
    <w:rsid w:val="009A09FC"/>
    <w:rsid w:val="009A0A0F"/>
    <w:rsid w:val="009A0C1F"/>
    <w:rsid w:val="009A16D5"/>
    <w:rsid w:val="009A19F0"/>
    <w:rsid w:val="009A2090"/>
    <w:rsid w:val="009A2EAD"/>
    <w:rsid w:val="009A3D6F"/>
    <w:rsid w:val="009A4623"/>
    <w:rsid w:val="009A477D"/>
    <w:rsid w:val="009A4A23"/>
    <w:rsid w:val="009A634A"/>
    <w:rsid w:val="009A64EC"/>
    <w:rsid w:val="009A6E78"/>
    <w:rsid w:val="009A7327"/>
    <w:rsid w:val="009A7778"/>
    <w:rsid w:val="009B01E9"/>
    <w:rsid w:val="009B0D8C"/>
    <w:rsid w:val="009B1B38"/>
    <w:rsid w:val="009B2852"/>
    <w:rsid w:val="009B2E78"/>
    <w:rsid w:val="009B2F8E"/>
    <w:rsid w:val="009B4C33"/>
    <w:rsid w:val="009B4F1B"/>
    <w:rsid w:val="009B5347"/>
    <w:rsid w:val="009B6577"/>
    <w:rsid w:val="009B6A1A"/>
    <w:rsid w:val="009B7229"/>
    <w:rsid w:val="009B7CD9"/>
    <w:rsid w:val="009C1513"/>
    <w:rsid w:val="009C19DD"/>
    <w:rsid w:val="009C1F2A"/>
    <w:rsid w:val="009C2B98"/>
    <w:rsid w:val="009C3122"/>
    <w:rsid w:val="009C42E8"/>
    <w:rsid w:val="009C561A"/>
    <w:rsid w:val="009C5ACF"/>
    <w:rsid w:val="009C5AD8"/>
    <w:rsid w:val="009C7BE5"/>
    <w:rsid w:val="009C7FE4"/>
    <w:rsid w:val="009D0DAB"/>
    <w:rsid w:val="009D3D1C"/>
    <w:rsid w:val="009D6635"/>
    <w:rsid w:val="009D7637"/>
    <w:rsid w:val="009D7D81"/>
    <w:rsid w:val="009E16DD"/>
    <w:rsid w:val="009E2E3F"/>
    <w:rsid w:val="009E39BC"/>
    <w:rsid w:val="009E494A"/>
    <w:rsid w:val="009E53D9"/>
    <w:rsid w:val="009E74E7"/>
    <w:rsid w:val="009E74ED"/>
    <w:rsid w:val="009F242E"/>
    <w:rsid w:val="009F28E7"/>
    <w:rsid w:val="009F33AA"/>
    <w:rsid w:val="009F35B5"/>
    <w:rsid w:val="009F4337"/>
    <w:rsid w:val="009F47D8"/>
    <w:rsid w:val="009F4AE1"/>
    <w:rsid w:val="009F5198"/>
    <w:rsid w:val="009F5EFE"/>
    <w:rsid w:val="009F5FC0"/>
    <w:rsid w:val="009F78C5"/>
    <w:rsid w:val="00A0190C"/>
    <w:rsid w:val="00A01D6F"/>
    <w:rsid w:val="00A01DDF"/>
    <w:rsid w:val="00A01F6E"/>
    <w:rsid w:val="00A04022"/>
    <w:rsid w:val="00A040EF"/>
    <w:rsid w:val="00A04BA5"/>
    <w:rsid w:val="00A05560"/>
    <w:rsid w:val="00A07582"/>
    <w:rsid w:val="00A07B70"/>
    <w:rsid w:val="00A10899"/>
    <w:rsid w:val="00A10A94"/>
    <w:rsid w:val="00A13D93"/>
    <w:rsid w:val="00A148DF"/>
    <w:rsid w:val="00A15A85"/>
    <w:rsid w:val="00A16D12"/>
    <w:rsid w:val="00A17027"/>
    <w:rsid w:val="00A173FC"/>
    <w:rsid w:val="00A178EA"/>
    <w:rsid w:val="00A17C22"/>
    <w:rsid w:val="00A2099B"/>
    <w:rsid w:val="00A22F65"/>
    <w:rsid w:val="00A239DA"/>
    <w:rsid w:val="00A24CB6"/>
    <w:rsid w:val="00A2678D"/>
    <w:rsid w:val="00A2681A"/>
    <w:rsid w:val="00A27CE9"/>
    <w:rsid w:val="00A304C0"/>
    <w:rsid w:val="00A31A10"/>
    <w:rsid w:val="00A31D4D"/>
    <w:rsid w:val="00A32EDA"/>
    <w:rsid w:val="00A32F8F"/>
    <w:rsid w:val="00A3309F"/>
    <w:rsid w:val="00A3495D"/>
    <w:rsid w:val="00A35809"/>
    <w:rsid w:val="00A35B9F"/>
    <w:rsid w:val="00A35F3D"/>
    <w:rsid w:val="00A36743"/>
    <w:rsid w:val="00A3682A"/>
    <w:rsid w:val="00A37C30"/>
    <w:rsid w:val="00A40EB0"/>
    <w:rsid w:val="00A4258C"/>
    <w:rsid w:val="00A42D70"/>
    <w:rsid w:val="00A44148"/>
    <w:rsid w:val="00A445FB"/>
    <w:rsid w:val="00A44F7A"/>
    <w:rsid w:val="00A451FD"/>
    <w:rsid w:val="00A466CC"/>
    <w:rsid w:val="00A474F8"/>
    <w:rsid w:val="00A53720"/>
    <w:rsid w:val="00A5386A"/>
    <w:rsid w:val="00A55174"/>
    <w:rsid w:val="00A55607"/>
    <w:rsid w:val="00A55724"/>
    <w:rsid w:val="00A558C7"/>
    <w:rsid w:val="00A56CCD"/>
    <w:rsid w:val="00A56D1E"/>
    <w:rsid w:val="00A602ED"/>
    <w:rsid w:val="00A60A7C"/>
    <w:rsid w:val="00A624F4"/>
    <w:rsid w:val="00A62863"/>
    <w:rsid w:val="00A62A0C"/>
    <w:rsid w:val="00A63DB8"/>
    <w:rsid w:val="00A64D51"/>
    <w:rsid w:val="00A658E0"/>
    <w:rsid w:val="00A66EBB"/>
    <w:rsid w:val="00A7312A"/>
    <w:rsid w:val="00A750C9"/>
    <w:rsid w:val="00A75CE2"/>
    <w:rsid w:val="00A772F9"/>
    <w:rsid w:val="00A8142E"/>
    <w:rsid w:val="00A82487"/>
    <w:rsid w:val="00A83127"/>
    <w:rsid w:val="00A832A3"/>
    <w:rsid w:val="00A852E8"/>
    <w:rsid w:val="00A873AB"/>
    <w:rsid w:val="00A87C2A"/>
    <w:rsid w:val="00A908A5"/>
    <w:rsid w:val="00A9295C"/>
    <w:rsid w:val="00A92BA1"/>
    <w:rsid w:val="00A93133"/>
    <w:rsid w:val="00A936DA"/>
    <w:rsid w:val="00A9415F"/>
    <w:rsid w:val="00A9521C"/>
    <w:rsid w:val="00A952C3"/>
    <w:rsid w:val="00A95A1F"/>
    <w:rsid w:val="00A96133"/>
    <w:rsid w:val="00A96B14"/>
    <w:rsid w:val="00AA33CA"/>
    <w:rsid w:val="00AA37BB"/>
    <w:rsid w:val="00AA37F1"/>
    <w:rsid w:val="00AA5D62"/>
    <w:rsid w:val="00AA6080"/>
    <w:rsid w:val="00AA6191"/>
    <w:rsid w:val="00AA6281"/>
    <w:rsid w:val="00AA7BE8"/>
    <w:rsid w:val="00AA7D60"/>
    <w:rsid w:val="00AB1862"/>
    <w:rsid w:val="00AB1B78"/>
    <w:rsid w:val="00AB28BC"/>
    <w:rsid w:val="00AB32DF"/>
    <w:rsid w:val="00AB390F"/>
    <w:rsid w:val="00AB4E4B"/>
    <w:rsid w:val="00AB5537"/>
    <w:rsid w:val="00AB5895"/>
    <w:rsid w:val="00AB79F9"/>
    <w:rsid w:val="00AB7E93"/>
    <w:rsid w:val="00AC059D"/>
    <w:rsid w:val="00AC0764"/>
    <w:rsid w:val="00AC0A9D"/>
    <w:rsid w:val="00AC0EEE"/>
    <w:rsid w:val="00AC10CA"/>
    <w:rsid w:val="00AC1C6B"/>
    <w:rsid w:val="00AC30B0"/>
    <w:rsid w:val="00AC3767"/>
    <w:rsid w:val="00AC3C62"/>
    <w:rsid w:val="00AC5E94"/>
    <w:rsid w:val="00AC5FB4"/>
    <w:rsid w:val="00AC6A5F"/>
    <w:rsid w:val="00AC772F"/>
    <w:rsid w:val="00AC7954"/>
    <w:rsid w:val="00AD265F"/>
    <w:rsid w:val="00AD3299"/>
    <w:rsid w:val="00AD40F2"/>
    <w:rsid w:val="00AD48C4"/>
    <w:rsid w:val="00AD532C"/>
    <w:rsid w:val="00AD60BE"/>
    <w:rsid w:val="00AD72EB"/>
    <w:rsid w:val="00AD7A04"/>
    <w:rsid w:val="00AE008C"/>
    <w:rsid w:val="00AE05E8"/>
    <w:rsid w:val="00AE164B"/>
    <w:rsid w:val="00AE1D48"/>
    <w:rsid w:val="00AE30CA"/>
    <w:rsid w:val="00AE5331"/>
    <w:rsid w:val="00AE5480"/>
    <w:rsid w:val="00AE5915"/>
    <w:rsid w:val="00AE62A9"/>
    <w:rsid w:val="00AE7344"/>
    <w:rsid w:val="00AE7E06"/>
    <w:rsid w:val="00AF17CC"/>
    <w:rsid w:val="00AF1F1F"/>
    <w:rsid w:val="00AF2A00"/>
    <w:rsid w:val="00AF2A37"/>
    <w:rsid w:val="00AF2DA1"/>
    <w:rsid w:val="00AF30CE"/>
    <w:rsid w:val="00AF3537"/>
    <w:rsid w:val="00AF408B"/>
    <w:rsid w:val="00AF4E0C"/>
    <w:rsid w:val="00AF576D"/>
    <w:rsid w:val="00AF58A0"/>
    <w:rsid w:val="00AF594C"/>
    <w:rsid w:val="00AF6025"/>
    <w:rsid w:val="00B005B1"/>
    <w:rsid w:val="00B01C0D"/>
    <w:rsid w:val="00B0260B"/>
    <w:rsid w:val="00B02F8D"/>
    <w:rsid w:val="00B03807"/>
    <w:rsid w:val="00B039B1"/>
    <w:rsid w:val="00B04252"/>
    <w:rsid w:val="00B042AF"/>
    <w:rsid w:val="00B04521"/>
    <w:rsid w:val="00B059EB"/>
    <w:rsid w:val="00B05A40"/>
    <w:rsid w:val="00B06078"/>
    <w:rsid w:val="00B06266"/>
    <w:rsid w:val="00B06A4C"/>
    <w:rsid w:val="00B0759D"/>
    <w:rsid w:val="00B1041C"/>
    <w:rsid w:val="00B11049"/>
    <w:rsid w:val="00B11448"/>
    <w:rsid w:val="00B11521"/>
    <w:rsid w:val="00B1181C"/>
    <w:rsid w:val="00B118EB"/>
    <w:rsid w:val="00B11B54"/>
    <w:rsid w:val="00B132C2"/>
    <w:rsid w:val="00B13DCB"/>
    <w:rsid w:val="00B14EE3"/>
    <w:rsid w:val="00B15347"/>
    <w:rsid w:val="00B15F80"/>
    <w:rsid w:val="00B163BC"/>
    <w:rsid w:val="00B169EF"/>
    <w:rsid w:val="00B16A53"/>
    <w:rsid w:val="00B177D8"/>
    <w:rsid w:val="00B20404"/>
    <w:rsid w:val="00B209D7"/>
    <w:rsid w:val="00B20A56"/>
    <w:rsid w:val="00B2440B"/>
    <w:rsid w:val="00B25A29"/>
    <w:rsid w:val="00B262AF"/>
    <w:rsid w:val="00B30177"/>
    <w:rsid w:val="00B316FA"/>
    <w:rsid w:val="00B33EC3"/>
    <w:rsid w:val="00B349E2"/>
    <w:rsid w:val="00B34B1D"/>
    <w:rsid w:val="00B36E19"/>
    <w:rsid w:val="00B37720"/>
    <w:rsid w:val="00B37B60"/>
    <w:rsid w:val="00B40D98"/>
    <w:rsid w:val="00B41A7D"/>
    <w:rsid w:val="00B41EE6"/>
    <w:rsid w:val="00B441AE"/>
    <w:rsid w:val="00B4420D"/>
    <w:rsid w:val="00B4585E"/>
    <w:rsid w:val="00B46B89"/>
    <w:rsid w:val="00B46E34"/>
    <w:rsid w:val="00B5191A"/>
    <w:rsid w:val="00B51F03"/>
    <w:rsid w:val="00B52B97"/>
    <w:rsid w:val="00B5453F"/>
    <w:rsid w:val="00B55411"/>
    <w:rsid w:val="00B56903"/>
    <w:rsid w:val="00B56F2F"/>
    <w:rsid w:val="00B57405"/>
    <w:rsid w:val="00B57D09"/>
    <w:rsid w:val="00B60286"/>
    <w:rsid w:val="00B619F1"/>
    <w:rsid w:val="00B622BF"/>
    <w:rsid w:val="00B626B6"/>
    <w:rsid w:val="00B6325B"/>
    <w:rsid w:val="00B63819"/>
    <w:rsid w:val="00B63A6C"/>
    <w:rsid w:val="00B64857"/>
    <w:rsid w:val="00B656EC"/>
    <w:rsid w:val="00B67211"/>
    <w:rsid w:val="00B67599"/>
    <w:rsid w:val="00B70381"/>
    <w:rsid w:val="00B70C09"/>
    <w:rsid w:val="00B71209"/>
    <w:rsid w:val="00B713F7"/>
    <w:rsid w:val="00B72052"/>
    <w:rsid w:val="00B72637"/>
    <w:rsid w:val="00B72A0F"/>
    <w:rsid w:val="00B72BB6"/>
    <w:rsid w:val="00B74084"/>
    <w:rsid w:val="00B740C3"/>
    <w:rsid w:val="00B74EF0"/>
    <w:rsid w:val="00B76847"/>
    <w:rsid w:val="00B76A7E"/>
    <w:rsid w:val="00B775E2"/>
    <w:rsid w:val="00B8063D"/>
    <w:rsid w:val="00B812C7"/>
    <w:rsid w:val="00B81BFF"/>
    <w:rsid w:val="00B81C17"/>
    <w:rsid w:val="00B81CE1"/>
    <w:rsid w:val="00B82053"/>
    <w:rsid w:val="00B82323"/>
    <w:rsid w:val="00B831CA"/>
    <w:rsid w:val="00B837A4"/>
    <w:rsid w:val="00B85032"/>
    <w:rsid w:val="00B855D9"/>
    <w:rsid w:val="00B85DB2"/>
    <w:rsid w:val="00B8605E"/>
    <w:rsid w:val="00B875EA"/>
    <w:rsid w:val="00B908D1"/>
    <w:rsid w:val="00B9230A"/>
    <w:rsid w:val="00B92BC5"/>
    <w:rsid w:val="00B93041"/>
    <w:rsid w:val="00B93273"/>
    <w:rsid w:val="00B9384F"/>
    <w:rsid w:val="00B961FD"/>
    <w:rsid w:val="00B97C13"/>
    <w:rsid w:val="00BA00F0"/>
    <w:rsid w:val="00BA0F5F"/>
    <w:rsid w:val="00BA1435"/>
    <w:rsid w:val="00BA198C"/>
    <w:rsid w:val="00BA2E4C"/>
    <w:rsid w:val="00BA3274"/>
    <w:rsid w:val="00BA3718"/>
    <w:rsid w:val="00BA4BDB"/>
    <w:rsid w:val="00BA5068"/>
    <w:rsid w:val="00BA75BC"/>
    <w:rsid w:val="00BA79FA"/>
    <w:rsid w:val="00BA7A1E"/>
    <w:rsid w:val="00BB0AC7"/>
    <w:rsid w:val="00BB0BF9"/>
    <w:rsid w:val="00BB1126"/>
    <w:rsid w:val="00BB158D"/>
    <w:rsid w:val="00BB1616"/>
    <w:rsid w:val="00BB2DEF"/>
    <w:rsid w:val="00BB4DE5"/>
    <w:rsid w:val="00BB4E49"/>
    <w:rsid w:val="00BB5697"/>
    <w:rsid w:val="00BB6680"/>
    <w:rsid w:val="00BB74BB"/>
    <w:rsid w:val="00BC0415"/>
    <w:rsid w:val="00BC15A7"/>
    <w:rsid w:val="00BC1D03"/>
    <w:rsid w:val="00BC55D1"/>
    <w:rsid w:val="00BC5A58"/>
    <w:rsid w:val="00BC6DCB"/>
    <w:rsid w:val="00BD0978"/>
    <w:rsid w:val="00BD3937"/>
    <w:rsid w:val="00BD3DEC"/>
    <w:rsid w:val="00BD48B7"/>
    <w:rsid w:val="00BD4A17"/>
    <w:rsid w:val="00BD4AEA"/>
    <w:rsid w:val="00BD6537"/>
    <w:rsid w:val="00BD68B9"/>
    <w:rsid w:val="00BD7847"/>
    <w:rsid w:val="00BD791D"/>
    <w:rsid w:val="00BD7AC4"/>
    <w:rsid w:val="00BD7B2F"/>
    <w:rsid w:val="00BD7D33"/>
    <w:rsid w:val="00BE018E"/>
    <w:rsid w:val="00BE1CA4"/>
    <w:rsid w:val="00BE1EF8"/>
    <w:rsid w:val="00BE3897"/>
    <w:rsid w:val="00BE4601"/>
    <w:rsid w:val="00BE4C7C"/>
    <w:rsid w:val="00BE6E71"/>
    <w:rsid w:val="00BE6FEB"/>
    <w:rsid w:val="00BE7BE5"/>
    <w:rsid w:val="00BF0AB2"/>
    <w:rsid w:val="00BF14C7"/>
    <w:rsid w:val="00BF28FE"/>
    <w:rsid w:val="00BF3DEA"/>
    <w:rsid w:val="00BF48EE"/>
    <w:rsid w:val="00BF53D2"/>
    <w:rsid w:val="00BF79B6"/>
    <w:rsid w:val="00BF7A8C"/>
    <w:rsid w:val="00C00405"/>
    <w:rsid w:val="00C01311"/>
    <w:rsid w:val="00C037CA"/>
    <w:rsid w:val="00C03867"/>
    <w:rsid w:val="00C0418A"/>
    <w:rsid w:val="00C04F40"/>
    <w:rsid w:val="00C05AB2"/>
    <w:rsid w:val="00C062B5"/>
    <w:rsid w:val="00C0635C"/>
    <w:rsid w:val="00C07F92"/>
    <w:rsid w:val="00C114BE"/>
    <w:rsid w:val="00C1230C"/>
    <w:rsid w:val="00C12335"/>
    <w:rsid w:val="00C13FF7"/>
    <w:rsid w:val="00C1525A"/>
    <w:rsid w:val="00C15993"/>
    <w:rsid w:val="00C16474"/>
    <w:rsid w:val="00C16EF3"/>
    <w:rsid w:val="00C17509"/>
    <w:rsid w:val="00C17DBB"/>
    <w:rsid w:val="00C2006B"/>
    <w:rsid w:val="00C22885"/>
    <w:rsid w:val="00C22BBD"/>
    <w:rsid w:val="00C23EA6"/>
    <w:rsid w:val="00C241C2"/>
    <w:rsid w:val="00C25826"/>
    <w:rsid w:val="00C25C6C"/>
    <w:rsid w:val="00C264F8"/>
    <w:rsid w:val="00C30132"/>
    <w:rsid w:val="00C31040"/>
    <w:rsid w:val="00C3208C"/>
    <w:rsid w:val="00C337BE"/>
    <w:rsid w:val="00C34734"/>
    <w:rsid w:val="00C34FF9"/>
    <w:rsid w:val="00C3520C"/>
    <w:rsid w:val="00C35522"/>
    <w:rsid w:val="00C36248"/>
    <w:rsid w:val="00C36B4F"/>
    <w:rsid w:val="00C372EA"/>
    <w:rsid w:val="00C37386"/>
    <w:rsid w:val="00C4041C"/>
    <w:rsid w:val="00C40648"/>
    <w:rsid w:val="00C40C5D"/>
    <w:rsid w:val="00C41229"/>
    <w:rsid w:val="00C421EF"/>
    <w:rsid w:val="00C435B4"/>
    <w:rsid w:val="00C43F13"/>
    <w:rsid w:val="00C44177"/>
    <w:rsid w:val="00C448A8"/>
    <w:rsid w:val="00C44D57"/>
    <w:rsid w:val="00C4562F"/>
    <w:rsid w:val="00C45C0E"/>
    <w:rsid w:val="00C469A1"/>
    <w:rsid w:val="00C50573"/>
    <w:rsid w:val="00C509BC"/>
    <w:rsid w:val="00C50F56"/>
    <w:rsid w:val="00C5231F"/>
    <w:rsid w:val="00C5307B"/>
    <w:rsid w:val="00C53E27"/>
    <w:rsid w:val="00C55453"/>
    <w:rsid w:val="00C57B56"/>
    <w:rsid w:val="00C60389"/>
    <w:rsid w:val="00C6074D"/>
    <w:rsid w:val="00C60BC7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2BC8"/>
    <w:rsid w:val="00C73B63"/>
    <w:rsid w:val="00C73E78"/>
    <w:rsid w:val="00C75594"/>
    <w:rsid w:val="00C75B10"/>
    <w:rsid w:val="00C75D4A"/>
    <w:rsid w:val="00C770EE"/>
    <w:rsid w:val="00C772A2"/>
    <w:rsid w:val="00C77E7F"/>
    <w:rsid w:val="00C83C1D"/>
    <w:rsid w:val="00C83EC4"/>
    <w:rsid w:val="00C8440B"/>
    <w:rsid w:val="00C85D75"/>
    <w:rsid w:val="00C87845"/>
    <w:rsid w:val="00C87C23"/>
    <w:rsid w:val="00C87FF1"/>
    <w:rsid w:val="00C904CF"/>
    <w:rsid w:val="00C9071C"/>
    <w:rsid w:val="00C91231"/>
    <w:rsid w:val="00C91BF1"/>
    <w:rsid w:val="00C9266F"/>
    <w:rsid w:val="00C93255"/>
    <w:rsid w:val="00C9377A"/>
    <w:rsid w:val="00C94C06"/>
    <w:rsid w:val="00C94FCD"/>
    <w:rsid w:val="00C9533A"/>
    <w:rsid w:val="00C95676"/>
    <w:rsid w:val="00C95771"/>
    <w:rsid w:val="00C95A09"/>
    <w:rsid w:val="00C97449"/>
    <w:rsid w:val="00C9751D"/>
    <w:rsid w:val="00CA0890"/>
    <w:rsid w:val="00CA0FA5"/>
    <w:rsid w:val="00CA1D07"/>
    <w:rsid w:val="00CA37F7"/>
    <w:rsid w:val="00CA4AFB"/>
    <w:rsid w:val="00CA662B"/>
    <w:rsid w:val="00CA7D9C"/>
    <w:rsid w:val="00CB0167"/>
    <w:rsid w:val="00CB03FC"/>
    <w:rsid w:val="00CB2C40"/>
    <w:rsid w:val="00CB341C"/>
    <w:rsid w:val="00CB45F2"/>
    <w:rsid w:val="00CB4FA7"/>
    <w:rsid w:val="00CB5094"/>
    <w:rsid w:val="00CB7AFD"/>
    <w:rsid w:val="00CB7F16"/>
    <w:rsid w:val="00CC00E0"/>
    <w:rsid w:val="00CC0DF7"/>
    <w:rsid w:val="00CC203B"/>
    <w:rsid w:val="00CC3C87"/>
    <w:rsid w:val="00CC3DDA"/>
    <w:rsid w:val="00CC50A6"/>
    <w:rsid w:val="00CC6644"/>
    <w:rsid w:val="00CC6E8F"/>
    <w:rsid w:val="00CC7717"/>
    <w:rsid w:val="00CC774A"/>
    <w:rsid w:val="00CD0E87"/>
    <w:rsid w:val="00CD0F79"/>
    <w:rsid w:val="00CD24C9"/>
    <w:rsid w:val="00CD28A4"/>
    <w:rsid w:val="00CD317B"/>
    <w:rsid w:val="00CD40BC"/>
    <w:rsid w:val="00CD47B4"/>
    <w:rsid w:val="00CD47E6"/>
    <w:rsid w:val="00CD6823"/>
    <w:rsid w:val="00CE009D"/>
    <w:rsid w:val="00CE03F3"/>
    <w:rsid w:val="00CE07FD"/>
    <w:rsid w:val="00CE08C3"/>
    <w:rsid w:val="00CE0A5A"/>
    <w:rsid w:val="00CE2D27"/>
    <w:rsid w:val="00CE30EA"/>
    <w:rsid w:val="00CE530F"/>
    <w:rsid w:val="00CE5D6E"/>
    <w:rsid w:val="00CE6492"/>
    <w:rsid w:val="00CE6507"/>
    <w:rsid w:val="00CE69B1"/>
    <w:rsid w:val="00CF0F81"/>
    <w:rsid w:val="00CF1198"/>
    <w:rsid w:val="00CF1836"/>
    <w:rsid w:val="00CF1B3E"/>
    <w:rsid w:val="00CF22FF"/>
    <w:rsid w:val="00CF4DB2"/>
    <w:rsid w:val="00CF4ECC"/>
    <w:rsid w:val="00CF6511"/>
    <w:rsid w:val="00CF7AAF"/>
    <w:rsid w:val="00CF7FF5"/>
    <w:rsid w:val="00D01AA9"/>
    <w:rsid w:val="00D01EAD"/>
    <w:rsid w:val="00D03636"/>
    <w:rsid w:val="00D03934"/>
    <w:rsid w:val="00D044AB"/>
    <w:rsid w:val="00D046C0"/>
    <w:rsid w:val="00D048E3"/>
    <w:rsid w:val="00D05129"/>
    <w:rsid w:val="00D05B52"/>
    <w:rsid w:val="00D1098A"/>
    <w:rsid w:val="00D12777"/>
    <w:rsid w:val="00D127BE"/>
    <w:rsid w:val="00D12F6C"/>
    <w:rsid w:val="00D13C00"/>
    <w:rsid w:val="00D14754"/>
    <w:rsid w:val="00D15668"/>
    <w:rsid w:val="00D16439"/>
    <w:rsid w:val="00D17557"/>
    <w:rsid w:val="00D177BA"/>
    <w:rsid w:val="00D17C93"/>
    <w:rsid w:val="00D20080"/>
    <w:rsid w:val="00D21D34"/>
    <w:rsid w:val="00D21E37"/>
    <w:rsid w:val="00D2227A"/>
    <w:rsid w:val="00D23152"/>
    <w:rsid w:val="00D23780"/>
    <w:rsid w:val="00D23A82"/>
    <w:rsid w:val="00D26029"/>
    <w:rsid w:val="00D26874"/>
    <w:rsid w:val="00D268EC"/>
    <w:rsid w:val="00D26AFF"/>
    <w:rsid w:val="00D27BBF"/>
    <w:rsid w:val="00D303CB"/>
    <w:rsid w:val="00D3065C"/>
    <w:rsid w:val="00D30D9E"/>
    <w:rsid w:val="00D317EF"/>
    <w:rsid w:val="00D31A6D"/>
    <w:rsid w:val="00D32443"/>
    <w:rsid w:val="00D32790"/>
    <w:rsid w:val="00D32CAB"/>
    <w:rsid w:val="00D34674"/>
    <w:rsid w:val="00D34970"/>
    <w:rsid w:val="00D351B0"/>
    <w:rsid w:val="00D35822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4D91"/>
    <w:rsid w:val="00D45DF3"/>
    <w:rsid w:val="00D469EE"/>
    <w:rsid w:val="00D47051"/>
    <w:rsid w:val="00D4762C"/>
    <w:rsid w:val="00D47F2D"/>
    <w:rsid w:val="00D50284"/>
    <w:rsid w:val="00D50A45"/>
    <w:rsid w:val="00D51CEC"/>
    <w:rsid w:val="00D52175"/>
    <w:rsid w:val="00D52472"/>
    <w:rsid w:val="00D52B41"/>
    <w:rsid w:val="00D53D8B"/>
    <w:rsid w:val="00D5598D"/>
    <w:rsid w:val="00D55F00"/>
    <w:rsid w:val="00D56945"/>
    <w:rsid w:val="00D57128"/>
    <w:rsid w:val="00D57C8B"/>
    <w:rsid w:val="00D6048C"/>
    <w:rsid w:val="00D6318F"/>
    <w:rsid w:val="00D64076"/>
    <w:rsid w:val="00D64AED"/>
    <w:rsid w:val="00D651EE"/>
    <w:rsid w:val="00D65BA9"/>
    <w:rsid w:val="00D663A3"/>
    <w:rsid w:val="00D66860"/>
    <w:rsid w:val="00D66FE9"/>
    <w:rsid w:val="00D67926"/>
    <w:rsid w:val="00D67FC2"/>
    <w:rsid w:val="00D71D70"/>
    <w:rsid w:val="00D71FCB"/>
    <w:rsid w:val="00D725AC"/>
    <w:rsid w:val="00D73CB0"/>
    <w:rsid w:val="00D74C88"/>
    <w:rsid w:val="00D74D18"/>
    <w:rsid w:val="00D756D0"/>
    <w:rsid w:val="00D75C56"/>
    <w:rsid w:val="00D76657"/>
    <w:rsid w:val="00D76FE6"/>
    <w:rsid w:val="00D77834"/>
    <w:rsid w:val="00D77C34"/>
    <w:rsid w:val="00D834BC"/>
    <w:rsid w:val="00D83CC5"/>
    <w:rsid w:val="00D84A40"/>
    <w:rsid w:val="00D8547E"/>
    <w:rsid w:val="00D8679F"/>
    <w:rsid w:val="00D916D4"/>
    <w:rsid w:val="00D93A5E"/>
    <w:rsid w:val="00D93B41"/>
    <w:rsid w:val="00D9526E"/>
    <w:rsid w:val="00D95310"/>
    <w:rsid w:val="00D9567D"/>
    <w:rsid w:val="00D95DCC"/>
    <w:rsid w:val="00D965CD"/>
    <w:rsid w:val="00DA1609"/>
    <w:rsid w:val="00DA371A"/>
    <w:rsid w:val="00DA5A2D"/>
    <w:rsid w:val="00DA6C24"/>
    <w:rsid w:val="00DA6DE3"/>
    <w:rsid w:val="00DA7EF9"/>
    <w:rsid w:val="00DB05B8"/>
    <w:rsid w:val="00DB0BE7"/>
    <w:rsid w:val="00DB0C2C"/>
    <w:rsid w:val="00DB1965"/>
    <w:rsid w:val="00DB29A6"/>
    <w:rsid w:val="00DB32EE"/>
    <w:rsid w:val="00DB33F2"/>
    <w:rsid w:val="00DB4ECD"/>
    <w:rsid w:val="00DB4F03"/>
    <w:rsid w:val="00DB6851"/>
    <w:rsid w:val="00DB6A2A"/>
    <w:rsid w:val="00DC25FE"/>
    <w:rsid w:val="00DC30F7"/>
    <w:rsid w:val="00DC3362"/>
    <w:rsid w:val="00DC41E5"/>
    <w:rsid w:val="00DC446B"/>
    <w:rsid w:val="00DC4748"/>
    <w:rsid w:val="00DC5586"/>
    <w:rsid w:val="00DC67F5"/>
    <w:rsid w:val="00DC6FBB"/>
    <w:rsid w:val="00DC7B9E"/>
    <w:rsid w:val="00DD08C8"/>
    <w:rsid w:val="00DD09B3"/>
    <w:rsid w:val="00DD0B4D"/>
    <w:rsid w:val="00DD0DF8"/>
    <w:rsid w:val="00DD0EB7"/>
    <w:rsid w:val="00DD13F5"/>
    <w:rsid w:val="00DD3A1B"/>
    <w:rsid w:val="00DD46A8"/>
    <w:rsid w:val="00DD6BDF"/>
    <w:rsid w:val="00DE1BA9"/>
    <w:rsid w:val="00DE27BB"/>
    <w:rsid w:val="00DE2F32"/>
    <w:rsid w:val="00DE3006"/>
    <w:rsid w:val="00DE30C2"/>
    <w:rsid w:val="00DE43C5"/>
    <w:rsid w:val="00DE53EF"/>
    <w:rsid w:val="00DE5806"/>
    <w:rsid w:val="00DE6D04"/>
    <w:rsid w:val="00DE7632"/>
    <w:rsid w:val="00DE7967"/>
    <w:rsid w:val="00DF03A6"/>
    <w:rsid w:val="00DF065D"/>
    <w:rsid w:val="00DF1893"/>
    <w:rsid w:val="00DF219A"/>
    <w:rsid w:val="00DF23CE"/>
    <w:rsid w:val="00DF26AC"/>
    <w:rsid w:val="00DF2763"/>
    <w:rsid w:val="00DF362D"/>
    <w:rsid w:val="00DF3F22"/>
    <w:rsid w:val="00DF476A"/>
    <w:rsid w:val="00DF4BDF"/>
    <w:rsid w:val="00DF4C13"/>
    <w:rsid w:val="00DF52C1"/>
    <w:rsid w:val="00DF5866"/>
    <w:rsid w:val="00DF6685"/>
    <w:rsid w:val="00DF69A8"/>
    <w:rsid w:val="00E00C24"/>
    <w:rsid w:val="00E00E9C"/>
    <w:rsid w:val="00E01762"/>
    <w:rsid w:val="00E017BF"/>
    <w:rsid w:val="00E02720"/>
    <w:rsid w:val="00E029D0"/>
    <w:rsid w:val="00E03C63"/>
    <w:rsid w:val="00E04041"/>
    <w:rsid w:val="00E046F0"/>
    <w:rsid w:val="00E04E2E"/>
    <w:rsid w:val="00E068C1"/>
    <w:rsid w:val="00E07078"/>
    <w:rsid w:val="00E0727D"/>
    <w:rsid w:val="00E072A8"/>
    <w:rsid w:val="00E102E4"/>
    <w:rsid w:val="00E11208"/>
    <w:rsid w:val="00E12021"/>
    <w:rsid w:val="00E13652"/>
    <w:rsid w:val="00E1371F"/>
    <w:rsid w:val="00E1377D"/>
    <w:rsid w:val="00E1575B"/>
    <w:rsid w:val="00E1631F"/>
    <w:rsid w:val="00E175D6"/>
    <w:rsid w:val="00E178E6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4C48"/>
    <w:rsid w:val="00E25B90"/>
    <w:rsid w:val="00E25BD4"/>
    <w:rsid w:val="00E2700A"/>
    <w:rsid w:val="00E279C9"/>
    <w:rsid w:val="00E3058B"/>
    <w:rsid w:val="00E31AC9"/>
    <w:rsid w:val="00E31F73"/>
    <w:rsid w:val="00E324AA"/>
    <w:rsid w:val="00E330D1"/>
    <w:rsid w:val="00E33432"/>
    <w:rsid w:val="00E33434"/>
    <w:rsid w:val="00E3431F"/>
    <w:rsid w:val="00E347E4"/>
    <w:rsid w:val="00E34B5B"/>
    <w:rsid w:val="00E35178"/>
    <w:rsid w:val="00E355B6"/>
    <w:rsid w:val="00E40013"/>
    <w:rsid w:val="00E42439"/>
    <w:rsid w:val="00E431ED"/>
    <w:rsid w:val="00E4511D"/>
    <w:rsid w:val="00E45812"/>
    <w:rsid w:val="00E462F1"/>
    <w:rsid w:val="00E4637A"/>
    <w:rsid w:val="00E46D33"/>
    <w:rsid w:val="00E46E61"/>
    <w:rsid w:val="00E47CAB"/>
    <w:rsid w:val="00E51141"/>
    <w:rsid w:val="00E51D6F"/>
    <w:rsid w:val="00E524B3"/>
    <w:rsid w:val="00E527C1"/>
    <w:rsid w:val="00E52809"/>
    <w:rsid w:val="00E52FF4"/>
    <w:rsid w:val="00E55A80"/>
    <w:rsid w:val="00E55A91"/>
    <w:rsid w:val="00E55CAF"/>
    <w:rsid w:val="00E55FCD"/>
    <w:rsid w:val="00E5733E"/>
    <w:rsid w:val="00E6230E"/>
    <w:rsid w:val="00E628DD"/>
    <w:rsid w:val="00E62D71"/>
    <w:rsid w:val="00E64175"/>
    <w:rsid w:val="00E645A6"/>
    <w:rsid w:val="00E65800"/>
    <w:rsid w:val="00E66FF8"/>
    <w:rsid w:val="00E67719"/>
    <w:rsid w:val="00E67988"/>
    <w:rsid w:val="00E72131"/>
    <w:rsid w:val="00E723D7"/>
    <w:rsid w:val="00E72A99"/>
    <w:rsid w:val="00E732AE"/>
    <w:rsid w:val="00E73687"/>
    <w:rsid w:val="00E76583"/>
    <w:rsid w:val="00E76C8A"/>
    <w:rsid w:val="00E803D2"/>
    <w:rsid w:val="00E8092A"/>
    <w:rsid w:val="00E80B64"/>
    <w:rsid w:val="00E80E01"/>
    <w:rsid w:val="00E80F52"/>
    <w:rsid w:val="00E8265B"/>
    <w:rsid w:val="00E82DC0"/>
    <w:rsid w:val="00E833DD"/>
    <w:rsid w:val="00E8426D"/>
    <w:rsid w:val="00E84871"/>
    <w:rsid w:val="00E856A1"/>
    <w:rsid w:val="00E858FE"/>
    <w:rsid w:val="00E85E5C"/>
    <w:rsid w:val="00E861B1"/>
    <w:rsid w:val="00E86C7D"/>
    <w:rsid w:val="00E87BCE"/>
    <w:rsid w:val="00E90A15"/>
    <w:rsid w:val="00E940BD"/>
    <w:rsid w:val="00E95CAD"/>
    <w:rsid w:val="00E95FAB"/>
    <w:rsid w:val="00E961BE"/>
    <w:rsid w:val="00E96DFB"/>
    <w:rsid w:val="00E977FA"/>
    <w:rsid w:val="00EA0258"/>
    <w:rsid w:val="00EA1724"/>
    <w:rsid w:val="00EA246D"/>
    <w:rsid w:val="00EA2B88"/>
    <w:rsid w:val="00EA2EB4"/>
    <w:rsid w:val="00EA3354"/>
    <w:rsid w:val="00EA3BD6"/>
    <w:rsid w:val="00EA633E"/>
    <w:rsid w:val="00EA70AA"/>
    <w:rsid w:val="00EB248D"/>
    <w:rsid w:val="00EB31A8"/>
    <w:rsid w:val="00EB37E6"/>
    <w:rsid w:val="00EB3931"/>
    <w:rsid w:val="00EB40F2"/>
    <w:rsid w:val="00EB56AF"/>
    <w:rsid w:val="00EB63A2"/>
    <w:rsid w:val="00EB6BA9"/>
    <w:rsid w:val="00EB6F19"/>
    <w:rsid w:val="00EB7AB3"/>
    <w:rsid w:val="00EC21C3"/>
    <w:rsid w:val="00EC2600"/>
    <w:rsid w:val="00EC28EC"/>
    <w:rsid w:val="00EC2C53"/>
    <w:rsid w:val="00EC30D0"/>
    <w:rsid w:val="00EC32F1"/>
    <w:rsid w:val="00EC3474"/>
    <w:rsid w:val="00EC49E7"/>
    <w:rsid w:val="00EC4B2A"/>
    <w:rsid w:val="00EC62ED"/>
    <w:rsid w:val="00EC62FF"/>
    <w:rsid w:val="00EC756A"/>
    <w:rsid w:val="00ED008B"/>
    <w:rsid w:val="00ED0A80"/>
    <w:rsid w:val="00ED112A"/>
    <w:rsid w:val="00ED18C3"/>
    <w:rsid w:val="00ED1D1B"/>
    <w:rsid w:val="00ED1E82"/>
    <w:rsid w:val="00ED255E"/>
    <w:rsid w:val="00ED2590"/>
    <w:rsid w:val="00ED25A8"/>
    <w:rsid w:val="00ED25F4"/>
    <w:rsid w:val="00ED29F0"/>
    <w:rsid w:val="00ED2D13"/>
    <w:rsid w:val="00ED3178"/>
    <w:rsid w:val="00ED3222"/>
    <w:rsid w:val="00ED420B"/>
    <w:rsid w:val="00ED57AC"/>
    <w:rsid w:val="00ED5CAD"/>
    <w:rsid w:val="00ED601F"/>
    <w:rsid w:val="00ED724D"/>
    <w:rsid w:val="00EE23F1"/>
    <w:rsid w:val="00EE4E7C"/>
    <w:rsid w:val="00EE545F"/>
    <w:rsid w:val="00EE63B4"/>
    <w:rsid w:val="00EF062B"/>
    <w:rsid w:val="00EF0A90"/>
    <w:rsid w:val="00EF0EEC"/>
    <w:rsid w:val="00EF180C"/>
    <w:rsid w:val="00EF2241"/>
    <w:rsid w:val="00EF38A8"/>
    <w:rsid w:val="00EF3CD5"/>
    <w:rsid w:val="00EF3D5B"/>
    <w:rsid w:val="00EF4809"/>
    <w:rsid w:val="00EF6A7F"/>
    <w:rsid w:val="00EF6CF2"/>
    <w:rsid w:val="00EF779B"/>
    <w:rsid w:val="00EF7EC5"/>
    <w:rsid w:val="00F005FE"/>
    <w:rsid w:val="00F026AA"/>
    <w:rsid w:val="00F04C79"/>
    <w:rsid w:val="00F04FC7"/>
    <w:rsid w:val="00F0581E"/>
    <w:rsid w:val="00F05ADA"/>
    <w:rsid w:val="00F05B9F"/>
    <w:rsid w:val="00F05DD2"/>
    <w:rsid w:val="00F060F5"/>
    <w:rsid w:val="00F06341"/>
    <w:rsid w:val="00F06B78"/>
    <w:rsid w:val="00F06BE6"/>
    <w:rsid w:val="00F07DF6"/>
    <w:rsid w:val="00F10337"/>
    <w:rsid w:val="00F1070C"/>
    <w:rsid w:val="00F116D4"/>
    <w:rsid w:val="00F11726"/>
    <w:rsid w:val="00F13C56"/>
    <w:rsid w:val="00F146E9"/>
    <w:rsid w:val="00F156F9"/>
    <w:rsid w:val="00F15842"/>
    <w:rsid w:val="00F161C7"/>
    <w:rsid w:val="00F16495"/>
    <w:rsid w:val="00F164ED"/>
    <w:rsid w:val="00F17421"/>
    <w:rsid w:val="00F20367"/>
    <w:rsid w:val="00F20440"/>
    <w:rsid w:val="00F21903"/>
    <w:rsid w:val="00F225E4"/>
    <w:rsid w:val="00F228A3"/>
    <w:rsid w:val="00F23903"/>
    <w:rsid w:val="00F239DF"/>
    <w:rsid w:val="00F240EA"/>
    <w:rsid w:val="00F2470E"/>
    <w:rsid w:val="00F2575C"/>
    <w:rsid w:val="00F25C23"/>
    <w:rsid w:val="00F26805"/>
    <w:rsid w:val="00F27016"/>
    <w:rsid w:val="00F27393"/>
    <w:rsid w:val="00F335B9"/>
    <w:rsid w:val="00F33A1B"/>
    <w:rsid w:val="00F36375"/>
    <w:rsid w:val="00F36626"/>
    <w:rsid w:val="00F36660"/>
    <w:rsid w:val="00F37757"/>
    <w:rsid w:val="00F37DE5"/>
    <w:rsid w:val="00F40F23"/>
    <w:rsid w:val="00F419B0"/>
    <w:rsid w:val="00F421CC"/>
    <w:rsid w:val="00F43393"/>
    <w:rsid w:val="00F433F9"/>
    <w:rsid w:val="00F43A36"/>
    <w:rsid w:val="00F440E9"/>
    <w:rsid w:val="00F4496A"/>
    <w:rsid w:val="00F45467"/>
    <w:rsid w:val="00F45EE2"/>
    <w:rsid w:val="00F46846"/>
    <w:rsid w:val="00F46E55"/>
    <w:rsid w:val="00F46F3E"/>
    <w:rsid w:val="00F471A9"/>
    <w:rsid w:val="00F4758F"/>
    <w:rsid w:val="00F50260"/>
    <w:rsid w:val="00F50B4D"/>
    <w:rsid w:val="00F50F72"/>
    <w:rsid w:val="00F51653"/>
    <w:rsid w:val="00F52745"/>
    <w:rsid w:val="00F528F3"/>
    <w:rsid w:val="00F52A70"/>
    <w:rsid w:val="00F52B25"/>
    <w:rsid w:val="00F533C7"/>
    <w:rsid w:val="00F54E02"/>
    <w:rsid w:val="00F553DE"/>
    <w:rsid w:val="00F55B39"/>
    <w:rsid w:val="00F55E7F"/>
    <w:rsid w:val="00F56097"/>
    <w:rsid w:val="00F56745"/>
    <w:rsid w:val="00F600E1"/>
    <w:rsid w:val="00F61859"/>
    <w:rsid w:val="00F61A19"/>
    <w:rsid w:val="00F61C8E"/>
    <w:rsid w:val="00F61FDE"/>
    <w:rsid w:val="00F6207A"/>
    <w:rsid w:val="00F62BD8"/>
    <w:rsid w:val="00F632C2"/>
    <w:rsid w:val="00F64050"/>
    <w:rsid w:val="00F67927"/>
    <w:rsid w:val="00F702F7"/>
    <w:rsid w:val="00F70AFD"/>
    <w:rsid w:val="00F714B7"/>
    <w:rsid w:val="00F7278D"/>
    <w:rsid w:val="00F72E49"/>
    <w:rsid w:val="00F75EC1"/>
    <w:rsid w:val="00F779EF"/>
    <w:rsid w:val="00F77CA6"/>
    <w:rsid w:val="00F80A8F"/>
    <w:rsid w:val="00F8230D"/>
    <w:rsid w:val="00F82AB3"/>
    <w:rsid w:val="00F8312F"/>
    <w:rsid w:val="00F835CF"/>
    <w:rsid w:val="00F85021"/>
    <w:rsid w:val="00F85404"/>
    <w:rsid w:val="00F860E5"/>
    <w:rsid w:val="00F86A0A"/>
    <w:rsid w:val="00F86EC5"/>
    <w:rsid w:val="00F873FC"/>
    <w:rsid w:val="00F904B0"/>
    <w:rsid w:val="00F9078B"/>
    <w:rsid w:val="00F90B23"/>
    <w:rsid w:val="00F911E4"/>
    <w:rsid w:val="00F92F46"/>
    <w:rsid w:val="00F9302D"/>
    <w:rsid w:val="00F96AF3"/>
    <w:rsid w:val="00F97733"/>
    <w:rsid w:val="00FA070E"/>
    <w:rsid w:val="00FA0D8B"/>
    <w:rsid w:val="00FA1E5A"/>
    <w:rsid w:val="00FA2197"/>
    <w:rsid w:val="00FA24E9"/>
    <w:rsid w:val="00FA253B"/>
    <w:rsid w:val="00FA3D1F"/>
    <w:rsid w:val="00FA4FCD"/>
    <w:rsid w:val="00FA5ADB"/>
    <w:rsid w:val="00FA6DD5"/>
    <w:rsid w:val="00FA7A6E"/>
    <w:rsid w:val="00FB09C5"/>
    <w:rsid w:val="00FB269C"/>
    <w:rsid w:val="00FB296D"/>
    <w:rsid w:val="00FB31B6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6B34"/>
    <w:rsid w:val="00FB7101"/>
    <w:rsid w:val="00FB77AB"/>
    <w:rsid w:val="00FC057B"/>
    <w:rsid w:val="00FC0D45"/>
    <w:rsid w:val="00FC52C0"/>
    <w:rsid w:val="00FC5435"/>
    <w:rsid w:val="00FD36B9"/>
    <w:rsid w:val="00FD3B84"/>
    <w:rsid w:val="00FD46E3"/>
    <w:rsid w:val="00FD7494"/>
    <w:rsid w:val="00FE09D0"/>
    <w:rsid w:val="00FE1C50"/>
    <w:rsid w:val="00FE2785"/>
    <w:rsid w:val="00FE2BBE"/>
    <w:rsid w:val="00FE5577"/>
    <w:rsid w:val="00FE55E7"/>
    <w:rsid w:val="00FE637D"/>
    <w:rsid w:val="00FE73B1"/>
    <w:rsid w:val="00FE7482"/>
    <w:rsid w:val="00FE7698"/>
    <w:rsid w:val="00FE7B5D"/>
    <w:rsid w:val="00FF0106"/>
    <w:rsid w:val="00FF03B2"/>
    <w:rsid w:val="00FF0FE6"/>
    <w:rsid w:val="00FF149E"/>
    <w:rsid w:val="00FF1BE9"/>
    <w:rsid w:val="00FF4D0D"/>
    <w:rsid w:val="00FF5699"/>
    <w:rsid w:val="00FF623A"/>
    <w:rsid w:val="00FF64A0"/>
    <w:rsid w:val="00FF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4"/>
    <o:shapelayout v:ext="edit">
      <o:idmap v:ext="edit" data="1"/>
    </o:shapelayout>
  </w:shapeDefaults>
  <w:decimalSymbol w:val=","/>
  <w:listSeparator w:val=";"/>
  <w15:docId w15:val="{C4AED500-45D1-4CC9-AB1D-263ED14D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757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F3775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37757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F37757"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link w:val="Nadpis4Char"/>
    <w:uiPriority w:val="99"/>
    <w:qFormat/>
    <w:rsid w:val="00F37757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F37757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E60D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dpis2Char">
    <w:name w:val="Nadpis 2 Char"/>
    <w:link w:val="Nadpis2"/>
    <w:uiPriority w:val="9"/>
    <w:semiHidden/>
    <w:rsid w:val="00BE60DA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link w:val="Nadpis3"/>
    <w:uiPriority w:val="9"/>
    <w:semiHidden/>
    <w:rsid w:val="00BE60D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dpis4Char">
    <w:name w:val="Nadpis 4 Char"/>
    <w:link w:val="Nadpis4"/>
    <w:uiPriority w:val="9"/>
    <w:semiHidden/>
    <w:rsid w:val="00BE60D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dpis5Char">
    <w:name w:val="Nadpis 5 Char"/>
    <w:link w:val="Nadpis5"/>
    <w:uiPriority w:val="9"/>
    <w:semiHidden/>
    <w:rsid w:val="00BE60D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F37757"/>
    <w:rPr>
      <w:rFonts w:ascii="Symbol" w:hAnsi="Symbol"/>
      <w:sz w:val="18"/>
    </w:rPr>
  </w:style>
  <w:style w:type="character" w:customStyle="1" w:styleId="WW8Num3z0">
    <w:name w:val="WW8Num3z0"/>
    <w:uiPriority w:val="99"/>
    <w:rsid w:val="00F37757"/>
    <w:rPr>
      <w:rFonts w:ascii="Symbol" w:hAnsi="Symbol"/>
      <w:sz w:val="18"/>
    </w:rPr>
  </w:style>
  <w:style w:type="character" w:customStyle="1" w:styleId="WW8Num3z1">
    <w:name w:val="WW8Num3z1"/>
    <w:uiPriority w:val="99"/>
    <w:rsid w:val="00F37757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F37757"/>
    <w:rPr>
      <w:rFonts w:ascii="Wingdings" w:hAnsi="Wingdings"/>
      <w:sz w:val="20"/>
    </w:rPr>
  </w:style>
  <w:style w:type="character" w:customStyle="1" w:styleId="WW8Num4z0">
    <w:name w:val="WW8Num4z0"/>
    <w:uiPriority w:val="99"/>
    <w:rsid w:val="00F37757"/>
    <w:rPr>
      <w:rFonts w:ascii="Symbol" w:hAnsi="Symbol"/>
      <w:sz w:val="18"/>
    </w:rPr>
  </w:style>
  <w:style w:type="character" w:customStyle="1" w:styleId="WW8Num4z1">
    <w:name w:val="WW8Num4z1"/>
    <w:uiPriority w:val="99"/>
    <w:rsid w:val="00F37757"/>
    <w:rPr>
      <w:rFonts w:ascii="Courier New" w:hAnsi="Courier New"/>
    </w:rPr>
  </w:style>
  <w:style w:type="character" w:customStyle="1" w:styleId="WW8Num4z2">
    <w:name w:val="WW8Num4z2"/>
    <w:uiPriority w:val="99"/>
    <w:rsid w:val="00F37757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F37757"/>
  </w:style>
  <w:style w:type="character" w:customStyle="1" w:styleId="WW-Absatz-Standardschriftart">
    <w:name w:val="WW-Absatz-Standardschriftart"/>
    <w:uiPriority w:val="99"/>
    <w:rsid w:val="00F37757"/>
  </w:style>
  <w:style w:type="character" w:customStyle="1" w:styleId="WW-Absatz-Standardschriftart1">
    <w:name w:val="WW-Absatz-Standardschriftart1"/>
    <w:uiPriority w:val="99"/>
    <w:rsid w:val="00F37757"/>
  </w:style>
  <w:style w:type="character" w:customStyle="1" w:styleId="WW-Absatz-Standardschriftart11">
    <w:name w:val="WW-Absatz-Standardschriftart11"/>
    <w:uiPriority w:val="99"/>
    <w:rsid w:val="00F37757"/>
  </w:style>
  <w:style w:type="character" w:customStyle="1" w:styleId="WW-Absatz-Standardschriftart111">
    <w:name w:val="WW-Absatz-Standardschriftart111"/>
    <w:uiPriority w:val="99"/>
    <w:rsid w:val="00F37757"/>
  </w:style>
  <w:style w:type="character" w:customStyle="1" w:styleId="WW8Num5z0">
    <w:name w:val="WW8Num5z0"/>
    <w:uiPriority w:val="99"/>
    <w:rsid w:val="00F37757"/>
    <w:rPr>
      <w:sz w:val="28"/>
    </w:rPr>
  </w:style>
  <w:style w:type="character" w:customStyle="1" w:styleId="WW8Num5z1">
    <w:name w:val="WW8Num5z1"/>
    <w:uiPriority w:val="99"/>
    <w:rsid w:val="00F37757"/>
    <w:rPr>
      <w:rFonts w:ascii="Courier New" w:hAnsi="Courier New"/>
    </w:rPr>
  </w:style>
  <w:style w:type="character" w:customStyle="1" w:styleId="WW8Num5z2">
    <w:name w:val="WW8Num5z2"/>
    <w:uiPriority w:val="99"/>
    <w:rsid w:val="00F37757"/>
    <w:rPr>
      <w:rFonts w:ascii="Wingdings" w:hAnsi="Wingdings"/>
    </w:rPr>
  </w:style>
  <w:style w:type="character" w:customStyle="1" w:styleId="WW8Num5z3">
    <w:name w:val="WW8Num5z3"/>
    <w:uiPriority w:val="99"/>
    <w:rsid w:val="00F37757"/>
    <w:rPr>
      <w:rFonts w:ascii="Symbol" w:hAnsi="Symbol"/>
    </w:rPr>
  </w:style>
  <w:style w:type="character" w:customStyle="1" w:styleId="WW8Num6z0">
    <w:name w:val="WW8Num6z0"/>
    <w:uiPriority w:val="99"/>
    <w:rsid w:val="00F37757"/>
    <w:rPr>
      <w:rFonts w:ascii="Symbol" w:hAnsi="Symbol"/>
      <w:sz w:val="18"/>
    </w:rPr>
  </w:style>
  <w:style w:type="character" w:customStyle="1" w:styleId="WW8Num6z1">
    <w:name w:val="WW8Num6z1"/>
    <w:uiPriority w:val="99"/>
    <w:rsid w:val="00F37757"/>
    <w:rPr>
      <w:rFonts w:ascii="Courier New" w:hAnsi="Courier New"/>
      <w:sz w:val="20"/>
    </w:rPr>
  </w:style>
  <w:style w:type="character" w:customStyle="1" w:styleId="WW8Num6z2">
    <w:name w:val="WW8Num6z2"/>
    <w:uiPriority w:val="99"/>
    <w:rsid w:val="00F37757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F37757"/>
    <w:rPr>
      <w:rFonts w:ascii="Bookman Old Style" w:hAnsi="Bookman Old Style"/>
    </w:rPr>
  </w:style>
  <w:style w:type="character" w:customStyle="1" w:styleId="WW8Num7z1">
    <w:name w:val="WW8Num7z1"/>
    <w:uiPriority w:val="99"/>
    <w:rsid w:val="00F37757"/>
    <w:rPr>
      <w:rFonts w:ascii="Courier New" w:hAnsi="Courier New"/>
    </w:rPr>
  </w:style>
  <w:style w:type="character" w:customStyle="1" w:styleId="WW8Num7z2">
    <w:name w:val="WW8Num7z2"/>
    <w:uiPriority w:val="99"/>
    <w:rsid w:val="00F37757"/>
    <w:rPr>
      <w:rFonts w:ascii="Wingdings" w:hAnsi="Wingdings"/>
    </w:rPr>
  </w:style>
  <w:style w:type="character" w:customStyle="1" w:styleId="Standardnpsmoodstavce2">
    <w:name w:val="Standardní písmo odstavce2"/>
    <w:uiPriority w:val="99"/>
    <w:rsid w:val="00F37757"/>
  </w:style>
  <w:style w:type="character" w:customStyle="1" w:styleId="WW-Absatz-Standardschriftart1111">
    <w:name w:val="WW-Absatz-Standardschriftart1111"/>
    <w:uiPriority w:val="99"/>
    <w:rsid w:val="00F37757"/>
  </w:style>
  <w:style w:type="character" w:customStyle="1" w:styleId="WW-Absatz-Standardschriftart11111">
    <w:name w:val="WW-Absatz-Standardschriftart11111"/>
    <w:uiPriority w:val="99"/>
    <w:rsid w:val="00F37757"/>
  </w:style>
  <w:style w:type="character" w:customStyle="1" w:styleId="WW-Absatz-Standardschriftart111111">
    <w:name w:val="WW-Absatz-Standardschriftart111111"/>
    <w:uiPriority w:val="99"/>
    <w:rsid w:val="00F37757"/>
  </w:style>
  <w:style w:type="character" w:customStyle="1" w:styleId="WW8Num8z0">
    <w:name w:val="WW8Num8z0"/>
    <w:uiPriority w:val="99"/>
    <w:rsid w:val="00F37757"/>
    <w:rPr>
      <w:sz w:val="28"/>
    </w:rPr>
  </w:style>
  <w:style w:type="character" w:customStyle="1" w:styleId="WW-Absatz-Standardschriftart1111111">
    <w:name w:val="WW-Absatz-Standardschriftart1111111"/>
    <w:uiPriority w:val="99"/>
    <w:rsid w:val="00F37757"/>
  </w:style>
  <w:style w:type="character" w:customStyle="1" w:styleId="WW-Absatz-Standardschriftart11111111">
    <w:name w:val="WW-Absatz-Standardschriftart11111111"/>
    <w:uiPriority w:val="99"/>
    <w:rsid w:val="00F37757"/>
  </w:style>
  <w:style w:type="character" w:customStyle="1" w:styleId="WW-Absatz-Standardschriftart111111111">
    <w:name w:val="WW-Absatz-Standardschriftart111111111"/>
    <w:uiPriority w:val="99"/>
    <w:rsid w:val="00F37757"/>
  </w:style>
  <w:style w:type="character" w:customStyle="1" w:styleId="WW-Absatz-Standardschriftart1111111111">
    <w:name w:val="WW-Absatz-Standardschriftart1111111111"/>
    <w:uiPriority w:val="99"/>
    <w:rsid w:val="00F37757"/>
  </w:style>
  <w:style w:type="character" w:customStyle="1" w:styleId="WW-Absatz-Standardschriftart11111111111">
    <w:name w:val="WW-Absatz-Standardschriftart11111111111"/>
    <w:uiPriority w:val="99"/>
    <w:rsid w:val="00F37757"/>
  </w:style>
  <w:style w:type="character" w:customStyle="1" w:styleId="WW-Absatz-Standardschriftart111111111111">
    <w:name w:val="WW-Absatz-Standardschriftart111111111111"/>
    <w:uiPriority w:val="99"/>
    <w:rsid w:val="00F37757"/>
  </w:style>
  <w:style w:type="character" w:customStyle="1" w:styleId="WW8Num1z0">
    <w:name w:val="WW8Num1z0"/>
    <w:uiPriority w:val="99"/>
    <w:rsid w:val="00F37757"/>
    <w:rPr>
      <w:rFonts w:ascii="Symbol" w:hAnsi="Symbol"/>
      <w:sz w:val="18"/>
    </w:rPr>
  </w:style>
  <w:style w:type="character" w:customStyle="1" w:styleId="WW8Num7z3">
    <w:name w:val="WW8Num7z3"/>
    <w:uiPriority w:val="99"/>
    <w:rsid w:val="00F37757"/>
    <w:rPr>
      <w:rFonts w:ascii="Symbol" w:hAnsi="Symbol"/>
    </w:rPr>
  </w:style>
  <w:style w:type="character" w:customStyle="1" w:styleId="WW8Num9z0">
    <w:name w:val="WW8Num9z0"/>
    <w:uiPriority w:val="99"/>
    <w:rsid w:val="00F37757"/>
    <w:rPr>
      <w:rFonts w:ascii="Times New Roman" w:hAnsi="Times New Roman"/>
    </w:rPr>
  </w:style>
  <w:style w:type="character" w:customStyle="1" w:styleId="WW8Num9z1">
    <w:name w:val="WW8Num9z1"/>
    <w:uiPriority w:val="99"/>
    <w:rsid w:val="00F37757"/>
    <w:rPr>
      <w:rFonts w:ascii="Courier New" w:hAnsi="Courier New"/>
    </w:rPr>
  </w:style>
  <w:style w:type="character" w:customStyle="1" w:styleId="WW8Num9z2">
    <w:name w:val="WW8Num9z2"/>
    <w:uiPriority w:val="99"/>
    <w:rsid w:val="00F37757"/>
    <w:rPr>
      <w:rFonts w:ascii="Wingdings" w:hAnsi="Wingdings"/>
    </w:rPr>
  </w:style>
  <w:style w:type="character" w:customStyle="1" w:styleId="WW8Num9z3">
    <w:name w:val="WW8Num9z3"/>
    <w:uiPriority w:val="99"/>
    <w:rsid w:val="00F37757"/>
    <w:rPr>
      <w:rFonts w:ascii="Symbol" w:hAnsi="Symbol"/>
    </w:rPr>
  </w:style>
  <w:style w:type="character" w:customStyle="1" w:styleId="WW8Num11z0">
    <w:name w:val="WW8Num11z0"/>
    <w:uiPriority w:val="99"/>
    <w:rsid w:val="00F37757"/>
    <w:rPr>
      <w:rFonts w:ascii="Times New Roman" w:hAnsi="Times New Roman"/>
    </w:rPr>
  </w:style>
  <w:style w:type="character" w:customStyle="1" w:styleId="WW8Num11z1">
    <w:name w:val="WW8Num11z1"/>
    <w:uiPriority w:val="99"/>
    <w:rsid w:val="00F37757"/>
    <w:rPr>
      <w:rFonts w:ascii="Courier New" w:hAnsi="Courier New"/>
    </w:rPr>
  </w:style>
  <w:style w:type="character" w:customStyle="1" w:styleId="WW8Num11z2">
    <w:name w:val="WW8Num11z2"/>
    <w:uiPriority w:val="99"/>
    <w:rsid w:val="00F37757"/>
    <w:rPr>
      <w:rFonts w:ascii="Wingdings" w:hAnsi="Wingdings"/>
    </w:rPr>
  </w:style>
  <w:style w:type="character" w:customStyle="1" w:styleId="WW8Num11z3">
    <w:name w:val="WW8Num11z3"/>
    <w:uiPriority w:val="99"/>
    <w:rsid w:val="00F37757"/>
    <w:rPr>
      <w:rFonts w:ascii="Symbol" w:hAnsi="Symbol"/>
    </w:rPr>
  </w:style>
  <w:style w:type="character" w:customStyle="1" w:styleId="WW8Num12z0">
    <w:name w:val="WW8Num12z0"/>
    <w:uiPriority w:val="99"/>
    <w:rsid w:val="00F37757"/>
    <w:rPr>
      <w:rFonts w:ascii="Times New Roman" w:hAnsi="Times New Roman"/>
    </w:rPr>
  </w:style>
  <w:style w:type="character" w:customStyle="1" w:styleId="WW8Num12z1">
    <w:name w:val="WW8Num12z1"/>
    <w:uiPriority w:val="99"/>
    <w:rsid w:val="00F37757"/>
    <w:rPr>
      <w:rFonts w:ascii="Courier New" w:hAnsi="Courier New"/>
    </w:rPr>
  </w:style>
  <w:style w:type="character" w:customStyle="1" w:styleId="WW8Num12z2">
    <w:name w:val="WW8Num12z2"/>
    <w:uiPriority w:val="99"/>
    <w:rsid w:val="00F37757"/>
    <w:rPr>
      <w:rFonts w:ascii="Wingdings" w:hAnsi="Wingdings"/>
    </w:rPr>
  </w:style>
  <w:style w:type="character" w:customStyle="1" w:styleId="WW8Num12z3">
    <w:name w:val="WW8Num12z3"/>
    <w:uiPriority w:val="99"/>
    <w:rsid w:val="00F37757"/>
    <w:rPr>
      <w:rFonts w:ascii="Symbol" w:hAnsi="Symbol"/>
    </w:rPr>
  </w:style>
  <w:style w:type="character" w:customStyle="1" w:styleId="WW8Num13z0">
    <w:name w:val="WW8Num13z0"/>
    <w:uiPriority w:val="99"/>
    <w:rsid w:val="00F37757"/>
    <w:rPr>
      <w:rFonts w:ascii="Times New Roman" w:hAnsi="Times New Roman"/>
    </w:rPr>
  </w:style>
  <w:style w:type="character" w:customStyle="1" w:styleId="WW8Num13z1">
    <w:name w:val="WW8Num13z1"/>
    <w:uiPriority w:val="99"/>
    <w:rsid w:val="00F37757"/>
    <w:rPr>
      <w:rFonts w:ascii="Courier New" w:hAnsi="Courier New"/>
    </w:rPr>
  </w:style>
  <w:style w:type="character" w:customStyle="1" w:styleId="WW8Num13z2">
    <w:name w:val="WW8Num13z2"/>
    <w:uiPriority w:val="99"/>
    <w:rsid w:val="00F37757"/>
    <w:rPr>
      <w:rFonts w:ascii="Wingdings" w:hAnsi="Wingdings"/>
    </w:rPr>
  </w:style>
  <w:style w:type="character" w:customStyle="1" w:styleId="WW8Num13z3">
    <w:name w:val="WW8Num13z3"/>
    <w:uiPriority w:val="99"/>
    <w:rsid w:val="00F37757"/>
    <w:rPr>
      <w:rFonts w:ascii="Symbol" w:hAnsi="Symbol"/>
    </w:rPr>
  </w:style>
  <w:style w:type="character" w:customStyle="1" w:styleId="WW8Num14z0">
    <w:name w:val="WW8Num14z0"/>
    <w:uiPriority w:val="99"/>
    <w:rsid w:val="00F37757"/>
    <w:rPr>
      <w:rFonts w:ascii="Times New Roman" w:hAnsi="Times New Roman"/>
      <w:b/>
    </w:rPr>
  </w:style>
  <w:style w:type="character" w:customStyle="1" w:styleId="WW8Num14z1">
    <w:name w:val="WW8Num14z1"/>
    <w:uiPriority w:val="99"/>
    <w:rsid w:val="00F37757"/>
    <w:rPr>
      <w:rFonts w:ascii="Courier New" w:hAnsi="Courier New"/>
    </w:rPr>
  </w:style>
  <w:style w:type="character" w:customStyle="1" w:styleId="WW8Num14z2">
    <w:name w:val="WW8Num14z2"/>
    <w:uiPriority w:val="99"/>
    <w:rsid w:val="00F37757"/>
    <w:rPr>
      <w:rFonts w:ascii="Wingdings" w:hAnsi="Wingdings"/>
    </w:rPr>
  </w:style>
  <w:style w:type="character" w:customStyle="1" w:styleId="WW8Num14z3">
    <w:name w:val="WW8Num14z3"/>
    <w:uiPriority w:val="99"/>
    <w:rsid w:val="00F37757"/>
    <w:rPr>
      <w:rFonts w:ascii="Symbol" w:hAnsi="Symbol"/>
    </w:rPr>
  </w:style>
  <w:style w:type="character" w:customStyle="1" w:styleId="WW8Num15z0">
    <w:name w:val="WW8Num15z0"/>
    <w:uiPriority w:val="99"/>
    <w:rsid w:val="00F37757"/>
    <w:rPr>
      <w:rFonts w:ascii="Times New Roman" w:hAnsi="Times New Roman"/>
      <w:b/>
    </w:rPr>
  </w:style>
  <w:style w:type="character" w:customStyle="1" w:styleId="WW8Num15z1">
    <w:name w:val="WW8Num15z1"/>
    <w:uiPriority w:val="99"/>
    <w:rsid w:val="00F37757"/>
    <w:rPr>
      <w:rFonts w:ascii="Courier New" w:hAnsi="Courier New"/>
    </w:rPr>
  </w:style>
  <w:style w:type="character" w:customStyle="1" w:styleId="WW8Num15z2">
    <w:name w:val="WW8Num15z2"/>
    <w:uiPriority w:val="99"/>
    <w:rsid w:val="00F37757"/>
    <w:rPr>
      <w:rFonts w:ascii="Wingdings" w:hAnsi="Wingdings"/>
    </w:rPr>
  </w:style>
  <w:style w:type="character" w:customStyle="1" w:styleId="WW8Num15z3">
    <w:name w:val="WW8Num15z3"/>
    <w:uiPriority w:val="99"/>
    <w:rsid w:val="00F37757"/>
    <w:rPr>
      <w:rFonts w:ascii="Symbol" w:hAnsi="Symbol"/>
    </w:rPr>
  </w:style>
  <w:style w:type="character" w:customStyle="1" w:styleId="WW8Num16z0">
    <w:name w:val="WW8Num16z0"/>
    <w:uiPriority w:val="99"/>
    <w:rsid w:val="00F37757"/>
    <w:rPr>
      <w:rFonts w:ascii="Times New Roman" w:hAnsi="Times New Roman"/>
      <w:b/>
    </w:rPr>
  </w:style>
  <w:style w:type="character" w:customStyle="1" w:styleId="WW8Num16z1">
    <w:name w:val="WW8Num16z1"/>
    <w:uiPriority w:val="99"/>
    <w:rsid w:val="00F37757"/>
    <w:rPr>
      <w:rFonts w:ascii="Courier New" w:hAnsi="Courier New"/>
    </w:rPr>
  </w:style>
  <w:style w:type="character" w:customStyle="1" w:styleId="WW8Num16z2">
    <w:name w:val="WW8Num16z2"/>
    <w:uiPriority w:val="99"/>
    <w:rsid w:val="00F37757"/>
    <w:rPr>
      <w:rFonts w:ascii="Wingdings" w:hAnsi="Wingdings"/>
    </w:rPr>
  </w:style>
  <w:style w:type="character" w:customStyle="1" w:styleId="WW8Num16z3">
    <w:name w:val="WW8Num16z3"/>
    <w:uiPriority w:val="99"/>
    <w:rsid w:val="00F37757"/>
    <w:rPr>
      <w:rFonts w:ascii="Symbol" w:hAnsi="Symbol"/>
    </w:rPr>
  </w:style>
  <w:style w:type="character" w:customStyle="1" w:styleId="WW8Num17z0">
    <w:name w:val="WW8Num17z0"/>
    <w:uiPriority w:val="99"/>
    <w:rsid w:val="00F37757"/>
    <w:rPr>
      <w:rFonts w:ascii="Times New Roman" w:hAnsi="Times New Roman"/>
      <w:b/>
    </w:rPr>
  </w:style>
  <w:style w:type="character" w:customStyle="1" w:styleId="WW8Num17z1">
    <w:name w:val="WW8Num17z1"/>
    <w:uiPriority w:val="99"/>
    <w:rsid w:val="00F37757"/>
    <w:rPr>
      <w:rFonts w:ascii="Courier New" w:hAnsi="Courier New"/>
    </w:rPr>
  </w:style>
  <w:style w:type="character" w:customStyle="1" w:styleId="WW8Num17z2">
    <w:name w:val="WW8Num17z2"/>
    <w:uiPriority w:val="99"/>
    <w:rsid w:val="00F37757"/>
    <w:rPr>
      <w:rFonts w:ascii="Wingdings" w:hAnsi="Wingdings"/>
    </w:rPr>
  </w:style>
  <w:style w:type="character" w:customStyle="1" w:styleId="WW8Num17z3">
    <w:name w:val="WW8Num17z3"/>
    <w:uiPriority w:val="99"/>
    <w:rsid w:val="00F37757"/>
    <w:rPr>
      <w:rFonts w:ascii="Symbol" w:hAnsi="Symbol"/>
    </w:rPr>
  </w:style>
  <w:style w:type="character" w:customStyle="1" w:styleId="WW8Num18z0">
    <w:name w:val="WW8Num18z0"/>
    <w:uiPriority w:val="99"/>
    <w:rsid w:val="00F37757"/>
    <w:rPr>
      <w:rFonts w:ascii="Times New Roman" w:hAnsi="Times New Roman"/>
    </w:rPr>
  </w:style>
  <w:style w:type="character" w:customStyle="1" w:styleId="WW8Num18z1">
    <w:name w:val="WW8Num18z1"/>
    <w:uiPriority w:val="99"/>
    <w:rsid w:val="00F37757"/>
    <w:rPr>
      <w:rFonts w:ascii="Courier New" w:hAnsi="Courier New"/>
    </w:rPr>
  </w:style>
  <w:style w:type="character" w:customStyle="1" w:styleId="WW8Num18z2">
    <w:name w:val="WW8Num18z2"/>
    <w:uiPriority w:val="99"/>
    <w:rsid w:val="00F37757"/>
    <w:rPr>
      <w:rFonts w:ascii="Wingdings" w:hAnsi="Wingdings"/>
    </w:rPr>
  </w:style>
  <w:style w:type="character" w:customStyle="1" w:styleId="WW8Num18z3">
    <w:name w:val="WW8Num18z3"/>
    <w:uiPriority w:val="99"/>
    <w:rsid w:val="00F37757"/>
    <w:rPr>
      <w:rFonts w:ascii="Symbol" w:hAnsi="Symbol"/>
    </w:rPr>
  </w:style>
  <w:style w:type="character" w:customStyle="1" w:styleId="WW8Num19z0">
    <w:name w:val="WW8Num19z0"/>
    <w:uiPriority w:val="99"/>
    <w:rsid w:val="00F37757"/>
    <w:rPr>
      <w:rFonts w:ascii="Times New Roman" w:hAnsi="Times New Roman"/>
    </w:rPr>
  </w:style>
  <w:style w:type="character" w:customStyle="1" w:styleId="WW8Num19z1">
    <w:name w:val="WW8Num19z1"/>
    <w:uiPriority w:val="99"/>
    <w:rsid w:val="00F37757"/>
    <w:rPr>
      <w:rFonts w:ascii="Courier New" w:hAnsi="Courier New"/>
    </w:rPr>
  </w:style>
  <w:style w:type="character" w:customStyle="1" w:styleId="WW8Num19z2">
    <w:name w:val="WW8Num19z2"/>
    <w:uiPriority w:val="99"/>
    <w:rsid w:val="00F37757"/>
    <w:rPr>
      <w:rFonts w:ascii="Wingdings" w:hAnsi="Wingdings"/>
    </w:rPr>
  </w:style>
  <w:style w:type="character" w:customStyle="1" w:styleId="WW8Num19z3">
    <w:name w:val="WW8Num19z3"/>
    <w:uiPriority w:val="99"/>
    <w:rsid w:val="00F37757"/>
    <w:rPr>
      <w:rFonts w:ascii="Symbol" w:hAnsi="Symbol"/>
    </w:rPr>
  </w:style>
  <w:style w:type="character" w:customStyle="1" w:styleId="WW8Num20z0">
    <w:name w:val="WW8Num20z0"/>
    <w:uiPriority w:val="99"/>
    <w:rsid w:val="00F37757"/>
    <w:rPr>
      <w:rFonts w:ascii="Georgia" w:hAnsi="Georgia"/>
    </w:rPr>
  </w:style>
  <w:style w:type="character" w:customStyle="1" w:styleId="WW8Num20z1">
    <w:name w:val="WW8Num20z1"/>
    <w:uiPriority w:val="99"/>
    <w:rsid w:val="00F37757"/>
    <w:rPr>
      <w:rFonts w:ascii="Courier New" w:hAnsi="Courier New"/>
    </w:rPr>
  </w:style>
  <w:style w:type="character" w:customStyle="1" w:styleId="WW8Num20z2">
    <w:name w:val="WW8Num20z2"/>
    <w:uiPriority w:val="99"/>
    <w:rsid w:val="00F37757"/>
    <w:rPr>
      <w:rFonts w:ascii="Wingdings" w:hAnsi="Wingdings"/>
    </w:rPr>
  </w:style>
  <w:style w:type="character" w:customStyle="1" w:styleId="WW8Num20z3">
    <w:name w:val="WW8Num20z3"/>
    <w:uiPriority w:val="99"/>
    <w:rsid w:val="00F37757"/>
    <w:rPr>
      <w:rFonts w:ascii="Symbol" w:hAnsi="Symbol"/>
    </w:rPr>
  </w:style>
  <w:style w:type="character" w:customStyle="1" w:styleId="WW8Num21z0">
    <w:name w:val="WW8Num21z0"/>
    <w:uiPriority w:val="99"/>
    <w:rsid w:val="00F37757"/>
    <w:rPr>
      <w:rFonts w:ascii="Times New Roman" w:hAnsi="Times New Roman"/>
    </w:rPr>
  </w:style>
  <w:style w:type="character" w:customStyle="1" w:styleId="WW8Num21z1">
    <w:name w:val="WW8Num21z1"/>
    <w:uiPriority w:val="99"/>
    <w:rsid w:val="00F37757"/>
    <w:rPr>
      <w:rFonts w:ascii="Courier New" w:hAnsi="Courier New"/>
    </w:rPr>
  </w:style>
  <w:style w:type="character" w:customStyle="1" w:styleId="WW8Num21z2">
    <w:name w:val="WW8Num21z2"/>
    <w:uiPriority w:val="99"/>
    <w:rsid w:val="00F37757"/>
    <w:rPr>
      <w:rFonts w:ascii="Wingdings" w:hAnsi="Wingdings"/>
    </w:rPr>
  </w:style>
  <w:style w:type="character" w:customStyle="1" w:styleId="WW8Num21z3">
    <w:name w:val="WW8Num21z3"/>
    <w:uiPriority w:val="99"/>
    <w:rsid w:val="00F37757"/>
    <w:rPr>
      <w:rFonts w:ascii="Symbol" w:hAnsi="Symbol"/>
    </w:rPr>
  </w:style>
  <w:style w:type="character" w:customStyle="1" w:styleId="WW8Num22z0">
    <w:name w:val="WW8Num22z0"/>
    <w:uiPriority w:val="99"/>
    <w:rsid w:val="00F37757"/>
    <w:rPr>
      <w:rFonts w:ascii="Bookman Old Style" w:hAnsi="Bookman Old Style"/>
    </w:rPr>
  </w:style>
  <w:style w:type="character" w:customStyle="1" w:styleId="WW8Num22z1">
    <w:name w:val="WW8Num22z1"/>
    <w:uiPriority w:val="99"/>
    <w:rsid w:val="00F37757"/>
    <w:rPr>
      <w:rFonts w:ascii="Courier New" w:hAnsi="Courier New"/>
    </w:rPr>
  </w:style>
  <w:style w:type="character" w:customStyle="1" w:styleId="WW8Num22z2">
    <w:name w:val="WW8Num22z2"/>
    <w:uiPriority w:val="99"/>
    <w:rsid w:val="00F37757"/>
    <w:rPr>
      <w:rFonts w:ascii="Wingdings" w:hAnsi="Wingdings"/>
    </w:rPr>
  </w:style>
  <w:style w:type="character" w:customStyle="1" w:styleId="WW8Num22z3">
    <w:name w:val="WW8Num22z3"/>
    <w:uiPriority w:val="99"/>
    <w:rsid w:val="00F37757"/>
    <w:rPr>
      <w:rFonts w:ascii="Symbol" w:hAnsi="Symbol"/>
    </w:rPr>
  </w:style>
  <w:style w:type="character" w:customStyle="1" w:styleId="WW8Num23z0">
    <w:name w:val="WW8Num23z0"/>
    <w:uiPriority w:val="99"/>
    <w:rsid w:val="00F37757"/>
    <w:rPr>
      <w:rFonts w:ascii="Symbol" w:hAnsi="Symbol"/>
      <w:color w:val="auto"/>
    </w:rPr>
  </w:style>
  <w:style w:type="character" w:customStyle="1" w:styleId="WW8Num23z1">
    <w:name w:val="WW8Num23z1"/>
    <w:uiPriority w:val="99"/>
    <w:rsid w:val="00F37757"/>
    <w:rPr>
      <w:rFonts w:ascii="Courier New" w:hAnsi="Courier New"/>
    </w:rPr>
  </w:style>
  <w:style w:type="character" w:customStyle="1" w:styleId="WW8Num23z2">
    <w:name w:val="WW8Num23z2"/>
    <w:uiPriority w:val="99"/>
    <w:rsid w:val="00F37757"/>
    <w:rPr>
      <w:rFonts w:ascii="Wingdings" w:hAnsi="Wingdings"/>
    </w:rPr>
  </w:style>
  <w:style w:type="character" w:customStyle="1" w:styleId="WW8Num23z3">
    <w:name w:val="WW8Num23z3"/>
    <w:uiPriority w:val="99"/>
    <w:rsid w:val="00F37757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37757"/>
  </w:style>
  <w:style w:type="character" w:styleId="Hypertextovodkaz">
    <w:name w:val="Hyperlink"/>
    <w:uiPriority w:val="99"/>
    <w:rsid w:val="00F37757"/>
    <w:rPr>
      <w:rFonts w:cs="Times New Roman"/>
      <w:color w:val="0000FF"/>
      <w:u w:val="single"/>
    </w:rPr>
  </w:style>
  <w:style w:type="character" w:styleId="slostrnky">
    <w:name w:val="page number"/>
    <w:uiPriority w:val="99"/>
    <w:semiHidden/>
    <w:rsid w:val="00F37757"/>
    <w:rPr>
      <w:rFonts w:cs="Times New Roman"/>
    </w:rPr>
  </w:style>
  <w:style w:type="character" w:customStyle="1" w:styleId="olblem1">
    <w:name w:val="olblem1"/>
    <w:uiPriority w:val="99"/>
    <w:rsid w:val="00F37757"/>
    <w:rPr>
      <w:b/>
    </w:rPr>
  </w:style>
  <w:style w:type="character" w:styleId="Siln">
    <w:name w:val="Strong"/>
    <w:uiPriority w:val="99"/>
    <w:qFormat/>
    <w:rsid w:val="00F37757"/>
    <w:rPr>
      <w:rFonts w:cs="Times New Roman"/>
      <w:b/>
    </w:rPr>
  </w:style>
  <w:style w:type="character" w:styleId="Sledovanodkaz">
    <w:name w:val="FollowedHyperlink"/>
    <w:uiPriority w:val="99"/>
    <w:semiHidden/>
    <w:rsid w:val="00F37757"/>
    <w:rPr>
      <w:rFonts w:cs="Times New Roman"/>
      <w:color w:val="800080"/>
      <w:u w:val="single"/>
    </w:rPr>
  </w:style>
  <w:style w:type="character" w:customStyle="1" w:styleId="Odrky">
    <w:name w:val="Odrážky"/>
    <w:uiPriority w:val="99"/>
    <w:rsid w:val="00F37757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F37757"/>
    <w:rPr>
      <w:sz w:val="28"/>
    </w:rPr>
  </w:style>
  <w:style w:type="character" w:customStyle="1" w:styleId="TextbublinyChar">
    <w:name w:val="Text bubliny Char"/>
    <w:uiPriority w:val="99"/>
    <w:rsid w:val="00F37757"/>
    <w:rPr>
      <w:rFonts w:ascii="Tahoma" w:hAnsi="Tahoma"/>
      <w:sz w:val="16"/>
    </w:rPr>
  </w:style>
  <w:style w:type="paragraph" w:customStyle="1" w:styleId="Nadpis">
    <w:name w:val="Nadpis"/>
    <w:basedOn w:val="Normln"/>
    <w:next w:val="Zkladntext"/>
    <w:uiPriority w:val="99"/>
    <w:rsid w:val="00F377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F37757"/>
    <w:pPr>
      <w:jc w:val="both"/>
    </w:pPr>
    <w:rPr>
      <w:bCs/>
      <w:i/>
      <w:iCs/>
      <w:kern w:val="1"/>
      <w:sz w:val="28"/>
      <w:szCs w:val="32"/>
    </w:rPr>
  </w:style>
  <w:style w:type="character" w:customStyle="1" w:styleId="ZkladntextChar">
    <w:name w:val="Základní text Char"/>
    <w:link w:val="Zkladntext"/>
    <w:uiPriority w:val="99"/>
    <w:semiHidden/>
    <w:rsid w:val="00BE60DA"/>
    <w:rPr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37757"/>
    <w:rPr>
      <w:rFonts w:cs="Tahoma"/>
    </w:rPr>
  </w:style>
  <w:style w:type="paragraph" w:customStyle="1" w:styleId="Popisek">
    <w:name w:val="Popisek"/>
    <w:basedOn w:val="Normln"/>
    <w:uiPriority w:val="99"/>
    <w:rsid w:val="00F3775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F37757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F37757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rsid w:val="00F37757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BE60D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F37757"/>
  </w:style>
  <w:style w:type="character" w:customStyle="1" w:styleId="ZpatChar">
    <w:name w:val="Zápatí Char"/>
    <w:link w:val="Zpat"/>
    <w:uiPriority w:val="99"/>
    <w:locked/>
    <w:rsid w:val="002D73CF"/>
    <w:rPr>
      <w:rFonts w:cs="Times New Roman"/>
      <w:sz w:val="24"/>
      <w:szCs w:val="24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37757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rsid w:val="00F37757"/>
  </w:style>
  <w:style w:type="character" w:customStyle="1" w:styleId="ZhlavChar">
    <w:name w:val="Záhlaví Char"/>
    <w:link w:val="Zhlav"/>
    <w:uiPriority w:val="99"/>
    <w:semiHidden/>
    <w:rsid w:val="00BE60DA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rsid w:val="00F37757"/>
    <w:pPr>
      <w:spacing w:before="280" w:after="280"/>
    </w:pPr>
  </w:style>
  <w:style w:type="paragraph" w:customStyle="1" w:styleId="Zkladntextodsazen21">
    <w:name w:val="Základní text odsazený 21"/>
    <w:basedOn w:val="Normln"/>
    <w:uiPriority w:val="99"/>
    <w:rsid w:val="00F37757"/>
    <w:pPr>
      <w:spacing w:after="120" w:line="480" w:lineRule="auto"/>
      <w:ind w:left="283"/>
    </w:pPr>
  </w:style>
  <w:style w:type="paragraph" w:styleId="FormtovanvHTML">
    <w:name w:val="HTML Preformatted"/>
    <w:basedOn w:val="Normln"/>
    <w:link w:val="FormtovanvHTMLChar"/>
    <w:uiPriority w:val="99"/>
    <w:rsid w:val="00F37757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BE60DA"/>
    <w:rPr>
      <w:rFonts w:ascii="Courier New" w:hAnsi="Courier New" w:cs="Courier New"/>
      <w:sz w:val="20"/>
      <w:szCs w:val="20"/>
      <w:lang w:eastAsia="ar-SA"/>
    </w:rPr>
  </w:style>
  <w:style w:type="paragraph" w:customStyle="1" w:styleId="Obsahrmce">
    <w:name w:val="Obsah rámce"/>
    <w:basedOn w:val="Zkladntext"/>
    <w:uiPriority w:val="99"/>
    <w:rsid w:val="00F37757"/>
  </w:style>
  <w:style w:type="paragraph" w:styleId="Textbubliny">
    <w:name w:val="Balloon Text"/>
    <w:basedOn w:val="Normln"/>
    <w:link w:val="TextbublinyChar1"/>
    <w:uiPriority w:val="99"/>
    <w:rsid w:val="00F37757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link w:val="Textbubliny"/>
    <w:uiPriority w:val="99"/>
    <w:semiHidden/>
    <w:rsid w:val="00BE60DA"/>
    <w:rPr>
      <w:sz w:val="0"/>
      <w:szCs w:val="0"/>
      <w:lang w:eastAsia="ar-SA"/>
    </w:rPr>
  </w:style>
  <w:style w:type="table" w:styleId="Mkatabulky">
    <w:name w:val="Table Grid"/>
    <w:basedOn w:val="Normlntabulka"/>
    <w:uiPriority w:val="99"/>
    <w:rsid w:val="00C57B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link w:val="NzevChar"/>
    <w:uiPriority w:val="99"/>
    <w:qFormat/>
    <w:rsid w:val="00C16EF3"/>
    <w:pPr>
      <w:suppressAutoHyphens w:val="0"/>
      <w:jc w:val="center"/>
    </w:pPr>
    <w:rPr>
      <w:b/>
      <w:bCs/>
      <w:lang w:eastAsia="cs-CZ"/>
    </w:rPr>
  </w:style>
  <w:style w:type="character" w:customStyle="1" w:styleId="NzevChar">
    <w:name w:val="Název Char"/>
    <w:link w:val="Nzev"/>
    <w:uiPriority w:val="99"/>
    <w:locked/>
    <w:rsid w:val="00C16EF3"/>
    <w:rPr>
      <w:b/>
      <w:sz w:val="24"/>
    </w:rPr>
  </w:style>
  <w:style w:type="paragraph" w:styleId="Zkladntext2">
    <w:name w:val="Body Text 2"/>
    <w:basedOn w:val="Normln"/>
    <w:link w:val="Zkladntext2Char"/>
    <w:uiPriority w:val="99"/>
    <w:rsid w:val="005B4E03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locked/>
    <w:rsid w:val="005B4E03"/>
    <w:rPr>
      <w:sz w:val="24"/>
      <w:lang w:eastAsia="ar-SA" w:bidi="ar-SA"/>
    </w:rPr>
  </w:style>
  <w:style w:type="paragraph" w:styleId="Prosttext">
    <w:name w:val="Plain Text"/>
    <w:basedOn w:val="Normln"/>
    <w:link w:val="ProsttextChar"/>
    <w:uiPriority w:val="99"/>
    <w:rsid w:val="00E33434"/>
    <w:pPr>
      <w:suppressAutoHyphens w:val="0"/>
    </w:pPr>
    <w:rPr>
      <w:rFonts w:ascii="Consolas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locked/>
    <w:rsid w:val="00E33434"/>
    <w:rPr>
      <w:rFonts w:ascii="Consolas" w:eastAsia="Times New Roman" w:hAnsi="Consolas"/>
      <w:sz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uiPriority w:val="99"/>
    <w:rsid w:val="00262367"/>
    <w:rPr>
      <w:b/>
      <w:bCs/>
    </w:rPr>
  </w:style>
  <w:style w:type="paragraph" w:customStyle="1" w:styleId="Normlnweb4">
    <w:name w:val="Normální (web)4"/>
    <w:basedOn w:val="Normln"/>
    <w:uiPriority w:val="99"/>
    <w:rsid w:val="00262367"/>
    <w:pPr>
      <w:spacing w:after="240"/>
    </w:pPr>
  </w:style>
  <w:style w:type="character" w:styleId="Zdraznn">
    <w:name w:val="Emphasis"/>
    <w:uiPriority w:val="99"/>
    <w:qFormat/>
    <w:rsid w:val="005C1C78"/>
    <w:rPr>
      <w:rFonts w:cs="Times New Roman"/>
      <w:i/>
    </w:rPr>
  </w:style>
  <w:style w:type="paragraph" w:customStyle="1" w:styleId="Textbody">
    <w:name w:val="Text body"/>
    <w:basedOn w:val="Standard"/>
    <w:uiPriority w:val="99"/>
    <w:rsid w:val="00D41CF6"/>
    <w:pPr>
      <w:spacing w:after="120"/>
    </w:pPr>
    <w:rPr>
      <w:rFonts w:eastAsia="Times New Roman"/>
      <w:lang w:val="de-DE" w:eastAsia="ja-JP" w:bidi="fa-IR"/>
    </w:rPr>
  </w:style>
  <w:style w:type="character" w:customStyle="1" w:styleId="StrongEmphasis">
    <w:name w:val="Strong Emphasis"/>
    <w:uiPriority w:val="99"/>
    <w:rsid w:val="00D41CF6"/>
    <w:rPr>
      <w:b/>
    </w:rPr>
  </w:style>
  <w:style w:type="paragraph" w:styleId="Bezmezer">
    <w:name w:val="No Spacing"/>
    <w:uiPriority w:val="99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uiPriority w:val="99"/>
    <w:rsid w:val="0099266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uiPriority w:val="99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uiPriority w:val="99"/>
    <w:rsid w:val="00E84871"/>
  </w:style>
  <w:style w:type="character" w:customStyle="1" w:styleId="5yl5">
    <w:name w:val="_5yl5"/>
    <w:uiPriority w:val="99"/>
    <w:rsid w:val="002D383D"/>
  </w:style>
  <w:style w:type="paragraph" w:customStyle="1" w:styleId="Zkladntext-prvnodsazen1">
    <w:name w:val="Základní text - první odsazený1"/>
    <w:basedOn w:val="Zkladntext"/>
    <w:uiPriority w:val="99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table" w:customStyle="1" w:styleId="Mkatabulky1">
    <w:name w:val="Mřížka tabulky1"/>
    <w:uiPriority w:val="99"/>
    <w:rsid w:val="00602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uiPriority w:val="99"/>
    <w:rsid w:val="00720C4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ln"/>
    <w:uiPriority w:val="99"/>
    <w:rsid w:val="0055717F"/>
    <w:pPr>
      <w:suppressAutoHyphens w:val="0"/>
      <w:ind w:left="708"/>
    </w:pPr>
    <w:rPr>
      <w:lang w:eastAsia="cs-CZ"/>
    </w:rPr>
  </w:style>
  <w:style w:type="paragraph" w:customStyle="1" w:styleId="Odstavecseseznamem1">
    <w:name w:val="Odstavec se seznamem1"/>
    <w:basedOn w:val="Normln"/>
    <w:rsid w:val="00081B2A"/>
    <w:pPr>
      <w:suppressAutoHyphens w:val="0"/>
      <w:ind w:left="708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0879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0318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0092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1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7820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7641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89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51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01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44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6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1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419017338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017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01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90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14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8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4190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41901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28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01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1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01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01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0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1901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017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419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01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01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017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01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01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4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190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61224">
                  <w:marLeft w:val="0"/>
                  <w:marRight w:val="0"/>
                  <w:marTop w:val="0"/>
                  <w:marBottom w:val="0"/>
                  <w:divBdr>
                    <w:top w:val="single" w:sz="6" w:space="0" w:color="B2B8BF"/>
                    <w:left w:val="single" w:sz="6" w:space="0" w:color="B2B8BF"/>
                    <w:bottom w:val="single" w:sz="6" w:space="0" w:color="B2B8BF"/>
                    <w:right w:val="single" w:sz="6" w:space="0" w:color="B2B8BF"/>
                  </w:divBdr>
                  <w:divsChild>
                    <w:div w:id="1546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10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09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zsms.bratronice@seznam.cz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zsbratronice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3A8C4-0205-45B8-AA2B-0BBE5408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2355</Words>
  <Characters>13895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16218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dc:description/>
  <cp:lastModifiedBy>Markéta Jílková</cp:lastModifiedBy>
  <cp:revision>20</cp:revision>
  <cp:lastPrinted>2017-12-21T08:20:00Z</cp:lastPrinted>
  <dcterms:created xsi:type="dcterms:W3CDTF">2017-12-18T09:41:00Z</dcterms:created>
  <dcterms:modified xsi:type="dcterms:W3CDTF">2017-12-21T08:22:00Z</dcterms:modified>
</cp:coreProperties>
</file>