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jpeg"/>
  <Override PartName="/word/media/image5.jpg" ContentType="image/jpeg"/>
  <Override PartName="/word/media/image9.JPG" ContentType="image/jpeg"/>
  <Override PartName="/word/media/image11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20404" w:rsidRDefault="00941F10" w:rsidP="00994EE9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0" w:color="000000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noProof/>
          <w:lang w:eastAsia="cs-CZ"/>
        </w:rPr>
        <w:drawing>
          <wp:anchor distT="0" distB="0" distL="114935" distR="114935" simplePos="0" relativeHeight="251654656" behindDoc="0" locked="0" layoutInCell="1" allowOverlap="1" wp14:anchorId="06DCB906" wp14:editId="5CB2CA02">
            <wp:simplePos x="0" y="0"/>
            <wp:positionH relativeFrom="column">
              <wp:posOffset>4749165</wp:posOffset>
            </wp:positionH>
            <wp:positionV relativeFrom="paragraph">
              <wp:posOffset>-226695</wp:posOffset>
            </wp:positionV>
            <wp:extent cx="1245870" cy="1362730"/>
            <wp:effectExtent l="0" t="0" r="0" b="889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92" cy="140683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1B1">
        <w:rPr>
          <w:b/>
          <w:color w:val="000000"/>
          <w:sz w:val="72"/>
          <w:szCs w:val="72"/>
        </w:rPr>
        <w:t xml:space="preserve">    </w:t>
      </w:r>
      <w:r w:rsidR="00BD68B9">
        <w:rPr>
          <w:b/>
          <w:color w:val="000000"/>
          <w:sz w:val="72"/>
          <w:szCs w:val="72"/>
        </w:rPr>
        <w:t>BRATRONICE</w:t>
      </w:r>
    </w:p>
    <w:p w:rsidR="00D21D34" w:rsidRPr="00B20404" w:rsidRDefault="00534308" w:rsidP="00994EE9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0" w:color="000000"/>
        </w:pBdr>
        <w:ind w:right="-242"/>
        <w:jc w:val="both"/>
        <w:rPr>
          <w:b/>
          <w:color w:val="000000"/>
          <w:sz w:val="72"/>
          <w:szCs w:val="72"/>
        </w:rPr>
      </w:pPr>
      <w:r>
        <w:rPr>
          <w:b/>
          <w:color w:val="000000"/>
          <w:sz w:val="48"/>
          <w:szCs w:val="48"/>
        </w:rPr>
        <w:t xml:space="preserve"> </w:t>
      </w:r>
      <w:r w:rsidR="00651B57">
        <w:rPr>
          <w:b/>
          <w:color w:val="000000"/>
          <w:sz w:val="48"/>
          <w:szCs w:val="48"/>
        </w:rPr>
        <w:t xml:space="preserve">     NAŠE </w:t>
      </w:r>
      <w:proofErr w:type="gramStart"/>
      <w:r w:rsidR="00651B57">
        <w:rPr>
          <w:b/>
          <w:color w:val="000000"/>
          <w:sz w:val="48"/>
          <w:szCs w:val="48"/>
        </w:rPr>
        <w:t>OBEC</w:t>
      </w:r>
      <w:r w:rsidR="00D41CF6">
        <w:rPr>
          <w:b/>
          <w:color w:val="000000"/>
          <w:sz w:val="48"/>
          <w:szCs w:val="48"/>
        </w:rPr>
        <w:t xml:space="preserve">  </w:t>
      </w:r>
      <w:r w:rsidR="00113359">
        <w:rPr>
          <w:b/>
          <w:color w:val="000000"/>
          <w:sz w:val="48"/>
          <w:szCs w:val="48"/>
        </w:rPr>
        <w:t>12</w:t>
      </w:r>
      <w:proofErr w:type="gramEnd"/>
      <w:r w:rsidR="004A3A0E">
        <w:rPr>
          <w:b/>
          <w:color w:val="000000"/>
          <w:sz w:val="48"/>
          <w:szCs w:val="48"/>
        </w:rPr>
        <w:t xml:space="preserve"> </w:t>
      </w:r>
      <w:r w:rsidR="00651B57">
        <w:rPr>
          <w:b/>
          <w:color w:val="000000"/>
          <w:sz w:val="48"/>
          <w:szCs w:val="48"/>
        </w:rPr>
        <w:t>/</w:t>
      </w:r>
      <w:r w:rsidR="00D41CF6">
        <w:rPr>
          <w:b/>
          <w:color w:val="000000"/>
          <w:sz w:val="48"/>
          <w:szCs w:val="48"/>
        </w:rPr>
        <w:t xml:space="preserve"> </w:t>
      </w:r>
      <w:r w:rsidR="00D21D34">
        <w:rPr>
          <w:b/>
          <w:color w:val="000000"/>
          <w:sz w:val="48"/>
          <w:szCs w:val="48"/>
        </w:rPr>
        <w:t>201</w:t>
      </w:r>
      <w:r w:rsidR="002C54A7">
        <w:rPr>
          <w:b/>
          <w:color w:val="000000"/>
          <w:sz w:val="48"/>
          <w:szCs w:val="48"/>
        </w:rPr>
        <w:t>6</w:t>
      </w:r>
    </w:p>
    <w:p w:rsidR="009663C6" w:rsidRPr="00874F41" w:rsidRDefault="00B20404" w:rsidP="00994EE9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0" w:color="000000"/>
        </w:pBdr>
        <w:ind w:right="-242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</w:t>
      </w:r>
      <w:r w:rsidR="002C54A7">
        <w:rPr>
          <w:b/>
          <w:color w:val="000000"/>
          <w:sz w:val="36"/>
          <w:szCs w:val="36"/>
        </w:rPr>
        <w:t>18</w:t>
      </w:r>
      <w:r w:rsidR="00D21D34">
        <w:rPr>
          <w:b/>
          <w:color w:val="000000"/>
          <w:sz w:val="36"/>
          <w:szCs w:val="36"/>
        </w:rPr>
        <w:t>. ročník</w:t>
      </w:r>
    </w:p>
    <w:p w:rsidR="006371A7" w:rsidRDefault="006371A7" w:rsidP="00E279C9">
      <w:pPr>
        <w:pStyle w:val="Normlnweb"/>
        <w:spacing w:before="0" w:after="0"/>
        <w:jc w:val="both"/>
        <w:rPr>
          <w:rStyle w:val="Siln"/>
          <w:b w:val="0"/>
          <w:sz w:val="10"/>
          <w:szCs w:val="10"/>
        </w:rPr>
      </w:pPr>
    </w:p>
    <w:p w:rsidR="00ED008B" w:rsidRPr="00ED008B" w:rsidRDefault="00ED008B" w:rsidP="00ED008B">
      <w:pPr>
        <w:suppressAutoHyphens w:val="0"/>
        <w:spacing w:line="259" w:lineRule="auto"/>
        <w:rPr>
          <w:rFonts w:eastAsiaTheme="minorHAnsi"/>
          <w:sz w:val="28"/>
          <w:szCs w:val="28"/>
          <w:lang w:eastAsia="en-US"/>
        </w:rPr>
      </w:pPr>
      <w:r w:rsidRPr="00ED008B">
        <w:rPr>
          <w:rFonts w:eastAsiaTheme="minorHAnsi"/>
          <w:sz w:val="28"/>
          <w:szCs w:val="28"/>
          <w:lang w:eastAsia="en-US"/>
        </w:rPr>
        <w:t>Milé děti, vážení spoluobčané,</w:t>
      </w:r>
    </w:p>
    <w:p w:rsidR="00ED008B" w:rsidRDefault="00ED008B" w:rsidP="00ED008B">
      <w:pPr>
        <w:suppressAutoHyphens w:val="0"/>
        <w:spacing w:line="259" w:lineRule="auto"/>
        <w:jc w:val="both"/>
        <w:rPr>
          <w:rFonts w:eastAsiaTheme="minorHAnsi"/>
          <w:sz w:val="10"/>
          <w:szCs w:val="10"/>
          <w:lang w:eastAsia="en-US"/>
        </w:rPr>
      </w:pPr>
    </w:p>
    <w:p w:rsidR="00ED008B" w:rsidRPr="00ED008B" w:rsidRDefault="00ED008B" w:rsidP="00ED008B">
      <w:pPr>
        <w:suppressAutoHyphens w:val="0"/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ED008B">
        <w:rPr>
          <w:rFonts w:eastAsiaTheme="minorHAnsi"/>
          <w:sz w:val="28"/>
          <w:szCs w:val="28"/>
          <w:lang w:eastAsia="en-US"/>
        </w:rPr>
        <w:t>pokud právě čtete tyto řádky, děkujeme vám, že jste po celý rok 2016 byli s námi, sledovali kulturní, společenský, sportovní i školní život a veškeré dění v naší obci. Společně s vámi prožíváme radostné a</w:t>
      </w:r>
      <w:r w:rsidR="00F2470E">
        <w:rPr>
          <w:rFonts w:eastAsiaTheme="minorHAnsi"/>
          <w:sz w:val="28"/>
          <w:szCs w:val="28"/>
          <w:lang w:eastAsia="en-US"/>
        </w:rPr>
        <w:t xml:space="preserve"> šťastné chvíle, ale také nelehké</w:t>
      </w:r>
      <w:r w:rsidRPr="00ED008B">
        <w:rPr>
          <w:rFonts w:eastAsiaTheme="minorHAnsi"/>
          <w:sz w:val="28"/>
          <w:szCs w:val="28"/>
          <w:lang w:eastAsia="en-US"/>
        </w:rPr>
        <w:t xml:space="preserve"> životní situace</w:t>
      </w:r>
      <w:r w:rsidR="00F2470E">
        <w:rPr>
          <w:rFonts w:eastAsiaTheme="minorHAnsi"/>
          <w:sz w:val="28"/>
          <w:szCs w:val="28"/>
          <w:lang w:eastAsia="en-US"/>
        </w:rPr>
        <w:t>.</w:t>
      </w:r>
    </w:p>
    <w:p w:rsidR="00ED008B" w:rsidRDefault="005C345C" w:rsidP="00ED008B">
      <w:pPr>
        <w:suppressAutoHyphens w:val="0"/>
        <w:spacing w:line="259" w:lineRule="auto"/>
        <w:jc w:val="both"/>
        <w:rPr>
          <w:rFonts w:eastAsiaTheme="minorHAnsi"/>
          <w:sz w:val="10"/>
          <w:szCs w:val="10"/>
          <w:lang w:eastAsia="en-US"/>
        </w:rPr>
      </w:pPr>
      <w:r>
        <w:rPr>
          <w:rFonts w:eastAsia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691520" behindDoc="1" locked="0" layoutInCell="1" allowOverlap="1" wp14:anchorId="614D23DA" wp14:editId="6765458C">
            <wp:simplePos x="0" y="0"/>
            <wp:positionH relativeFrom="margin">
              <wp:posOffset>-156210</wp:posOffset>
            </wp:positionH>
            <wp:positionV relativeFrom="paragraph">
              <wp:posOffset>12065</wp:posOffset>
            </wp:positionV>
            <wp:extent cx="1741805" cy="1933575"/>
            <wp:effectExtent l="0" t="0" r="0" b="952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anocni_strom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08B" w:rsidRPr="00ED008B" w:rsidRDefault="00ED008B" w:rsidP="00ED008B">
      <w:pPr>
        <w:suppressAutoHyphens w:val="0"/>
        <w:spacing w:line="259" w:lineRule="auto"/>
        <w:jc w:val="both"/>
        <w:rPr>
          <w:rFonts w:eastAsiaTheme="minorHAnsi"/>
          <w:sz w:val="28"/>
          <w:szCs w:val="28"/>
          <w:lang w:eastAsia="en-US"/>
        </w:rPr>
      </w:pPr>
      <w:r w:rsidRPr="00ED008B">
        <w:rPr>
          <w:rFonts w:eastAsiaTheme="minorHAnsi"/>
          <w:sz w:val="28"/>
          <w:szCs w:val="28"/>
          <w:lang w:eastAsia="en-US"/>
        </w:rPr>
        <w:t>Před námi jsou poslední přípravy na nejkrásnější</w:t>
      </w:r>
      <w:r w:rsidR="007041CB">
        <w:rPr>
          <w:rFonts w:eastAsiaTheme="minorHAnsi"/>
          <w:sz w:val="28"/>
          <w:szCs w:val="28"/>
          <w:lang w:eastAsia="en-US"/>
        </w:rPr>
        <w:t xml:space="preserve"> svátky</w:t>
      </w:r>
      <w:r w:rsidRPr="00ED008B">
        <w:rPr>
          <w:rFonts w:eastAsiaTheme="minorHAnsi"/>
          <w:sz w:val="28"/>
          <w:szCs w:val="28"/>
          <w:lang w:eastAsia="en-US"/>
        </w:rPr>
        <w:t xml:space="preserve"> roku -  „</w:t>
      </w:r>
      <w:proofErr w:type="gramStart"/>
      <w:r w:rsidRPr="00ED008B">
        <w:rPr>
          <w:rFonts w:eastAsiaTheme="minorHAnsi"/>
          <w:sz w:val="28"/>
          <w:szCs w:val="28"/>
          <w:lang w:eastAsia="en-US"/>
        </w:rPr>
        <w:t>Vánoce“,  které</w:t>
      </w:r>
      <w:proofErr w:type="gramEnd"/>
      <w:r w:rsidRPr="00ED008B">
        <w:rPr>
          <w:rFonts w:eastAsiaTheme="minorHAnsi"/>
          <w:sz w:val="28"/>
          <w:szCs w:val="28"/>
          <w:lang w:eastAsia="en-US"/>
        </w:rPr>
        <w:t xml:space="preserve"> si děti i dospělí právě svojí neopakovatelnou atmosférou tolik zamilovali. Aby ne, vždyť nás čekají kouzelné pohádky, krásné dárečky, samé dobroty, příjemné a zajímavé zážitky v kruhu nejbližších.</w:t>
      </w:r>
    </w:p>
    <w:p w:rsidR="00ED008B" w:rsidRDefault="00ED008B" w:rsidP="00ED008B">
      <w:pPr>
        <w:suppressAutoHyphens w:val="0"/>
        <w:spacing w:line="259" w:lineRule="auto"/>
        <w:jc w:val="both"/>
        <w:rPr>
          <w:rFonts w:eastAsiaTheme="minorHAnsi"/>
          <w:sz w:val="10"/>
          <w:szCs w:val="10"/>
          <w:lang w:eastAsia="en-US"/>
        </w:rPr>
      </w:pPr>
    </w:p>
    <w:p w:rsidR="00ED008B" w:rsidRPr="00DF476A" w:rsidRDefault="00ED008B" w:rsidP="00ED008B">
      <w:pPr>
        <w:suppressAutoHyphens w:val="0"/>
        <w:spacing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DF476A">
        <w:rPr>
          <w:rFonts w:eastAsiaTheme="minorHAnsi"/>
          <w:i/>
          <w:sz w:val="28"/>
          <w:szCs w:val="28"/>
          <w:lang w:eastAsia="en-US"/>
        </w:rPr>
        <w:t>Dovolte mi proto, milí spol</w:t>
      </w:r>
      <w:r w:rsidR="00253388" w:rsidRPr="00DF476A">
        <w:rPr>
          <w:rFonts w:eastAsiaTheme="minorHAnsi"/>
          <w:i/>
          <w:sz w:val="28"/>
          <w:szCs w:val="28"/>
          <w:lang w:eastAsia="en-US"/>
        </w:rPr>
        <w:t xml:space="preserve">uobčané, popřát Vám jménem svým, </w:t>
      </w:r>
      <w:r w:rsidRPr="00DF476A">
        <w:rPr>
          <w:rFonts w:eastAsiaTheme="minorHAnsi"/>
          <w:i/>
          <w:sz w:val="28"/>
          <w:szCs w:val="28"/>
          <w:lang w:eastAsia="en-US"/>
        </w:rPr>
        <w:t xml:space="preserve">jménem všech zastupitelů </w:t>
      </w:r>
      <w:r w:rsidR="00253388" w:rsidRPr="00DF476A">
        <w:rPr>
          <w:rFonts w:eastAsiaTheme="minorHAnsi"/>
          <w:i/>
          <w:sz w:val="28"/>
          <w:szCs w:val="28"/>
          <w:lang w:eastAsia="en-US"/>
        </w:rPr>
        <w:t>obce a zaměstnanců obecního úřadu</w:t>
      </w:r>
      <w:r w:rsidRPr="00DF476A">
        <w:rPr>
          <w:rFonts w:eastAsiaTheme="minorHAnsi"/>
          <w:i/>
          <w:sz w:val="28"/>
          <w:szCs w:val="28"/>
          <w:lang w:eastAsia="en-US"/>
        </w:rPr>
        <w:t>, krásné vánoční svátky</w:t>
      </w:r>
      <w:r w:rsidR="00E977FA" w:rsidRPr="00DF476A">
        <w:rPr>
          <w:rFonts w:eastAsiaTheme="minorHAnsi"/>
          <w:i/>
          <w:sz w:val="28"/>
          <w:szCs w:val="28"/>
          <w:lang w:eastAsia="en-US"/>
        </w:rPr>
        <w:t>,</w:t>
      </w:r>
      <w:r w:rsidRPr="00DF476A">
        <w:rPr>
          <w:rFonts w:eastAsiaTheme="minorHAnsi"/>
          <w:i/>
          <w:sz w:val="28"/>
          <w:szCs w:val="28"/>
          <w:lang w:eastAsia="en-US"/>
        </w:rPr>
        <w:t xml:space="preserve"> naplněné štěstím a lás</w:t>
      </w:r>
      <w:r w:rsidR="00E977FA" w:rsidRPr="00DF476A">
        <w:rPr>
          <w:rFonts w:eastAsiaTheme="minorHAnsi"/>
          <w:i/>
          <w:sz w:val="28"/>
          <w:szCs w:val="28"/>
          <w:lang w:eastAsia="en-US"/>
        </w:rPr>
        <w:t>kou. Do nového roku vám přejeme</w:t>
      </w:r>
      <w:r w:rsidR="00DF476A">
        <w:rPr>
          <w:rFonts w:eastAsiaTheme="minorHAnsi"/>
          <w:i/>
          <w:sz w:val="28"/>
          <w:szCs w:val="28"/>
          <w:lang w:eastAsia="en-US"/>
        </w:rPr>
        <w:t xml:space="preserve"> pevné zdraví, splnění všech vašich </w:t>
      </w:r>
      <w:r w:rsidRPr="00DF476A">
        <w:rPr>
          <w:rFonts w:eastAsiaTheme="minorHAnsi"/>
          <w:i/>
          <w:sz w:val="28"/>
          <w:szCs w:val="28"/>
          <w:lang w:eastAsia="en-US"/>
        </w:rPr>
        <w:t>přání</w:t>
      </w:r>
      <w:r w:rsidR="00DF476A">
        <w:rPr>
          <w:rFonts w:eastAsiaTheme="minorHAnsi"/>
          <w:i/>
          <w:sz w:val="28"/>
          <w:szCs w:val="28"/>
          <w:lang w:eastAsia="en-US"/>
        </w:rPr>
        <w:t xml:space="preserve"> a předsevzetí</w:t>
      </w:r>
      <w:r w:rsidRPr="00DF476A">
        <w:rPr>
          <w:rFonts w:eastAsiaTheme="minorHAnsi"/>
          <w:i/>
          <w:sz w:val="28"/>
          <w:szCs w:val="28"/>
          <w:lang w:eastAsia="en-US"/>
        </w:rPr>
        <w:t>, vzájemnou úctu</w:t>
      </w:r>
      <w:r w:rsidR="00DF476A">
        <w:rPr>
          <w:rFonts w:eastAsiaTheme="minorHAnsi"/>
          <w:i/>
          <w:sz w:val="28"/>
          <w:szCs w:val="28"/>
          <w:lang w:eastAsia="en-US"/>
        </w:rPr>
        <w:t xml:space="preserve">, </w:t>
      </w:r>
      <w:r w:rsidRPr="00DF476A">
        <w:rPr>
          <w:rFonts w:eastAsiaTheme="minorHAnsi"/>
          <w:i/>
          <w:sz w:val="28"/>
          <w:szCs w:val="28"/>
          <w:lang w:eastAsia="en-US"/>
        </w:rPr>
        <w:t>porozumění, mnoho osobních i pracovních úspěchů.</w:t>
      </w:r>
    </w:p>
    <w:p w:rsidR="00EA70AA" w:rsidRDefault="00EA70AA" w:rsidP="00ED008B">
      <w:pPr>
        <w:suppressAutoHyphens w:val="0"/>
        <w:spacing w:line="259" w:lineRule="auto"/>
        <w:jc w:val="both"/>
        <w:rPr>
          <w:rFonts w:eastAsiaTheme="minorHAnsi"/>
          <w:i/>
          <w:sz w:val="10"/>
          <w:szCs w:val="10"/>
          <w:lang w:eastAsia="en-US"/>
        </w:rPr>
      </w:pPr>
    </w:p>
    <w:p w:rsidR="00EA70AA" w:rsidRPr="00DF476A" w:rsidRDefault="007041CB" w:rsidP="00DF476A">
      <w:pPr>
        <w:suppressAutoHyphens w:val="0"/>
        <w:spacing w:line="259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EA70AA">
        <w:rPr>
          <w:rFonts w:eastAsiaTheme="minorHAnsi"/>
          <w:i/>
          <w:sz w:val="28"/>
          <w:szCs w:val="28"/>
          <w:lang w:eastAsia="en-US"/>
        </w:rPr>
        <w:t>Děkujeme za spolupráci všem občanům, spolkům, organizacím, obchodním i smluvním partnerům.</w:t>
      </w:r>
      <w:r w:rsidR="00DF476A">
        <w:rPr>
          <w:rFonts w:eastAsiaTheme="minorHAnsi"/>
          <w:i/>
          <w:sz w:val="28"/>
          <w:szCs w:val="28"/>
          <w:lang w:eastAsia="en-US"/>
        </w:rPr>
        <w:t xml:space="preserve"> Čekají na nás nové výzvy a úkoly, které s odvahou, chutí a zájmem začneme realizovat. </w:t>
      </w:r>
      <w:r w:rsidR="00EA70AA" w:rsidRPr="00EA70AA">
        <w:rPr>
          <w:i/>
          <w:sz w:val="28"/>
          <w:szCs w:val="28"/>
        </w:rPr>
        <w:t>Veselé Vánoce a šťastný nový rok.</w:t>
      </w:r>
    </w:p>
    <w:p w:rsidR="00745D0F" w:rsidRDefault="00745D0F" w:rsidP="00745D0F">
      <w:pPr>
        <w:suppressAutoHyphens w:val="0"/>
        <w:jc w:val="right"/>
        <w:rPr>
          <w:sz w:val="10"/>
          <w:szCs w:val="10"/>
          <w:lang w:eastAsia="cs-CZ"/>
        </w:rPr>
      </w:pPr>
      <w:r>
        <w:rPr>
          <w:sz w:val="22"/>
          <w:lang w:eastAsia="cs-CZ"/>
        </w:rPr>
        <w:t xml:space="preserve">                              </w:t>
      </w:r>
      <w:r w:rsidR="00E230FD" w:rsidRPr="00473B02">
        <w:rPr>
          <w:sz w:val="22"/>
          <w:lang w:eastAsia="cs-CZ"/>
        </w:rPr>
        <w:t xml:space="preserve">Miloslava </w:t>
      </w:r>
      <w:proofErr w:type="spellStart"/>
      <w:r w:rsidR="00E230FD" w:rsidRPr="00473B02">
        <w:rPr>
          <w:sz w:val="22"/>
          <w:lang w:eastAsia="cs-CZ"/>
        </w:rPr>
        <w:t>Knížetová</w:t>
      </w:r>
      <w:proofErr w:type="spellEnd"/>
      <w:r w:rsidR="00E230FD" w:rsidRPr="00473B02">
        <w:rPr>
          <w:sz w:val="22"/>
          <w:lang w:eastAsia="cs-CZ"/>
        </w:rPr>
        <w:t>, starostka</w:t>
      </w:r>
      <w:r w:rsidR="00473B02" w:rsidRPr="00473B02">
        <w:rPr>
          <w:sz w:val="22"/>
          <w:lang w:eastAsia="cs-CZ"/>
        </w:rPr>
        <w:t xml:space="preserve"> </w:t>
      </w:r>
    </w:p>
    <w:p w:rsidR="00113359" w:rsidRPr="00745D0F" w:rsidRDefault="00A3309F" w:rsidP="00745D0F">
      <w:pPr>
        <w:suppressAutoHyphens w:val="0"/>
        <w:jc w:val="right"/>
        <w:rPr>
          <w:sz w:val="10"/>
          <w:szCs w:val="10"/>
          <w:lang w:eastAsia="cs-CZ"/>
        </w:rPr>
      </w:pPr>
      <w:r>
        <w:rPr>
          <w:lang w:eastAsia="cs-CZ"/>
        </w:rPr>
        <w:tab/>
      </w:r>
      <w:r w:rsidR="00745D0F">
        <w:rPr>
          <w:lang w:eastAsia="cs-CZ"/>
        </w:rPr>
        <w:tab/>
      </w:r>
      <w:r w:rsidR="00084419">
        <w:rPr>
          <w:lang w:eastAsia="cs-CZ"/>
        </w:rPr>
        <w:tab/>
      </w:r>
      <w:r w:rsidR="00874F41" w:rsidRPr="0015309C">
        <w:rPr>
          <w:lang w:eastAsia="cs-CZ"/>
        </w:rPr>
        <w:t xml:space="preserve">    </w:t>
      </w:r>
      <w:r w:rsidR="006F0B51" w:rsidRPr="006F0B51">
        <w:rPr>
          <w:rFonts w:ascii="Georgia" w:eastAsia="Calibri" w:hAnsi="Georgia"/>
          <w:sz w:val="28"/>
          <w:szCs w:val="28"/>
          <w:lang w:eastAsia="en-US"/>
        </w:rPr>
        <w:t xml:space="preserve"> </w:t>
      </w:r>
      <w:r w:rsidR="00D37079" w:rsidRPr="00201399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                                                                                       </w:t>
      </w:r>
      <w:r w:rsidR="00733AA3">
        <w:rPr>
          <w:rFonts w:eastAsiaTheme="minorHAnsi"/>
          <w:sz w:val="32"/>
          <w:szCs w:val="32"/>
          <w:lang w:eastAsia="en-US"/>
        </w:rPr>
        <w:t xml:space="preserve">  </w:t>
      </w:r>
    </w:p>
    <w:p w:rsidR="00AC10CA" w:rsidRPr="00AC10CA" w:rsidRDefault="00AC10CA" w:rsidP="00C00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jc w:val="center"/>
        <w:rPr>
          <w:rFonts w:eastAsia="Calibri"/>
          <w:b/>
          <w:iCs/>
          <w:sz w:val="28"/>
          <w:szCs w:val="26"/>
          <w:u w:val="single"/>
          <w:lang w:eastAsia="en-US"/>
        </w:rPr>
      </w:pPr>
      <w:r>
        <w:rPr>
          <w:rFonts w:eastAsia="Calibri"/>
          <w:b/>
          <w:iCs/>
          <w:sz w:val="28"/>
          <w:szCs w:val="26"/>
          <w:u w:val="single"/>
          <w:lang w:eastAsia="en-US"/>
        </w:rPr>
        <w:t>ZPRÁVY Z</w:t>
      </w:r>
      <w:r w:rsidRPr="00AC10CA">
        <w:rPr>
          <w:rFonts w:eastAsia="Calibri"/>
          <w:b/>
          <w:iCs/>
          <w:sz w:val="28"/>
          <w:szCs w:val="26"/>
          <w:u w:val="single"/>
          <w:lang w:eastAsia="en-US"/>
        </w:rPr>
        <w:t> </w:t>
      </w:r>
      <w:r>
        <w:rPr>
          <w:rFonts w:eastAsia="Calibri"/>
          <w:b/>
          <w:iCs/>
          <w:sz w:val="28"/>
          <w:szCs w:val="26"/>
          <w:u w:val="single"/>
          <w:lang w:eastAsia="en-US"/>
        </w:rPr>
        <w:t>OBECNÍHO</w:t>
      </w:r>
      <w:r w:rsidRPr="00AC10CA">
        <w:rPr>
          <w:rFonts w:eastAsia="Calibri"/>
          <w:b/>
          <w:iCs/>
          <w:sz w:val="28"/>
          <w:szCs w:val="26"/>
          <w:u w:val="single"/>
          <w:lang w:eastAsia="en-US"/>
        </w:rPr>
        <w:t xml:space="preserve"> </w:t>
      </w:r>
      <w:r>
        <w:rPr>
          <w:rFonts w:eastAsia="Calibri"/>
          <w:b/>
          <w:iCs/>
          <w:sz w:val="28"/>
          <w:szCs w:val="26"/>
          <w:u w:val="single"/>
          <w:lang w:eastAsia="en-US"/>
        </w:rPr>
        <w:t>ÚŘADU</w:t>
      </w:r>
      <w:r w:rsidRPr="00AC10CA">
        <w:rPr>
          <w:rFonts w:eastAsia="Calibri"/>
          <w:b/>
          <w:iCs/>
          <w:sz w:val="28"/>
          <w:szCs w:val="26"/>
          <w:u w:val="single"/>
          <w:lang w:eastAsia="en-US"/>
        </w:rPr>
        <w:t>:</w:t>
      </w:r>
    </w:p>
    <w:p w:rsidR="00C00405" w:rsidRDefault="00C00405" w:rsidP="00C00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jc w:val="center"/>
        <w:rPr>
          <w:rFonts w:eastAsia="Calibri"/>
          <w:b/>
          <w:iCs/>
          <w:sz w:val="28"/>
          <w:szCs w:val="26"/>
          <w:lang w:eastAsia="en-US"/>
        </w:rPr>
      </w:pPr>
      <w:r w:rsidRPr="00D268EC">
        <w:rPr>
          <w:rFonts w:eastAsia="Calibri"/>
          <w:b/>
          <w:iCs/>
          <w:sz w:val="28"/>
          <w:szCs w:val="26"/>
          <w:lang w:eastAsia="en-US"/>
        </w:rPr>
        <w:t>Úřední hodiny</w:t>
      </w:r>
      <w:r>
        <w:rPr>
          <w:rFonts w:eastAsia="Calibri"/>
          <w:b/>
          <w:iCs/>
          <w:sz w:val="28"/>
          <w:szCs w:val="26"/>
          <w:lang w:eastAsia="en-US"/>
        </w:rPr>
        <w:t xml:space="preserve"> OÚ v</w:t>
      </w:r>
      <w:r w:rsidR="00AC10CA">
        <w:rPr>
          <w:rFonts w:eastAsia="Calibri"/>
          <w:b/>
          <w:iCs/>
          <w:sz w:val="28"/>
          <w:szCs w:val="26"/>
          <w:lang w:eastAsia="en-US"/>
        </w:rPr>
        <w:t> </w:t>
      </w:r>
      <w:r>
        <w:rPr>
          <w:rFonts w:eastAsia="Calibri"/>
          <w:b/>
          <w:iCs/>
          <w:sz w:val="28"/>
          <w:szCs w:val="26"/>
          <w:lang w:eastAsia="en-US"/>
        </w:rPr>
        <w:t>Bratronicích během svátků</w:t>
      </w:r>
      <w:r w:rsidRPr="00D268EC">
        <w:rPr>
          <w:rFonts w:eastAsia="Calibri"/>
          <w:b/>
          <w:iCs/>
          <w:sz w:val="28"/>
          <w:szCs w:val="26"/>
          <w:lang w:eastAsia="en-US"/>
        </w:rPr>
        <w:t>:</w:t>
      </w:r>
      <w:r>
        <w:rPr>
          <w:rFonts w:eastAsia="Calibri"/>
          <w:b/>
          <w:iCs/>
          <w:sz w:val="28"/>
          <w:szCs w:val="26"/>
          <w:lang w:eastAsia="en-US"/>
        </w:rPr>
        <w:t xml:space="preserve"> středa dne 28. 12. 2016</w:t>
      </w:r>
      <w:r w:rsidRPr="00D268EC">
        <w:rPr>
          <w:rFonts w:eastAsia="Calibri"/>
          <w:b/>
          <w:iCs/>
          <w:sz w:val="28"/>
          <w:szCs w:val="26"/>
          <w:lang w:eastAsia="en-US"/>
        </w:rPr>
        <w:t xml:space="preserve">. </w:t>
      </w:r>
    </w:p>
    <w:p w:rsidR="00AC10CA" w:rsidRDefault="00AC10CA" w:rsidP="00AC10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jc w:val="both"/>
        <w:rPr>
          <w:rFonts w:eastAsia="Calibri"/>
          <w:b/>
          <w:iCs/>
          <w:sz w:val="28"/>
          <w:szCs w:val="26"/>
          <w:lang w:eastAsia="en-US"/>
        </w:rPr>
      </w:pPr>
      <w:r>
        <w:rPr>
          <w:rFonts w:eastAsia="Calibri"/>
          <w:b/>
          <w:iCs/>
          <w:sz w:val="28"/>
          <w:szCs w:val="26"/>
          <w:lang w:eastAsia="en-US"/>
        </w:rPr>
        <w:t xml:space="preserve">V prosincovém zpravodaji naleznete Oznámení o změně počtu osob žijících v nemovitosti pro plátce stočného platné od </w:t>
      </w:r>
      <w:proofErr w:type="gramStart"/>
      <w:r>
        <w:rPr>
          <w:rFonts w:eastAsia="Calibri"/>
          <w:b/>
          <w:iCs/>
          <w:sz w:val="28"/>
          <w:szCs w:val="26"/>
          <w:lang w:eastAsia="en-US"/>
        </w:rPr>
        <w:t>1.1.2017</w:t>
      </w:r>
      <w:proofErr w:type="gramEnd"/>
      <w:r>
        <w:rPr>
          <w:rFonts w:eastAsia="Calibri"/>
          <w:b/>
          <w:iCs/>
          <w:sz w:val="28"/>
          <w:szCs w:val="26"/>
          <w:lang w:eastAsia="en-US"/>
        </w:rPr>
        <w:t>.</w:t>
      </w:r>
    </w:p>
    <w:p w:rsidR="00E977FA" w:rsidRPr="00E977FA" w:rsidRDefault="00E977FA" w:rsidP="00AC10CA">
      <w:pPr>
        <w:suppressAutoHyphens w:val="0"/>
        <w:spacing w:after="160" w:line="259" w:lineRule="auto"/>
        <w:contextualSpacing/>
        <w:jc w:val="both"/>
        <w:rPr>
          <w:b/>
          <w:szCs w:val="36"/>
        </w:rPr>
      </w:pPr>
    </w:p>
    <w:p w:rsidR="00084419" w:rsidRDefault="00E977FA" w:rsidP="00084419">
      <w:pPr>
        <w:shd w:val="clear" w:color="auto" w:fill="FFFFFF"/>
        <w:suppressAutoHyphens w:val="0"/>
        <w:jc w:val="center"/>
        <w:rPr>
          <w:rFonts w:ascii="Georgia" w:hAnsi="Georgia"/>
          <w:color w:val="000000"/>
          <w:sz w:val="28"/>
          <w:szCs w:val="20"/>
          <w:lang w:eastAsia="cs-CZ"/>
        </w:rPr>
      </w:pPr>
      <w:r w:rsidRPr="005F09DA">
        <w:rPr>
          <w:rFonts w:ascii="Georgia" w:hAnsi="Georgia"/>
          <w:color w:val="000000"/>
          <w:sz w:val="28"/>
          <w:szCs w:val="20"/>
          <w:lang w:eastAsia="cs-CZ"/>
        </w:rPr>
        <w:t xml:space="preserve">Farnost Zbečno zve do kostela </w:t>
      </w:r>
      <w:r>
        <w:rPr>
          <w:rFonts w:ascii="Georgia" w:hAnsi="Georgia"/>
          <w:color w:val="000000"/>
          <w:sz w:val="28"/>
          <w:szCs w:val="20"/>
          <w:lang w:eastAsia="cs-CZ"/>
        </w:rPr>
        <w:t xml:space="preserve">Všech svatých v Bratronicích na </w:t>
      </w:r>
    </w:p>
    <w:p w:rsidR="00E977FA" w:rsidRPr="00E977FA" w:rsidRDefault="00084419" w:rsidP="00084419">
      <w:pPr>
        <w:shd w:val="clear" w:color="auto" w:fill="FFFFFF"/>
        <w:suppressAutoHyphens w:val="0"/>
        <w:jc w:val="center"/>
        <w:rPr>
          <w:rFonts w:ascii="Georgia" w:hAnsi="Georgia"/>
          <w:color w:val="000000"/>
          <w:sz w:val="28"/>
          <w:szCs w:val="20"/>
          <w:lang w:eastAsia="cs-CZ"/>
        </w:rPr>
      </w:pPr>
      <w:r>
        <w:rPr>
          <w:rFonts w:ascii="Georgia" w:hAnsi="Georgia"/>
          <w:b/>
          <w:color w:val="000000"/>
          <w:sz w:val="28"/>
          <w:szCs w:val="20"/>
          <w:lang w:eastAsia="cs-CZ"/>
        </w:rPr>
        <w:t xml:space="preserve">VÁNOČNÍ MŠI </w:t>
      </w:r>
      <w:proofErr w:type="gramStart"/>
      <w:r w:rsidR="00E977FA" w:rsidRPr="00084419">
        <w:rPr>
          <w:rFonts w:ascii="Georgia" w:hAnsi="Georgia"/>
          <w:color w:val="000000"/>
          <w:sz w:val="32"/>
          <w:szCs w:val="20"/>
          <w:lang w:eastAsia="cs-CZ"/>
        </w:rPr>
        <w:t>24.12.2016</w:t>
      </w:r>
      <w:proofErr w:type="gramEnd"/>
      <w:r w:rsidR="00E977FA" w:rsidRPr="00084419">
        <w:rPr>
          <w:rFonts w:ascii="Georgia" w:hAnsi="Georgia"/>
          <w:color w:val="000000"/>
          <w:sz w:val="32"/>
          <w:szCs w:val="20"/>
          <w:lang w:eastAsia="cs-CZ"/>
        </w:rPr>
        <w:t xml:space="preserve"> od 15:00h.</w:t>
      </w:r>
    </w:p>
    <w:p w:rsidR="0072535B" w:rsidRPr="00745D0F" w:rsidRDefault="00753339" w:rsidP="00745D0F">
      <w:pPr>
        <w:suppressAutoHyphens w:val="0"/>
        <w:spacing w:after="160" w:line="259" w:lineRule="auto"/>
        <w:contextualSpacing/>
        <w:jc w:val="both"/>
        <w:rPr>
          <w:b/>
          <w:sz w:val="14"/>
          <w:szCs w:val="36"/>
        </w:rPr>
      </w:pPr>
      <w:r>
        <w:rPr>
          <w:b/>
          <w:noProof/>
          <w:sz w:val="40"/>
          <w:szCs w:val="36"/>
          <w:lang w:eastAsia="cs-CZ"/>
        </w:rPr>
        <w:drawing>
          <wp:anchor distT="0" distB="0" distL="114300" distR="114300" simplePos="0" relativeHeight="251685376" behindDoc="1" locked="0" layoutInCell="1" allowOverlap="1" wp14:anchorId="36914637" wp14:editId="7E3F7CC0">
            <wp:simplePos x="0" y="0"/>
            <wp:positionH relativeFrom="margin">
              <wp:posOffset>5995035</wp:posOffset>
            </wp:positionH>
            <wp:positionV relativeFrom="paragraph">
              <wp:posOffset>93980</wp:posOffset>
            </wp:positionV>
            <wp:extent cx="1171575" cy="1296801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rra_nata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96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D0F">
        <w:rPr>
          <w:b/>
          <w:sz w:val="36"/>
          <w:szCs w:val="36"/>
        </w:rPr>
        <w:t xml:space="preserve">      </w:t>
      </w:r>
    </w:p>
    <w:p w:rsidR="00A35809" w:rsidRDefault="0072535B" w:rsidP="00DF23CE">
      <w:pPr>
        <w:rPr>
          <w:b/>
          <w:sz w:val="36"/>
          <w:szCs w:val="36"/>
        </w:rPr>
      </w:pPr>
      <w:r>
        <w:rPr>
          <w:b/>
          <w:sz w:val="10"/>
          <w:szCs w:val="10"/>
        </w:rPr>
        <w:t xml:space="preserve">                                                                               </w:t>
      </w:r>
      <w:r w:rsidR="00A35809">
        <w:rPr>
          <w:b/>
          <w:sz w:val="36"/>
          <w:szCs w:val="36"/>
        </w:rPr>
        <w:t>TJ SOKOL Bratronice pořádá tradiční</w:t>
      </w:r>
    </w:p>
    <w:p w:rsidR="00A35809" w:rsidRPr="00DF23CE" w:rsidRDefault="00DF23CE" w:rsidP="00DF23CE">
      <w:pPr>
        <w:rPr>
          <w:b/>
          <w:sz w:val="40"/>
          <w:szCs w:val="36"/>
        </w:rPr>
      </w:pPr>
      <w:r w:rsidRPr="00DF23CE">
        <w:rPr>
          <w:b/>
          <w:sz w:val="40"/>
          <w:szCs w:val="36"/>
        </w:rPr>
        <w:t xml:space="preserve">   </w:t>
      </w:r>
      <w:r>
        <w:rPr>
          <w:b/>
          <w:sz w:val="40"/>
          <w:szCs w:val="36"/>
        </w:rPr>
        <w:t xml:space="preserve">                          </w:t>
      </w:r>
      <w:r w:rsidR="0072535B">
        <w:rPr>
          <w:b/>
          <w:sz w:val="40"/>
          <w:szCs w:val="36"/>
        </w:rPr>
        <w:t xml:space="preserve"> </w:t>
      </w:r>
      <w:r w:rsidR="00A35809" w:rsidRPr="00DF23CE">
        <w:rPr>
          <w:b/>
          <w:sz w:val="40"/>
          <w:szCs w:val="36"/>
        </w:rPr>
        <w:t>„</w:t>
      </w:r>
      <w:r w:rsidR="00A35809" w:rsidRPr="00DF23CE">
        <w:rPr>
          <w:b/>
          <w:sz w:val="40"/>
          <w:szCs w:val="36"/>
          <w:u w:val="single"/>
        </w:rPr>
        <w:t>VÁNOČNÍ ZÁBAVU“</w:t>
      </w:r>
    </w:p>
    <w:p w:rsidR="00D57C8B" w:rsidRPr="00C00405" w:rsidRDefault="00DF23CE" w:rsidP="005426C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A35809">
        <w:rPr>
          <w:b/>
          <w:sz w:val="28"/>
          <w:szCs w:val="28"/>
        </w:rPr>
        <w:t xml:space="preserve">dne </w:t>
      </w:r>
      <w:r w:rsidR="00A35809" w:rsidRPr="00DF23CE">
        <w:rPr>
          <w:rFonts w:ascii="Rockwell Extra Bold" w:hAnsi="Rockwell Extra Bold"/>
          <w:b/>
          <w:sz w:val="30"/>
          <w:szCs w:val="28"/>
        </w:rPr>
        <w:t xml:space="preserve">25. prosince 2016 </w:t>
      </w:r>
      <w:r w:rsidR="00A35809" w:rsidRPr="005C6679">
        <w:rPr>
          <w:rFonts w:ascii="Rockwell Extra Bold" w:hAnsi="Rockwell Extra Bold"/>
          <w:b/>
          <w:sz w:val="28"/>
          <w:szCs w:val="28"/>
        </w:rPr>
        <w:t xml:space="preserve">od </w:t>
      </w:r>
      <w:r w:rsidR="00A35809" w:rsidRPr="00DF23CE">
        <w:rPr>
          <w:rFonts w:ascii="Rockwell Extra Bold" w:hAnsi="Rockwell Extra Bold"/>
          <w:b/>
          <w:sz w:val="30"/>
          <w:szCs w:val="28"/>
        </w:rPr>
        <w:t xml:space="preserve">20.00 </w:t>
      </w:r>
      <w:r w:rsidR="00A35809" w:rsidRPr="005C6679">
        <w:rPr>
          <w:rFonts w:ascii="Rockwell Extra Bold" w:hAnsi="Rockwell Extra Bold"/>
          <w:b/>
          <w:sz w:val="28"/>
          <w:szCs w:val="28"/>
        </w:rPr>
        <w:t>hodin</w:t>
      </w:r>
      <w:r w:rsidR="00A35809">
        <w:rPr>
          <w:rFonts w:ascii="Rockwell Extra Bold" w:hAnsi="Rockwell Extra Bold"/>
          <w:b/>
          <w:sz w:val="28"/>
          <w:szCs w:val="28"/>
        </w:rPr>
        <w:t xml:space="preserve"> </w:t>
      </w:r>
      <w:r w:rsidR="00A35809" w:rsidRPr="00DF23CE">
        <w:rPr>
          <w:sz w:val="28"/>
          <w:szCs w:val="28"/>
        </w:rPr>
        <w:t>v místní sokolovně.</w:t>
      </w:r>
      <w:r>
        <w:rPr>
          <w:b/>
          <w:sz w:val="36"/>
          <w:szCs w:val="36"/>
        </w:rPr>
        <w:t xml:space="preserve"> </w:t>
      </w:r>
      <w:r w:rsidR="00A35809" w:rsidRPr="00DF23CE">
        <w:rPr>
          <w:sz w:val="28"/>
          <w:szCs w:val="28"/>
        </w:rPr>
        <w:t>K tanci hrají</w:t>
      </w:r>
      <w:r w:rsidR="00A35809">
        <w:rPr>
          <w:b/>
          <w:sz w:val="28"/>
          <w:szCs w:val="28"/>
        </w:rPr>
        <w:t xml:space="preserve"> </w:t>
      </w:r>
      <w:r w:rsidR="00A35809" w:rsidRPr="00DF23CE">
        <w:rPr>
          <w:b/>
          <w:sz w:val="32"/>
          <w:szCs w:val="28"/>
        </w:rPr>
        <w:t xml:space="preserve">Černý brejle. </w:t>
      </w:r>
      <w:r w:rsidR="00A35809">
        <w:rPr>
          <w:b/>
          <w:sz w:val="28"/>
          <w:szCs w:val="28"/>
        </w:rPr>
        <w:t>Vstupné 100,- Kč.</w:t>
      </w:r>
      <w:r>
        <w:rPr>
          <w:b/>
          <w:sz w:val="36"/>
          <w:szCs w:val="36"/>
        </w:rPr>
        <w:t xml:space="preserve"> </w:t>
      </w:r>
      <w:r w:rsidR="00A35809">
        <w:rPr>
          <w:sz w:val="28"/>
          <w:szCs w:val="28"/>
        </w:rPr>
        <w:t>Předprodej vstupenek 25. 12. 2016 od 19.00 hodin v Sokolovně.</w:t>
      </w:r>
    </w:p>
    <w:p w:rsidR="00C00405" w:rsidRDefault="00C00405" w:rsidP="005426CE">
      <w:pPr>
        <w:rPr>
          <w:bCs/>
          <w:sz w:val="28"/>
          <w:szCs w:val="28"/>
          <w:lang w:eastAsia="cs-CZ"/>
        </w:rPr>
      </w:pPr>
      <w:r>
        <w:rPr>
          <w:bCs/>
          <w:sz w:val="28"/>
          <w:szCs w:val="28"/>
          <w:lang w:eastAsia="cs-CZ"/>
        </w:rPr>
        <w:t xml:space="preserve">                         </w:t>
      </w:r>
    </w:p>
    <w:p w:rsidR="00C00405" w:rsidRPr="00EA70AA" w:rsidRDefault="00745D0F" w:rsidP="00EA70AA">
      <w:pPr>
        <w:rPr>
          <w:rFonts w:ascii="Georgia" w:hAnsi="Georgia"/>
          <w:b/>
          <w:sz w:val="32"/>
          <w:szCs w:val="36"/>
        </w:rPr>
      </w:pPr>
      <w:r>
        <w:rPr>
          <w:rFonts w:ascii="Georgia" w:hAnsi="Georgia"/>
          <w:b/>
          <w:noProof/>
          <w:sz w:val="32"/>
          <w:szCs w:val="36"/>
          <w:lang w:eastAsia="cs-CZ"/>
        </w:rPr>
        <w:drawing>
          <wp:anchor distT="0" distB="0" distL="114300" distR="114300" simplePos="0" relativeHeight="251687424" behindDoc="1" locked="0" layoutInCell="1" allowOverlap="1" wp14:anchorId="599A91C2" wp14:editId="19D6B4BE">
            <wp:simplePos x="0" y="0"/>
            <wp:positionH relativeFrom="column">
              <wp:posOffset>5177790</wp:posOffset>
            </wp:positionH>
            <wp:positionV relativeFrom="paragraph">
              <wp:posOffset>167005</wp:posOffset>
            </wp:positionV>
            <wp:extent cx="1799590" cy="1656715"/>
            <wp:effectExtent l="0" t="0" r="0" b="6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 názvu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0AA">
        <w:rPr>
          <w:bCs/>
          <w:sz w:val="28"/>
          <w:szCs w:val="28"/>
          <w:lang w:eastAsia="cs-CZ"/>
        </w:rPr>
        <w:t xml:space="preserve">         </w:t>
      </w:r>
      <w:r w:rsidR="00A040EF">
        <w:rPr>
          <w:rFonts w:ascii="Georgia" w:hAnsi="Georgia"/>
          <w:b/>
          <w:noProof/>
          <w:sz w:val="32"/>
          <w:szCs w:val="36"/>
          <w:lang w:eastAsia="cs-CZ"/>
        </w:rPr>
        <w:drawing>
          <wp:anchor distT="0" distB="0" distL="114300" distR="114300" simplePos="0" relativeHeight="251688448" behindDoc="1" locked="0" layoutInCell="1" allowOverlap="1" wp14:anchorId="667FFB9B" wp14:editId="56E4611E">
            <wp:simplePos x="0" y="0"/>
            <wp:positionH relativeFrom="margin">
              <wp:posOffset>272415</wp:posOffset>
            </wp:positionH>
            <wp:positionV relativeFrom="paragraph">
              <wp:posOffset>52705</wp:posOffset>
            </wp:positionV>
            <wp:extent cx="1695890" cy="155257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ee-illustration-firework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89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405" w:rsidRPr="00753339" w:rsidRDefault="00C00405" w:rsidP="00753339">
      <w:pPr>
        <w:jc w:val="center"/>
        <w:rPr>
          <w:rFonts w:ascii="Lucida Handwriting" w:hAnsi="Lucida Handwriting"/>
          <w:b/>
          <w:sz w:val="22"/>
        </w:rPr>
      </w:pPr>
    </w:p>
    <w:p w:rsidR="00C00405" w:rsidRPr="00827BDD" w:rsidRDefault="00C00405" w:rsidP="00C00405">
      <w:pPr>
        <w:jc w:val="center"/>
        <w:rPr>
          <w:rFonts w:ascii="Georgia" w:hAnsi="Georgia"/>
          <w:b/>
          <w:sz w:val="32"/>
          <w:szCs w:val="36"/>
        </w:rPr>
      </w:pPr>
      <w:r w:rsidRPr="00827BDD">
        <w:rPr>
          <w:rFonts w:ascii="Georgia" w:hAnsi="Georgia"/>
          <w:b/>
          <w:sz w:val="32"/>
          <w:szCs w:val="36"/>
        </w:rPr>
        <w:t>Obecní úřad Vás srdečně zve</w:t>
      </w:r>
    </w:p>
    <w:p w:rsidR="00C00405" w:rsidRPr="00827BDD" w:rsidRDefault="00C00405" w:rsidP="00C00405">
      <w:pPr>
        <w:jc w:val="center"/>
        <w:rPr>
          <w:rFonts w:ascii="Georgia" w:hAnsi="Georgia"/>
          <w:b/>
          <w:sz w:val="32"/>
          <w:szCs w:val="36"/>
        </w:rPr>
      </w:pPr>
      <w:r>
        <w:rPr>
          <w:rFonts w:ascii="Georgia" w:hAnsi="Georgia"/>
          <w:b/>
          <w:sz w:val="32"/>
          <w:szCs w:val="36"/>
        </w:rPr>
        <w:t>n</w:t>
      </w:r>
      <w:r w:rsidRPr="00827BDD">
        <w:rPr>
          <w:rFonts w:ascii="Georgia" w:hAnsi="Georgia"/>
          <w:b/>
          <w:sz w:val="32"/>
          <w:szCs w:val="36"/>
        </w:rPr>
        <w:t>a</w:t>
      </w:r>
      <w:r>
        <w:rPr>
          <w:rFonts w:ascii="Georgia" w:hAnsi="Georgia"/>
          <w:b/>
          <w:sz w:val="32"/>
          <w:szCs w:val="36"/>
        </w:rPr>
        <w:t xml:space="preserve"> tradiční</w:t>
      </w:r>
      <w:r w:rsidRPr="00827BDD">
        <w:rPr>
          <w:rFonts w:ascii="Georgia" w:hAnsi="Georgia"/>
          <w:b/>
          <w:sz w:val="32"/>
          <w:szCs w:val="36"/>
        </w:rPr>
        <w:t xml:space="preserve"> novoroční</w:t>
      </w:r>
    </w:p>
    <w:p w:rsidR="00C00405" w:rsidRPr="00827BDD" w:rsidRDefault="00C00405" w:rsidP="00C00405">
      <w:pPr>
        <w:jc w:val="center"/>
        <w:rPr>
          <w:rFonts w:ascii="Georgia" w:hAnsi="Georgia"/>
          <w:b/>
          <w:sz w:val="32"/>
          <w:szCs w:val="36"/>
        </w:rPr>
      </w:pPr>
      <w:r w:rsidRPr="00827BDD">
        <w:rPr>
          <w:rFonts w:ascii="Georgia" w:hAnsi="Georgia"/>
          <w:b/>
          <w:sz w:val="32"/>
          <w:szCs w:val="36"/>
        </w:rPr>
        <w:t>„Ohňostroj“</w:t>
      </w:r>
    </w:p>
    <w:p w:rsidR="00C00405" w:rsidRPr="00827BDD" w:rsidRDefault="00C00405" w:rsidP="00C00405">
      <w:pPr>
        <w:jc w:val="center"/>
        <w:rPr>
          <w:rFonts w:ascii="Georgia" w:hAnsi="Georgia"/>
          <w:b/>
          <w:sz w:val="32"/>
          <w:szCs w:val="36"/>
        </w:rPr>
      </w:pPr>
      <w:r w:rsidRPr="00827BDD">
        <w:rPr>
          <w:rFonts w:ascii="Georgia" w:hAnsi="Georgia"/>
          <w:b/>
          <w:sz w:val="32"/>
          <w:szCs w:val="36"/>
        </w:rPr>
        <w:t>u vánočního stromečku</w:t>
      </w:r>
    </w:p>
    <w:p w:rsidR="00A040EF" w:rsidRDefault="00C00405" w:rsidP="00EA70AA">
      <w:pPr>
        <w:jc w:val="center"/>
        <w:rPr>
          <w:rFonts w:ascii="Georgia" w:hAnsi="Georgia"/>
          <w:b/>
          <w:sz w:val="32"/>
          <w:szCs w:val="36"/>
        </w:rPr>
      </w:pPr>
      <w:r w:rsidRPr="00827BDD">
        <w:rPr>
          <w:rFonts w:ascii="Georgia" w:hAnsi="Georgia"/>
          <w:b/>
          <w:sz w:val="40"/>
          <w:szCs w:val="44"/>
        </w:rPr>
        <w:t>1</w:t>
      </w:r>
      <w:r>
        <w:rPr>
          <w:rFonts w:ascii="Georgia" w:hAnsi="Georgia"/>
          <w:b/>
          <w:sz w:val="32"/>
          <w:szCs w:val="36"/>
        </w:rPr>
        <w:t>. ledna 2017</w:t>
      </w:r>
      <w:r w:rsidRPr="00827BDD">
        <w:rPr>
          <w:rFonts w:ascii="Georgia" w:hAnsi="Georgia"/>
          <w:b/>
          <w:sz w:val="32"/>
          <w:szCs w:val="36"/>
        </w:rPr>
        <w:t xml:space="preserve"> od 17.00 hodin</w:t>
      </w:r>
    </w:p>
    <w:p w:rsidR="00A040EF" w:rsidRPr="00753339" w:rsidRDefault="00A040EF" w:rsidP="00A040EF">
      <w:pPr>
        <w:jc w:val="center"/>
        <w:rPr>
          <w:b/>
          <w:sz w:val="10"/>
        </w:rPr>
      </w:pPr>
      <w:r w:rsidRPr="00753339">
        <w:rPr>
          <w:rFonts w:ascii="Lucida Handwriting" w:hAnsi="Lucida Handwriting"/>
          <w:b/>
          <w:noProof/>
          <w:lang w:eastAsia="cs-CZ"/>
        </w:rPr>
        <w:lastRenderedPageBreak/>
        <w:drawing>
          <wp:anchor distT="0" distB="0" distL="114300" distR="114300" simplePos="0" relativeHeight="251690496" behindDoc="1" locked="0" layoutInCell="1" allowOverlap="1" wp14:anchorId="3597DD8D" wp14:editId="1E1B47A9">
            <wp:simplePos x="0" y="0"/>
            <wp:positionH relativeFrom="margin">
              <wp:posOffset>-257175</wp:posOffset>
            </wp:positionH>
            <wp:positionV relativeFrom="paragraph">
              <wp:posOffset>107950</wp:posOffset>
            </wp:positionV>
            <wp:extent cx="1229995" cy="1230923"/>
            <wp:effectExtent l="0" t="0" r="8255" b="7620"/>
            <wp:wrapNone/>
            <wp:docPr id="7" name="Obrázek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230923"/>
                    </a:xfrm>
                    <a:prstGeom prst="rect">
                      <a:avLst/>
                    </a:prstGeom>
                    <a:solidFill>
                      <a:srgbClr val="1F497D">
                        <a:lumMod val="20000"/>
                        <a:lumOff val="80000"/>
                      </a:srgbClr>
                    </a:solidFill>
                  </pic:spPr>
                </pic:pic>
              </a:graphicData>
            </a:graphic>
          </wp:anchor>
        </w:drawing>
      </w:r>
      <w:r w:rsidRPr="00753339">
        <w:rPr>
          <w:b/>
          <w:i/>
          <w:sz w:val="28"/>
          <w:szCs w:val="36"/>
        </w:rPr>
        <w:t>Přijďte s námi oslavit</w:t>
      </w:r>
      <w:r w:rsidRPr="00753339">
        <w:rPr>
          <w:b/>
          <w:sz w:val="10"/>
        </w:rPr>
        <w:t xml:space="preserve"> </w:t>
      </w:r>
      <w:r w:rsidRPr="00753339">
        <w:rPr>
          <w:b/>
          <w:i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SILVESTR </w:t>
      </w:r>
      <w:proofErr w:type="gramStart"/>
      <w:r w:rsidRPr="00753339">
        <w:rPr>
          <w:b/>
          <w:i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2016</w:t>
      </w:r>
      <w:r w:rsidRPr="00753339">
        <w:rPr>
          <w:b/>
          <w:sz w:val="4"/>
        </w:rPr>
        <w:t xml:space="preserve">  </w:t>
      </w:r>
      <w:r>
        <w:rPr>
          <w:b/>
          <w:sz w:val="4"/>
        </w:rPr>
        <w:t xml:space="preserve">   </w:t>
      </w:r>
      <w:r w:rsidRPr="00753339">
        <w:rPr>
          <w:b/>
          <w:i/>
          <w:sz w:val="28"/>
          <w:szCs w:val="36"/>
        </w:rPr>
        <w:t>do</w:t>
      </w:r>
      <w:proofErr w:type="gramEnd"/>
      <w:r w:rsidRPr="00753339">
        <w:rPr>
          <w:b/>
          <w:i/>
          <w:sz w:val="28"/>
          <w:szCs w:val="36"/>
        </w:rPr>
        <w:t xml:space="preserve"> Pensionu u Sajdl</w:t>
      </w:r>
      <w:r w:rsidRPr="00753339">
        <w:rPr>
          <w:rFonts w:cs="Cambria"/>
          <w:b/>
          <w:i/>
          <w:sz w:val="28"/>
          <w:szCs w:val="36"/>
        </w:rPr>
        <w:t>ů</w:t>
      </w:r>
      <w:r w:rsidRPr="00753339">
        <w:rPr>
          <w:b/>
          <w:sz w:val="10"/>
        </w:rPr>
        <w:t xml:space="preserve"> </w:t>
      </w:r>
      <w:r w:rsidRPr="00753339">
        <w:rPr>
          <w:rFonts w:cs="Cambria"/>
          <w:b/>
          <w:i/>
          <w:sz w:val="28"/>
          <w:szCs w:val="36"/>
        </w:rPr>
        <w:t>v Bratronicích.</w:t>
      </w:r>
      <w:r w:rsidRPr="00753339">
        <w:rPr>
          <w:b/>
          <w:sz w:val="10"/>
        </w:rPr>
        <w:br/>
      </w:r>
      <w:r w:rsidRPr="00753339">
        <w:rPr>
          <w:b/>
          <w:i/>
          <w:sz w:val="28"/>
          <w:szCs w:val="36"/>
        </w:rPr>
        <w:t>Za</w:t>
      </w:r>
      <w:r w:rsidRPr="00753339">
        <w:rPr>
          <w:rFonts w:cs="Cambria"/>
          <w:b/>
          <w:i/>
          <w:sz w:val="28"/>
          <w:szCs w:val="36"/>
        </w:rPr>
        <w:t>č</w:t>
      </w:r>
      <w:r w:rsidRPr="00753339">
        <w:rPr>
          <w:rFonts w:cs="AR BLANCA"/>
          <w:b/>
          <w:i/>
          <w:sz w:val="28"/>
          <w:szCs w:val="36"/>
        </w:rPr>
        <w:t>á</w:t>
      </w:r>
      <w:r w:rsidRPr="00753339">
        <w:rPr>
          <w:b/>
          <w:i/>
          <w:sz w:val="28"/>
          <w:szCs w:val="36"/>
        </w:rPr>
        <w:t>tek: 19:00</w:t>
      </w:r>
      <w:r>
        <w:rPr>
          <w:b/>
          <w:i/>
          <w:sz w:val="28"/>
          <w:szCs w:val="36"/>
        </w:rPr>
        <w:t xml:space="preserve"> </w:t>
      </w:r>
      <w:proofErr w:type="gramStart"/>
      <w:r w:rsidRPr="00753339">
        <w:rPr>
          <w:b/>
          <w:i/>
          <w:sz w:val="28"/>
          <w:szCs w:val="36"/>
        </w:rPr>
        <w:t>Konec: ???</w:t>
      </w:r>
      <w:r>
        <w:rPr>
          <w:b/>
          <w:i/>
          <w:sz w:val="28"/>
          <w:szCs w:val="36"/>
        </w:rPr>
        <w:t xml:space="preserve"> </w:t>
      </w:r>
      <w:r w:rsidRPr="00753339">
        <w:rPr>
          <w:b/>
          <w:i/>
          <w:sz w:val="28"/>
          <w:szCs w:val="36"/>
        </w:rPr>
        <w:t>Vstupné</w:t>
      </w:r>
      <w:proofErr w:type="gramEnd"/>
      <w:r w:rsidRPr="00753339">
        <w:rPr>
          <w:b/>
          <w:i/>
          <w:sz w:val="28"/>
          <w:szCs w:val="36"/>
        </w:rPr>
        <w:t xml:space="preserve"> 200 Kč</w:t>
      </w:r>
      <w:r w:rsidRPr="00753339">
        <w:rPr>
          <w:b/>
          <w:i/>
          <w:sz w:val="28"/>
          <w:szCs w:val="36"/>
        </w:rPr>
        <w:br/>
        <w:t xml:space="preserve">  </w:t>
      </w:r>
      <w:r>
        <w:rPr>
          <w:b/>
          <w:i/>
          <w:sz w:val="28"/>
          <w:szCs w:val="36"/>
        </w:rPr>
        <w:t xml:space="preserve">                </w:t>
      </w:r>
      <w:r w:rsidRPr="00753339">
        <w:rPr>
          <w:b/>
          <w:i/>
          <w:sz w:val="28"/>
          <w:szCs w:val="36"/>
        </w:rPr>
        <w:t xml:space="preserve">V ceně vstupného </w:t>
      </w:r>
      <w:proofErr w:type="spellStart"/>
      <w:r w:rsidRPr="00753339">
        <w:rPr>
          <w:b/>
          <w:i/>
          <w:sz w:val="28"/>
          <w:szCs w:val="36"/>
        </w:rPr>
        <w:t>welcome</w:t>
      </w:r>
      <w:proofErr w:type="spellEnd"/>
      <w:r w:rsidRPr="00753339">
        <w:rPr>
          <w:b/>
          <w:i/>
          <w:sz w:val="28"/>
          <w:szCs w:val="36"/>
        </w:rPr>
        <w:t xml:space="preserve"> drink, občerstvení, novoroční přípitek, ohňostroj.</w:t>
      </w:r>
      <w:r w:rsidRPr="00753339">
        <w:rPr>
          <w:b/>
          <w:sz w:val="10"/>
        </w:rPr>
        <w:br/>
      </w:r>
      <w:r w:rsidRPr="00753339">
        <w:rPr>
          <w:b/>
          <w:i/>
          <w:sz w:val="28"/>
          <w:szCs w:val="36"/>
        </w:rPr>
        <w:t>Slosování vstupenek o ceny</w:t>
      </w:r>
      <w:r w:rsidRPr="00753339">
        <w:rPr>
          <w:b/>
          <w:sz w:val="10"/>
        </w:rPr>
        <w:t>.</w:t>
      </w:r>
    </w:p>
    <w:p w:rsidR="00A040EF" w:rsidRDefault="00A040EF" w:rsidP="00A040EF">
      <w:pPr>
        <w:jc w:val="center"/>
        <w:rPr>
          <w:rFonts w:cs="Cambria"/>
          <w:b/>
          <w:i/>
          <w:sz w:val="28"/>
          <w:szCs w:val="36"/>
        </w:rPr>
      </w:pPr>
      <w:r w:rsidRPr="00753339">
        <w:rPr>
          <w:b/>
          <w:i/>
          <w:sz w:val="28"/>
          <w:szCs w:val="36"/>
        </w:rPr>
        <w:t>Rezervace mo</w:t>
      </w:r>
      <w:r w:rsidRPr="00753339">
        <w:rPr>
          <w:rFonts w:cs="Cambria"/>
          <w:b/>
          <w:i/>
          <w:sz w:val="28"/>
          <w:szCs w:val="36"/>
        </w:rPr>
        <w:t>ž</w:t>
      </w:r>
      <w:r w:rsidRPr="00753339">
        <w:rPr>
          <w:b/>
          <w:i/>
          <w:sz w:val="28"/>
          <w:szCs w:val="36"/>
        </w:rPr>
        <w:t>ná na tel. 733 719 378 nebo p</w:t>
      </w:r>
      <w:r w:rsidRPr="00753339">
        <w:rPr>
          <w:rFonts w:cs="Cambria"/>
          <w:b/>
          <w:i/>
          <w:sz w:val="28"/>
          <w:szCs w:val="36"/>
        </w:rPr>
        <w:t>ř</w:t>
      </w:r>
      <w:r w:rsidRPr="00753339">
        <w:rPr>
          <w:b/>
          <w:i/>
          <w:sz w:val="28"/>
          <w:szCs w:val="36"/>
        </w:rPr>
        <w:t>ímo v Pensionu u Sajdl</w:t>
      </w:r>
      <w:r w:rsidRPr="00753339">
        <w:rPr>
          <w:rFonts w:cs="Cambria"/>
          <w:b/>
          <w:i/>
          <w:sz w:val="28"/>
          <w:szCs w:val="36"/>
        </w:rPr>
        <w:t>ů</w:t>
      </w:r>
    </w:p>
    <w:p w:rsidR="00C00405" w:rsidRDefault="00C00405" w:rsidP="005426CE">
      <w:pPr>
        <w:rPr>
          <w:rFonts w:ascii="Georgia" w:hAnsi="Georgia"/>
          <w:b/>
          <w:sz w:val="32"/>
          <w:szCs w:val="36"/>
        </w:rPr>
      </w:pPr>
    </w:p>
    <w:p w:rsidR="00A040EF" w:rsidRPr="00745D0F" w:rsidRDefault="00A040EF" w:rsidP="005426CE">
      <w:pPr>
        <w:rPr>
          <w:b/>
          <w:szCs w:val="36"/>
        </w:rPr>
      </w:pPr>
      <w:bookmarkStart w:id="0" w:name="_GoBack"/>
      <w:bookmarkEnd w:id="0"/>
    </w:p>
    <w:p w:rsidR="00733AA3" w:rsidRDefault="00733AA3" w:rsidP="00733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i/>
          <w:sz w:val="28"/>
          <w:szCs w:val="32"/>
        </w:rPr>
      </w:pPr>
      <w:r w:rsidRPr="00722EEA">
        <w:rPr>
          <w:rFonts w:ascii="Georgia" w:hAnsi="Georgia"/>
          <w:i/>
          <w:sz w:val="28"/>
          <w:szCs w:val="32"/>
        </w:rPr>
        <w:t>Obecní</w:t>
      </w:r>
      <w:r>
        <w:rPr>
          <w:rFonts w:ascii="Georgia" w:hAnsi="Georgia"/>
          <w:i/>
          <w:sz w:val="28"/>
          <w:szCs w:val="32"/>
        </w:rPr>
        <w:t xml:space="preserve"> úřad pořádá </w:t>
      </w:r>
      <w:r w:rsidRPr="00813EA6">
        <w:rPr>
          <w:rFonts w:ascii="Georgia" w:hAnsi="Georgia"/>
          <w:b/>
          <w:i/>
          <w:sz w:val="32"/>
          <w:szCs w:val="32"/>
        </w:rPr>
        <w:t>NOVOROČNÍ POCHOD</w:t>
      </w:r>
      <w:r w:rsidRPr="00813EA6">
        <w:rPr>
          <w:rFonts w:ascii="Georgia" w:hAnsi="Georgia"/>
          <w:i/>
          <w:sz w:val="32"/>
          <w:szCs w:val="32"/>
        </w:rPr>
        <w:t xml:space="preserve"> </w:t>
      </w:r>
    </w:p>
    <w:p w:rsidR="00733AA3" w:rsidRDefault="00733AA3" w:rsidP="00733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i/>
          <w:sz w:val="28"/>
          <w:szCs w:val="32"/>
        </w:rPr>
      </w:pPr>
      <w:r>
        <w:rPr>
          <w:rFonts w:ascii="Georgia" w:hAnsi="Georgia"/>
          <w:i/>
          <w:sz w:val="28"/>
          <w:szCs w:val="32"/>
        </w:rPr>
        <w:t>v</w:t>
      </w:r>
      <w:r w:rsidRPr="00722EEA">
        <w:rPr>
          <w:rFonts w:ascii="Georgia" w:hAnsi="Georgia"/>
          <w:i/>
          <w:sz w:val="28"/>
          <w:szCs w:val="32"/>
        </w:rPr>
        <w:t xml:space="preserve"> sobotu </w:t>
      </w:r>
      <w:r>
        <w:rPr>
          <w:rFonts w:ascii="Georgia" w:hAnsi="Georgia"/>
          <w:b/>
          <w:i/>
          <w:sz w:val="32"/>
          <w:szCs w:val="32"/>
        </w:rPr>
        <w:t>7. ledna 2017</w:t>
      </w:r>
      <w:r w:rsidRPr="00813EA6">
        <w:rPr>
          <w:rFonts w:ascii="Georgia" w:hAnsi="Georgia"/>
          <w:b/>
          <w:i/>
          <w:sz w:val="32"/>
          <w:szCs w:val="32"/>
        </w:rPr>
        <w:t xml:space="preserve">. </w:t>
      </w:r>
      <w:r>
        <w:rPr>
          <w:rFonts w:ascii="Georgia" w:hAnsi="Georgia"/>
          <w:i/>
          <w:sz w:val="28"/>
          <w:szCs w:val="28"/>
        </w:rPr>
        <w:t xml:space="preserve">Sraz </w:t>
      </w:r>
      <w:proofErr w:type="gramStart"/>
      <w:r w:rsidRPr="00813EA6">
        <w:rPr>
          <w:rFonts w:ascii="Georgia" w:hAnsi="Georgia"/>
          <w:b/>
          <w:i/>
          <w:sz w:val="32"/>
          <w:szCs w:val="28"/>
        </w:rPr>
        <w:t>ve</w:t>
      </w:r>
      <w:proofErr w:type="gramEnd"/>
      <w:r w:rsidRPr="00813EA6">
        <w:rPr>
          <w:rFonts w:ascii="Georgia" w:hAnsi="Georgia"/>
          <w:b/>
          <w:i/>
          <w:sz w:val="32"/>
          <w:szCs w:val="28"/>
        </w:rPr>
        <w:t> 14:00</w:t>
      </w:r>
      <w:r w:rsidRPr="00813EA6">
        <w:rPr>
          <w:rFonts w:ascii="Georgia" w:hAnsi="Georgia"/>
          <w:i/>
          <w:sz w:val="32"/>
          <w:szCs w:val="28"/>
        </w:rPr>
        <w:t xml:space="preserve"> </w:t>
      </w:r>
      <w:r>
        <w:rPr>
          <w:rFonts w:ascii="Georgia" w:hAnsi="Georgia"/>
          <w:i/>
          <w:sz w:val="28"/>
          <w:szCs w:val="28"/>
        </w:rPr>
        <w:t>hodin před obecním úřadem.</w:t>
      </w:r>
    </w:p>
    <w:p w:rsidR="00733AA3" w:rsidRPr="00722EEA" w:rsidRDefault="00733AA3" w:rsidP="00733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i/>
          <w:sz w:val="28"/>
          <w:szCs w:val="32"/>
        </w:rPr>
      </w:pPr>
      <w:r w:rsidRPr="00722EEA">
        <w:rPr>
          <w:rFonts w:ascii="Georgia" w:hAnsi="Georgia"/>
          <w:b/>
          <w:i/>
          <w:sz w:val="28"/>
          <w:szCs w:val="32"/>
        </w:rPr>
        <w:t>Trasa na novoroční pochod:</w:t>
      </w:r>
    </w:p>
    <w:p w:rsidR="003A6974" w:rsidRDefault="00733AA3" w:rsidP="00733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  <w:sz w:val="30"/>
          <w:szCs w:val="30"/>
        </w:rPr>
      </w:pPr>
      <w:r>
        <w:rPr>
          <w:rFonts w:ascii="Georgia" w:hAnsi="Georgia"/>
          <w:i/>
          <w:sz w:val="28"/>
          <w:szCs w:val="28"/>
        </w:rPr>
        <w:t xml:space="preserve">BRATRONICE-VYSOKÝ VRCH-A ZPĚT. </w:t>
      </w:r>
      <w:r w:rsidRPr="00E32437">
        <w:rPr>
          <w:i/>
          <w:sz w:val="30"/>
          <w:szCs w:val="30"/>
        </w:rPr>
        <w:t>Každý účastník pochodu obdrží poukázku na jakýkoliv jeden teplý či studený nápoj zdarma.</w:t>
      </w:r>
      <w:r w:rsidR="003A6974">
        <w:rPr>
          <w:i/>
          <w:sz w:val="30"/>
          <w:szCs w:val="30"/>
        </w:rPr>
        <w:t xml:space="preserve"> </w:t>
      </w:r>
    </w:p>
    <w:p w:rsidR="00733AA3" w:rsidRPr="00733AA3" w:rsidRDefault="003A6974" w:rsidP="00733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i/>
          <w:sz w:val="28"/>
          <w:szCs w:val="28"/>
        </w:rPr>
      </w:pPr>
      <w:r>
        <w:rPr>
          <w:i/>
          <w:sz w:val="30"/>
          <w:szCs w:val="30"/>
        </w:rPr>
        <w:t>Platí pro Restauraci Sokolovna a P</w:t>
      </w:r>
      <w:r w:rsidR="00733AA3">
        <w:rPr>
          <w:i/>
          <w:sz w:val="30"/>
          <w:szCs w:val="30"/>
        </w:rPr>
        <w:t>enzion u Sajdlů.</w:t>
      </w:r>
    </w:p>
    <w:p w:rsidR="00753339" w:rsidRDefault="00753339" w:rsidP="005426CE">
      <w:pPr>
        <w:rPr>
          <w:b/>
          <w:sz w:val="36"/>
          <w:szCs w:val="36"/>
        </w:rPr>
      </w:pPr>
    </w:p>
    <w:p w:rsidR="00733AA3" w:rsidRDefault="00733AA3" w:rsidP="00733AA3">
      <w:pPr>
        <w:jc w:val="both"/>
        <w:rPr>
          <w:sz w:val="28"/>
          <w:szCs w:val="28"/>
        </w:rPr>
      </w:pPr>
      <w:r w:rsidRPr="00783DFC">
        <w:rPr>
          <w:sz w:val="28"/>
          <w:szCs w:val="28"/>
        </w:rPr>
        <w:t>Občané Dolního Bezděkova si mohou zakoupit nové známky na</w:t>
      </w:r>
      <w:r w:rsidR="00E977FA">
        <w:rPr>
          <w:sz w:val="28"/>
          <w:szCs w:val="28"/>
        </w:rPr>
        <w:t xml:space="preserve"> svoz popelnic</w:t>
      </w:r>
      <w:r w:rsidRPr="00783DFC">
        <w:rPr>
          <w:sz w:val="28"/>
          <w:szCs w:val="28"/>
        </w:rPr>
        <w:t xml:space="preserve"> a zaplatit ostatní poplatky</w:t>
      </w:r>
      <w:r>
        <w:rPr>
          <w:b/>
          <w:sz w:val="28"/>
          <w:szCs w:val="28"/>
        </w:rPr>
        <w:t xml:space="preserve"> VE STŘEDU </w:t>
      </w:r>
      <w:r>
        <w:rPr>
          <w:b/>
          <w:sz w:val="32"/>
          <w:szCs w:val="32"/>
        </w:rPr>
        <w:t>11. 1. 2017</w:t>
      </w:r>
      <w:r w:rsidR="00A173FC">
        <w:rPr>
          <w:b/>
          <w:sz w:val="32"/>
          <w:szCs w:val="32"/>
        </w:rPr>
        <w:t xml:space="preserve"> od 15</w:t>
      </w:r>
      <w:r w:rsidRPr="002D5267">
        <w:rPr>
          <w:b/>
          <w:sz w:val="32"/>
          <w:szCs w:val="32"/>
        </w:rPr>
        <w:t>:00 do 17:00 hodin</w:t>
      </w:r>
      <w:r>
        <w:rPr>
          <w:b/>
          <w:sz w:val="28"/>
          <w:szCs w:val="28"/>
        </w:rPr>
        <w:t xml:space="preserve"> v </w:t>
      </w:r>
      <w:r w:rsidR="00DF6685">
        <w:rPr>
          <w:sz w:val="28"/>
          <w:szCs w:val="28"/>
        </w:rPr>
        <w:t>Kapličce</w:t>
      </w:r>
      <w:r w:rsidRPr="00783DFC">
        <w:rPr>
          <w:sz w:val="28"/>
          <w:szCs w:val="28"/>
        </w:rPr>
        <w:t xml:space="preserve"> na </w:t>
      </w:r>
      <w:proofErr w:type="spellStart"/>
      <w:r w:rsidRPr="00783DFC">
        <w:rPr>
          <w:sz w:val="28"/>
          <w:szCs w:val="28"/>
        </w:rPr>
        <w:t>Dolňáku</w:t>
      </w:r>
      <w:proofErr w:type="spellEnd"/>
      <w:r w:rsidRPr="00783DFC">
        <w:rPr>
          <w:sz w:val="28"/>
          <w:szCs w:val="28"/>
        </w:rPr>
        <w:t>.</w:t>
      </w:r>
    </w:p>
    <w:p w:rsidR="00C00405" w:rsidRDefault="00C00405" w:rsidP="00733AA3">
      <w:pPr>
        <w:jc w:val="both"/>
        <w:rPr>
          <w:sz w:val="28"/>
          <w:szCs w:val="28"/>
        </w:rPr>
      </w:pPr>
    </w:p>
    <w:p w:rsidR="00C00405" w:rsidRPr="00D268EC" w:rsidRDefault="00C00405" w:rsidP="00C00405">
      <w:pPr>
        <w:jc w:val="center"/>
        <w:rPr>
          <w:rFonts w:ascii="Calibri" w:hAnsi="Calibri"/>
          <w:sz w:val="28"/>
          <w:szCs w:val="28"/>
        </w:rPr>
      </w:pPr>
      <w:r w:rsidRPr="00F471A9">
        <w:rPr>
          <w:rFonts w:ascii="Calibri" w:hAnsi="Calibri"/>
          <w:sz w:val="28"/>
          <w:szCs w:val="28"/>
        </w:rPr>
        <w:t>SVOZ POPELNIC NA STARÉ ZNÁMK</w:t>
      </w:r>
      <w:r>
        <w:rPr>
          <w:rFonts w:ascii="Calibri" w:hAnsi="Calibri"/>
          <w:sz w:val="28"/>
          <w:szCs w:val="28"/>
        </w:rPr>
        <w:t>Y PLATÍ PO CELÝ MĚSÍC LEDEN 2017</w:t>
      </w:r>
      <w:r w:rsidRPr="00F471A9">
        <w:rPr>
          <w:rFonts w:ascii="Calibri" w:hAnsi="Calibri"/>
          <w:sz w:val="28"/>
          <w:szCs w:val="28"/>
        </w:rPr>
        <w:t>. N</w:t>
      </w:r>
      <w:r>
        <w:rPr>
          <w:rFonts w:ascii="Calibri" w:hAnsi="Calibri"/>
          <w:sz w:val="28"/>
          <w:szCs w:val="28"/>
        </w:rPr>
        <w:t>OVÉ ZNÁMKY NA ROK 2017</w:t>
      </w:r>
      <w:r w:rsidRPr="00F471A9">
        <w:rPr>
          <w:rFonts w:ascii="Calibri" w:hAnsi="Calibri"/>
          <w:sz w:val="28"/>
          <w:szCs w:val="28"/>
        </w:rPr>
        <w:t xml:space="preserve"> SI V KLIDU MŮŽETE ZAKOUPI</w:t>
      </w:r>
      <w:r>
        <w:rPr>
          <w:rFonts w:ascii="Calibri" w:hAnsi="Calibri"/>
          <w:sz w:val="28"/>
          <w:szCs w:val="28"/>
        </w:rPr>
        <w:t>T AŽ V PRŮBĚHU MĚSÍCE LEDNA 2017.</w:t>
      </w:r>
    </w:p>
    <w:p w:rsidR="00C00405" w:rsidRDefault="00C00405" w:rsidP="00733AA3">
      <w:pPr>
        <w:jc w:val="both"/>
        <w:rPr>
          <w:sz w:val="28"/>
          <w:szCs w:val="28"/>
        </w:rPr>
      </w:pPr>
    </w:p>
    <w:p w:rsidR="00C00405" w:rsidRPr="00733AA3" w:rsidRDefault="00C00405" w:rsidP="00733AA3">
      <w:pPr>
        <w:jc w:val="both"/>
        <w:rPr>
          <w:sz w:val="10"/>
          <w:szCs w:val="10"/>
        </w:rPr>
      </w:pPr>
    </w:p>
    <w:p w:rsidR="00753339" w:rsidRPr="00753339" w:rsidRDefault="00753339" w:rsidP="00DF6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 w:rsidRPr="00753339">
        <w:rPr>
          <w:b/>
          <w:sz w:val="28"/>
        </w:rPr>
        <w:t>Přijmu servírku na HPP do Penzionu u Sajdlů v Bratronicích.</w:t>
      </w:r>
    </w:p>
    <w:p w:rsidR="00753339" w:rsidRPr="00753339" w:rsidRDefault="00753339" w:rsidP="00DF66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 w:rsidRPr="00753339">
        <w:rPr>
          <w:b/>
          <w:sz w:val="28"/>
        </w:rPr>
        <w:t xml:space="preserve">Pracovní doba krátký, dlouhý týden. Dobré finanční ohodnocení. </w:t>
      </w:r>
    </w:p>
    <w:p w:rsidR="00753339" w:rsidRPr="00C00405" w:rsidRDefault="00753339" w:rsidP="00C00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 w:rsidRPr="00753339">
        <w:rPr>
          <w:b/>
          <w:sz w:val="28"/>
        </w:rPr>
        <w:t>Po zapracování prémie.</w:t>
      </w:r>
      <w:r w:rsidR="00DF6685">
        <w:rPr>
          <w:b/>
          <w:sz w:val="28"/>
        </w:rPr>
        <w:t xml:space="preserve"> </w:t>
      </w:r>
      <w:r w:rsidRPr="00753339">
        <w:rPr>
          <w:b/>
          <w:sz w:val="28"/>
        </w:rPr>
        <w:t>Nástup možný ihned. Možno i formou studentské brigády. Ubytování možné. Tel: 733 719</w:t>
      </w:r>
      <w:r w:rsidR="00DF6685">
        <w:rPr>
          <w:b/>
          <w:sz w:val="28"/>
        </w:rPr>
        <w:t> </w:t>
      </w:r>
      <w:r w:rsidRPr="00753339">
        <w:rPr>
          <w:b/>
          <w:sz w:val="28"/>
        </w:rPr>
        <w:t>378</w:t>
      </w:r>
    </w:p>
    <w:p w:rsidR="00753339" w:rsidRDefault="00753339" w:rsidP="00BC5A58">
      <w:pPr>
        <w:rPr>
          <w:b/>
          <w:sz w:val="28"/>
          <w:szCs w:val="28"/>
          <w:u w:val="single"/>
        </w:rPr>
      </w:pPr>
    </w:p>
    <w:p w:rsidR="00A35809" w:rsidRDefault="00A35809" w:rsidP="00A35809">
      <w:pPr>
        <w:jc w:val="center"/>
        <w:rPr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Naši  jubilanti</w:t>
      </w:r>
      <w:proofErr w:type="gramEnd"/>
      <w:r>
        <w:rPr>
          <w:b/>
          <w:sz w:val="28"/>
          <w:szCs w:val="28"/>
          <w:u w:val="single"/>
        </w:rPr>
        <w:t xml:space="preserve">,  </w:t>
      </w:r>
      <w:r w:rsidR="00113359">
        <w:rPr>
          <w:sz w:val="28"/>
          <w:szCs w:val="28"/>
          <w:u w:val="single"/>
        </w:rPr>
        <w:t>nar. mezi 20. 11. – 20. 12</w:t>
      </w:r>
      <w:r>
        <w:rPr>
          <w:sz w:val="28"/>
          <w:szCs w:val="28"/>
          <w:u w:val="single"/>
        </w:rPr>
        <w:t>.</w:t>
      </w:r>
    </w:p>
    <w:p w:rsidR="00A35809" w:rsidRDefault="00753339" w:rsidP="00E977FA">
      <w:pPr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2304" behindDoc="1" locked="0" layoutInCell="1" allowOverlap="1" wp14:anchorId="0BA709B3" wp14:editId="222BE056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985520" cy="1026160"/>
            <wp:effectExtent l="0" t="0" r="5080" b="2540"/>
            <wp:wrapNone/>
            <wp:docPr id="12" name="obrázek 323" descr="narozeninovy_dor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narozeninovy_dort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7FA">
        <w:rPr>
          <w:sz w:val="28"/>
          <w:szCs w:val="28"/>
        </w:rPr>
        <w:t>Obecní úřad přeje pevné zdraví, spokojenost</w:t>
      </w:r>
      <w:r w:rsidR="00A35809">
        <w:rPr>
          <w:sz w:val="28"/>
          <w:szCs w:val="28"/>
        </w:rPr>
        <w:t xml:space="preserve"> a štěstí do dalších let:</w:t>
      </w:r>
    </w:p>
    <w:p w:rsidR="00A35809" w:rsidRDefault="00A35809" w:rsidP="00A35809">
      <w:pPr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 w:rsidR="00113359">
        <w:rPr>
          <w:b/>
          <w:sz w:val="28"/>
          <w:szCs w:val="28"/>
        </w:rPr>
        <w:t>Stanislavě Krobové</w:t>
      </w:r>
      <w:r>
        <w:rPr>
          <w:b/>
          <w:sz w:val="28"/>
          <w:szCs w:val="28"/>
        </w:rPr>
        <w:t xml:space="preserve"> </w:t>
      </w:r>
      <w:r w:rsidR="00113359">
        <w:rPr>
          <w:sz w:val="28"/>
          <w:szCs w:val="28"/>
        </w:rPr>
        <w:t>z Bratronic, která oslavila 87</w:t>
      </w:r>
      <w:r>
        <w:rPr>
          <w:sz w:val="28"/>
          <w:szCs w:val="28"/>
        </w:rPr>
        <w:t xml:space="preserve"> let</w:t>
      </w:r>
    </w:p>
    <w:p w:rsidR="00113359" w:rsidRDefault="00113359" w:rsidP="00113359">
      <w:pPr>
        <w:rPr>
          <w:sz w:val="28"/>
          <w:szCs w:val="28"/>
        </w:rPr>
      </w:pPr>
      <w:r>
        <w:rPr>
          <w:sz w:val="28"/>
          <w:szCs w:val="28"/>
        </w:rPr>
        <w:t xml:space="preserve">* panu </w:t>
      </w:r>
      <w:r w:rsidR="00DF6685">
        <w:rPr>
          <w:b/>
          <w:sz w:val="28"/>
          <w:szCs w:val="28"/>
        </w:rPr>
        <w:t>Janu Holé</w:t>
      </w:r>
      <w:r w:rsidRPr="00113359">
        <w:rPr>
          <w:b/>
          <w:sz w:val="28"/>
          <w:szCs w:val="28"/>
        </w:rPr>
        <w:t>mu</w:t>
      </w:r>
      <w:r>
        <w:rPr>
          <w:b/>
          <w:sz w:val="28"/>
          <w:szCs w:val="28"/>
        </w:rPr>
        <w:t xml:space="preserve"> </w:t>
      </w:r>
      <w:r w:rsidR="00753339">
        <w:rPr>
          <w:sz w:val="28"/>
          <w:szCs w:val="28"/>
        </w:rPr>
        <w:t>z Bratronic, který oslavil</w:t>
      </w:r>
      <w:r>
        <w:rPr>
          <w:sz w:val="28"/>
          <w:szCs w:val="28"/>
        </w:rPr>
        <w:t xml:space="preserve"> 80 let</w:t>
      </w:r>
    </w:p>
    <w:p w:rsidR="00113359" w:rsidRDefault="00113359" w:rsidP="00113359">
      <w:pPr>
        <w:rPr>
          <w:sz w:val="28"/>
          <w:szCs w:val="28"/>
        </w:rPr>
      </w:pPr>
      <w:r>
        <w:rPr>
          <w:sz w:val="28"/>
          <w:szCs w:val="28"/>
        </w:rPr>
        <w:t xml:space="preserve">* paní </w:t>
      </w:r>
      <w:r>
        <w:rPr>
          <w:b/>
          <w:sz w:val="28"/>
          <w:szCs w:val="28"/>
        </w:rPr>
        <w:t xml:space="preserve">Marii Šťovíčkové </w:t>
      </w:r>
      <w:r>
        <w:rPr>
          <w:sz w:val="28"/>
          <w:szCs w:val="28"/>
        </w:rPr>
        <w:t>z Bratronic, která oslavila 75 let</w:t>
      </w:r>
    </w:p>
    <w:p w:rsidR="00113359" w:rsidRDefault="00113359" w:rsidP="00A35809">
      <w:pPr>
        <w:rPr>
          <w:sz w:val="28"/>
          <w:szCs w:val="28"/>
        </w:rPr>
      </w:pPr>
    </w:p>
    <w:p w:rsidR="00A35809" w:rsidRPr="00BE4601" w:rsidRDefault="000C47E8" w:rsidP="00A35809">
      <w:pPr>
        <w:rPr>
          <w:i/>
          <w:sz w:val="10"/>
          <w:szCs w:val="28"/>
        </w:rPr>
      </w:pPr>
      <w:r w:rsidRPr="00085F65">
        <w:rPr>
          <w:noProof/>
          <w:sz w:val="27"/>
          <w:szCs w:val="27"/>
          <w:lang w:eastAsia="cs-CZ"/>
        </w:rPr>
        <w:drawing>
          <wp:anchor distT="0" distB="0" distL="114300" distR="114300" simplePos="0" relativeHeight="251680256" behindDoc="0" locked="0" layoutInCell="1" allowOverlap="1" wp14:anchorId="0E16007C" wp14:editId="7D1D5F99">
            <wp:simplePos x="0" y="0"/>
            <wp:positionH relativeFrom="column">
              <wp:posOffset>-33020</wp:posOffset>
            </wp:positionH>
            <wp:positionV relativeFrom="paragraph">
              <wp:posOffset>69215</wp:posOffset>
            </wp:positionV>
            <wp:extent cx="306705" cy="426085"/>
            <wp:effectExtent l="0" t="0" r="0" b="0"/>
            <wp:wrapSquare wrapText="bothSides"/>
            <wp:docPr id="11" name="Obrázek 11" descr="kří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ří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809" w:rsidRPr="002D4F88" w:rsidRDefault="00113359" w:rsidP="00A35809">
      <w:pPr>
        <w:jc w:val="both"/>
        <w:rPr>
          <w:sz w:val="28"/>
          <w:szCs w:val="28"/>
        </w:rPr>
      </w:pPr>
      <w:r>
        <w:rPr>
          <w:sz w:val="28"/>
          <w:szCs w:val="28"/>
        </w:rPr>
        <w:t>Navždy nás opustil pan</w:t>
      </w:r>
      <w:r w:rsidR="00A35809" w:rsidRPr="007E6A23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Václav Spousta</w:t>
      </w:r>
      <w:r w:rsidR="00DF6685">
        <w:rPr>
          <w:b/>
          <w:sz w:val="28"/>
          <w:szCs w:val="28"/>
        </w:rPr>
        <w:t xml:space="preserve"> </w:t>
      </w:r>
      <w:r w:rsidR="00DF6685">
        <w:rPr>
          <w:sz w:val="28"/>
          <w:szCs w:val="28"/>
        </w:rPr>
        <w:t xml:space="preserve">ve věku 42 let a pan </w:t>
      </w:r>
      <w:r w:rsidR="00DF6685">
        <w:rPr>
          <w:b/>
          <w:sz w:val="28"/>
          <w:szCs w:val="28"/>
        </w:rPr>
        <w:t>Josef Landa</w:t>
      </w:r>
      <w:r w:rsidR="00DF6685">
        <w:rPr>
          <w:sz w:val="28"/>
          <w:szCs w:val="28"/>
        </w:rPr>
        <w:t xml:space="preserve"> ve věku 79 let. Pozůstalým rodinám</w:t>
      </w:r>
      <w:r w:rsidR="00A35809" w:rsidRPr="007E6A23">
        <w:rPr>
          <w:sz w:val="28"/>
          <w:szCs w:val="28"/>
        </w:rPr>
        <w:t xml:space="preserve"> vyslovujeme upřímnou soustrast.</w:t>
      </w:r>
    </w:p>
    <w:p w:rsidR="00D37079" w:rsidRDefault="00D37079" w:rsidP="002D1570">
      <w:pPr>
        <w:jc w:val="both"/>
        <w:rPr>
          <w:b/>
          <w:sz w:val="10"/>
          <w:szCs w:val="10"/>
          <w:u w:val="single"/>
        </w:rPr>
      </w:pPr>
    </w:p>
    <w:p w:rsidR="00A908A5" w:rsidRDefault="00A908A5" w:rsidP="002D1570">
      <w:pPr>
        <w:jc w:val="both"/>
        <w:rPr>
          <w:b/>
          <w:sz w:val="10"/>
          <w:szCs w:val="10"/>
          <w:u w:val="single"/>
        </w:rPr>
      </w:pPr>
    </w:p>
    <w:p w:rsidR="005C345C" w:rsidRPr="000C47E8" w:rsidRDefault="005C345C" w:rsidP="00753339">
      <w:pPr>
        <w:rPr>
          <w:b/>
          <w:bCs/>
          <w:sz w:val="20"/>
          <w:szCs w:val="36"/>
          <w:u w:val="single"/>
        </w:rPr>
      </w:pPr>
    </w:p>
    <w:p w:rsidR="00555000" w:rsidRPr="00827BDD" w:rsidRDefault="00555000" w:rsidP="0055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b/>
          <w:sz w:val="28"/>
          <w:lang w:eastAsia="cs-CZ"/>
        </w:rPr>
      </w:pPr>
      <w:proofErr w:type="gramStart"/>
      <w:r w:rsidRPr="00827BDD">
        <w:rPr>
          <w:b/>
          <w:sz w:val="28"/>
          <w:lang w:eastAsia="cs-CZ"/>
        </w:rPr>
        <w:t>B</w:t>
      </w:r>
      <w:r>
        <w:rPr>
          <w:b/>
          <w:sz w:val="28"/>
          <w:lang w:eastAsia="cs-CZ"/>
        </w:rPr>
        <w:t xml:space="preserve"> R A T R O N I C E  2 0 1 6</w:t>
      </w:r>
      <w:proofErr w:type="gramEnd"/>
    </w:p>
    <w:p w:rsidR="00555000" w:rsidRDefault="00555000" w:rsidP="00555000">
      <w:pPr>
        <w:jc w:val="both"/>
        <w:outlineLvl w:val="0"/>
        <w:rPr>
          <w:sz w:val="10"/>
          <w:szCs w:val="10"/>
          <w:lang w:eastAsia="cs-CZ"/>
        </w:rPr>
      </w:pPr>
      <w:r w:rsidRPr="00827BDD">
        <w:rPr>
          <w:sz w:val="28"/>
          <w:lang w:eastAsia="cs-CZ"/>
        </w:rPr>
        <w:t xml:space="preserve">Stručným přehledem si </w:t>
      </w:r>
      <w:r>
        <w:rPr>
          <w:sz w:val="28"/>
          <w:lang w:eastAsia="cs-CZ"/>
        </w:rPr>
        <w:t>opět připomeneme některé</w:t>
      </w:r>
      <w:r w:rsidRPr="00827BDD">
        <w:rPr>
          <w:sz w:val="28"/>
          <w:lang w:eastAsia="cs-CZ"/>
        </w:rPr>
        <w:t xml:space="preserve"> významné události,</w:t>
      </w:r>
      <w:r>
        <w:rPr>
          <w:sz w:val="28"/>
          <w:lang w:eastAsia="cs-CZ"/>
        </w:rPr>
        <w:t xml:space="preserve"> které jsou spojené s rokem 2016 a které se významně podepsaly do našeho života.</w:t>
      </w:r>
    </w:p>
    <w:p w:rsidR="00555000" w:rsidRPr="00C114BE" w:rsidRDefault="00555000" w:rsidP="00555000">
      <w:pPr>
        <w:jc w:val="both"/>
        <w:outlineLvl w:val="0"/>
        <w:rPr>
          <w:sz w:val="10"/>
          <w:szCs w:val="10"/>
          <w:lang w:eastAsia="cs-CZ"/>
        </w:rPr>
      </w:pPr>
    </w:p>
    <w:p w:rsidR="00555000" w:rsidRPr="00555000" w:rsidRDefault="00555000" w:rsidP="00555000">
      <w:pPr>
        <w:jc w:val="both"/>
        <w:outlineLvl w:val="0"/>
        <w:rPr>
          <w:sz w:val="10"/>
          <w:szCs w:val="10"/>
          <w:lang w:eastAsia="cs-CZ"/>
        </w:rPr>
      </w:pPr>
      <w:r>
        <w:rPr>
          <w:sz w:val="28"/>
          <w:u w:val="single"/>
          <w:lang w:eastAsia="cs-CZ"/>
        </w:rPr>
        <w:t>Leden 2016</w:t>
      </w:r>
      <w:r>
        <w:rPr>
          <w:sz w:val="28"/>
          <w:lang w:eastAsia="cs-CZ"/>
        </w:rPr>
        <w:t xml:space="preserve">: novoroční ohňostroj, novoroční pochod </w:t>
      </w:r>
      <w:proofErr w:type="spellStart"/>
      <w:r>
        <w:rPr>
          <w:sz w:val="28"/>
          <w:lang w:eastAsia="cs-CZ"/>
        </w:rPr>
        <w:t>Šarváš</w:t>
      </w:r>
      <w:proofErr w:type="spellEnd"/>
      <w:r>
        <w:rPr>
          <w:sz w:val="28"/>
          <w:lang w:eastAsia="cs-CZ"/>
        </w:rPr>
        <w:t xml:space="preserve"> - Běleč, ples školy</w:t>
      </w:r>
      <w:r w:rsidR="00BD7D33">
        <w:rPr>
          <w:sz w:val="28"/>
          <w:lang w:eastAsia="cs-CZ"/>
        </w:rPr>
        <w:t>.</w:t>
      </w:r>
    </w:p>
    <w:p w:rsidR="00555000" w:rsidRDefault="00555000" w:rsidP="00555000">
      <w:pPr>
        <w:jc w:val="both"/>
        <w:outlineLvl w:val="0"/>
        <w:rPr>
          <w:sz w:val="10"/>
          <w:szCs w:val="10"/>
          <w:u w:val="single"/>
          <w:lang w:eastAsia="cs-CZ"/>
        </w:rPr>
      </w:pPr>
    </w:p>
    <w:p w:rsidR="00555000" w:rsidRPr="00C114BE" w:rsidRDefault="00555000" w:rsidP="00555000">
      <w:pPr>
        <w:jc w:val="both"/>
        <w:outlineLvl w:val="0"/>
        <w:rPr>
          <w:sz w:val="10"/>
          <w:szCs w:val="10"/>
          <w:lang w:eastAsia="cs-CZ"/>
        </w:rPr>
      </w:pPr>
      <w:r>
        <w:rPr>
          <w:sz w:val="28"/>
          <w:u w:val="single"/>
          <w:lang w:eastAsia="cs-CZ"/>
        </w:rPr>
        <w:t>Únor 2016</w:t>
      </w:r>
      <w:r w:rsidRPr="00827BDD">
        <w:rPr>
          <w:sz w:val="28"/>
          <w:u w:val="single"/>
          <w:lang w:eastAsia="cs-CZ"/>
        </w:rPr>
        <w:t>:</w:t>
      </w:r>
      <w:r>
        <w:rPr>
          <w:sz w:val="28"/>
          <w:lang w:eastAsia="cs-CZ"/>
        </w:rPr>
        <w:t xml:space="preserve"> IX</w:t>
      </w:r>
      <w:r w:rsidRPr="00827BDD">
        <w:rPr>
          <w:sz w:val="28"/>
          <w:lang w:eastAsia="cs-CZ"/>
        </w:rPr>
        <w:t>. ples obce</w:t>
      </w:r>
      <w:r w:rsidR="00EA70AA">
        <w:rPr>
          <w:sz w:val="28"/>
          <w:lang w:eastAsia="cs-CZ"/>
        </w:rPr>
        <w:t xml:space="preserve">, investice obce do </w:t>
      </w:r>
      <w:r>
        <w:rPr>
          <w:sz w:val="28"/>
          <w:lang w:eastAsia="cs-CZ"/>
        </w:rPr>
        <w:t>nemovitosti čp. 15, rekonstrukce OÚ a kotelny</w:t>
      </w:r>
      <w:r w:rsidR="00BD7D33">
        <w:rPr>
          <w:sz w:val="28"/>
          <w:lang w:eastAsia="cs-CZ"/>
        </w:rPr>
        <w:t>.</w:t>
      </w:r>
    </w:p>
    <w:p w:rsidR="00555000" w:rsidRDefault="00555000" w:rsidP="00555000">
      <w:pPr>
        <w:jc w:val="both"/>
        <w:outlineLvl w:val="0"/>
        <w:rPr>
          <w:sz w:val="10"/>
          <w:szCs w:val="10"/>
          <w:u w:val="single"/>
          <w:lang w:eastAsia="cs-CZ"/>
        </w:rPr>
      </w:pPr>
    </w:p>
    <w:p w:rsidR="00555000" w:rsidRPr="00C114BE" w:rsidRDefault="00555000" w:rsidP="00555000">
      <w:pPr>
        <w:jc w:val="both"/>
        <w:outlineLvl w:val="0"/>
        <w:rPr>
          <w:sz w:val="10"/>
          <w:szCs w:val="10"/>
          <w:lang w:eastAsia="cs-CZ"/>
        </w:rPr>
      </w:pPr>
      <w:r>
        <w:rPr>
          <w:sz w:val="28"/>
          <w:u w:val="single"/>
          <w:lang w:eastAsia="cs-CZ"/>
        </w:rPr>
        <w:t>Březen 2016</w:t>
      </w:r>
      <w:r w:rsidRPr="00827BDD">
        <w:rPr>
          <w:sz w:val="28"/>
          <w:u w:val="single"/>
          <w:lang w:eastAsia="cs-CZ"/>
        </w:rPr>
        <w:t>:</w:t>
      </w:r>
      <w:r w:rsidR="00EA70AA">
        <w:rPr>
          <w:sz w:val="28"/>
          <w:lang w:eastAsia="cs-CZ"/>
        </w:rPr>
        <w:t xml:space="preserve"> </w:t>
      </w:r>
      <w:r>
        <w:rPr>
          <w:sz w:val="28"/>
          <w:lang w:eastAsia="cs-CZ"/>
        </w:rPr>
        <w:t>velikonoční výstava, d</w:t>
      </w:r>
      <w:r w:rsidR="00EA70AA">
        <w:rPr>
          <w:sz w:val="28"/>
          <w:lang w:eastAsia="cs-CZ"/>
        </w:rPr>
        <w:t>ětský karneval,</w:t>
      </w:r>
      <w:r>
        <w:rPr>
          <w:sz w:val="28"/>
          <w:lang w:eastAsia="cs-CZ"/>
        </w:rPr>
        <w:t xml:space="preserve"> </w:t>
      </w:r>
      <w:r w:rsidR="00084419">
        <w:rPr>
          <w:sz w:val="28"/>
          <w:lang w:eastAsia="cs-CZ"/>
        </w:rPr>
        <w:t xml:space="preserve">návrh </w:t>
      </w:r>
      <w:r>
        <w:rPr>
          <w:sz w:val="28"/>
          <w:lang w:eastAsia="cs-CZ"/>
        </w:rPr>
        <w:t>projekt</w:t>
      </w:r>
      <w:r w:rsidR="00084419">
        <w:rPr>
          <w:sz w:val="28"/>
          <w:lang w:eastAsia="cs-CZ"/>
        </w:rPr>
        <w:t>u</w:t>
      </w:r>
      <w:r>
        <w:rPr>
          <w:sz w:val="28"/>
          <w:lang w:eastAsia="cs-CZ"/>
        </w:rPr>
        <w:t xml:space="preserve"> POŠTA PARTNER</w:t>
      </w:r>
      <w:r w:rsidR="00BD7D33">
        <w:rPr>
          <w:sz w:val="28"/>
          <w:lang w:eastAsia="cs-CZ"/>
        </w:rPr>
        <w:t>.</w:t>
      </w:r>
    </w:p>
    <w:p w:rsidR="00555000" w:rsidRDefault="00555000" w:rsidP="00555000">
      <w:pPr>
        <w:jc w:val="both"/>
        <w:outlineLvl w:val="0"/>
        <w:rPr>
          <w:sz w:val="10"/>
          <w:szCs w:val="10"/>
          <w:u w:val="single"/>
          <w:lang w:eastAsia="cs-CZ"/>
        </w:rPr>
      </w:pPr>
    </w:p>
    <w:p w:rsidR="00555000" w:rsidRDefault="00555000" w:rsidP="00555000">
      <w:pPr>
        <w:jc w:val="both"/>
        <w:outlineLvl w:val="0"/>
        <w:rPr>
          <w:sz w:val="10"/>
          <w:szCs w:val="10"/>
          <w:lang w:eastAsia="cs-CZ"/>
        </w:rPr>
      </w:pPr>
      <w:r>
        <w:rPr>
          <w:sz w:val="28"/>
          <w:u w:val="single"/>
          <w:lang w:eastAsia="cs-CZ"/>
        </w:rPr>
        <w:t>Duben 2016</w:t>
      </w:r>
      <w:r w:rsidRPr="00827BDD">
        <w:rPr>
          <w:sz w:val="28"/>
          <w:u w:val="single"/>
          <w:lang w:eastAsia="cs-CZ"/>
        </w:rPr>
        <w:t>:</w:t>
      </w:r>
      <w:r w:rsidR="00BE4601">
        <w:rPr>
          <w:sz w:val="28"/>
          <w:lang w:eastAsia="cs-CZ"/>
        </w:rPr>
        <w:t xml:space="preserve"> pálení </w:t>
      </w:r>
      <w:proofErr w:type="spellStart"/>
      <w:r w:rsidR="00BE4601">
        <w:rPr>
          <w:sz w:val="28"/>
          <w:lang w:eastAsia="cs-CZ"/>
        </w:rPr>
        <w:t>čarode</w:t>
      </w:r>
      <w:r>
        <w:rPr>
          <w:sz w:val="28"/>
          <w:lang w:eastAsia="cs-CZ"/>
        </w:rPr>
        <w:t>jnic</w:t>
      </w:r>
      <w:proofErr w:type="spellEnd"/>
      <w:r w:rsidR="00BD7D33">
        <w:rPr>
          <w:sz w:val="28"/>
          <w:lang w:eastAsia="cs-CZ"/>
        </w:rPr>
        <w:t>.</w:t>
      </w:r>
    </w:p>
    <w:p w:rsidR="00555000" w:rsidRPr="00C114BE" w:rsidRDefault="00555000" w:rsidP="00555000">
      <w:pPr>
        <w:jc w:val="both"/>
        <w:outlineLvl w:val="0"/>
        <w:rPr>
          <w:sz w:val="10"/>
          <w:szCs w:val="10"/>
          <w:lang w:eastAsia="cs-CZ"/>
        </w:rPr>
      </w:pPr>
      <w:r>
        <w:rPr>
          <w:sz w:val="28"/>
          <w:u w:val="single"/>
          <w:lang w:eastAsia="cs-CZ"/>
        </w:rPr>
        <w:lastRenderedPageBreak/>
        <w:t>Květen 2016</w:t>
      </w:r>
      <w:r w:rsidRPr="00827BDD">
        <w:rPr>
          <w:sz w:val="28"/>
          <w:u w:val="single"/>
          <w:lang w:eastAsia="cs-CZ"/>
        </w:rPr>
        <w:t>:</w:t>
      </w:r>
      <w:r w:rsidRPr="00827BDD">
        <w:rPr>
          <w:sz w:val="28"/>
          <w:lang w:eastAsia="cs-CZ"/>
        </w:rPr>
        <w:t xml:space="preserve"> </w:t>
      </w:r>
      <w:r>
        <w:rPr>
          <w:sz w:val="28"/>
          <w:lang w:eastAsia="cs-CZ"/>
        </w:rPr>
        <w:t xml:space="preserve">zájezd do divadla na </w:t>
      </w:r>
      <w:r w:rsidR="00E977FA">
        <w:rPr>
          <w:sz w:val="28"/>
          <w:lang w:eastAsia="cs-CZ"/>
        </w:rPr>
        <w:t>muzikál Antoinetta</w:t>
      </w:r>
      <w:r>
        <w:rPr>
          <w:sz w:val="28"/>
          <w:lang w:eastAsia="cs-CZ"/>
        </w:rPr>
        <w:t xml:space="preserve">, </w:t>
      </w:r>
      <w:proofErr w:type="spellStart"/>
      <w:r>
        <w:rPr>
          <w:sz w:val="28"/>
          <w:lang w:eastAsia="cs-CZ"/>
        </w:rPr>
        <w:t>Bratroňský</w:t>
      </w:r>
      <w:proofErr w:type="spellEnd"/>
      <w:r>
        <w:rPr>
          <w:sz w:val="28"/>
          <w:lang w:eastAsia="cs-CZ"/>
        </w:rPr>
        <w:t xml:space="preserve"> biatlon, dětský den na ranči v </w:t>
      </w:r>
      <w:proofErr w:type="spellStart"/>
      <w:r>
        <w:rPr>
          <w:sz w:val="28"/>
          <w:lang w:eastAsia="cs-CZ"/>
        </w:rPr>
        <w:t>DýBí</w:t>
      </w:r>
      <w:proofErr w:type="spellEnd"/>
      <w:r>
        <w:rPr>
          <w:sz w:val="28"/>
          <w:lang w:eastAsia="cs-CZ"/>
        </w:rPr>
        <w:t xml:space="preserve">, </w:t>
      </w:r>
      <w:r w:rsidR="00E977FA">
        <w:rPr>
          <w:sz w:val="28"/>
          <w:lang w:eastAsia="cs-CZ"/>
        </w:rPr>
        <w:t>rekonstrukce hlavní komunikace</w:t>
      </w:r>
      <w:r>
        <w:rPr>
          <w:sz w:val="28"/>
          <w:lang w:eastAsia="cs-CZ"/>
        </w:rPr>
        <w:t xml:space="preserve"> průtahu obcí Bratronice, výměna všech přilehlých silničních obrubníků.</w:t>
      </w:r>
    </w:p>
    <w:p w:rsidR="00555000" w:rsidRDefault="00555000" w:rsidP="00555000">
      <w:pPr>
        <w:jc w:val="both"/>
        <w:outlineLvl w:val="0"/>
        <w:rPr>
          <w:sz w:val="10"/>
          <w:szCs w:val="10"/>
          <w:u w:val="single"/>
          <w:lang w:eastAsia="cs-CZ"/>
        </w:rPr>
      </w:pPr>
    </w:p>
    <w:p w:rsidR="00555000" w:rsidRPr="00C114BE" w:rsidRDefault="00555000" w:rsidP="00555000">
      <w:pPr>
        <w:jc w:val="both"/>
        <w:outlineLvl w:val="0"/>
        <w:rPr>
          <w:sz w:val="10"/>
          <w:szCs w:val="10"/>
          <w:lang w:eastAsia="cs-CZ"/>
        </w:rPr>
      </w:pPr>
      <w:r>
        <w:rPr>
          <w:sz w:val="28"/>
          <w:u w:val="single"/>
          <w:lang w:eastAsia="cs-CZ"/>
        </w:rPr>
        <w:t>Červen 2016</w:t>
      </w:r>
      <w:r w:rsidRPr="00827BDD">
        <w:rPr>
          <w:sz w:val="28"/>
          <w:u w:val="single"/>
          <w:lang w:eastAsia="cs-CZ"/>
        </w:rPr>
        <w:t>:</w:t>
      </w:r>
      <w:r w:rsidR="00E977FA">
        <w:rPr>
          <w:sz w:val="28"/>
          <w:lang w:eastAsia="cs-CZ"/>
        </w:rPr>
        <w:t xml:space="preserve"> </w:t>
      </w:r>
      <w:proofErr w:type="spellStart"/>
      <w:r w:rsidR="00E977FA">
        <w:rPr>
          <w:sz w:val="28"/>
          <w:lang w:eastAsia="cs-CZ"/>
        </w:rPr>
        <w:t>Žlábecké</w:t>
      </w:r>
      <w:proofErr w:type="spellEnd"/>
      <w:r w:rsidR="00E977FA">
        <w:rPr>
          <w:sz w:val="28"/>
          <w:lang w:eastAsia="cs-CZ"/>
        </w:rPr>
        <w:t xml:space="preserve"> putování a D</w:t>
      </w:r>
      <w:r>
        <w:rPr>
          <w:sz w:val="28"/>
          <w:lang w:eastAsia="cs-CZ"/>
        </w:rPr>
        <w:t xml:space="preserve">ětský den </w:t>
      </w:r>
      <w:r w:rsidR="00E977FA">
        <w:rPr>
          <w:sz w:val="28"/>
          <w:lang w:eastAsia="cs-CZ"/>
        </w:rPr>
        <w:t xml:space="preserve">pro Marušku </w:t>
      </w:r>
      <w:r>
        <w:rPr>
          <w:sz w:val="28"/>
          <w:lang w:eastAsia="cs-CZ"/>
        </w:rPr>
        <w:t>na hřišti, hudební festival</w:t>
      </w:r>
      <w:r w:rsidR="00E977FA">
        <w:rPr>
          <w:sz w:val="28"/>
          <w:lang w:eastAsia="cs-CZ"/>
        </w:rPr>
        <w:t xml:space="preserve"> </w:t>
      </w:r>
      <w:proofErr w:type="spellStart"/>
      <w:r w:rsidR="00E977FA">
        <w:rPr>
          <w:sz w:val="28"/>
          <w:lang w:eastAsia="cs-CZ"/>
        </w:rPr>
        <w:t>Bratroňský</w:t>
      </w:r>
      <w:proofErr w:type="spellEnd"/>
      <w:r w:rsidR="00E977FA">
        <w:rPr>
          <w:sz w:val="28"/>
          <w:lang w:eastAsia="cs-CZ"/>
        </w:rPr>
        <w:t xml:space="preserve"> džbán</w:t>
      </w:r>
      <w:r>
        <w:rPr>
          <w:sz w:val="28"/>
          <w:lang w:eastAsia="cs-CZ"/>
        </w:rPr>
        <w:t xml:space="preserve">, rybářské závody, Ivan Mládek-stodola v </w:t>
      </w:r>
      <w:proofErr w:type="spellStart"/>
      <w:r>
        <w:rPr>
          <w:sz w:val="28"/>
          <w:lang w:eastAsia="cs-CZ"/>
        </w:rPr>
        <w:t>DýBí</w:t>
      </w:r>
      <w:proofErr w:type="spellEnd"/>
      <w:r>
        <w:rPr>
          <w:sz w:val="28"/>
          <w:lang w:eastAsia="cs-CZ"/>
        </w:rPr>
        <w:t>, Noc kostelů</w:t>
      </w:r>
      <w:r w:rsidR="00E977FA">
        <w:rPr>
          <w:sz w:val="28"/>
          <w:lang w:eastAsia="cs-CZ"/>
        </w:rPr>
        <w:t>.</w:t>
      </w:r>
    </w:p>
    <w:p w:rsidR="00555000" w:rsidRDefault="00555000" w:rsidP="00555000">
      <w:pPr>
        <w:jc w:val="both"/>
        <w:outlineLvl w:val="0"/>
        <w:rPr>
          <w:sz w:val="10"/>
          <w:szCs w:val="10"/>
          <w:u w:val="single"/>
          <w:lang w:eastAsia="cs-CZ"/>
        </w:rPr>
      </w:pPr>
    </w:p>
    <w:p w:rsidR="00555000" w:rsidRPr="00C114BE" w:rsidRDefault="000C47E8" w:rsidP="00555000">
      <w:pPr>
        <w:jc w:val="both"/>
        <w:outlineLvl w:val="0"/>
        <w:rPr>
          <w:sz w:val="10"/>
          <w:szCs w:val="10"/>
          <w:lang w:eastAsia="cs-CZ"/>
        </w:rPr>
      </w:pPr>
      <w:r>
        <w:rPr>
          <w:noProof/>
          <w:sz w:val="10"/>
          <w:szCs w:val="10"/>
          <w:lang w:eastAsia="cs-CZ"/>
        </w:rPr>
        <w:drawing>
          <wp:anchor distT="0" distB="0" distL="114300" distR="114300" simplePos="0" relativeHeight="251696640" behindDoc="1" locked="0" layoutInCell="1" allowOverlap="1" wp14:anchorId="205524AB" wp14:editId="7D6C6964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4071620" cy="2247900"/>
            <wp:effectExtent l="0" t="0" r="508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M_094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000">
        <w:rPr>
          <w:sz w:val="28"/>
          <w:u w:val="single"/>
          <w:lang w:eastAsia="cs-CZ"/>
        </w:rPr>
        <w:t>Srpen 2016</w:t>
      </w:r>
      <w:r w:rsidR="00555000">
        <w:rPr>
          <w:sz w:val="28"/>
          <w:lang w:eastAsia="cs-CZ"/>
        </w:rPr>
        <w:t xml:space="preserve">: </w:t>
      </w:r>
      <w:r w:rsidR="00E977FA">
        <w:rPr>
          <w:sz w:val="28"/>
          <w:lang w:eastAsia="cs-CZ"/>
        </w:rPr>
        <w:t xml:space="preserve">fotbalový </w:t>
      </w:r>
      <w:r w:rsidR="00555000">
        <w:rPr>
          <w:sz w:val="28"/>
          <w:lang w:eastAsia="cs-CZ"/>
        </w:rPr>
        <w:t xml:space="preserve">Memoriál Vládi Oliče, </w:t>
      </w:r>
      <w:proofErr w:type="spellStart"/>
      <w:r w:rsidR="00555000">
        <w:rPr>
          <w:sz w:val="28"/>
          <w:lang w:eastAsia="cs-CZ"/>
        </w:rPr>
        <w:t>Wabi</w:t>
      </w:r>
      <w:proofErr w:type="spellEnd"/>
      <w:r w:rsidR="00555000">
        <w:rPr>
          <w:sz w:val="28"/>
          <w:lang w:eastAsia="cs-CZ"/>
        </w:rPr>
        <w:t xml:space="preserve"> Daněk-stodola </w:t>
      </w:r>
      <w:proofErr w:type="spellStart"/>
      <w:r w:rsidR="00555000">
        <w:rPr>
          <w:sz w:val="28"/>
          <w:lang w:eastAsia="cs-CZ"/>
        </w:rPr>
        <w:t>DýBí</w:t>
      </w:r>
      <w:proofErr w:type="spellEnd"/>
      <w:r w:rsidR="00555000">
        <w:rPr>
          <w:sz w:val="28"/>
          <w:lang w:eastAsia="cs-CZ"/>
        </w:rPr>
        <w:t>, slavnostní otevření opravené komunikace v</w:t>
      </w:r>
      <w:r w:rsidR="00E977FA">
        <w:rPr>
          <w:sz w:val="28"/>
          <w:lang w:eastAsia="cs-CZ"/>
        </w:rPr>
        <w:t> </w:t>
      </w:r>
      <w:r w:rsidR="00555000">
        <w:rPr>
          <w:sz w:val="28"/>
          <w:lang w:eastAsia="cs-CZ"/>
        </w:rPr>
        <w:t>Bratronicích</w:t>
      </w:r>
      <w:r w:rsidR="00E977FA">
        <w:rPr>
          <w:sz w:val="28"/>
          <w:lang w:eastAsia="cs-CZ"/>
        </w:rPr>
        <w:t>.</w:t>
      </w:r>
    </w:p>
    <w:p w:rsidR="00555000" w:rsidRDefault="00555000" w:rsidP="00555000">
      <w:pPr>
        <w:outlineLvl w:val="0"/>
        <w:rPr>
          <w:sz w:val="10"/>
          <w:szCs w:val="10"/>
          <w:u w:val="single"/>
          <w:lang w:eastAsia="cs-CZ"/>
        </w:rPr>
      </w:pPr>
    </w:p>
    <w:p w:rsidR="00555000" w:rsidRPr="00C114BE" w:rsidRDefault="00555000" w:rsidP="000C47E8">
      <w:pPr>
        <w:jc w:val="both"/>
        <w:outlineLvl w:val="0"/>
        <w:rPr>
          <w:sz w:val="10"/>
          <w:szCs w:val="10"/>
          <w:lang w:eastAsia="cs-CZ"/>
        </w:rPr>
      </w:pPr>
      <w:r>
        <w:rPr>
          <w:sz w:val="28"/>
          <w:u w:val="single"/>
          <w:lang w:eastAsia="cs-CZ"/>
        </w:rPr>
        <w:t>Září 2016</w:t>
      </w:r>
      <w:r w:rsidRPr="00827BDD">
        <w:rPr>
          <w:sz w:val="28"/>
          <w:u w:val="single"/>
          <w:lang w:eastAsia="cs-CZ"/>
        </w:rPr>
        <w:t>:</w:t>
      </w:r>
      <w:r>
        <w:rPr>
          <w:sz w:val="28"/>
          <w:lang w:eastAsia="cs-CZ"/>
        </w:rPr>
        <w:t xml:space="preserve"> Bahna 2016, audit obce, 2. ročník </w:t>
      </w:r>
      <w:proofErr w:type="spellStart"/>
      <w:r>
        <w:rPr>
          <w:sz w:val="28"/>
          <w:lang w:eastAsia="cs-CZ"/>
        </w:rPr>
        <w:t>š</w:t>
      </w:r>
      <w:r w:rsidRPr="00827BDD">
        <w:rPr>
          <w:sz w:val="28"/>
          <w:lang w:eastAsia="cs-CZ"/>
        </w:rPr>
        <w:t>trůdlob</w:t>
      </w:r>
      <w:r>
        <w:rPr>
          <w:sz w:val="28"/>
          <w:lang w:eastAsia="cs-CZ"/>
        </w:rPr>
        <w:t>raní</w:t>
      </w:r>
      <w:proofErr w:type="spellEnd"/>
      <w:r w:rsidR="00E977FA">
        <w:rPr>
          <w:sz w:val="28"/>
          <w:lang w:eastAsia="cs-CZ"/>
        </w:rPr>
        <w:t xml:space="preserve">, HOP-TROP-stodola </w:t>
      </w:r>
      <w:proofErr w:type="spellStart"/>
      <w:r w:rsidR="00E977FA">
        <w:rPr>
          <w:sz w:val="28"/>
          <w:lang w:eastAsia="cs-CZ"/>
        </w:rPr>
        <w:t>DýBí</w:t>
      </w:r>
      <w:proofErr w:type="spellEnd"/>
      <w:r w:rsidR="00E977FA">
        <w:rPr>
          <w:sz w:val="28"/>
          <w:lang w:eastAsia="cs-CZ"/>
        </w:rPr>
        <w:t>, C</w:t>
      </w:r>
      <w:r>
        <w:rPr>
          <w:sz w:val="28"/>
          <w:lang w:eastAsia="cs-CZ"/>
        </w:rPr>
        <w:t>vičení pro Marušku</w:t>
      </w:r>
      <w:r w:rsidR="00E977FA">
        <w:rPr>
          <w:sz w:val="28"/>
          <w:lang w:eastAsia="cs-CZ"/>
        </w:rPr>
        <w:t>.</w:t>
      </w:r>
    </w:p>
    <w:p w:rsidR="00555000" w:rsidRDefault="00555000" w:rsidP="00555000">
      <w:pPr>
        <w:jc w:val="both"/>
        <w:outlineLvl w:val="0"/>
        <w:rPr>
          <w:sz w:val="10"/>
          <w:szCs w:val="10"/>
          <w:u w:val="single"/>
          <w:lang w:eastAsia="cs-CZ"/>
        </w:rPr>
      </w:pPr>
    </w:p>
    <w:p w:rsidR="00555000" w:rsidRPr="00555000" w:rsidRDefault="000C47E8" w:rsidP="00555000">
      <w:pPr>
        <w:jc w:val="both"/>
        <w:outlineLvl w:val="0"/>
        <w:rPr>
          <w:sz w:val="28"/>
          <w:lang w:eastAsia="cs-CZ"/>
        </w:rPr>
      </w:pPr>
      <w:r>
        <w:rPr>
          <w:noProof/>
          <w:sz w:val="28"/>
          <w:lang w:eastAsia="cs-CZ"/>
        </w:rPr>
        <w:drawing>
          <wp:anchor distT="0" distB="0" distL="114300" distR="114300" simplePos="0" relativeHeight="251695616" behindDoc="1" locked="0" layoutInCell="1" allowOverlap="1" wp14:anchorId="765B29DF" wp14:editId="2262546A">
            <wp:simplePos x="0" y="0"/>
            <wp:positionH relativeFrom="margin">
              <wp:posOffset>4862195</wp:posOffset>
            </wp:positionH>
            <wp:positionV relativeFrom="paragraph">
              <wp:posOffset>827405</wp:posOffset>
            </wp:positionV>
            <wp:extent cx="2258695" cy="3171825"/>
            <wp:effectExtent l="0" t="0" r="8255" b="952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25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000">
        <w:rPr>
          <w:sz w:val="28"/>
          <w:u w:val="single"/>
          <w:lang w:eastAsia="cs-CZ"/>
        </w:rPr>
        <w:t>Říjen 2016</w:t>
      </w:r>
      <w:r w:rsidR="00555000" w:rsidRPr="00827BDD">
        <w:rPr>
          <w:sz w:val="28"/>
          <w:u w:val="single"/>
          <w:lang w:eastAsia="cs-CZ"/>
        </w:rPr>
        <w:t>:</w:t>
      </w:r>
      <w:r w:rsidR="00555000" w:rsidRPr="00827BDD">
        <w:rPr>
          <w:sz w:val="28"/>
          <w:lang w:eastAsia="cs-CZ"/>
        </w:rPr>
        <w:t xml:space="preserve"> </w:t>
      </w:r>
      <w:r w:rsidR="00E977FA">
        <w:rPr>
          <w:sz w:val="28"/>
          <w:lang w:eastAsia="cs-CZ"/>
        </w:rPr>
        <w:t>D</w:t>
      </w:r>
      <w:r w:rsidR="00555000" w:rsidRPr="00827BDD">
        <w:rPr>
          <w:sz w:val="28"/>
          <w:lang w:eastAsia="cs-CZ"/>
        </w:rPr>
        <w:t>rakiáda, zájezd do d</w:t>
      </w:r>
      <w:r w:rsidR="00555000">
        <w:rPr>
          <w:sz w:val="28"/>
          <w:lang w:eastAsia="cs-CZ"/>
        </w:rPr>
        <w:t xml:space="preserve">ivadla na </w:t>
      </w:r>
      <w:r w:rsidR="00E977FA">
        <w:rPr>
          <w:sz w:val="28"/>
          <w:lang w:eastAsia="cs-CZ"/>
        </w:rPr>
        <w:t>muzikál Alenka</w:t>
      </w:r>
      <w:r w:rsidR="00555000">
        <w:rPr>
          <w:sz w:val="28"/>
          <w:lang w:eastAsia="cs-CZ"/>
        </w:rPr>
        <w:t xml:space="preserve"> v říši zázraků</w:t>
      </w:r>
      <w:r w:rsidR="00555000" w:rsidRPr="00827BDD">
        <w:rPr>
          <w:sz w:val="28"/>
          <w:lang w:eastAsia="cs-CZ"/>
        </w:rPr>
        <w:t xml:space="preserve">, podzimní </w:t>
      </w:r>
      <w:r w:rsidR="00555000">
        <w:rPr>
          <w:sz w:val="28"/>
          <w:lang w:eastAsia="cs-CZ"/>
        </w:rPr>
        <w:t>pochod Zbečno</w:t>
      </w:r>
      <w:r w:rsidR="00E977FA">
        <w:rPr>
          <w:sz w:val="28"/>
          <w:lang w:eastAsia="cs-CZ"/>
        </w:rPr>
        <w:t xml:space="preserve"> </w:t>
      </w:r>
      <w:r w:rsidR="00555000">
        <w:rPr>
          <w:sz w:val="28"/>
          <w:lang w:eastAsia="cs-CZ"/>
        </w:rPr>
        <w:t>-</w:t>
      </w:r>
      <w:r w:rsidR="00E977FA">
        <w:rPr>
          <w:sz w:val="28"/>
          <w:lang w:eastAsia="cs-CZ"/>
        </w:rPr>
        <w:t xml:space="preserve"> </w:t>
      </w:r>
      <w:r w:rsidR="00555000">
        <w:rPr>
          <w:sz w:val="28"/>
          <w:lang w:eastAsia="cs-CZ"/>
        </w:rPr>
        <w:t>Klíčava, Den stromů, Posvícenská zábava, výměna střešní krytiny na budově OÚ, volby do krajských zastupitelstev</w:t>
      </w:r>
      <w:r w:rsidR="00E977FA">
        <w:rPr>
          <w:sz w:val="28"/>
          <w:lang w:eastAsia="cs-CZ"/>
        </w:rPr>
        <w:t>.</w:t>
      </w:r>
    </w:p>
    <w:p w:rsidR="00555000" w:rsidRDefault="00555000" w:rsidP="00555000">
      <w:pPr>
        <w:jc w:val="both"/>
        <w:outlineLvl w:val="0"/>
        <w:rPr>
          <w:sz w:val="10"/>
          <w:szCs w:val="10"/>
          <w:u w:val="single"/>
          <w:lang w:eastAsia="cs-CZ"/>
        </w:rPr>
      </w:pPr>
    </w:p>
    <w:p w:rsidR="00555000" w:rsidRPr="00C114BE" w:rsidRDefault="00555000" w:rsidP="00555000">
      <w:pPr>
        <w:jc w:val="both"/>
        <w:outlineLvl w:val="0"/>
        <w:rPr>
          <w:sz w:val="10"/>
          <w:szCs w:val="10"/>
          <w:lang w:eastAsia="cs-CZ"/>
        </w:rPr>
      </w:pPr>
      <w:r>
        <w:rPr>
          <w:noProof/>
          <w:sz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A6E6747" wp14:editId="687CE8EE">
                <wp:simplePos x="0" y="0"/>
                <wp:positionH relativeFrom="column">
                  <wp:posOffset>2476500</wp:posOffset>
                </wp:positionH>
                <wp:positionV relativeFrom="paragraph">
                  <wp:posOffset>234950</wp:posOffset>
                </wp:positionV>
                <wp:extent cx="333375" cy="161925"/>
                <wp:effectExtent l="0" t="0" r="0" b="3175"/>
                <wp:wrapNone/>
                <wp:docPr id="13" name="Šipka doprav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61925"/>
                        </a:xfrm>
                        <a:prstGeom prst="rightArrow">
                          <a:avLst>
                            <a:gd name="adj1" fmla="val 50000"/>
                            <a:gd name="adj2" fmla="val 51471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7650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3" o:spid="_x0000_s1026" type="#_x0000_t13" style="position:absolute;margin-left:195pt;margin-top:18.5pt;width:26.25pt;height:12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" filled="f" stroked="f"/>
            </w:pict>
          </mc:Fallback>
        </mc:AlternateContent>
      </w:r>
      <w:r>
        <w:rPr>
          <w:sz w:val="28"/>
          <w:u w:val="single"/>
          <w:lang w:eastAsia="cs-CZ"/>
        </w:rPr>
        <w:t>Listopad 2016</w:t>
      </w:r>
      <w:r w:rsidRPr="00827BDD">
        <w:rPr>
          <w:sz w:val="28"/>
          <w:u w:val="single"/>
          <w:lang w:eastAsia="cs-CZ"/>
        </w:rPr>
        <w:t>:</w:t>
      </w:r>
      <w:r>
        <w:rPr>
          <w:sz w:val="28"/>
          <w:lang w:eastAsia="cs-CZ"/>
        </w:rPr>
        <w:t xml:space="preserve"> Myslivecká poslední leč, výměna střešní krytiny Kaple Panny Marie Dolní Bezděkov</w:t>
      </w:r>
      <w:r w:rsidR="00BD7D33">
        <w:rPr>
          <w:sz w:val="28"/>
          <w:lang w:eastAsia="cs-CZ"/>
        </w:rPr>
        <w:t>.</w:t>
      </w:r>
      <w:r>
        <w:rPr>
          <w:sz w:val="28"/>
          <w:lang w:eastAsia="cs-CZ"/>
        </w:rPr>
        <w:t xml:space="preserve"> </w:t>
      </w:r>
    </w:p>
    <w:p w:rsidR="00555000" w:rsidRDefault="00555000" w:rsidP="00555000">
      <w:pPr>
        <w:jc w:val="both"/>
        <w:outlineLvl w:val="0"/>
        <w:rPr>
          <w:sz w:val="10"/>
          <w:szCs w:val="10"/>
          <w:u w:val="single"/>
          <w:lang w:eastAsia="cs-CZ"/>
        </w:rPr>
      </w:pPr>
    </w:p>
    <w:p w:rsidR="00555000" w:rsidRDefault="00555000" w:rsidP="00555000">
      <w:pPr>
        <w:jc w:val="both"/>
        <w:outlineLvl w:val="0"/>
        <w:rPr>
          <w:sz w:val="10"/>
          <w:szCs w:val="10"/>
          <w:lang w:eastAsia="cs-CZ"/>
        </w:rPr>
      </w:pPr>
      <w:r>
        <w:rPr>
          <w:sz w:val="28"/>
          <w:u w:val="single"/>
          <w:lang w:eastAsia="cs-CZ"/>
        </w:rPr>
        <w:t>Prosinec 2016</w:t>
      </w:r>
      <w:r w:rsidRPr="00827BDD">
        <w:rPr>
          <w:sz w:val="28"/>
          <w:u w:val="single"/>
          <w:lang w:eastAsia="cs-CZ"/>
        </w:rPr>
        <w:t>:</w:t>
      </w:r>
      <w:r w:rsidRPr="00827BDD">
        <w:rPr>
          <w:sz w:val="28"/>
          <w:lang w:eastAsia="cs-CZ"/>
        </w:rPr>
        <w:t xml:space="preserve"> vypouštění balónků, Mikulášské </w:t>
      </w:r>
      <w:r w:rsidR="00E977FA">
        <w:rPr>
          <w:sz w:val="28"/>
          <w:lang w:eastAsia="cs-CZ"/>
        </w:rPr>
        <w:t xml:space="preserve">rejdění, rozsvícení stromečku, Čertovská diskotéka, turnaje v Prší či </w:t>
      </w:r>
      <w:proofErr w:type="spellStart"/>
      <w:r w:rsidR="00E977FA">
        <w:rPr>
          <w:sz w:val="28"/>
          <w:lang w:eastAsia="cs-CZ"/>
        </w:rPr>
        <w:t>L</w:t>
      </w:r>
      <w:r w:rsidRPr="00827BDD">
        <w:rPr>
          <w:sz w:val="28"/>
          <w:lang w:eastAsia="cs-CZ"/>
        </w:rPr>
        <w:t>óře</w:t>
      </w:r>
      <w:proofErr w:type="spellEnd"/>
      <w:r w:rsidRPr="00827BDD">
        <w:rPr>
          <w:sz w:val="28"/>
          <w:lang w:eastAsia="cs-CZ"/>
        </w:rPr>
        <w:t xml:space="preserve">, </w:t>
      </w:r>
      <w:r w:rsidR="00E977FA">
        <w:rPr>
          <w:sz w:val="28"/>
          <w:lang w:eastAsia="cs-CZ"/>
        </w:rPr>
        <w:t>V</w:t>
      </w:r>
      <w:r>
        <w:rPr>
          <w:sz w:val="28"/>
          <w:lang w:eastAsia="cs-CZ"/>
        </w:rPr>
        <w:t>ánoční zábava, koncert v</w:t>
      </w:r>
      <w:r w:rsidR="00BD7D33">
        <w:rPr>
          <w:sz w:val="28"/>
          <w:lang w:eastAsia="cs-CZ"/>
        </w:rPr>
        <w:t> </w:t>
      </w:r>
      <w:r>
        <w:rPr>
          <w:sz w:val="28"/>
          <w:lang w:eastAsia="cs-CZ"/>
        </w:rPr>
        <w:t>kostele</w:t>
      </w:r>
      <w:r w:rsidR="00BD7D33">
        <w:rPr>
          <w:sz w:val="28"/>
          <w:lang w:eastAsia="cs-CZ"/>
        </w:rPr>
        <w:t>.</w:t>
      </w:r>
    </w:p>
    <w:p w:rsidR="00555000" w:rsidRPr="00F533C7" w:rsidRDefault="00555000" w:rsidP="00555000">
      <w:pPr>
        <w:jc w:val="both"/>
        <w:outlineLvl w:val="0"/>
        <w:rPr>
          <w:sz w:val="10"/>
          <w:szCs w:val="10"/>
          <w:lang w:eastAsia="cs-CZ"/>
        </w:rPr>
      </w:pPr>
    </w:p>
    <w:p w:rsidR="00555000" w:rsidRDefault="00555000" w:rsidP="00555000">
      <w:pPr>
        <w:jc w:val="both"/>
        <w:outlineLvl w:val="0"/>
        <w:rPr>
          <w:sz w:val="28"/>
          <w:lang w:eastAsia="cs-CZ"/>
        </w:rPr>
      </w:pPr>
      <w:r>
        <w:rPr>
          <w:sz w:val="28"/>
          <w:lang w:eastAsia="cs-CZ"/>
        </w:rPr>
        <w:t>Proběhlo veřejné projednání</w:t>
      </w:r>
      <w:r w:rsidRPr="009256E5">
        <w:rPr>
          <w:sz w:val="28"/>
          <w:lang w:eastAsia="cs-CZ"/>
        </w:rPr>
        <w:t xml:space="preserve"> územního plánu obce. Obe</w:t>
      </w:r>
      <w:r>
        <w:rPr>
          <w:sz w:val="28"/>
          <w:lang w:eastAsia="cs-CZ"/>
        </w:rPr>
        <w:t>c v průběhu roku podala celkem 2</w:t>
      </w:r>
      <w:r w:rsidRPr="009256E5">
        <w:rPr>
          <w:sz w:val="28"/>
          <w:lang w:eastAsia="cs-CZ"/>
        </w:rPr>
        <w:t xml:space="preserve"> žádosti </w:t>
      </w:r>
      <w:r>
        <w:rPr>
          <w:sz w:val="28"/>
          <w:lang w:eastAsia="cs-CZ"/>
        </w:rPr>
        <w:t xml:space="preserve">o </w:t>
      </w:r>
      <w:r w:rsidR="003A6974">
        <w:rPr>
          <w:sz w:val="28"/>
          <w:lang w:eastAsia="cs-CZ"/>
        </w:rPr>
        <w:t>dotace a uspěla.</w:t>
      </w:r>
      <w:r>
        <w:rPr>
          <w:sz w:val="28"/>
          <w:lang w:eastAsia="cs-CZ"/>
        </w:rPr>
        <w:t xml:space="preserve"> Jednu</w:t>
      </w:r>
      <w:r w:rsidRPr="009256E5">
        <w:rPr>
          <w:sz w:val="28"/>
          <w:lang w:eastAsia="cs-CZ"/>
        </w:rPr>
        <w:t xml:space="preserve"> na Krajský úřad Středočeského kraje a jednu na Ministerstvo pro místní rozvoj. </w:t>
      </w:r>
      <w:r>
        <w:rPr>
          <w:sz w:val="28"/>
          <w:lang w:eastAsia="cs-CZ"/>
        </w:rPr>
        <w:t xml:space="preserve">Na dotacích jsme získali celkem cca 700 tisíc </w:t>
      </w:r>
      <w:r w:rsidRPr="009256E5">
        <w:rPr>
          <w:sz w:val="28"/>
          <w:lang w:eastAsia="cs-CZ"/>
        </w:rPr>
        <w:t xml:space="preserve">Kč. </w:t>
      </w:r>
    </w:p>
    <w:p w:rsidR="00555000" w:rsidRPr="00555000" w:rsidRDefault="00555000" w:rsidP="00555000">
      <w:pPr>
        <w:jc w:val="both"/>
        <w:outlineLvl w:val="0"/>
        <w:rPr>
          <w:sz w:val="14"/>
          <w:lang w:eastAsia="cs-CZ"/>
        </w:rPr>
      </w:pPr>
    </w:p>
    <w:p w:rsidR="00555000" w:rsidRDefault="00555000" w:rsidP="00555000">
      <w:pPr>
        <w:jc w:val="both"/>
        <w:outlineLvl w:val="0"/>
        <w:rPr>
          <w:sz w:val="16"/>
          <w:szCs w:val="16"/>
          <w:lang w:eastAsia="cs-CZ"/>
        </w:rPr>
      </w:pPr>
      <w:r>
        <w:rPr>
          <w:sz w:val="28"/>
          <w:lang w:eastAsia="cs-CZ"/>
        </w:rPr>
        <w:t>Spolky, které v obci působí</w:t>
      </w:r>
      <w:r w:rsidRPr="009256E5">
        <w:rPr>
          <w:sz w:val="28"/>
          <w:lang w:eastAsia="cs-CZ"/>
        </w:rPr>
        <w:t xml:space="preserve">: TJ </w:t>
      </w:r>
      <w:r>
        <w:rPr>
          <w:sz w:val="28"/>
          <w:lang w:eastAsia="cs-CZ"/>
        </w:rPr>
        <w:t>Sokol Bratronice, F</w:t>
      </w:r>
      <w:r w:rsidRPr="009256E5">
        <w:rPr>
          <w:sz w:val="28"/>
          <w:lang w:eastAsia="cs-CZ"/>
        </w:rPr>
        <w:t>o</w:t>
      </w:r>
      <w:r>
        <w:rPr>
          <w:sz w:val="28"/>
          <w:lang w:eastAsia="cs-CZ"/>
        </w:rPr>
        <w:t xml:space="preserve">tbalový oddíl a </w:t>
      </w:r>
      <w:proofErr w:type="spellStart"/>
      <w:r>
        <w:rPr>
          <w:sz w:val="28"/>
          <w:lang w:eastAsia="cs-CZ"/>
        </w:rPr>
        <w:t>Futsalový</w:t>
      </w:r>
      <w:proofErr w:type="spellEnd"/>
      <w:r>
        <w:rPr>
          <w:sz w:val="28"/>
          <w:lang w:eastAsia="cs-CZ"/>
        </w:rPr>
        <w:t xml:space="preserve"> oddíl</w:t>
      </w:r>
      <w:r w:rsidRPr="009256E5">
        <w:rPr>
          <w:sz w:val="28"/>
          <w:lang w:eastAsia="cs-CZ"/>
        </w:rPr>
        <w:t>, Myslivecká hone</w:t>
      </w:r>
      <w:r>
        <w:rPr>
          <w:sz w:val="28"/>
          <w:lang w:eastAsia="cs-CZ"/>
        </w:rPr>
        <w:t>bní společnost a Rybářský oddíl.</w:t>
      </w:r>
    </w:p>
    <w:p w:rsidR="000C47E8" w:rsidRPr="00ED18C3" w:rsidRDefault="000C47E8" w:rsidP="00555000">
      <w:pPr>
        <w:jc w:val="both"/>
        <w:outlineLvl w:val="0"/>
        <w:rPr>
          <w:sz w:val="10"/>
          <w:szCs w:val="10"/>
          <w:u w:val="single"/>
          <w:lang w:eastAsia="cs-CZ"/>
        </w:rPr>
      </w:pPr>
    </w:p>
    <w:p w:rsidR="000C47E8" w:rsidRDefault="000C47E8" w:rsidP="00555000">
      <w:pPr>
        <w:jc w:val="both"/>
        <w:outlineLvl w:val="0"/>
        <w:rPr>
          <w:b/>
          <w:sz w:val="10"/>
          <w:szCs w:val="10"/>
          <w:lang w:eastAsia="cs-CZ"/>
        </w:rPr>
      </w:pPr>
    </w:p>
    <w:p w:rsidR="00555000" w:rsidRDefault="00555000" w:rsidP="00555000">
      <w:pPr>
        <w:jc w:val="both"/>
        <w:outlineLvl w:val="0"/>
        <w:rPr>
          <w:b/>
          <w:sz w:val="28"/>
          <w:lang w:eastAsia="cs-CZ"/>
        </w:rPr>
      </w:pPr>
      <w:r w:rsidRPr="003F7326">
        <w:rPr>
          <w:b/>
          <w:sz w:val="28"/>
          <w:lang w:eastAsia="cs-CZ"/>
        </w:rPr>
        <w:t xml:space="preserve">V průběhu roku 2016 uskutečnilo zastupitelstvo obce 12 pracovních porad. ZO </w:t>
      </w:r>
      <w:r>
        <w:rPr>
          <w:b/>
          <w:sz w:val="28"/>
          <w:lang w:eastAsia="cs-CZ"/>
        </w:rPr>
        <w:t>projednalo řadu žádostí, stížností a podnětů.</w:t>
      </w:r>
      <w:r w:rsidRPr="003F7326">
        <w:rPr>
          <w:b/>
          <w:sz w:val="28"/>
          <w:lang w:eastAsia="cs-CZ"/>
        </w:rPr>
        <w:t xml:space="preserve"> Starostka obce svolala 5 veřejných zasedání. Obec Bratronice hospodařila se schváleným vyrovnaným rozpočtem ve výši 16 mil. Kč.                                                                                              </w:t>
      </w:r>
    </w:p>
    <w:p w:rsidR="00555000" w:rsidRPr="00555000" w:rsidRDefault="00555000" w:rsidP="00555000">
      <w:pPr>
        <w:jc w:val="both"/>
        <w:outlineLvl w:val="0"/>
        <w:rPr>
          <w:b/>
          <w:sz w:val="28"/>
          <w:lang w:eastAsia="cs-CZ"/>
        </w:rPr>
      </w:pPr>
      <w:r>
        <w:rPr>
          <w:b/>
          <w:sz w:val="28"/>
          <w:lang w:eastAsia="cs-CZ"/>
        </w:rPr>
        <w:t>Statistiku k </w:t>
      </w:r>
      <w:proofErr w:type="gramStart"/>
      <w:r>
        <w:rPr>
          <w:b/>
          <w:sz w:val="28"/>
          <w:lang w:eastAsia="cs-CZ"/>
        </w:rPr>
        <w:t>31.12.2016</w:t>
      </w:r>
      <w:proofErr w:type="gramEnd"/>
      <w:r>
        <w:rPr>
          <w:b/>
          <w:sz w:val="28"/>
          <w:lang w:eastAsia="cs-CZ"/>
        </w:rPr>
        <w:t xml:space="preserve"> zveřejníme v lednovém zpravodaji, stejně jako přehled investiční</w:t>
      </w:r>
      <w:r w:rsidR="0065075F">
        <w:rPr>
          <w:b/>
          <w:sz w:val="28"/>
          <w:lang w:eastAsia="cs-CZ"/>
        </w:rPr>
        <w:t>ch</w:t>
      </w:r>
      <w:r>
        <w:rPr>
          <w:b/>
          <w:sz w:val="28"/>
          <w:lang w:eastAsia="cs-CZ"/>
        </w:rPr>
        <w:t xml:space="preserve"> a neinvestičních akcí a priority s výhledem do roku 2018.</w:t>
      </w:r>
      <w:r w:rsidR="00EA70AA">
        <w:rPr>
          <w:b/>
          <w:sz w:val="28"/>
          <w:lang w:eastAsia="cs-CZ"/>
        </w:rPr>
        <w:t xml:space="preserve">                                                         </w:t>
      </w:r>
      <w:proofErr w:type="spellStart"/>
      <w:r w:rsidR="00EA70AA" w:rsidRPr="0065075F">
        <w:rPr>
          <w:lang w:eastAsia="cs-CZ"/>
        </w:rPr>
        <w:t>mk</w:t>
      </w:r>
      <w:proofErr w:type="spellEnd"/>
      <w:r>
        <w:rPr>
          <w:b/>
          <w:sz w:val="28"/>
          <w:lang w:eastAsia="cs-CZ"/>
        </w:rPr>
        <w:t xml:space="preserve"> </w:t>
      </w:r>
    </w:p>
    <w:p w:rsidR="00555000" w:rsidRDefault="00555000" w:rsidP="00753339">
      <w:pPr>
        <w:rPr>
          <w:b/>
          <w:bCs/>
          <w:sz w:val="10"/>
          <w:szCs w:val="10"/>
          <w:u w:val="single"/>
        </w:rPr>
      </w:pPr>
    </w:p>
    <w:p w:rsidR="00555000" w:rsidRPr="000C47E8" w:rsidRDefault="00555000" w:rsidP="00555000">
      <w:pPr>
        <w:jc w:val="center"/>
        <w:rPr>
          <w:b/>
          <w:bCs/>
          <w:sz w:val="22"/>
          <w:szCs w:val="36"/>
          <w:u w:val="single"/>
        </w:rPr>
      </w:pPr>
    </w:p>
    <w:p w:rsidR="00753339" w:rsidRDefault="00753339" w:rsidP="00555000">
      <w:pPr>
        <w:jc w:val="center"/>
      </w:pPr>
      <w:r>
        <w:rPr>
          <w:b/>
          <w:bCs/>
          <w:sz w:val="36"/>
          <w:szCs w:val="36"/>
          <w:u w:val="single"/>
        </w:rPr>
        <w:t>Advent  v mateřince</w:t>
      </w:r>
    </w:p>
    <w:p w:rsidR="00555000" w:rsidRDefault="00753339" w:rsidP="00753339">
      <w:pPr>
        <w:jc w:val="both"/>
        <w:rPr>
          <w:sz w:val="10"/>
          <w:szCs w:val="10"/>
        </w:rPr>
      </w:pPr>
      <w:r>
        <w:t> </w:t>
      </w:r>
      <w:r>
        <w:tab/>
      </w:r>
    </w:p>
    <w:p w:rsidR="00753339" w:rsidRPr="00AC10CA" w:rsidRDefault="00753339" w:rsidP="00555000">
      <w:pPr>
        <w:ind w:firstLine="708"/>
        <w:jc w:val="both"/>
        <w:rPr>
          <w:sz w:val="26"/>
          <w:szCs w:val="26"/>
        </w:rPr>
      </w:pPr>
      <w:r w:rsidRPr="00AC10CA">
        <w:rPr>
          <w:sz w:val="26"/>
          <w:szCs w:val="26"/>
        </w:rPr>
        <w:t xml:space="preserve">V pondělí, po 1. adventní neděli, čekala děti vánočně vyzdobená školka. Nejprve jsme si užili "Čertovské rejdění" - děti, proměněné v čertíky, plnily předem připravené úkoly - </w:t>
      </w:r>
      <w:proofErr w:type="spellStart"/>
      <w:r w:rsidRPr="00AC10CA">
        <w:rPr>
          <w:sz w:val="26"/>
          <w:szCs w:val="26"/>
        </w:rPr>
        <w:t>čertovsky</w:t>
      </w:r>
      <w:proofErr w:type="spellEnd"/>
      <w:r w:rsidRPr="00AC10CA">
        <w:rPr>
          <w:sz w:val="26"/>
          <w:szCs w:val="26"/>
        </w:rPr>
        <w:t xml:space="preserve"> se šklebily a blekotaly, přikládaly pod kotel (přenášely dřevěné kostky), skákaly v pytli, zpívaly a tančily po </w:t>
      </w:r>
      <w:proofErr w:type="spellStart"/>
      <w:r w:rsidRPr="00AC10CA">
        <w:rPr>
          <w:sz w:val="26"/>
          <w:szCs w:val="26"/>
        </w:rPr>
        <w:t>čertovsku</w:t>
      </w:r>
      <w:proofErr w:type="spellEnd"/>
      <w:r w:rsidRPr="00AC10CA">
        <w:rPr>
          <w:sz w:val="26"/>
          <w:szCs w:val="26"/>
        </w:rPr>
        <w:t>. Čertovské zkoušky řádně ukončily, takže na "Čertovském výučním listu" měly děti samé 1.</w:t>
      </w:r>
    </w:p>
    <w:p w:rsidR="00753339" w:rsidRPr="00AC10CA" w:rsidRDefault="00753339" w:rsidP="00753339">
      <w:pPr>
        <w:jc w:val="both"/>
        <w:rPr>
          <w:sz w:val="26"/>
          <w:szCs w:val="26"/>
        </w:rPr>
      </w:pPr>
      <w:r w:rsidRPr="00AC10CA">
        <w:rPr>
          <w:sz w:val="26"/>
          <w:szCs w:val="26"/>
        </w:rPr>
        <w:tab/>
        <w:t xml:space="preserve">Na návštěvu do školky nám zaletěl anděl a nadělil dětem něco málo na mlsání. "Opravdový" čert k nám do školky nechodí, u nás máme samé bezvadné děti. </w:t>
      </w:r>
    </w:p>
    <w:p w:rsidR="00753339" w:rsidRPr="00AC10CA" w:rsidRDefault="00555000" w:rsidP="00753339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lastRenderedPageBreak/>
        <w:drawing>
          <wp:anchor distT="0" distB="0" distL="114300" distR="114300" simplePos="0" relativeHeight="251686400" behindDoc="1" locked="0" layoutInCell="1" allowOverlap="1" wp14:anchorId="257EBDA4" wp14:editId="0A3DF348">
            <wp:simplePos x="0" y="0"/>
            <wp:positionH relativeFrom="margin">
              <wp:posOffset>5323840</wp:posOffset>
            </wp:positionH>
            <wp:positionV relativeFrom="paragraph">
              <wp:posOffset>238125</wp:posOffset>
            </wp:positionV>
            <wp:extent cx="1734820" cy="180975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darki-box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339" w:rsidRPr="00AC10CA">
        <w:rPr>
          <w:sz w:val="26"/>
          <w:szCs w:val="26"/>
        </w:rPr>
        <w:tab/>
        <w:t xml:space="preserve">Adventní kalendář nám počítal dny, kdy už k nám přijde Ježíšek. Však jsme mu letos poslali spoustu obrázků. Cvrčkové si nejvíce přejí modelínu a Berušky </w:t>
      </w:r>
      <w:proofErr w:type="spellStart"/>
      <w:r w:rsidR="00753339" w:rsidRPr="00AC10CA">
        <w:rPr>
          <w:sz w:val="26"/>
          <w:szCs w:val="26"/>
        </w:rPr>
        <w:t>Logico</w:t>
      </w:r>
      <w:proofErr w:type="spellEnd"/>
      <w:r w:rsidR="00753339" w:rsidRPr="00AC10CA">
        <w:rPr>
          <w:sz w:val="26"/>
          <w:szCs w:val="26"/>
        </w:rPr>
        <w:t xml:space="preserve">. A pak jsme se dočkali - Vánoční </w:t>
      </w:r>
      <w:proofErr w:type="spellStart"/>
      <w:r w:rsidR="00753339" w:rsidRPr="00AC10CA">
        <w:rPr>
          <w:sz w:val="26"/>
          <w:szCs w:val="26"/>
        </w:rPr>
        <w:t>dárkohraní</w:t>
      </w:r>
      <w:proofErr w:type="spellEnd"/>
      <w:r w:rsidR="00753339" w:rsidRPr="00AC10CA">
        <w:rPr>
          <w:sz w:val="26"/>
          <w:szCs w:val="26"/>
        </w:rPr>
        <w:t xml:space="preserve"> - pozvali jsme rodiče, sourozence, babičky i dědečky - zazpívali si, zatančili, vyrobili přáníčka, andělíčky, ozdobili větvičku, "uvařili" vánoční ovocný salát a pak už jen netrpělivě čekali, až zacinká zvoneček.</w:t>
      </w:r>
    </w:p>
    <w:p w:rsidR="00753339" w:rsidRPr="00AC10CA" w:rsidRDefault="00753339" w:rsidP="00753339">
      <w:pPr>
        <w:jc w:val="both"/>
        <w:rPr>
          <w:sz w:val="26"/>
          <w:szCs w:val="26"/>
        </w:rPr>
      </w:pPr>
      <w:r w:rsidRPr="00AC10CA">
        <w:rPr>
          <w:sz w:val="26"/>
          <w:szCs w:val="26"/>
        </w:rPr>
        <w:tab/>
        <w:t>Světýlka na stromečku se rozzářila a stejně tak oči našich Cvrčků a Berušek. Letos každý našel pod stromečkem svůj vlastní dárek.</w:t>
      </w:r>
    </w:p>
    <w:p w:rsidR="00753339" w:rsidRPr="00AC10CA" w:rsidRDefault="00753339" w:rsidP="00753339">
      <w:pPr>
        <w:jc w:val="both"/>
        <w:rPr>
          <w:sz w:val="26"/>
          <w:szCs w:val="26"/>
        </w:rPr>
      </w:pPr>
      <w:r w:rsidRPr="00AC10CA">
        <w:rPr>
          <w:sz w:val="26"/>
          <w:szCs w:val="26"/>
        </w:rPr>
        <w:tab/>
        <w:t>Barborky nám rozkvetly, v jablíčku se ukázala hvězdička i oříšky byly bez červíků. Ořechové lodičky se držely při sobě - čeká nás krásný rok.</w:t>
      </w:r>
    </w:p>
    <w:p w:rsidR="00753339" w:rsidRPr="00AC10CA" w:rsidRDefault="00753339" w:rsidP="00753339">
      <w:pPr>
        <w:jc w:val="both"/>
        <w:rPr>
          <w:sz w:val="26"/>
          <w:szCs w:val="26"/>
        </w:rPr>
      </w:pPr>
      <w:r w:rsidRPr="00AC10CA">
        <w:rPr>
          <w:sz w:val="26"/>
          <w:szCs w:val="26"/>
        </w:rPr>
        <w:tab/>
        <w:t xml:space="preserve">Úplně nakonec jsme si zajeli do divadla Lampion na "Vánoční pohádku s Josefem Ladou". Bylo to kouzelné představení. A pak už jsme si jen </w:t>
      </w:r>
      <w:proofErr w:type="gramStart"/>
      <w:r w:rsidRPr="00AC10CA">
        <w:rPr>
          <w:sz w:val="26"/>
          <w:szCs w:val="26"/>
        </w:rPr>
        <w:t>popřáli</w:t>
      </w:r>
      <w:proofErr w:type="gramEnd"/>
      <w:r w:rsidRPr="00AC10CA">
        <w:rPr>
          <w:sz w:val="26"/>
          <w:szCs w:val="26"/>
        </w:rPr>
        <w:t xml:space="preserve"> ty nejhezčí vánoce.</w:t>
      </w:r>
      <w:r w:rsidRPr="00AC10CA">
        <w:rPr>
          <w:sz w:val="26"/>
          <w:szCs w:val="26"/>
        </w:rPr>
        <w:br/>
      </w:r>
      <w:r w:rsidRPr="00AC10CA">
        <w:rPr>
          <w:sz w:val="26"/>
          <w:szCs w:val="26"/>
        </w:rPr>
        <w:tab/>
      </w:r>
      <w:proofErr w:type="gramStart"/>
      <w:r w:rsidRPr="00AC10CA">
        <w:rPr>
          <w:sz w:val="26"/>
          <w:szCs w:val="26"/>
        </w:rPr>
        <w:t>Chci</w:t>
      </w:r>
      <w:proofErr w:type="gramEnd"/>
      <w:r w:rsidRPr="00AC10CA">
        <w:rPr>
          <w:sz w:val="26"/>
          <w:szCs w:val="26"/>
        </w:rPr>
        <w:t xml:space="preserve"> vám dodatečně popřát za sebe i své kolegyně - Soňu Hříbalovou, Elišku Semencovou a Michalu Krausovou - zdraví, pohodu, ať se vám daří.</w:t>
      </w:r>
    </w:p>
    <w:p w:rsidR="005C345C" w:rsidRPr="00555000" w:rsidRDefault="00753339" w:rsidP="00555000">
      <w:pPr>
        <w:jc w:val="both"/>
        <w:rPr>
          <w:rStyle w:val="Siln"/>
          <w:b w:val="0"/>
          <w:bCs w:val="0"/>
        </w:rPr>
      </w:pPr>
      <w:r>
        <w:tab/>
      </w:r>
      <w:r>
        <w:tab/>
        <w:t>                                                                                                                                       Věra Vršková</w:t>
      </w:r>
    </w:p>
    <w:p w:rsidR="00753339" w:rsidRDefault="00753339" w:rsidP="00753339">
      <w:pPr>
        <w:pStyle w:val="Zkladntext"/>
      </w:pPr>
      <w:r>
        <w:rPr>
          <w:rStyle w:val="Siln"/>
          <w:sz w:val="30"/>
          <w:szCs w:val="30"/>
          <w:u w:val="single"/>
        </w:rPr>
        <w:t>Sponzoři školy 2016</w:t>
      </w:r>
    </w:p>
    <w:p w:rsidR="00753339" w:rsidRDefault="00753339" w:rsidP="00555000">
      <w:pPr>
        <w:pStyle w:val="Zkladntext"/>
      </w:pPr>
      <w:r>
        <w:tab/>
        <w:t>Sponzorské dary přijímáme ve škole po celý rok.</w:t>
      </w:r>
    </w:p>
    <w:p w:rsidR="00753339" w:rsidRDefault="00753339" w:rsidP="00555000">
      <w:pPr>
        <w:pStyle w:val="Zkladntext"/>
        <w:widowControl w:val="0"/>
        <w:numPr>
          <w:ilvl w:val="0"/>
          <w:numId w:val="44"/>
        </w:numPr>
      </w:pPr>
      <w:r>
        <w:t xml:space="preserve">... Prvním sponzorem letošního školního roku je </w:t>
      </w:r>
      <w:r>
        <w:rPr>
          <w:rStyle w:val="Siln"/>
        </w:rPr>
        <w:t xml:space="preserve">firma </w:t>
      </w:r>
      <w:proofErr w:type="spellStart"/>
      <w:r>
        <w:rPr>
          <w:rStyle w:val="Siln"/>
        </w:rPr>
        <w:t>Destro</w:t>
      </w:r>
      <w:proofErr w:type="spellEnd"/>
      <w:r>
        <w:t xml:space="preserve"> - finanční dar ve výši 5.000 Kč na nákup vánočních dárků pro MŠ.</w:t>
      </w:r>
    </w:p>
    <w:p w:rsidR="00753339" w:rsidRDefault="00753339" w:rsidP="00555000">
      <w:pPr>
        <w:pStyle w:val="Zkladntext"/>
        <w:widowControl w:val="0"/>
        <w:numPr>
          <w:ilvl w:val="0"/>
          <w:numId w:val="44"/>
        </w:numPr>
      </w:pPr>
      <w:r>
        <w:t xml:space="preserve">... Druhým sponzorem je </w:t>
      </w:r>
      <w:r>
        <w:rPr>
          <w:rStyle w:val="Siln"/>
        </w:rPr>
        <w:t>Ing. Michal Švejcar z Dolního Bezděkova</w:t>
      </w:r>
      <w:r>
        <w:t xml:space="preserve"> - finanční dar ve výši 2.000 Kč na nákup didaktických pomůcek pro MŠ.</w:t>
      </w:r>
    </w:p>
    <w:p w:rsidR="00753339" w:rsidRDefault="00753339" w:rsidP="00555000">
      <w:pPr>
        <w:pStyle w:val="Zkladntext"/>
        <w:widowControl w:val="0"/>
        <w:numPr>
          <w:ilvl w:val="0"/>
          <w:numId w:val="44"/>
        </w:numPr>
      </w:pPr>
      <w:r>
        <w:t xml:space="preserve">... Třetím sponzorem se stal pan </w:t>
      </w:r>
      <w:r>
        <w:rPr>
          <w:rStyle w:val="Siln"/>
        </w:rPr>
        <w:t>MUDr. Jiří Moravec</w:t>
      </w:r>
      <w:r>
        <w:t xml:space="preserve">, který věnoval škole zánovní PC monitor </w:t>
      </w:r>
      <w:proofErr w:type="spellStart"/>
      <w:r>
        <w:t>Benq</w:t>
      </w:r>
      <w:proofErr w:type="spellEnd"/>
      <w:r>
        <w:t>.</w:t>
      </w:r>
    </w:p>
    <w:p w:rsidR="00753339" w:rsidRDefault="00753339" w:rsidP="00555000">
      <w:pPr>
        <w:pStyle w:val="Zkladntext"/>
        <w:widowControl w:val="0"/>
        <w:numPr>
          <w:ilvl w:val="0"/>
          <w:numId w:val="44"/>
        </w:numPr>
      </w:pPr>
      <w:r>
        <w:t xml:space="preserve">... Čtvrtí sponzoři jsou manželé </w:t>
      </w:r>
      <w:r>
        <w:rPr>
          <w:rStyle w:val="Siln"/>
        </w:rPr>
        <w:t>O. a Z. Švejcarovi z Bratronic</w:t>
      </w:r>
      <w:r>
        <w:t xml:space="preserve"> - finanční dar ve výši 2.000 Kč na nákup knih pro MŠ.</w:t>
      </w:r>
    </w:p>
    <w:p w:rsidR="00753339" w:rsidRDefault="00753339" w:rsidP="00555000">
      <w:pPr>
        <w:pStyle w:val="Zkladntext"/>
        <w:widowControl w:val="0"/>
        <w:numPr>
          <w:ilvl w:val="0"/>
          <w:numId w:val="44"/>
        </w:numPr>
      </w:pPr>
      <w:r>
        <w:t xml:space="preserve">... Pátým sponzorem je </w:t>
      </w:r>
      <w:r>
        <w:rPr>
          <w:rStyle w:val="Siln"/>
        </w:rPr>
        <w:t>Ing. Martin Kadlec z Bratronic</w:t>
      </w:r>
      <w:r>
        <w:t xml:space="preserve"> - finanční dar ve výši 1.000 Kč na nákup sportovních pomůcek pro ZŠ a MŠ.</w:t>
      </w:r>
    </w:p>
    <w:p w:rsidR="00753339" w:rsidRDefault="00753339" w:rsidP="00555000">
      <w:pPr>
        <w:pStyle w:val="Zkladntext"/>
      </w:pPr>
      <w:r>
        <w:tab/>
        <w:t>Všem sponzorům velice děkujeme a těšíme se na ještě delší seznam v roce 2017 :-)</w:t>
      </w:r>
    </w:p>
    <w:p w:rsidR="00753339" w:rsidRPr="0065075F" w:rsidRDefault="00753339" w:rsidP="00753339">
      <w:pPr>
        <w:pStyle w:val="Zkladntext"/>
        <w:rPr>
          <w:sz w:val="24"/>
        </w:rPr>
      </w:pPr>
    </w:p>
    <w:p w:rsidR="00753339" w:rsidRDefault="00753339" w:rsidP="00753339">
      <w:pPr>
        <w:pStyle w:val="Zkladntext"/>
        <w:jc w:val="center"/>
        <w:rPr>
          <w:b/>
          <w:sz w:val="26"/>
          <w:szCs w:val="26"/>
        </w:rPr>
      </w:pPr>
      <w:r>
        <w:tab/>
      </w:r>
      <w:r w:rsidRPr="00B93273">
        <w:rPr>
          <w:b/>
          <w:szCs w:val="26"/>
        </w:rPr>
        <w:t>Ze školy přejeme všem čtenářům a návštěvníkům našich stránek klidné a pohodové prožití konce roku 2016. Do nového roku vykročte tou správnou nohou, dělejte správné věci, buďte kr</w:t>
      </w:r>
      <w:r w:rsidR="00B93273">
        <w:rPr>
          <w:b/>
          <w:szCs w:val="26"/>
        </w:rPr>
        <w:t>e</w:t>
      </w:r>
      <w:r w:rsidRPr="00B93273">
        <w:rPr>
          <w:b/>
          <w:szCs w:val="26"/>
        </w:rPr>
        <w:t>ativní, užívejte si každý okamžik chvil hezkých i obyčejných, nenechte se otrávit nepřízní osudu, ani tím nehezkým a nepříjemným kolem nás, pečujte o své zdraví, važte si svého štěstí, rozdávejte lásku, snažte se dívat na věci kolem sebe i z jiné perspektivy a uvidíte, že v roce 2017 uvidíte vždy něco navíc :-)</w:t>
      </w:r>
    </w:p>
    <w:p w:rsidR="00C00405" w:rsidRPr="00555000" w:rsidRDefault="00753339" w:rsidP="00555000">
      <w:pPr>
        <w:pStyle w:val="Zkladntext"/>
        <w:spacing w:after="120"/>
        <w:jc w:val="left"/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="00B93273">
        <w:rPr>
          <w:b/>
          <w:sz w:val="26"/>
          <w:szCs w:val="26"/>
        </w:rPr>
        <w:t xml:space="preserve">             </w:t>
      </w:r>
      <w:r w:rsidR="0065075F">
        <w:rPr>
          <w:b/>
          <w:sz w:val="26"/>
          <w:szCs w:val="26"/>
        </w:rPr>
        <w:t xml:space="preserve">  </w:t>
      </w:r>
      <w:r>
        <w:rPr>
          <w:b/>
          <w:sz w:val="26"/>
          <w:szCs w:val="26"/>
        </w:rPr>
        <w:t xml:space="preserve">Jitka </w:t>
      </w:r>
      <w:proofErr w:type="spellStart"/>
      <w:r>
        <w:rPr>
          <w:b/>
          <w:sz w:val="26"/>
          <w:szCs w:val="26"/>
        </w:rPr>
        <w:t>Tenklová</w:t>
      </w:r>
      <w:proofErr w:type="spellEnd"/>
      <w:r>
        <w:t xml:space="preserve"> </w:t>
      </w:r>
    </w:p>
    <w:p w:rsidR="0065075F" w:rsidRDefault="0065075F" w:rsidP="00897873">
      <w:pPr>
        <w:suppressAutoHyphens w:val="0"/>
        <w:jc w:val="center"/>
        <w:rPr>
          <w:b/>
          <w:sz w:val="10"/>
          <w:szCs w:val="10"/>
        </w:rPr>
      </w:pPr>
    </w:p>
    <w:p w:rsidR="00DF6685" w:rsidRDefault="00DF6685" w:rsidP="00897873">
      <w:pPr>
        <w:suppressAutoHyphens w:val="0"/>
        <w:jc w:val="center"/>
        <w:rPr>
          <w:b/>
          <w:szCs w:val="36"/>
        </w:rPr>
      </w:pPr>
      <w:proofErr w:type="gramStart"/>
      <w:r w:rsidRPr="00AE62A9">
        <w:rPr>
          <w:b/>
          <w:sz w:val="36"/>
          <w:szCs w:val="36"/>
        </w:rPr>
        <w:t>,,</w:t>
      </w:r>
      <w:proofErr w:type="spellStart"/>
      <w:r w:rsidRPr="00AE62A9">
        <w:rPr>
          <w:b/>
          <w:sz w:val="36"/>
          <w:szCs w:val="36"/>
        </w:rPr>
        <w:t>Bratroňská</w:t>
      </w:r>
      <w:proofErr w:type="spellEnd"/>
      <w:proofErr w:type="gramEnd"/>
      <w:r w:rsidRPr="00AE62A9">
        <w:rPr>
          <w:b/>
          <w:sz w:val="36"/>
          <w:szCs w:val="36"/>
        </w:rPr>
        <w:t xml:space="preserve"> kuchařka“ </w:t>
      </w:r>
      <w:r>
        <w:rPr>
          <w:b/>
          <w:sz w:val="36"/>
          <w:szCs w:val="36"/>
        </w:rPr>
        <w:t>– KOLOŠVARSKÉ ZELÍ</w:t>
      </w:r>
    </w:p>
    <w:p w:rsidR="00DF6685" w:rsidRDefault="00B93273" w:rsidP="00DF6685">
      <w:pPr>
        <w:suppressAutoHyphens w:val="0"/>
        <w:jc w:val="both"/>
        <w:rPr>
          <w:sz w:val="28"/>
          <w:szCs w:val="36"/>
        </w:rPr>
      </w:pPr>
      <w:r w:rsidRPr="00B93273">
        <w:rPr>
          <w:sz w:val="28"/>
          <w:szCs w:val="36"/>
          <w:u w:val="single"/>
        </w:rPr>
        <w:t>Ingredience:</w:t>
      </w:r>
      <w:r w:rsidR="00DF6685">
        <w:rPr>
          <w:sz w:val="28"/>
          <w:szCs w:val="36"/>
        </w:rPr>
        <w:t xml:space="preserve">0,5kg mletého masa, 1 sáček zelí, 2 sáčky rýže, ¼ sladké smetany, 3 vejce natvrdo, 1 klobása, 2-3 cibule, 3 stroužky česneku, </w:t>
      </w:r>
      <w:r w:rsidR="006F28EB">
        <w:rPr>
          <w:sz w:val="28"/>
          <w:szCs w:val="36"/>
        </w:rPr>
        <w:t>sádlo, sladká paprika, sůl, pepř, kmín.</w:t>
      </w:r>
    </w:p>
    <w:p w:rsidR="006F28EB" w:rsidRPr="006F28EB" w:rsidRDefault="006F28EB" w:rsidP="00DF6685">
      <w:pPr>
        <w:suppressAutoHyphens w:val="0"/>
        <w:jc w:val="both"/>
        <w:rPr>
          <w:sz w:val="28"/>
          <w:szCs w:val="36"/>
        </w:rPr>
      </w:pPr>
      <w:r w:rsidRPr="006F28EB">
        <w:rPr>
          <w:sz w:val="28"/>
          <w:szCs w:val="36"/>
          <w:u w:val="single"/>
        </w:rPr>
        <w:t>Postup:</w:t>
      </w:r>
      <w:r w:rsidR="00C83C1D" w:rsidRPr="00B93273">
        <w:rPr>
          <w:sz w:val="28"/>
          <w:szCs w:val="36"/>
        </w:rPr>
        <w:t xml:space="preserve"> </w:t>
      </w:r>
      <w:r>
        <w:rPr>
          <w:sz w:val="28"/>
          <w:szCs w:val="36"/>
        </w:rPr>
        <w:t xml:space="preserve">Cibuli osmahnout na sádle, přidat rozetřený česnek, hodně papriky, ocet (zalít vodou), přidat maso (5 min. dusit), přidat pepř. </w:t>
      </w:r>
      <w:r w:rsidR="00D20080">
        <w:rPr>
          <w:sz w:val="28"/>
          <w:szCs w:val="36"/>
        </w:rPr>
        <w:t>Zvlášť dusit zelí s kmínem a pepřem. Rýži uvařit ve slané vodě. Do pekáče: rýže</w:t>
      </w:r>
      <w:r w:rsidR="00C83C1D">
        <w:rPr>
          <w:sz w:val="28"/>
          <w:szCs w:val="36"/>
        </w:rPr>
        <w:t xml:space="preserve"> – </w:t>
      </w:r>
      <w:r w:rsidR="00D20080">
        <w:rPr>
          <w:sz w:val="28"/>
          <w:szCs w:val="36"/>
        </w:rPr>
        <w:t>zelí</w:t>
      </w:r>
      <w:r w:rsidR="00C83C1D">
        <w:rPr>
          <w:sz w:val="28"/>
          <w:szCs w:val="36"/>
        </w:rPr>
        <w:t xml:space="preserve"> – </w:t>
      </w:r>
      <w:r w:rsidR="00D20080">
        <w:rPr>
          <w:sz w:val="28"/>
          <w:szCs w:val="36"/>
        </w:rPr>
        <w:t>maso</w:t>
      </w:r>
      <w:r w:rsidR="00C83C1D">
        <w:rPr>
          <w:sz w:val="28"/>
          <w:szCs w:val="36"/>
        </w:rPr>
        <w:t xml:space="preserve"> – </w:t>
      </w:r>
      <w:r w:rsidR="00D20080">
        <w:rPr>
          <w:sz w:val="28"/>
          <w:szCs w:val="36"/>
        </w:rPr>
        <w:t>zelí</w:t>
      </w:r>
      <w:r w:rsidR="00C83C1D">
        <w:rPr>
          <w:sz w:val="28"/>
          <w:szCs w:val="36"/>
        </w:rPr>
        <w:t xml:space="preserve"> – </w:t>
      </w:r>
      <w:r w:rsidR="00D20080">
        <w:rPr>
          <w:sz w:val="28"/>
          <w:szCs w:val="36"/>
        </w:rPr>
        <w:t>vejce</w:t>
      </w:r>
      <w:r w:rsidR="00C83C1D">
        <w:rPr>
          <w:sz w:val="28"/>
          <w:szCs w:val="36"/>
        </w:rPr>
        <w:t xml:space="preserve"> – </w:t>
      </w:r>
      <w:r w:rsidR="00D20080">
        <w:rPr>
          <w:sz w:val="28"/>
          <w:szCs w:val="36"/>
        </w:rPr>
        <w:t>klobása</w:t>
      </w:r>
      <w:r w:rsidR="00C83C1D">
        <w:rPr>
          <w:sz w:val="28"/>
          <w:szCs w:val="36"/>
        </w:rPr>
        <w:t xml:space="preserve"> – </w:t>
      </w:r>
      <w:r w:rsidR="00D20080">
        <w:rPr>
          <w:sz w:val="28"/>
          <w:szCs w:val="36"/>
        </w:rPr>
        <w:t>rýže</w:t>
      </w:r>
      <w:r w:rsidR="00C83C1D">
        <w:rPr>
          <w:sz w:val="28"/>
          <w:szCs w:val="36"/>
        </w:rPr>
        <w:t xml:space="preserve"> </w:t>
      </w:r>
      <w:r w:rsidR="00D20080">
        <w:rPr>
          <w:sz w:val="28"/>
          <w:szCs w:val="36"/>
        </w:rPr>
        <w:t>-</w:t>
      </w:r>
      <w:r w:rsidR="00C83C1D">
        <w:rPr>
          <w:sz w:val="28"/>
          <w:szCs w:val="36"/>
        </w:rPr>
        <w:t xml:space="preserve"> </w:t>
      </w:r>
      <w:r w:rsidR="00D20080">
        <w:rPr>
          <w:sz w:val="28"/>
          <w:szCs w:val="36"/>
        </w:rPr>
        <w:t>zelí. Zalít smetanou a péct ¾ hod na 200°C. Ke konci přikrýt, aby nevyschlo.</w:t>
      </w:r>
    </w:p>
    <w:p w:rsidR="006F28EB" w:rsidRPr="00DF6685" w:rsidRDefault="006F28EB" w:rsidP="0065075F">
      <w:pPr>
        <w:suppressAutoHyphens w:val="0"/>
        <w:jc w:val="center"/>
        <w:rPr>
          <w:sz w:val="28"/>
          <w:szCs w:val="40"/>
          <w:lang w:eastAsia="cs-CZ"/>
        </w:rPr>
      </w:pPr>
      <w:r w:rsidRPr="008A6901">
        <w:rPr>
          <w:b/>
          <w:sz w:val="26"/>
          <w:szCs w:val="26"/>
        </w:rPr>
        <w:t xml:space="preserve">Vaše recepty zasílejte na email: </w:t>
      </w:r>
      <w:hyperlink r:id="rId19" w:history="1">
        <w:r w:rsidRPr="008A6901">
          <w:rPr>
            <w:rStyle w:val="Hypertextovodkaz"/>
            <w:b/>
            <w:color w:val="auto"/>
            <w:sz w:val="26"/>
            <w:szCs w:val="26"/>
          </w:rPr>
          <w:t>bratronice@bratronice.cz</w:t>
        </w:r>
      </w:hyperlink>
      <w:r w:rsidRPr="008A6901">
        <w:rPr>
          <w:b/>
          <w:sz w:val="26"/>
          <w:szCs w:val="26"/>
        </w:rPr>
        <w:t xml:space="preserve"> nebo doneste do kanceláře</w:t>
      </w:r>
      <w:r w:rsidR="0065075F">
        <w:rPr>
          <w:b/>
          <w:sz w:val="26"/>
          <w:szCs w:val="26"/>
        </w:rPr>
        <w:t xml:space="preserve"> OÚ.</w:t>
      </w:r>
    </w:p>
    <w:p w:rsidR="001648D7" w:rsidRPr="0065075F" w:rsidRDefault="001648D7" w:rsidP="001648D7">
      <w:pPr>
        <w:suppressAutoHyphens w:val="0"/>
        <w:jc w:val="right"/>
        <w:rPr>
          <w:sz w:val="16"/>
          <w:szCs w:val="40"/>
          <w:lang w:eastAsia="cs-CZ"/>
        </w:rPr>
      </w:pPr>
    </w:p>
    <w:p w:rsidR="001E2127" w:rsidRPr="001E2127" w:rsidRDefault="003820D8" w:rsidP="001E2127">
      <w:pPr>
        <w:shd w:val="clear" w:color="auto" w:fill="FFFFFF"/>
        <w:suppressAutoHyphens w:val="0"/>
        <w:jc w:val="both"/>
        <w:rPr>
          <w:rFonts w:ascii="Georgia" w:hAnsi="Georgia"/>
          <w:b/>
          <w:color w:val="333333"/>
          <w:sz w:val="28"/>
          <w:szCs w:val="20"/>
          <w:lang w:eastAsia="cs-CZ"/>
        </w:rPr>
      </w:pPr>
      <w:r w:rsidRPr="003820D8">
        <w:rPr>
          <w:color w:val="000000"/>
          <w:szCs w:val="28"/>
          <w:u w:val="thick"/>
        </w:rPr>
        <w:t>_</w:t>
      </w:r>
      <w:r w:rsidR="00610400">
        <w:rPr>
          <w:color w:val="000000"/>
          <w:szCs w:val="28"/>
          <w:u w:val="thick"/>
        </w:rPr>
        <w:t>______________________________</w:t>
      </w:r>
      <w:r w:rsidRPr="003820D8">
        <w:rPr>
          <w:color w:val="000000"/>
          <w:szCs w:val="28"/>
          <w:u w:val="thick"/>
        </w:rPr>
        <w:t>_______</w:t>
      </w:r>
      <w:r w:rsidR="00ED57AC">
        <w:rPr>
          <w:color w:val="000000"/>
          <w:szCs w:val="28"/>
          <w:u w:val="thick"/>
        </w:rPr>
        <w:t>___</w:t>
      </w:r>
      <w:r w:rsidR="007D768F">
        <w:rPr>
          <w:color w:val="000000"/>
          <w:szCs w:val="28"/>
          <w:u w:val="thick"/>
        </w:rPr>
        <w:t>__________________________</w:t>
      </w:r>
      <w:r w:rsidR="007D768F">
        <w:rPr>
          <w:b/>
          <w:color w:val="000000"/>
          <w:szCs w:val="28"/>
          <w:u w:val="thick"/>
        </w:rPr>
        <w:t>________</w:t>
      </w:r>
      <w:r w:rsidR="00FF5699">
        <w:rPr>
          <w:b/>
          <w:color w:val="000000"/>
          <w:szCs w:val="28"/>
          <w:u w:val="thick"/>
        </w:rPr>
        <w:t>________</w:t>
      </w:r>
      <w:r w:rsidR="00A44148">
        <w:rPr>
          <w:b/>
          <w:color w:val="000000"/>
          <w:szCs w:val="28"/>
          <w:u w:val="thick"/>
        </w:rPr>
        <w:t>_______</w:t>
      </w:r>
    </w:p>
    <w:p w:rsidR="00230B1D" w:rsidRPr="00A44148" w:rsidRDefault="000C7F23" w:rsidP="00A44148">
      <w:pPr>
        <w:jc w:val="both"/>
        <w:rPr>
          <w:color w:val="000000"/>
          <w:sz w:val="22"/>
          <w:szCs w:val="22"/>
        </w:rPr>
      </w:pPr>
      <w:r w:rsidRPr="00A44148">
        <w:rPr>
          <w:color w:val="000000"/>
          <w:sz w:val="22"/>
          <w:szCs w:val="22"/>
        </w:rPr>
        <w:t>Vydavatel: Obec Bratronice, IČ: 00234192, vychází 1x měsíčně, ev.</w:t>
      </w:r>
      <w:proofErr w:type="gramStart"/>
      <w:r w:rsidRPr="00A44148">
        <w:rPr>
          <w:color w:val="000000"/>
          <w:sz w:val="22"/>
          <w:szCs w:val="22"/>
        </w:rPr>
        <w:t>č.MK</w:t>
      </w:r>
      <w:proofErr w:type="gramEnd"/>
      <w:r w:rsidRPr="00A44148">
        <w:rPr>
          <w:color w:val="000000"/>
          <w:sz w:val="22"/>
          <w:szCs w:val="22"/>
        </w:rPr>
        <w:t xml:space="preserve"> ČR E 101 64. Redakční rada: Miloslava </w:t>
      </w:r>
      <w:proofErr w:type="spellStart"/>
      <w:r w:rsidRPr="00A44148">
        <w:rPr>
          <w:color w:val="000000"/>
          <w:sz w:val="22"/>
          <w:szCs w:val="22"/>
        </w:rPr>
        <w:t>Knížetová</w:t>
      </w:r>
      <w:proofErr w:type="spellEnd"/>
      <w:r w:rsidRPr="00A44148">
        <w:rPr>
          <w:color w:val="000000"/>
          <w:sz w:val="22"/>
          <w:szCs w:val="22"/>
        </w:rPr>
        <w:t xml:space="preserve"> (</w:t>
      </w:r>
      <w:proofErr w:type="spellStart"/>
      <w:r w:rsidRPr="00A44148">
        <w:rPr>
          <w:color w:val="000000"/>
          <w:sz w:val="22"/>
          <w:szCs w:val="22"/>
        </w:rPr>
        <w:t>mk</w:t>
      </w:r>
      <w:proofErr w:type="spellEnd"/>
      <w:r w:rsidRPr="00A44148">
        <w:rPr>
          <w:color w:val="000000"/>
          <w:sz w:val="22"/>
          <w:szCs w:val="22"/>
        </w:rPr>
        <w:t>), Radoslav Müller (</w:t>
      </w:r>
      <w:proofErr w:type="spellStart"/>
      <w:r w:rsidRPr="00A44148">
        <w:rPr>
          <w:color w:val="000000"/>
          <w:sz w:val="22"/>
          <w:szCs w:val="22"/>
        </w:rPr>
        <w:t>rm</w:t>
      </w:r>
      <w:proofErr w:type="spellEnd"/>
      <w:r w:rsidRPr="00A44148">
        <w:rPr>
          <w:color w:val="000000"/>
          <w:sz w:val="22"/>
          <w:szCs w:val="22"/>
        </w:rPr>
        <w:t>), Jana Dvořáková (</w:t>
      </w:r>
      <w:proofErr w:type="spellStart"/>
      <w:r w:rsidRPr="00A44148">
        <w:rPr>
          <w:color w:val="000000"/>
          <w:sz w:val="22"/>
          <w:szCs w:val="22"/>
        </w:rPr>
        <w:t>jd</w:t>
      </w:r>
      <w:proofErr w:type="spellEnd"/>
      <w:r w:rsidRPr="00A44148">
        <w:rPr>
          <w:color w:val="000000"/>
          <w:sz w:val="22"/>
          <w:szCs w:val="22"/>
        </w:rPr>
        <w:t>), Markéta Jílková (</w:t>
      </w:r>
      <w:proofErr w:type="spellStart"/>
      <w:r w:rsidRPr="00A44148">
        <w:rPr>
          <w:color w:val="000000"/>
          <w:sz w:val="22"/>
          <w:szCs w:val="22"/>
        </w:rPr>
        <w:t>mj</w:t>
      </w:r>
      <w:proofErr w:type="spellEnd"/>
      <w:r w:rsidRPr="00A44148">
        <w:rPr>
          <w:color w:val="000000"/>
          <w:sz w:val="22"/>
          <w:szCs w:val="22"/>
        </w:rPr>
        <w:t>). Případné příspěvky doručte do kanceláře OÚ do 15. v</w:t>
      </w:r>
      <w:r w:rsidR="00447AD0" w:rsidRPr="00A44148">
        <w:rPr>
          <w:color w:val="000000"/>
          <w:sz w:val="22"/>
          <w:szCs w:val="22"/>
        </w:rPr>
        <w:t> </w:t>
      </w:r>
      <w:r w:rsidRPr="00A44148">
        <w:rPr>
          <w:color w:val="000000"/>
          <w:sz w:val="22"/>
          <w:szCs w:val="22"/>
        </w:rPr>
        <w:t>měsíci</w:t>
      </w:r>
    </w:p>
    <w:sectPr w:rsidR="00230B1D" w:rsidRPr="00A44148" w:rsidSect="00A3309F">
      <w:footerReference w:type="default" r:id="rId20"/>
      <w:footnotePr>
        <w:pos w:val="beneathText"/>
      </w:footnotePr>
      <w:pgSz w:w="11905" w:h="16837"/>
      <w:pgMar w:top="567" w:right="423" w:bottom="0" w:left="426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4CA" w:rsidRDefault="000274CA">
      <w:r>
        <w:separator/>
      </w:r>
    </w:p>
  </w:endnote>
  <w:endnote w:type="continuationSeparator" w:id="0">
    <w:p w:rsidR="000274CA" w:rsidRDefault="00027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ZDingbats"/>
    <w:charset w:val="00"/>
    <w:family w:val="auto"/>
    <w:pitch w:val="variable"/>
    <w:sig w:usb0="00000003" w:usb1="1001ECEA" w:usb2="00000000" w:usb3="00000000" w:csb0="00000001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ckwell Extra Bol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 BLANCA"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8792643"/>
      <w:docPartObj>
        <w:docPartGallery w:val="Page Numbers (Bottom of Page)"/>
        <w:docPartUnique/>
      </w:docPartObj>
    </w:sdtPr>
    <w:sdtEndPr/>
    <w:sdtContent>
      <w:p w:rsidR="002D73CF" w:rsidRDefault="002D73C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5D0F">
          <w:rPr>
            <w:noProof/>
          </w:rPr>
          <w:t>4</w:t>
        </w:r>
        <w:r>
          <w:fldChar w:fldCharType="end"/>
        </w:r>
      </w:p>
    </w:sdtContent>
  </w:sdt>
  <w:p w:rsidR="00D21D34" w:rsidRDefault="00D21D34" w:rsidP="00AE7E06">
    <w:pPr>
      <w:pStyle w:val="Zpat"/>
      <w:tabs>
        <w:tab w:val="left" w:pos="183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4CA" w:rsidRDefault="000274CA">
      <w:r>
        <w:separator/>
      </w:r>
    </w:p>
  </w:footnote>
  <w:footnote w:type="continuationSeparator" w:id="0">
    <w:p w:rsidR="000274CA" w:rsidRDefault="000274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singleLevel"/>
    <w:tmpl w:val="00000002"/>
    <w:name w:val="WW8Num2"/>
    <w:lvl w:ilvl="0">
      <w:start w:val="27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433F26"/>
    <w:multiLevelType w:val="multilevel"/>
    <w:tmpl w:val="A832FAB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>
    <w:nsid w:val="0F1C6107"/>
    <w:multiLevelType w:val="hybridMultilevel"/>
    <w:tmpl w:val="94C0FD1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1675F2F"/>
    <w:multiLevelType w:val="hybridMultilevel"/>
    <w:tmpl w:val="B2C25BDC"/>
    <w:lvl w:ilvl="0" w:tplc="F6EEAAAC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1A525A"/>
    <w:multiLevelType w:val="hybridMultilevel"/>
    <w:tmpl w:val="12E09C04"/>
    <w:lvl w:ilvl="0" w:tplc="CE8C4A5C">
      <w:numFmt w:val="bullet"/>
      <w:lvlText w:val=""/>
      <w:lvlJc w:val="left"/>
      <w:pPr>
        <w:ind w:left="284" w:hanging="284"/>
      </w:pPr>
      <w:rPr>
        <w:rFonts w:ascii="Symbol" w:eastAsia="Calibri" w:hAnsi="Symbol" w:cs="Times New Roman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9">
    <w:nsid w:val="15FF07A7"/>
    <w:multiLevelType w:val="hybridMultilevel"/>
    <w:tmpl w:val="D37A8C92"/>
    <w:lvl w:ilvl="0" w:tplc="846827BC">
      <w:start w:val="1"/>
      <w:numFmt w:val="bullet"/>
      <w:lvlText w:val=""/>
      <w:lvlJc w:val="left"/>
      <w:pPr>
        <w:ind w:left="-29" w:firstLine="29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16FA2352"/>
    <w:multiLevelType w:val="hybridMultilevel"/>
    <w:tmpl w:val="5E601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B76F6B"/>
    <w:multiLevelType w:val="multilevel"/>
    <w:tmpl w:val="671AC55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>
    <w:nsid w:val="220543B3"/>
    <w:multiLevelType w:val="hybridMultilevel"/>
    <w:tmpl w:val="E1B21410"/>
    <w:lvl w:ilvl="0" w:tplc="46F80DB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C867A1"/>
    <w:multiLevelType w:val="hybridMultilevel"/>
    <w:tmpl w:val="C8A4E00E"/>
    <w:lvl w:ilvl="0" w:tplc="00000002">
      <w:start w:val="27"/>
      <w:numFmt w:val="bullet"/>
      <w:lvlText w:val="-"/>
      <w:lvlJc w:val="left"/>
      <w:pPr>
        <w:ind w:left="720" w:hanging="360"/>
      </w:pPr>
      <w:rPr>
        <w:rFonts w:ascii="Times New Roman" w:hAnsi="Times New Roman" w:cs="StarSymbol"/>
        <w:sz w:val="18"/>
        <w:szCs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323BC0"/>
    <w:multiLevelType w:val="hybridMultilevel"/>
    <w:tmpl w:val="C7B86318"/>
    <w:lvl w:ilvl="0" w:tplc="846827BC">
      <w:start w:val="1"/>
      <w:numFmt w:val="bullet"/>
      <w:lvlText w:val=""/>
      <w:lvlJc w:val="left"/>
      <w:pPr>
        <w:ind w:left="-29" w:firstLine="29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26C620B9"/>
    <w:multiLevelType w:val="hybridMultilevel"/>
    <w:tmpl w:val="134EF050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120708"/>
    <w:multiLevelType w:val="hybridMultilevel"/>
    <w:tmpl w:val="91E46268"/>
    <w:lvl w:ilvl="0" w:tplc="A3963E96">
      <w:start w:val="1"/>
      <w:numFmt w:val="bullet"/>
      <w:lvlText w:val=""/>
      <w:lvlJc w:val="left"/>
      <w:pPr>
        <w:ind w:left="284" w:hanging="142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2D263577"/>
    <w:multiLevelType w:val="hybridMultilevel"/>
    <w:tmpl w:val="A6FA2E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145CE3"/>
    <w:multiLevelType w:val="hybridMultilevel"/>
    <w:tmpl w:val="8028F6CA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9813CBE"/>
    <w:multiLevelType w:val="hybridMultilevel"/>
    <w:tmpl w:val="1F0431CE"/>
    <w:lvl w:ilvl="0" w:tplc="650E2396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E13477"/>
    <w:multiLevelType w:val="hybridMultilevel"/>
    <w:tmpl w:val="E2405B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14770A"/>
    <w:multiLevelType w:val="hybridMultilevel"/>
    <w:tmpl w:val="15D6EFDE"/>
    <w:lvl w:ilvl="0" w:tplc="9EC8D046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9A64B9"/>
    <w:multiLevelType w:val="hybridMultilevel"/>
    <w:tmpl w:val="A1780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0647FA"/>
    <w:multiLevelType w:val="hybridMultilevel"/>
    <w:tmpl w:val="0340088E"/>
    <w:lvl w:ilvl="0" w:tplc="BC0ED662">
      <w:start w:val="1"/>
      <w:numFmt w:val="bullet"/>
      <w:lvlText w:val=""/>
      <w:lvlJc w:val="left"/>
      <w:pPr>
        <w:ind w:left="720" w:hanging="493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27526A"/>
    <w:multiLevelType w:val="hybridMultilevel"/>
    <w:tmpl w:val="D2FED532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49EF13EB"/>
    <w:multiLevelType w:val="hybridMultilevel"/>
    <w:tmpl w:val="832E22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1F17A4"/>
    <w:multiLevelType w:val="hybridMultilevel"/>
    <w:tmpl w:val="254C2D46"/>
    <w:lvl w:ilvl="0" w:tplc="74928A6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8B3C58"/>
    <w:multiLevelType w:val="hybridMultilevel"/>
    <w:tmpl w:val="1F822C6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4714175"/>
    <w:multiLevelType w:val="hybridMultilevel"/>
    <w:tmpl w:val="63DED65A"/>
    <w:lvl w:ilvl="0" w:tplc="90709AE2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84241A"/>
    <w:multiLevelType w:val="hybridMultilevel"/>
    <w:tmpl w:val="E6088664"/>
    <w:lvl w:ilvl="0" w:tplc="5E0EA4F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D23775"/>
    <w:multiLevelType w:val="hybridMultilevel"/>
    <w:tmpl w:val="36060F7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A0E1406"/>
    <w:multiLevelType w:val="hybridMultilevel"/>
    <w:tmpl w:val="D7D24E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9D076C"/>
    <w:multiLevelType w:val="hybridMultilevel"/>
    <w:tmpl w:val="00B21E8A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4949D7"/>
    <w:multiLevelType w:val="hybridMultilevel"/>
    <w:tmpl w:val="20A25B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061FC5"/>
    <w:multiLevelType w:val="hybridMultilevel"/>
    <w:tmpl w:val="1E82B1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067B2B"/>
    <w:multiLevelType w:val="hybridMultilevel"/>
    <w:tmpl w:val="4EDEFE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D414316"/>
    <w:multiLevelType w:val="hybridMultilevel"/>
    <w:tmpl w:val="AC0E4934"/>
    <w:lvl w:ilvl="0" w:tplc="CECAB4E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855DFC"/>
    <w:multiLevelType w:val="hybridMultilevel"/>
    <w:tmpl w:val="C1AC8F0C"/>
    <w:lvl w:ilvl="0" w:tplc="846827BC">
      <w:start w:val="1"/>
      <w:numFmt w:val="bullet"/>
      <w:lvlText w:val=""/>
      <w:lvlJc w:val="left"/>
      <w:pPr>
        <w:ind w:left="113" w:firstLine="29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001A7B"/>
    <w:multiLevelType w:val="hybridMultilevel"/>
    <w:tmpl w:val="1DE8A01E"/>
    <w:lvl w:ilvl="0" w:tplc="7602BCE2">
      <w:numFmt w:val="bullet"/>
      <w:lvlText w:val=""/>
      <w:lvlJc w:val="left"/>
      <w:pPr>
        <w:ind w:left="170" w:hanging="170"/>
      </w:pPr>
      <w:rPr>
        <w:rFonts w:ascii="Symbol" w:eastAsia="Calibri" w:hAnsi="Symbol" w:cs="Times New Roman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9">
    <w:nsid w:val="6AD405B3"/>
    <w:multiLevelType w:val="hybridMultilevel"/>
    <w:tmpl w:val="69FC5D6E"/>
    <w:lvl w:ilvl="0" w:tplc="9BE4FBA4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074547C"/>
    <w:multiLevelType w:val="hybridMultilevel"/>
    <w:tmpl w:val="537896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8D1D7E"/>
    <w:multiLevelType w:val="hybridMultilevel"/>
    <w:tmpl w:val="AA609816"/>
    <w:lvl w:ilvl="0" w:tplc="2B3ADB88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20903DC"/>
    <w:multiLevelType w:val="hybridMultilevel"/>
    <w:tmpl w:val="9AD8BC84"/>
    <w:lvl w:ilvl="0" w:tplc="00000002">
      <w:start w:val="27"/>
      <w:numFmt w:val="bullet"/>
      <w:lvlText w:val="-"/>
      <w:lvlJc w:val="left"/>
      <w:pPr>
        <w:ind w:left="1080" w:hanging="360"/>
      </w:pPr>
      <w:rPr>
        <w:rFonts w:ascii="Times New Roman" w:hAnsi="Times New Roman" w:cs="StarSymbol"/>
        <w:sz w:val="18"/>
        <w:szCs w:val="18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5267852"/>
    <w:multiLevelType w:val="hybridMultilevel"/>
    <w:tmpl w:val="64B8630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A2242CC"/>
    <w:multiLevelType w:val="hybridMultilevel"/>
    <w:tmpl w:val="3EACD0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A26ABA"/>
    <w:multiLevelType w:val="hybridMultilevel"/>
    <w:tmpl w:val="52248C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8"/>
  </w:num>
  <w:num w:numId="4">
    <w:abstractNumId w:val="1"/>
  </w:num>
  <w:num w:numId="5">
    <w:abstractNumId w:val="44"/>
  </w:num>
  <w:num w:numId="6">
    <w:abstractNumId w:val="39"/>
  </w:num>
  <w:num w:numId="7">
    <w:abstractNumId w:val="11"/>
  </w:num>
  <w:num w:numId="8">
    <w:abstractNumId w:val="5"/>
  </w:num>
  <w:num w:numId="9">
    <w:abstractNumId w:val="20"/>
  </w:num>
  <w:num w:numId="10">
    <w:abstractNumId w:val="29"/>
  </w:num>
  <w:num w:numId="11">
    <w:abstractNumId w:val="33"/>
  </w:num>
  <w:num w:numId="12">
    <w:abstractNumId w:val="10"/>
  </w:num>
  <w:num w:numId="13">
    <w:abstractNumId w:val="26"/>
  </w:num>
  <w:num w:numId="14">
    <w:abstractNumId w:val="34"/>
  </w:num>
  <w:num w:numId="15">
    <w:abstractNumId w:val="25"/>
  </w:num>
  <w:num w:numId="16">
    <w:abstractNumId w:val="31"/>
  </w:num>
  <w:num w:numId="17">
    <w:abstractNumId w:val="23"/>
  </w:num>
  <w:num w:numId="18">
    <w:abstractNumId w:val="28"/>
  </w:num>
  <w:num w:numId="19">
    <w:abstractNumId w:val="40"/>
  </w:num>
  <w:num w:numId="20">
    <w:abstractNumId w:val="19"/>
  </w:num>
  <w:num w:numId="21">
    <w:abstractNumId w:val="7"/>
  </w:num>
  <w:num w:numId="22">
    <w:abstractNumId w:val="21"/>
  </w:num>
  <w:num w:numId="23">
    <w:abstractNumId w:val="43"/>
  </w:num>
  <w:num w:numId="24">
    <w:abstractNumId w:val="32"/>
  </w:num>
  <w:num w:numId="25">
    <w:abstractNumId w:val="35"/>
  </w:num>
  <w:num w:numId="26">
    <w:abstractNumId w:val="24"/>
  </w:num>
  <w:num w:numId="27">
    <w:abstractNumId w:val="30"/>
  </w:num>
  <w:num w:numId="28">
    <w:abstractNumId w:val="27"/>
  </w:num>
  <w:num w:numId="29">
    <w:abstractNumId w:val="17"/>
  </w:num>
  <w:num w:numId="30">
    <w:abstractNumId w:val="41"/>
  </w:num>
  <w:num w:numId="31">
    <w:abstractNumId w:val="15"/>
  </w:num>
  <w:num w:numId="32">
    <w:abstractNumId w:val="45"/>
  </w:num>
  <w:num w:numId="33">
    <w:abstractNumId w:val="22"/>
  </w:num>
  <w:num w:numId="34">
    <w:abstractNumId w:val="16"/>
  </w:num>
  <w:num w:numId="35">
    <w:abstractNumId w:val="37"/>
  </w:num>
  <w:num w:numId="36">
    <w:abstractNumId w:val="9"/>
  </w:num>
  <w:num w:numId="37">
    <w:abstractNumId w:val="14"/>
  </w:num>
  <w:num w:numId="38">
    <w:abstractNumId w:val="13"/>
  </w:num>
  <w:num w:numId="39">
    <w:abstractNumId w:val="36"/>
  </w:num>
  <w:num w:numId="40">
    <w:abstractNumId w:val="6"/>
  </w:num>
  <w:num w:numId="41">
    <w:abstractNumId w:val="42"/>
  </w:num>
  <w:num w:numId="42">
    <w:abstractNumId w:val="18"/>
  </w:num>
  <w:num w:numId="43">
    <w:abstractNumId w:val="12"/>
  </w:num>
  <w:num w:numId="4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8EF"/>
    <w:rsid w:val="00000CD8"/>
    <w:rsid w:val="0000166E"/>
    <w:rsid w:val="00002CB4"/>
    <w:rsid w:val="000037A9"/>
    <w:rsid w:val="00004193"/>
    <w:rsid w:val="00005360"/>
    <w:rsid w:val="000065DC"/>
    <w:rsid w:val="00007562"/>
    <w:rsid w:val="0001120E"/>
    <w:rsid w:val="00017655"/>
    <w:rsid w:val="00017AD5"/>
    <w:rsid w:val="0002030E"/>
    <w:rsid w:val="00020BFF"/>
    <w:rsid w:val="00024B9B"/>
    <w:rsid w:val="00025027"/>
    <w:rsid w:val="00026FFD"/>
    <w:rsid w:val="000274CA"/>
    <w:rsid w:val="00030ADB"/>
    <w:rsid w:val="00030B17"/>
    <w:rsid w:val="00031938"/>
    <w:rsid w:val="0003251B"/>
    <w:rsid w:val="00033450"/>
    <w:rsid w:val="000349F9"/>
    <w:rsid w:val="00035D72"/>
    <w:rsid w:val="0003692D"/>
    <w:rsid w:val="00041B26"/>
    <w:rsid w:val="00043529"/>
    <w:rsid w:val="000438C8"/>
    <w:rsid w:val="00043E00"/>
    <w:rsid w:val="000445A3"/>
    <w:rsid w:val="00046AE3"/>
    <w:rsid w:val="00046BA5"/>
    <w:rsid w:val="00046F8B"/>
    <w:rsid w:val="0004773D"/>
    <w:rsid w:val="000500A5"/>
    <w:rsid w:val="000502B8"/>
    <w:rsid w:val="0005042E"/>
    <w:rsid w:val="00050F4A"/>
    <w:rsid w:val="000511F3"/>
    <w:rsid w:val="0005225A"/>
    <w:rsid w:val="00053187"/>
    <w:rsid w:val="000531B2"/>
    <w:rsid w:val="00054A11"/>
    <w:rsid w:val="00056129"/>
    <w:rsid w:val="00057539"/>
    <w:rsid w:val="0005781D"/>
    <w:rsid w:val="00057D1C"/>
    <w:rsid w:val="00057FDA"/>
    <w:rsid w:val="0006009D"/>
    <w:rsid w:val="000603A2"/>
    <w:rsid w:val="0006043B"/>
    <w:rsid w:val="00060829"/>
    <w:rsid w:val="000609A0"/>
    <w:rsid w:val="00062661"/>
    <w:rsid w:val="000628C4"/>
    <w:rsid w:val="000639C6"/>
    <w:rsid w:val="0006434F"/>
    <w:rsid w:val="00064E25"/>
    <w:rsid w:val="00065C47"/>
    <w:rsid w:val="000669DF"/>
    <w:rsid w:val="00066E60"/>
    <w:rsid w:val="000700E2"/>
    <w:rsid w:val="000705D9"/>
    <w:rsid w:val="00070D49"/>
    <w:rsid w:val="000710FD"/>
    <w:rsid w:val="00071E3B"/>
    <w:rsid w:val="00072DA0"/>
    <w:rsid w:val="00074FD1"/>
    <w:rsid w:val="00076697"/>
    <w:rsid w:val="00081980"/>
    <w:rsid w:val="000827AE"/>
    <w:rsid w:val="00084419"/>
    <w:rsid w:val="00084A7A"/>
    <w:rsid w:val="00085F65"/>
    <w:rsid w:val="00086F09"/>
    <w:rsid w:val="00087FCF"/>
    <w:rsid w:val="0009043E"/>
    <w:rsid w:val="00092361"/>
    <w:rsid w:val="0009253C"/>
    <w:rsid w:val="000934CF"/>
    <w:rsid w:val="000943B0"/>
    <w:rsid w:val="000959F9"/>
    <w:rsid w:val="00095B51"/>
    <w:rsid w:val="00096585"/>
    <w:rsid w:val="00096961"/>
    <w:rsid w:val="00096A8E"/>
    <w:rsid w:val="00096FC2"/>
    <w:rsid w:val="00097995"/>
    <w:rsid w:val="000A1379"/>
    <w:rsid w:val="000A2118"/>
    <w:rsid w:val="000A27EA"/>
    <w:rsid w:val="000A3170"/>
    <w:rsid w:val="000A466E"/>
    <w:rsid w:val="000A6066"/>
    <w:rsid w:val="000A7382"/>
    <w:rsid w:val="000A73EE"/>
    <w:rsid w:val="000A796D"/>
    <w:rsid w:val="000B1699"/>
    <w:rsid w:val="000B1DFF"/>
    <w:rsid w:val="000B241D"/>
    <w:rsid w:val="000B5132"/>
    <w:rsid w:val="000B5E5D"/>
    <w:rsid w:val="000B62D4"/>
    <w:rsid w:val="000B7979"/>
    <w:rsid w:val="000B7B44"/>
    <w:rsid w:val="000C1354"/>
    <w:rsid w:val="000C1897"/>
    <w:rsid w:val="000C21D2"/>
    <w:rsid w:val="000C2517"/>
    <w:rsid w:val="000C2D81"/>
    <w:rsid w:val="000C47E8"/>
    <w:rsid w:val="000C5E01"/>
    <w:rsid w:val="000C6BBF"/>
    <w:rsid w:val="000C7F23"/>
    <w:rsid w:val="000D1E02"/>
    <w:rsid w:val="000D1EC3"/>
    <w:rsid w:val="000D2BAF"/>
    <w:rsid w:val="000D44BF"/>
    <w:rsid w:val="000D51B0"/>
    <w:rsid w:val="000D6679"/>
    <w:rsid w:val="000D79D4"/>
    <w:rsid w:val="000E1B39"/>
    <w:rsid w:val="000E1BF2"/>
    <w:rsid w:val="000E1DA4"/>
    <w:rsid w:val="000E24B4"/>
    <w:rsid w:val="000E24B6"/>
    <w:rsid w:val="000E2ACA"/>
    <w:rsid w:val="000E537B"/>
    <w:rsid w:val="000E636E"/>
    <w:rsid w:val="000E6846"/>
    <w:rsid w:val="000F0A8F"/>
    <w:rsid w:val="000F29D1"/>
    <w:rsid w:val="000F34BA"/>
    <w:rsid w:val="000F41B2"/>
    <w:rsid w:val="000F540A"/>
    <w:rsid w:val="000F5704"/>
    <w:rsid w:val="0010174C"/>
    <w:rsid w:val="00101871"/>
    <w:rsid w:val="001023BE"/>
    <w:rsid w:val="001039E5"/>
    <w:rsid w:val="00105897"/>
    <w:rsid w:val="00106F47"/>
    <w:rsid w:val="00107927"/>
    <w:rsid w:val="00107F71"/>
    <w:rsid w:val="00110322"/>
    <w:rsid w:val="001114F9"/>
    <w:rsid w:val="00112165"/>
    <w:rsid w:val="001125A8"/>
    <w:rsid w:val="00112EE0"/>
    <w:rsid w:val="00113359"/>
    <w:rsid w:val="001136A9"/>
    <w:rsid w:val="001138EF"/>
    <w:rsid w:val="00113F22"/>
    <w:rsid w:val="00114937"/>
    <w:rsid w:val="00114F5A"/>
    <w:rsid w:val="001151AF"/>
    <w:rsid w:val="00115733"/>
    <w:rsid w:val="001161A8"/>
    <w:rsid w:val="001162F9"/>
    <w:rsid w:val="00120865"/>
    <w:rsid w:val="00120A7A"/>
    <w:rsid w:val="00121077"/>
    <w:rsid w:val="00121CC2"/>
    <w:rsid w:val="0012558F"/>
    <w:rsid w:val="001303E7"/>
    <w:rsid w:val="00130EA7"/>
    <w:rsid w:val="00131F08"/>
    <w:rsid w:val="001320F4"/>
    <w:rsid w:val="001340AB"/>
    <w:rsid w:val="00134F4C"/>
    <w:rsid w:val="00136DDF"/>
    <w:rsid w:val="00140256"/>
    <w:rsid w:val="001404C5"/>
    <w:rsid w:val="00142020"/>
    <w:rsid w:val="001428C4"/>
    <w:rsid w:val="00143DDD"/>
    <w:rsid w:val="00144CCE"/>
    <w:rsid w:val="001450FF"/>
    <w:rsid w:val="00145918"/>
    <w:rsid w:val="00145962"/>
    <w:rsid w:val="00145B23"/>
    <w:rsid w:val="00150B45"/>
    <w:rsid w:val="001535CD"/>
    <w:rsid w:val="00155C4D"/>
    <w:rsid w:val="00157297"/>
    <w:rsid w:val="00157D40"/>
    <w:rsid w:val="00160693"/>
    <w:rsid w:val="001606AB"/>
    <w:rsid w:val="00161371"/>
    <w:rsid w:val="001619D6"/>
    <w:rsid w:val="0016241E"/>
    <w:rsid w:val="001648D7"/>
    <w:rsid w:val="0016536E"/>
    <w:rsid w:val="001654B4"/>
    <w:rsid w:val="00165E3B"/>
    <w:rsid w:val="00167E1B"/>
    <w:rsid w:val="00170889"/>
    <w:rsid w:val="0017134F"/>
    <w:rsid w:val="001716C2"/>
    <w:rsid w:val="001722A7"/>
    <w:rsid w:val="0017306D"/>
    <w:rsid w:val="00174BE6"/>
    <w:rsid w:val="00177C5C"/>
    <w:rsid w:val="00177FA6"/>
    <w:rsid w:val="001805C8"/>
    <w:rsid w:val="001808CB"/>
    <w:rsid w:val="00181135"/>
    <w:rsid w:val="00181171"/>
    <w:rsid w:val="001821D3"/>
    <w:rsid w:val="00182C85"/>
    <w:rsid w:val="001838B7"/>
    <w:rsid w:val="001838FD"/>
    <w:rsid w:val="00183A85"/>
    <w:rsid w:val="00185874"/>
    <w:rsid w:val="001859A7"/>
    <w:rsid w:val="00186692"/>
    <w:rsid w:val="00186B15"/>
    <w:rsid w:val="0018705C"/>
    <w:rsid w:val="00187717"/>
    <w:rsid w:val="0019361F"/>
    <w:rsid w:val="00193969"/>
    <w:rsid w:val="00196843"/>
    <w:rsid w:val="00197148"/>
    <w:rsid w:val="001A0ECA"/>
    <w:rsid w:val="001A33CA"/>
    <w:rsid w:val="001A7A85"/>
    <w:rsid w:val="001A7CAD"/>
    <w:rsid w:val="001A7F89"/>
    <w:rsid w:val="001B15FB"/>
    <w:rsid w:val="001B178D"/>
    <w:rsid w:val="001B1D35"/>
    <w:rsid w:val="001B314A"/>
    <w:rsid w:val="001B3A39"/>
    <w:rsid w:val="001B5DCD"/>
    <w:rsid w:val="001B72D2"/>
    <w:rsid w:val="001B74F9"/>
    <w:rsid w:val="001C13A6"/>
    <w:rsid w:val="001C1573"/>
    <w:rsid w:val="001C3479"/>
    <w:rsid w:val="001C3639"/>
    <w:rsid w:val="001C4D90"/>
    <w:rsid w:val="001C7051"/>
    <w:rsid w:val="001C73E7"/>
    <w:rsid w:val="001C7823"/>
    <w:rsid w:val="001D1680"/>
    <w:rsid w:val="001D2613"/>
    <w:rsid w:val="001D39DB"/>
    <w:rsid w:val="001D6C9F"/>
    <w:rsid w:val="001D6D60"/>
    <w:rsid w:val="001E11AF"/>
    <w:rsid w:val="001E2127"/>
    <w:rsid w:val="001E2AD2"/>
    <w:rsid w:val="001E38EC"/>
    <w:rsid w:val="001E3FBE"/>
    <w:rsid w:val="001E5461"/>
    <w:rsid w:val="001E5F4A"/>
    <w:rsid w:val="001E7142"/>
    <w:rsid w:val="001E722A"/>
    <w:rsid w:val="001F1AC9"/>
    <w:rsid w:val="001F1FE6"/>
    <w:rsid w:val="001F20A8"/>
    <w:rsid w:val="001F2821"/>
    <w:rsid w:val="001F4B78"/>
    <w:rsid w:val="00201399"/>
    <w:rsid w:val="00201A27"/>
    <w:rsid w:val="002027C0"/>
    <w:rsid w:val="0020293D"/>
    <w:rsid w:val="00203134"/>
    <w:rsid w:val="00205432"/>
    <w:rsid w:val="00205F3E"/>
    <w:rsid w:val="002102B3"/>
    <w:rsid w:val="002132E6"/>
    <w:rsid w:val="00213478"/>
    <w:rsid w:val="002149EB"/>
    <w:rsid w:val="0021534B"/>
    <w:rsid w:val="00217182"/>
    <w:rsid w:val="00221413"/>
    <w:rsid w:val="00221513"/>
    <w:rsid w:val="00221552"/>
    <w:rsid w:val="00222DD0"/>
    <w:rsid w:val="00223279"/>
    <w:rsid w:val="00223C9B"/>
    <w:rsid w:val="00226647"/>
    <w:rsid w:val="00226752"/>
    <w:rsid w:val="00230B1D"/>
    <w:rsid w:val="002330D7"/>
    <w:rsid w:val="002337BC"/>
    <w:rsid w:val="00234060"/>
    <w:rsid w:val="00235E2C"/>
    <w:rsid w:val="00236009"/>
    <w:rsid w:val="00236356"/>
    <w:rsid w:val="0023650F"/>
    <w:rsid w:val="002416F1"/>
    <w:rsid w:val="0024201C"/>
    <w:rsid w:val="00242C18"/>
    <w:rsid w:val="0024384D"/>
    <w:rsid w:val="00244891"/>
    <w:rsid w:val="00245049"/>
    <w:rsid w:val="00245F06"/>
    <w:rsid w:val="002461D4"/>
    <w:rsid w:val="002474D5"/>
    <w:rsid w:val="002478D2"/>
    <w:rsid w:val="002479FC"/>
    <w:rsid w:val="00250921"/>
    <w:rsid w:val="002510F3"/>
    <w:rsid w:val="002524FE"/>
    <w:rsid w:val="00253388"/>
    <w:rsid w:val="002537B5"/>
    <w:rsid w:val="00254AB3"/>
    <w:rsid w:val="00255423"/>
    <w:rsid w:val="00255A0F"/>
    <w:rsid w:val="00255A80"/>
    <w:rsid w:val="002605CE"/>
    <w:rsid w:val="00262367"/>
    <w:rsid w:val="00262835"/>
    <w:rsid w:val="0026332C"/>
    <w:rsid w:val="002643FD"/>
    <w:rsid w:val="00265FED"/>
    <w:rsid w:val="00266E79"/>
    <w:rsid w:val="00272C41"/>
    <w:rsid w:val="00272EA6"/>
    <w:rsid w:val="00273229"/>
    <w:rsid w:val="00275368"/>
    <w:rsid w:val="00275ABB"/>
    <w:rsid w:val="00275D59"/>
    <w:rsid w:val="0027715A"/>
    <w:rsid w:val="002778D9"/>
    <w:rsid w:val="002801D4"/>
    <w:rsid w:val="002804D0"/>
    <w:rsid w:val="002809CA"/>
    <w:rsid w:val="00280D55"/>
    <w:rsid w:val="00282E42"/>
    <w:rsid w:val="002839A1"/>
    <w:rsid w:val="00284160"/>
    <w:rsid w:val="00284490"/>
    <w:rsid w:val="00284A67"/>
    <w:rsid w:val="00286238"/>
    <w:rsid w:val="002908F4"/>
    <w:rsid w:val="00293A80"/>
    <w:rsid w:val="00297112"/>
    <w:rsid w:val="002A0D92"/>
    <w:rsid w:val="002A14D8"/>
    <w:rsid w:val="002A25B6"/>
    <w:rsid w:val="002A2634"/>
    <w:rsid w:val="002A2848"/>
    <w:rsid w:val="002A5DED"/>
    <w:rsid w:val="002A603F"/>
    <w:rsid w:val="002A74A4"/>
    <w:rsid w:val="002B0313"/>
    <w:rsid w:val="002B0E67"/>
    <w:rsid w:val="002B190A"/>
    <w:rsid w:val="002B2DF9"/>
    <w:rsid w:val="002B4B77"/>
    <w:rsid w:val="002B525D"/>
    <w:rsid w:val="002B5A2D"/>
    <w:rsid w:val="002B5C19"/>
    <w:rsid w:val="002B614C"/>
    <w:rsid w:val="002B61CC"/>
    <w:rsid w:val="002B64AD"/>
    <w:rsid w:val="002B76C7"/>
    <w:rsid w:val="002C01C8"/>
    <w:rsid w:val="002C1461"/>
    <w:rsid w:val="002C28A0"/>
    <w:rsid w:val="002C3599"/>
    <w:rsid w:val="002C3DF7"/>
    <w:rsid w:val="002C54A7"/>
    <w:rsid w:val="002C66F9"/>
    <w:rsid w:val="002C717C"/>
    <w:rsid w:val="002D11DE"/>
    <w:rsid w:val="002D1347"/>
    <w:rsid w:val="002D13CF"/>
    <w:rsid w:val="002D1570"/>
    <w:rsid w:val="002D231A"/>
    <w:rsid w:val="002D29E6"/>
    <w:rsid w:val="002D383D"/>
    <w:rsid w:val="002D4F88"/>
    <w:rsid w:val="002D5BFB"/>
    <w:rsid w:val="002D6B55"/>
    <w:rsid w:val="002D73CF"/>
    <w:rsid w:val="002D73FA"/>
    <w:rsid w:val="002D79E6"/>
    <w:rsid w:val="002D7F65"/>
    <w:rsid w:val="002E1648"/>
    <w:rsid w:val="002E1686"/>
    <w:rsid w:val="002E230B"/>
    <w:rsid w:val="002E35E0"/>
    <w:rsid w:val="002E4000"/>
    <w:rsid w:val="002E413A"/>
    <w:rsid w:val="002E4BFE"/>
    <w:rsid w:val="002E6E9E"/>
    <w:rsid w:val="002F0CC5"/>
    <w:rsid w:val="002F3A26"/>
    <w:rsid w:val="002F4848"/>
    <w:rsid w:val="002F4984"/>
    <w:rsid w:val="002F528B"/>
    <w:rsid w:val="002F72EA"/>
    <w:rsid w:val="002F7BEE"/>
    <w:rsid w:val="00300B45"/>
    <w:rsid w:val="00300CC9"/>
    <w:rsid w:val="00301A00"/>
    <w:rsid w:val="003030E1"/>
    <w:rsid w:val="003030F7"/>
    <w:rsid w:val="0030428C"/>
    <w:rsid w:val="003042EB"/>
    <w:rsid w:val="00305A0D"/>
    <w:rsid w:val="00305ACC"/>
    <w:rsid w:val="003067DE"/>
    <w:rsid w:val="00310586"/>
    <w:rsid w:val="00311357"/>
    <w:rsid w:val="00311B89"/>
    <w:rsid w:val="00316627"/>
    <w:rsid w:val="00317B11"/>
    <w:rsid w:val="00321E92"/>
    <w:rsid w:val="003229E8"/>
    <w:rsid w:val="00323968"/>
    <w:rsid w:val="00324E84"/>
    <w:rsid w:val="00324FBE"/>
    <w:rsid w:val="00325719"/>
    <w:rsid w:val="00325C82"/>
    <w:rsid w:val="0032680A"/>
    <w:rsid w:val="003270A2"/>
    <w:rsid w:val="00330C9F"/>
    <w:rsid w:val="00330F50"/>
    <w:rsid w:val="00330F8C"/>
    <w:rsid w:val="0033106C"/>
    <w:rsid w:val="00332B16"/>
    <w:rsid w:val="003330FE"/>
    <w:rsid w:val="003334EB"/>
    <w:rsid w:val="003354C0"/>
    <w:rsid w:val="0033620E"/>
    <w:rsid w:val="003375DF"/>
    <w:rsid w:val="00341941"/>
    <w:rsid w:val="003438E1"/>
    <w:rsid w:val="003447F0"/>
    <w:rsid w:val="00346B9A"/>
    <w:rsid w:val="003519F2"/>
    <w:rsid w:val="003524C6"/>
    <w:rsid w:val="00356CCD"/>
    <w:rsid w:val="003674FF"/>
    <w:rsid w:val="00367B08"/>
    <w:rsid w:val="003701F4"/>
    <w:rsid w:val="00370460"/>
    <w:rsid w:val="00370CE1"/>
    <w:rsid w:val="00372471"/>
    <w:rsid w:val="0037677A"/>
    <w:rsid w:val="00376CB7"/>
    <w:rsid w:val="0038179C"/>
    <w:rsid w:val="00381ECB"/>
    <w:rsid w:val="003820D8"/>
    <w:rsid w:val="0038308D"/>
    <w:rsid w:val="00384062"/>
    <w:rsid w:val="003840D0"/>
    <w:rsid w:val="00390F53"/>
    <w:rsid w:val="0039493A"/>
    <w:rsid w:val="00394FFF"/>
    <w:rsid w:val="003A148B"/>
    <w:rsid w:val="003A1E70"/>
    <w:rsid w:val="003A2331"/>
    <w:rsid w:val="003A24D5"/>
    <w:rsid w:val="003A3682"/>
    <w:rsid w:val="003A577C"/>
    <w:rsid w:val="003A6974"/>
    <w:rsid w:val="003B1E44"/>
    <w:rsid w:val="003B22AC"/>
    <w:rsid w:val="003B3696"/>
    <w:rsid w:val="003B3754"/>
    <w:rsid w:val="003B48E8"/>
    <w:rsid w:val="003B7537"/>
    <w:rsid w:val="003B7DA3"/>
    <w:rsid w:val="003C0B8F"/>
    <w:rsid w:val="003C282D"/>
    <w:rsid w:val="003C44B0"/>
    <w:rsid w:val="003C468E"/>
    <w:rsid w:val="003C4F26"/>
    <w:rsid w:val="003C53C9"/>
    <w:rsid w:val="003C59FD"/>
    <w:rsid w:val="003C62A7"/>
    <w:rsid w:val="003D06C0"/>
    <w:rsid w:val="003D0DA0"/>
    <w:rsid w:val="003D1262"/>
    <w:rsid w:val="003D1E19"/>
    <w:rsid w:val="003D1ED3"/>
    <w:rsid w:val="003D2D80"/>
    <w:rsid w:val="003D31CD"/>
    <w:rsid w:val="003D43D1"/>
    <w:rsid w:val="003D51AE"/>
    <w:rsid w:val="003D5470"/>
    <w:rsid w:val="003D5A37"/>
    <w:rsid w:val="003D6409"/>
    <w:rsid w:val="003D70D1"/>
    <w:rsid w:val="003E1E64"/>
    <w:rsid w:val="003E256B"/>
    <w:rsid w:val="003E755C"/>
    <w:rsid w:val="003F0C8C"/>
    <w:rsid w:val="003F248E"/>
    <w:rsid w:val="003F2F5D"/>
    <w:rsid w:val="003F3527"/>
    <w:rsid w:val="003F440C"/>
    <w:rsid w:val="003F4A38"/>
    <w:rsid w:val="003F5E39"/>
    <w:rsid w:val="003F706C"/>
    <w:rsid w:val="003F7996"/>
    <w:rsid w:val="003F7A45"/>
    <w:rsid w:val="00400003"/>
    <w:rsid w:val="00403BB3"/>
    <w:rsid w:val="00405899"/>
    <w:rsid w:val="004068E3"/>
    <w:rsid w:val="00406E28"/>
    <w:rsid w:val="00410079"/>
    <w:rsid w:val="00411380"/>
    <w:rsid w:val="004116DF"/>
    <w:rsid w:val="0041257F"/>
    <w:rsid w:val="00412B85"/>
    <w:rsid w:val="004147B3"/>
    <w:rsid w:val="004163C9"/>
    <w:rsid w:val="0041655E"/>
    <w:rsid w:val="004168FD"/>
    <w:rsid w:val="00420D17"/>
    <w:rsid w:val="004211E9"/>
    <w:rsid w:val="004215CF"/>
    <w:rsid w:val="00421F35"/>
    <w:rsid w:val="004222DA"/>
    <w:rsid w:val="0042335E"/>
    <w:rsid w:val="00423CBB"/>
    <w:rsid w:val="00425526"/>
    <w:rsid w:val="00431B63"/>
    <w:rsid w:val="00431B64"/>
    <w:rsid w:val="00431EC0"/>
    <w:rsid w:val="0043433D"/>
    <w:rsid w:val="00435DAB"/>
    <w:rsid w:val="0043601D"/>
    <w:rsid w:val="004374F2"/>
    <w:rsid w:val="0044277B"/>
    <w:rsid w:val="004442CC"/>
    <w:rsid w:val="00444B3E"/>
    <w:rsid w:val="00447AD0"/>
    <w:rsid w:val="0045313F"/>
    <w:rsid w:val="00453BD0"/>
    <w:rsid w:val="00453D60"/>
    <w:rsid w:val="004542AC"/>
    <w:rsid w:val="004557C6"/>
    <w:rsid w:val="00460813"/>
    <w:rsid w:val="00460EE8"/>
    <w:rsid w:val="00463987"/>
    <w:rsid w:val="00464923"/>
    <w:rsid w:val="004652FB"/>
    <w:rsid w:val="00465CE4"/>
    <w:rsid w:val="00466CB2"/>
    <w:rsid w:val="004702DC"/>
    <w:rsid w:val="00470C28"/>
    <w:rsid w:val="00472A6F"/>
    <w:rsid w:val="004733A1"/>
    <w:rsid w:val="00473B02"/>
    <w:rsid w:val="00473B37"/>
    <w:rsid w:val="00477B91"/>
    <w:rsid w:val="00477C90"/>
    <w:rsid w:val="0048099A"/>
    <w:rsid w:val="00482DA7"/>
    <w:rsid w:val="004832A2"/>
    <w:rsid w:val="004832DB"/>
    <w:rsid w:val="00483A84"/>
    <w:rsid w:val="00484B96"/>
    <w:rsid w:val="00484D9D"/>
    <w:rsid w:val="004853B9"/>
    <w:rsid w:val="00485ECF"/>
    <w:rsid w:val="00490DBB"/>
    <w:rsid w:val="00492F01"/>
    <w:rsid w:val="00493E5D"/>
    <w:rsid w:val="00494D5F"/>
    <w:rsid w:val="004962DC"/>
    <w:rsid w:val="00496BD2"/>
    <w:rsid w:val="004A0335"/>
    <w:rsid w:val="004A1616"/>
    <w:rsid w:val="004A3A0E"/>
    <w:rsid w:val="004A4135"/>
    <w:rsid w:val="004A438E"/>
    <w:rsid w:val="004A4F7C"/>
    <w:rsid w:val="004A55CE"/>
    <w:rsid w:val="004A6A5E"/>
    <w:rsid w:val="004A6FC7"/>
    <w:rsid w:val="004A7EF5"/>
    <w:rsid w:val="004B0BCC"/>
    <w:rsid w:val="004B1208"/>
    <w:rsid w:val="004B16B3"/>
    <w:rsid w:val="004B513A"/>
    <w:rsid w:val="004B56C4"/>
    <w:rsid w:val="004B56F3"/>
    <w:rsid w:val="004B58EB"/>
    <w:rsid w:val="004B6371"/>
    <w:rsid w:val="004C06D1"/>
    <w:rsid w:val="004C25B4"/>
    <w:rsid w:val="004C437C"/>
    <w:rsid w:val="004C4DE5"/>
    <w:rsid w:val="004C6DE2"/>
    <w:rsid w:val="004C7ECD"/>
    <w:rsid w:val="004D12BD"/>
    <w:rsid w:val="004D246A"/>
    <w:rsid w:val="004D2D80"/>
    <w:rsid w:val="004D58D2"/>
    <w:rsid w:val="004D59B9"/>
    <w:rsid w:val="004D5E1A"/>
    <w:rsid w:val="004D73CB"/>
    <w:rsid w:val="004E0020"/>
    <w:rsid w:val="004E0BD0"/>
    <w:rsid w:val="004E27EF"/>
    <w:rsid w:val="004E3301"/>
    <w:rsid w:val="004E3DEA"/>
    <w:rsid w:val="004E4795"/>
    <w:rsid w:val="004E4D59"/>
    <w:rsid w:val="004E5D12"/>
    <w:rsid w:val="004F0312"/>
    <w:rsid w:val="004F0558"/>
    <w:rsid w:val="004F3C52"/>
    <w:rsid w:val="004F53CD"/>
    <w:rsid w:val="004F550A"/>
    <w:rsid w:val="004F5B8D"/>
    <w:rsid w:val="004F6A86"/>
    <w:rsid w:val="0050047A"/>
    <w:rsid w:val="00504BAD"/>
    <w:rsid w:val="0050622F"/>
    <w:rsid w:val="00506AFA"/>
    <w:rsid w:val="00507B36"/>
    <w:rsid w:val="0051054E"/>
    <w:rsid w:val="00510E7D"/>
    <w:rsid w:val="00511E93"/>
    <w:rsid w:val="005127CD"/>
    <w:rsid w:val="005141D4"/>
    <w:rsid w:val="005150F6"/>
    <w:rsid w:val="00515922"/>
    <w:rsid w:val="00515DB2"/>
    <w:rsid w:val="0052085F"/>
    <w:rsid w:val="00522E26"/>
    <w:rsid w:val="00523EFF"/>
    <w:rsid w:val="00524345"/>
    <w:rsid w:val="005244D8"/>
    <w:rsid w:val="00524834"/>
    <w:rsid w:val="005314C9"/>
    <w:rsid w:val="00533916"/>
    <w:rsid w:val="00534308"/>
    <w:rsid w:val="005364BB"/>
    <w:rsid w:val="005372F4"/>
    <w:rsid w:val="00540991"/>
    <w:rsid w:val="00541B8F"/>
    <w:rsid w:val="00541EA7"/>
    <w:rsid w:val="005426CE"/>
    <w:rsid w:val="005427C8"/>
    <w:rsid w:val="00542BCD"/>
    <w:rsid w:val="00544B14"/>
    <w:rsid w:val="00544CD0"/>
    <w:rsid w:val="00545863"/>
    <w:rsid w:val="00545FD2"/>
    <w:rsid w:val="00550140"/>
    <w:rsid w:val="005503F6"/>
    <w:rsid w:val="00550F38"/>
    <w:rsid w:val="0055196E"/>
    <w:rsid w:val="00554F0B"/>
    <w:rsid w:val="00555000"/>
    <w:rsid w:val="0055540A"/>
    <w:rsid w:val="00557DA4"/>
    <w:rsid w:val="00561190"/>
    <w:rsid w:val="00562227"/>
    <w:rsid w:val="00563490"/>
    <w:rsid w:val="0056497A"/>
    <w:rsid w:val="00564EF8"/>
    <w:rsid w:val="005665D5"/>
    <w:rsid w:val="005701B9"/>
    <w:rsid w:val="00570637"/>
    <w:rsid w:val="005706CC"/>
    <w:rsid w:val="00570B71"/>
    <w:rsid w:val="00572150"/>
    <w:rsid w:val="00574A94"/>
    <w:rsid w:val="00576BFC"/>
    <w:rsid w:val="00576F8B"/>
    <w:rsid w:val="00580A76"/>
    <w:rsid w:val="00581589"/>
    <w:rsid w:val="0058168A"/>
    <w:rsid w:val="00584A5C"/>
    <w:rsid w:val="00584CC6"/>
    <w:rsid w:val="0058526C"/>
    <w:rsid w:val="00590F1B"/>
    <w:rsid w:val="005910CE"/>
    <w:rsid w:val="005924E7"/>
    <w:rsid w:val="005932FA"/>
    <w:rsid w:val="00597BC5"/>
    <w:rsid w:val="005A2792"/>
    <w:rsid w:val="005A31A3"/>
    <w:rsid w:val="005A6F07"/>
    <w:rsid w:val="005B0D22"/>
    <w:rsid w:val="005B1117"/>
    <w:rsid w:val="005B13D8"/>
    <w:rsid w:val="005B1519"/>
    <w:rsid w:val="005B160E"/>
    <w:rsid w:val="005B3D72"/>
    <w:rsid w:val="005B4E03"/>
    <w:rsid w:val="005B542F"/>
    <w:rsid w:val="005B6629"/>
    <w:rsid w:val="005B7335"/>
    <w:rsid w:val="005C0220"/>
    <w:rsid w:val="005C122A"/>
    <w:rsid w:val="005C1C78"/>
    <w:rsid w:val="005C1E4E"/>
    <w:rsid w:val="005C345C"/>
    <w:rsid w:val="005C3CDA"/>
    <w:rsid w:val="005C50D3"/>
    <w:rsid w:val="005D045D"/>
    <w:rsid w:val="005D175D"/>
    <w:rsid w:val="005D1C69"/>
    <w:rsid w:val="005D2549"/>
    <w:rsid w:val="005D2C2D"/>
    <w:rsid w:val="005D5DE5"/>
    <w:rsid w:val="005D74D1"/>
    <w:rsid w:val="005D782A"/>
    <w:rsid w:val="005D7DE6"/>
    <w:rsid w:val="005E0864"/>
    <w:rsid w:val="005E0AF8"/>
    <w:rsid w:val="005E36FC"/>
    <w:rsid w:val="005E39B9"/>
    <w:rsid w:val="005E48D8"/>
    <w:rsid w:val="005E50C8"/>
    <w:rsid w:val="005E6003"/>
    <w:rsid w:val="005E6882"/>
    <w:rsid w:val="005E6AD8"/>
    <w:rsid w:val="005F09DA"/>
    <w:rsid w:val="005F15A0"/>
    <w:rsid w:val="005F226D"/>
    <w:rsid w:val="005F2EAC"/>
    <w:rsid w:val="005F45B5"/>
    <w:rsid w:val="005F53D3"/>
    <w:rsid w:val="005F5791"/>
    <w:rsid w:val="005F6BF8"/>
    <w:rsid w:val="00601118"/>
    <w:rsid w:val="006028A7"/>
    <w:rsid w:val="006030F3"/>
    <w:rsid w:val="00604853"/>
    <w:rsid w:val="00605E60"/>
    <w:rsid w:val="00606BC6"/>
    <w:rsid w:val="006070EE"/>
    <w:rsid w:val="00607C89"/>
    <w:rsid w:val="00607DCC"/>
    <w:rsid w:val="00610400"/>
    <w:rsid w:val="006105C8"/>
    <w:rsid w:val="00610DE3"/>
    <w:rsid w:val="00611049"/>
    <w:rsid w:val="006119B0"/>
    <w:rsid w:val="0061247E"/>
    <w:rsid w:val="00613080"/>
    <w:rsid w:val="00613BA4"/>
    <w:rsid w:val="00613CDE"/>
    <w:rsid w:val="00614E0F"/>
    <w:rsid w:val="00616C97"/>
    <w:rsid w:val="00617CA2"/>
    <w:rsid w:val="00622B20"/>
    <w:rsid w:val="00624551"/>
    <w:rsid w:val="0062490E"/>
    <w:rsid w:val="00625E72"/>
    <w:rsid w:val="00625EB3"/>
    <w:rsid w:val="00626333"/>
    <w:rsid w:val="006268AF"/>
    <w:rsid w:val="00626BAF"/>
    <w:rsid w:val="0063057F"/>
    <w:rsid w:val="00631FD6"/>
    <w:rsid w:val="006331EE"/>
    <w:rsid w:val="00633F76"/>
    <w:rsid w:val="00634A70"/>
    <w:rsid w:val="00634FE8"/>
    <w:rsid w:val="00634FFB"/>
    <w:rsid w:val="006350B2"/>
    <w:rsid w:val="006371A7"/>
    <w:rsid w:val="006378CA"/>
    <w:rsid w:val="0064071B"/>
    <w:rsid w:val="006432BF"/>
    <w:rsid w:val="00643B45"/>
    <w:rsid w:val="00643C65"/>
    <w:rsid w:val="0064430C"/>
    <w:rsid w:val="00644692"/>
    <w:rsid w:val="006450AF"/>
    <w:rsid w:val="00645D60"/>
    <w:rsid w:val="00646C91"/>
    <w:rsid w:val="00650514"/>
    <w:rsid w:val="006505E0"/>
    <w:rsid w:val="0065075F"/>
    <w:rsid w:val="00650854"/>
    <w:rsid w:val="00650BEC"/>
    <w:rsid w:val="006510D6"/>
    <w:rsid w:val="00651B57"/>
    <w:rsid w:val="00651EB2"/>
    <w:rsid w:val="00652879"/>
    <w:rsid w:val="00653024"/>
    <w:rsid w:val="00653269"/>
    <w:rsid w:val="00654426"/>
    <w:rsid w:val="0065442C"/>
    <w:rsid w:val="00654797"/>
    <w:rsid w:val="0065691F"/>
    <w:rsid w:val="00657BC1"/>
    <w:rsid w:val="00661A16"/>
    <w:rsid w:val="00663997"/>
    <w:rsid w:val="00663D9E"/>
    <w:rsid w:val="00665377"/>
    <w:rsid w:val="0066566C"/>
    <w:rsid w:val="00665875"/>
    <w:rsid w:val="00666EC5"/>
    <w:rsid w:val="00667441"/>
    <w:rsid w:val="00667CFD"/>
    <w:rsid w:val="006707C0"/>
    <w:rsid w:val="00670952"/>
    <w:rsid w:val="006726DE"/>
    <w:rsid w:val="00675176"/>
    <w:rsid w:val="00681C31"/>
    <w:rsid w:val="00681CB7"/>
    <w:rsid w:val="00683FF1"/>
    <w:rsid w:val="00684784"/>
    <w:rsid w:val="00685556"/>
    <w:rsid w:val="00685662"/>
    <w:rsid w:val="00686149"/>
    <w:rsid w:val="00686B08"/>
    <w:rsid w:val="00686CDB"/>
    <w:rsid w:val="0069206C"/>
    <w:rsid w:val="00695A60"/>
    <w:rsid w:val="00695AC7"/>
    <w:rsid w:val="00696A2D"/>
    <w:rsid w:val="00697312"/>
    <w:rsid w:val="00697E89"/>
    <w:rsid w:val="00697EC1"/>
    <w:rsid w:val="006A24BE"/>
    <w:rsid w:val="006A2ADE"/>
    <w:rsid w:val="006A3625"/>
    <w:rsid w:val="006A3849"/>
    <w:rsid w:val="006A525F"/>
    <w:rsid w:val="006A5EDB"/>
    <w:rsid w:val="006A6000"/>
    <w:rsid w:val="006A6449"/>
    <w:rsid w:val="006A7E05"/>
    <w:rsid w:val="006B0291"/>
    <w:rsid w:val="006B0C67"/>
    <w:rsid w:val="006B2AD1"/>
    <w:rsid w:val="006B2F01"/>
    <w:rsid w:val="006B3FDE"/>
    <w:rsid w:val="006B44D3"/>
    <w:rsid w:val="006B4EA4"/>
    <w:rsid w:val="006C019F"/>
    <w:rsid w:val="006C1AF4"/>
    <w:rsid w:val="006C2B3D"/>
    <w:rsid w:val="006C327F"/>
    <w:rsid w:val="006C7873"/>
    <w:rsid w:val="006D17AD"/>
    <w:rsid w:val="006D231D"/>
    <w:rsid w:val="006D29E5"/>
    <w:rsid w:val="006D349B"/>
    <w:rsid w:val="006D4535"/>
    <w:rsid w:val="006D5467"/>
    <w:rsid w:val="006D729B"/>
    <w:rsid w:val="006D7323"/>
    <w:rsid w:val="006E0ECB"/>
    <w:rsid w:val="006E2171"/>
    <w:rsid w:val="006E24E6"/>
    <w:rsid w:val="006E2CA2"/>
    <w:rsid w:val="006E2F2C"/>
    <w:rsid w:val="006E36FE"/>
    <w:rsid w:val="006E4441"/>
    <w:rsid w:val="006E473D"/>
    <w:rsid w:val="006E5C50"/>
    <w:rsid w:val="006E7F3A"/>
    <w:rsid w:val="006F0B51"/>
    <w:rsid w:val="006F1C34"/>
    <w:rsid w:val="006F2088"/>
    <w:rsid w:val="006F28EB"/>
    <w:rsid w:val="006F2A2E"/>
    <w:rsid w:val="006F3613"/>
    <w:rsid w:val="006F4BAE"/>
    <w:rsid w:val="006F4CC8"/>
    <w:rsid w:val="006F5DC1"/>
    <w:rsid w:val="006F5F80"/>
    <w:rsid w:val="00700D07"/>
    <w:rsid w:val="007036F0"/>
    <w:rsid w:val="007041CB"/>
    <w:rsid w:val="0070420C"/>
    <w:rsid w:val="007042DE"/>
    <w:rsid w:val="00704757"/>
    <w:rsid w:val="00705DCC"/>
    <w:rsid w:val="0070648F"/>
    <w:rsid w:val="0070716E"/>
    <w:rsid w:val="00707D92"/>
    <w:rsid w:val="00711D90"/>
    <w:rsid w:val="00713060"/>
    <w:rsid w:val="00714233"/>
    <w:rsid w:val="00715500"/>
    <w:rsid w:val="00716701"/>
    <w:rsid w:val="00716A0C"/>
    <w:rsid w:val="00717136"/>
    <w:rsid w:val="007217F3"/>
    <w:rsid w:val="00722EEA"/>
    <w:rsid w:val="00724D56"/>
    <w:rsid w:val="0072535B"/>
    <w:rsid w:val="00725985"/>
    <w:rsid w:val="00725D46"/>
    <w:rsid w:val="0072615B"/>
    <w:rsid w:val="00726322"/>
    <w:rsid w:val="0072725C"/>
    <w:rsid w:val="0072755C"/>
    <w:rsid w:val="00727FD4"/>
    <w:rsid w:val="00731B84"/>
    <w:rsid w:val="00732064"/>
    <w:rsid w:val="00732827"/>
    <w:rsid w:val="00732D94"/>
    <w:rsid w:val="00733AA3"/>
    <w:rsid w:val="0073441F"/>
    <w:rsid w:val="007349B4"/>
    <w:rsid w:val="007355F6"/>
    <w:rsid w:val="00735CE7"/>
    <w:rsid w:val="00737CE9"/>
    <w:rsid w:val="0074112C"/>
    <w:rsid w:val="007430F8"/>
    <w:rsid w:val="00744880"/>
    <w:rsid w:val="00745D0F"/>
    <w:rsid w:val="0075009A"/>
    <w:rsid w:val="00751012"/>
    <w:rsid w:val="00753339"/>
    <w:rsid w:val="007537F3"/>
    <w:rsid w:val="00754845"/>
    <w:rsid w:val="00754C30"/>
    <w:rsid w:val="007554E2"/>
    <w:rsid w:val="00755996"/>
    <w:rsid w:val="007576B3"/>
    <w:rsid w:val="007576EB"/>
    <w:rsid w:val="0076123C"/>
    <w:rsid w:val="00762002"/>
    <w:rsid w:val="00762F27"/>
    <w:rsid w:val="007634E2"/>
    <w:rsid w:val="007668A2"/>
    <w:rsid w:val="00767450"/>
    <w:rsid w:val="00767559"/>
    <w:rsid w:val="0077008F"/>
    <w:rsid w:val="00771A5B"/>
    <w:rsid w:val="0077646B"/>
    <w:rsid w:val="0077684F"/>
    <w:rsid w:val="0077711C"/>
    <w:rsid w:val="00780812"/>
    <w:rsid w:val="00783110"/>
    <w:rsid w:val="00783DFC"/>
    <w:rsid w:val="00786CAB"/>
    <w:rsid w:val="0078713E"/>
    <w:rsid w:val="00790BBC"/>
    <w:rsid w:val="00790BDC"/>
    <w:rsid w:val="00790CA8"/>
    <w:rsid w:val="0079100B"/>
    <w:rsid w:val="00791C9E"/>
    <w:rsid w:val="00792E03"/>
    <w:rsid w:val="007941E4"/>
    <w:rsid w:val="00795ECD"/>
    <w:rsid w:val="007967E3"/>
    <w:rsid w:val="007975CE"/>
    <w:rsid w:val="007A38E8"/>
    <w:rsid w:val="007A425E"/>
    <w:rsid w:val="007A48A1"/>
    <w:rsid w:val="007A52ED"/>
    <w:rsid w:val="007A548D"/>
    <w:rsid w:val="007A6AB0"/>
    <w:rsid w:val="007A7475"/>
    <w:rsid w:val="007A7FB5"/>
    <w:rsid w:val="007B0775"/>
    <w:rsid w:val="007B0E9A"/>
    <w:rsid w:val="007B20CA"/>
    <w:rsid w:val="007B23C9"/>
    <w:rsid w:val="007B3692"/>
    <w:rsid w:val="007B3716"/>
    <w:rsid w:val="007B3B89"/>
    <w:rsid w:val="007B3ECB"/>
    <w:rsid w:val="007B5382"/>
    <w:rsid w:val="007B62BA"/>
    <w:rsid w:val="007C102C"/>
    <w:rsid w:val="007C1C88"/>
    <w:rsid w:val="007C2BA1"/>
    <w:rsid w:val="007C45DB"/>
    <w:rsid w:val="007C7DA7"/>
    <w:rsid w:val="007D00B3"/>
    <w:rsid w:val="007D1F72"/>
    <w:rsid w:val="007D54BB"/>
    <w:rsid w:val="007D5A52"/>
    <w:rsid w:val="007D768F"/>
    <w:rsid w:val="007E2364"/>
    <w:rsid w:val="007E2B45"/>
    <w:rsid w:val="007E2E56"/>
    <w:rsid w:val="007E30E2"/>
    <w:rsid w:val="007E5115"/>
    <w:rsid w:val="007E56F5"/>
    <w:rsid w:val="007E5AE2"/>
    <w:rsid w:val="007E6A23"/>
    <w:rsid w:val="007E6B8A"/>
    <w:rsid w:val="007E6F98"/>
    <w:rsid w:val="007F10F6"/>
    <w:rsid w:val="007F161A"/>
    <w:rsid w:val="007F1FAF"/>
    <w:rsid w:val="007F361A"/>
    <w:rsid w:val="007F3DB5"/>
    <w:rsid w:val="007F4C8A"/>
    <w:rsid w:val="007F5F86"/>
    <w:rsid w:val="007F61D4"/>
    <w:rsid w:val="007F6EE2"/>
    <w:rsid w:val="00802519"/>
    <w:rsid w:val="00802E3D"/>
    <w:rsid w:val="008064FE"/>
    <w:rsid w:val="00806AC0"/>
    <w:rsid w:val="00807966"/>
    <w:rsid w:val="00810335"/>
    <w:rsid w:val="008106C6"/>
    <w:rsid w:val="00811150"/>
    <w:rsid w:val="0081126B"/>
    <w:rsid w:val="00811CE5"/>
    <w:rsid w:val="0081220B"/>
    <w:rsid w:val="0081334B"/>
    <w:rsid w:val="00813EA6"/>
    <w:rsid w:val="00816B4E"/>
    <w:rsid w:val="0081748F"/>
    <w:rsid w:val="008210DB"/>
    <w:rsid w:val="0082356B"/>
    <w:rsid w:val="00823F66"/>
    <w:rsid w:val="00824D0E"/>
    <w:rsid w:val="008252D7"/>
    <w:rsid w:val="00826B18"/>
    <w:rsid w:val="008272CD"/>
    <w:rsid w:val="00827BDD"/>
    <w:rsid w:val="0083025A"/>
    <w:rsid w:val="008314BB"/>
    <w:rsid w:val="00831642"/>
    <w:rsid w:val="008316A5"/>
    <w:rsid w:val="008417A9"/>
    <w:rsid w:val="00841BD8"/>
    <w:rsid w:val="00843A5D"/>
    <w:rsid w:val="00843B2A"/>
    <w:rsid w:val="00843E2A"/>
    <w:rsid w:val="0084464C"/>
    <w:rsid w:val="00844DAD"/>
    <w:rsid w:val="0084559B"/>
    <w:rsid w:val="00846300"/>
    <w:rsid w:val="008468F3"/>
    <w:rsid w:val="008500F8"/>
    <w:rsid w:val="00851C01"/>
    <w:rsid w:val="0085331B"/>
    <w:rsid w:val="00853528"/>
    <w:rsid w:val="00853FAC"/>
    <w:rsid w:val="00856516"/>
    <w:rsid w:val="00860D20"/>
    <w:rsid w:val="0086424F"/>
    <w:rsid w:val="008643E0"/>
    <w:rsid w:val="00864837"/>
    <w:rsid w:val="00865ABA"/>
    <w:rsid w:val="00865C1C"/>
    <w:rsid w:val="00866567"/>
    <w:rsid w:val="00866A1B"/>
    <w:rsid w:val="00867B16"/>
    <w:rsid w:val="008707DB"/>
    <w:rsid w:val="00874A9B"/>
    <w:rsid w:val="00874F41"/>
    <w:rsid w:val="008761D1"/>
    <w:rsid w:val="008767DC"/>
    <w:rsid w:val="008815FC"/>
    <w:rsid w:val="00882F7D"/>
    <w:rsid w:val="00883078"/>
    <w:rsid w:val="00883295"/>
    <w:rsid w:val="00884274"/>
    <w:rsid w:val="00884729"/>
    <w:rsid w:val="008867C2"/>
    <w:rsid w:val="008877FE"/>
    <w:rsid w:val="00887881"/>
    <w:rsid w:val="0089215C"/>
    <w:rsid w:val="008923C6"/>
    <w:rsid w:val="0089615B"/>
    <w:rsid w:val="008965C2"/>
    <w:rsid w:val="00897873"/>
    <w:rsid w:val="008A18F2"/>
    <w:rsid w:val="008A2CCE"/>
    <w:rsid w:val="008A2FAC"/>
    <w:rsid w:val="008A3545"/>
    <w:rsid w:val="008A3636"/>
    <w:rsid w:val="008A3E3A"/>
    <w:rsid w:val="008A6901"/>
    <w:rsid w:val="008B1191"/>
    <w:rsid w:val="008B2975"/>
    <w:rsid w:val="008B30DD"/>
    <w:rsid w:val="008B3DCC"/>
    <w:rsid w:val="008C2047"/>
    <w:rsid w:val="008C2207"/>
    <w:rsid w:val="008C225B"/>
    <w:rsid w:val="008C22F3"/>
    <w:rsid w:val="008C3FA3"/>
    <w:rsid w:val="008C7D60"/>
    <w:rsid w:val="008D01F4"/>
    <w:rsid w:val="008D0634"/>
    <w:rsid w:val="008D0CAE"/>
    <w:rsid w:val="008D4707"/>
    <w:rsid w:val="008D4A85"/>
    <w:rsid w:val="008D5B22"/>
    <w:rsid w:val="008D609D"/>
    <w:rsid w:val="008D60F6"/>
    <w:rsid w:val="008D6A64"/>
    <w:rsid w:val="008D70AB"/>
    <w:rsid w:val="008D7BBB"/>
    <w:rsid w:val="008E0EBA"/>
    <w:rsid w:val="008E1EC6"/>
    <w:rsid w:val="008E2A68"/>
    <w:rsid w:val="008E3214"/>
    <w:rsid w:val="008E3B98"/>
    <w:rsid w:val="008E6282"/>
    <w:rsid w:val="008E6809"/>
    <w:rsid w:val="008E7990"/>
    <w:rsid w:val="008F020D"/>
    <w:rsid w:val="008F0361"/>
    <w:rsid w:val="008F0B47"/>
    <w:rsid w:val="008F0B65"/>
    <w:rsid w:val="008F0BA5"/>
    <w:rsid w:val="008F1683"/>
    <w:rsid w:val="008F2613"/>
    <w:rsid w:val="008F351F"/>
    <w:rsid w:val="008F3A0B"/>
    <w:rsid w:val="008F5CA1"/>
    <w:rsid w:val="008F6307"/>
    <w:rsid w:val="008F63BC"/>
    <w:rsid w:val="008F6797"/>
    <w:rsid w:val="009001AA"/>
    <w:rsid w:val="00903661"/>
    <w:rsid w:val="009067C2"/>
    <w:rsid w:val="00912120"/>
    <w:rsid w:val="00912135"/>
    <w:rsid w:val="009133F4"/>
    <w:rsid w:val="00913E3E"/>
    <w:rsid w:val="009141EF"/>
    <w:rsid w:val="0091482D"/>
    <w:rsid w:val="00914A1E"/>
    <w:rsid w:val="00915F39"/>
    <w:rsid w:val="0091763F"/>
    <w:rsid w:val="00920E37"/>
    <w:rsid w:val="00922536"/>
    <w:rsid w:val="00924B47"/>
    <w:rsid w:val="00924BB9"/>
    <w:rsid w:val="00924CBC"/>
    <w:rsid w:val="009252CA"/>
    <w:rsid w:val="009256E5"/>
    <w:rsid w:val="0092594C"/>
    <w:rsid w:val="009279F2"/>
    <w:rsid w:val="009316E6"/>
    <w:rsid w:val="00931A82"/>
    <w:rsid w:val="0093430F"/>
    <w:rsid w:val="00934522"/>
    <w:rsid w:val="009349F3"/>
    <w:rsid w:val="0093747F"/>
    <w:rsid w:val="00941A6C"/>
    <w:rsid w:val="00941F10"/>
    <w:rsid w:val="009423DE"/>
    <w:rsid w:val="009427E3"/>
    <w:rsid w:val="00945090"/>
    <w:rsid w:val="00945822"/>
    <w:rsid w:val="00945BB0"/>
    <w:rsid w:val="00950A6A"/>
    <w:rsid w:val="00951020"/>
    <w:rsid w:val="0095174A"/>
    <w:rsid w:val="00951BC5"/>
    <w:rsid w:val="00953F6F"/>
    <w:rsid w:val="00954821"/>
    <w:rsid w:val="00956195"/>
    <w:rsid w:val="00956AD1"/>
    <w:rsid w:val="00962536"/>
    <w:rsid w:val="00962F82"/>
    <w:rsid w:val="00963317"/>
    <w:rsid w:val="00964039"/>
    <w:rsid w:val="00964707"/>
    <w:rsid w:val="009663C6"/>
    <w:rsid w:val="0096750D"/>
    <w:rsid w:val="00970DA5"/>
    <w:rsid w:val="00970DB9"/>
    <w:rsid w:val="00972179"/>
    <w:rsid w:val="009724E4"/>
    <w:rsid w:val="00972A31"/>
    <w:rsid w:val="00973A16"/>
    <w:rsid w:val="0097445A"/>
    <w:rsid w:val="00974E7E"/>
    <w:rsid w:val="00976E8C"/>
    <w:rsid w:val="00976EEE"/>
    <w:rsid w:val="00977752"/>
    <w:rsid w:val="00980518"/>
    <w:rsid w:val="0098567E"/>
    <w:rsid w:val="00985CFD"/>
    <w:rsid w:val="00986CBC"/>
    <w:rsid w:val="00987188"/>
    <w:rsid w:val="00987806"/>
    <w:rsid w:val="009900A8"/>
    <w:rsid w:val="0099156E"/>
    <w:rsid w:val="0099266D"/>
    <w:rsid w:val="00992B9C"/>
    <w:rsid w:val="00992D1A"/>
    <w:rsid w:val="0099448C"/>
    <w:rsid w:val="00994D35"/>
    <w:rsid w:val="00994EE9"/>
    <w:rsid w:val="0099500D"/>
    <w:rsid w:val="0099760D"/>
    <w:rsid w:val="00997B23"/>
    <w:rsid w:val="009A09CB"/>
    <w:rsid w:val="009A09FC"/>
    <w:rsid w:val="009A0A0F"/>
    <w:rsid w:val="009A0C1F"/>
    <w:rsid w:val="009A19F0"/>
    <w:rsid w:val="009A2090"/>
    <w:rsid w:val="009A2EAD"/>
    <w:rsid w:val="009A4A23"/>
    <w:rsid w:val="009A634A"/>
    <w:rsid w:val="009A64EC"/>
    <w:rsid w:val="009A6E78"/>
    <w:rsid w:val="009A7327"/>
    <w:rsid w:val="009A7778"/>
    <w:rsid w:val="009B01E9"/>
    <w:rsid w:val="009B2852"/>
    <w:rsid w:val="009B2E78"/>
    <w:rsid w:val="009B2F8E"/>
    <w:rsid w:val="009B4C33"/>
    <w:rsid w:val="009B4F1B"/>
    <w:rsid w:val="009B6577"/>
    <w:rsid w:val="009B6A1A"/>
    <w:rsid w:val="009B7229"/>
    <w:rsid w:val="009B7CD9"/>
    <w:rsid w:val="009C1513"/>
    <w:rsid w:val="009C2B98"/>
    <w:rsid w:val="009C3122"/>
    <w:rsid w:val="009C42E8"/>
    <w:rsid w:val="009C561A"/>
    <w:rsid w:val="009C5ACF"/>
    <w:rsid w:val="009C5AD8"/>
    <w:rsid w:val="009C7BE5"/>
    <w:rsid w:val="009C7FE4"/>
    <w:rsid w:val="009D0DAB"/>
    <w:rsid w:val="009D3D1C"/>
    <w:rsid w:val="009D6635"/>
    <w:rsid w:val="009D7637"/>
    <w:rsid w:val="009D7D81"/>
    <w:rsid w:val="009E16DD"/>
    <w:rsid w:val="009E2E3F"/>
    <w:rsid w:val="009E494A"/>
    <w:rsid w:val="009E53D9"/>
    <w:rsid w:val="009E74E7"/>
    <w:rsid w:val="009F242E"/>
    <w:rsid w:val="009F33AA"/>
    <w:rsid w:val="009F35B5"/>
    <w:rsid w:val="009F4337"/>
    <w:rsid w:val="009F47D8"/>
    <w:rsid w:val="009F5EFE"/>
    <w:rsid w:val="009F5FC0"/>
    <w:rsid w:val="00A0190C"/>
    <w:rsid w:val="00A01DDF"/>
    <w:rsid w:val="00A01F6E"/>
    <w:rsid w:val="00A040EF"/>
    <w:rsid w:val="00A04BA5"/>
    <w:rsid w:val="00A05560"/>
    <w:rsid w:val="00A10899"/>
    <w:rsid w:val="00A10A94"/>
    <w:rsid w:val="00A13D93"/>
    <w:rsid w:val="00A148DF"/>
    <w:rsid w:val="00A15A85"/>
    <w:rsid w:val="00A16D12"/>
    <w:rsid w:val="00A17027"/>
    <w:rsid w:val="00A173FC"/>
    <w:rsid w:val="00A17C22"/>
    <w:rsid w:val="00A2099B"/>
    <w:rsid w:val="00A22F65"/>
    <w:rsid w:val="00A239DA"/>
    <w:rsid w:val="00A24CB6"/>
    <w:rsid w:val="00A2678D"/>
    <w:rsid w:val="00A2681A"/>
    <w:rsid w:val="00A27CE9"/>
    <w:rsid w:val="00A31A10"/>
    <w:rsid w:val="00A31D4D"/>
    <w:rsid w:val="00A32EDA"/>
    <w:rsid w:val="00A3309F"/>
    <w:rsid w:val="00A3495D"/>
    <w:rsid w:val="00A35809"/>
    <w:rsid w:val="00A35B9F"/>
    <w:rsid w:val="00A36743"/>
    <w:rsid w:val="00A3682A"/>
    <w:rsid w:val="00A37C30"/>
    <w:rsid w:val="00A40EB0"/>
    <w:rsid w:val="00A4258C"/>
    <w:rsid w:val="00A44148"/>
    <w:rsid w:val="00A445FB"/>
    <w:rsid w:val="00A44F7A"/>
    <w:rsid w:val="00A466CC"/>
    <w:rsid w:val="00A53720"/>
    <w:rsid w:val="00A5386A"/>
    <w:rsid w:val="00A55174"/>
    <w:rsid w:val="00A55607"/>
    <w:rsid w:val="00A55724"/>
    <w:rsid w:val="00A558C7"/>
    <w:rsid w:val="00A602ED"/>
    <w:rsid w:val="00A60A7C"/>
    <w:rsid w:val="00A62863"/>
    <w:rsid w:val="00A62A0C"/>
    <w:rsid w:val="00A63DB8"/>
    <w:rsid w:val="00A64D51"/>
    <w:rsid w:val="00A658E0"/>
    <w:rsid w:val="00A66EBB"/>
    <w:rsid w:val="00A7312A"/>
    <w:rsid w:val="00A750C9"/>
    <w:rsid w:val="00A75CE2"/>
    <w:rsid w:val="00A8142E"/>
    <w:rsid w:val="00A82487"/>
    <w:rsid w:val="00A83127"/>
    <w:rsid w:val="00A832A3"/>
    <w:rsid w:val="00A852E8"/>
    <w:rsid w:val="00A873AB"/>
    <w:rsid w:val="00A87C2A"/>
    <w:rsid w:val="00A908A5"/>
    <w:rsid w:val="00A9295C"/>
    <w:rsid w:val="00A92BA1"/>
    <w:rsid w:val="00A936DA"/>
    <w:rsid w:val="00A9415F"/>
    <w:rsid w:val="00A9521C"/>
    <w:rsid w:val="00A952C3"/>
    <w:rsid w:val="00A96133"/>
    <w:rsid w:val="00AA33CA"/>
    <w:rsid w:val="00AA37BB"/>
    <w:rsid w:val="00AA37F1"/>
    <w:rsid w:val="00AA6080"/>
    <w:rsid w:val="00AA6191"/>
    <w:rsid w:val="00AA7BE8"/>
    <w:rsid w:val="00AA7D60"/>
    <w:rsid w:val="00AB1862"/>
    <w:rsid w:val="00AB1B78"/>
    <w:rsid w:val="00AB4E4B"/>
    <w:rsid w:val="00AB5537"/>
    <w:rsid w:val="00AB5895"/>
    <w:rsid w:val="00AB79F9"/>
    <w:rsid w:val="00AB7E93"/>
    <w:rsid w:val="00AC0764"/>
    <w:rsid w:val="00AC0A9D"/>
    <w:rsid w:val="00AC10CA"/>
    <w:rsid w:val="00AC30B0"/>
    <w:rsid w:val="00AC3767"/>
    <w:rsid w:val="00AC5E94"/>
    <w:rsid w:val="00AC5FB4"/>
    <w:rsid w:val="00AC6A5F"/>
    <w:rsid w:val="00AC772F"/>
    <w:rsid w:val="00AC7954"/>
    <w:rsid w:val="00AD265F"/>
    <w:rsid w:val="00AD3299"/>
    <w:rsid w:val="00AD40F2"/>
    <w:rsid w:val="00AD48C4"/>
    <w:rsid w:val="00AD60BE"/>
    <w:rsid w:val="00AD72EB"/>
    <w:rsid w:val="00AE008C"/>
    <w:rsid w:val="00AE05E8"/>
    <w:rsid w:val="00AE1D48"/>
    <w:rsid w:val="00AE30CA"/>
    <w:rsid w:val="00AE5331"/>
    <w:rsid w:val="00AE5480"/>
    <w:rsid w:val="00AE5915"/>
    <w:rsid w:val="00AE62A9"/>
    <w:rsid w:val="00AE7344"/>
    <w:rsid w:val="00AE7E06"/>
    <w:rsid w:val="00AF17CC"/>
    <w:rsid w:val="00AF1F1F"/>
    <w:rsid w:val="00AF2A00"/>
    <w:rsid w:val="00AF2A37"/>
    <w:rsid w:val="00AF2DA1"/>
    <w:rsid w:val="00AF4E0C"/>
    <w:rsid w:val="00AF58A0"/>
    <w:rsid w:val="00AF594C"/>
    <w:rsid w:val="00B0260B"/>
    <w:rsid w:val="00B02F8D"/>
    <w:rsid w:val="00B03807"/>
    <w:rsid w:val="00B039B1"/>
    <w:rsid w:val="00B042AF"/>
    <w:rsid w:val="00B04521"/>
    <w:rsid w:val="00B059EB"/>
    <w:rsid w:val="00B05A40"/>
    <w:rsid w:val="00B06266"/>
    <w:rsid w:val="00B1041C"/>
    <w:rsid w:val="00B11049"/>
    <w:rsid w:val="00B11521"/>
    <w:rsid w:val="00B1181C"/>
    <w:rsid w:val="00B11B54"/>
    <w:rsid w:val="00B132C2"/>
    <w:rsid w:val="00B14EE3"/>
    <w:rsid w:val="00B15347"/>
    <w:rsid w:val="00B15F80"/>
    <w:rsid w:val="00B16A53"/>
    <w:rsid w:val="00B177D8"/>
    <w:rsid w:val="00B20404"/>
    <w:rsid w:val="00B209D7"/>
    <w:rsid w:val="00B20A56"/>
    <w:rsid w:val="00B30177"/>
    <w:rsid w:val="00B33EC3"/>
    <w:rsid w:val="00B349E2"/>
    <w:rsid w:val="00B34B1D"/>
    <w:rsid w:val="00B37B60"/>
    <w:rsid w:val="00B40D98"/>
    <w:rsid w:val="00B41A7D"/>
    <w:rsid w:val="00B41EE6"/>
    <w:rsid w:val="00B441AE"/>
    <w:rsid w:val="00B4420D"/>
    <w:rsid w:val="00B4585E"/>
    <w:rsid w:val="00B46B89"/>
    <w:rsid w:val="00B46E34"/>
    <w:rsid w:val="00B5191A"/>
    <w:rsid w:val="00B51F03"/>
    <w:rsid w:val="00B52B97"/>
    <w:rsid w:val="00B5453F"/>
    <w:rsid w:val="00B55411"/>
    <w:rsid w:val="00B56903"/>
    <w:rsid w:val="00B57405"/>
    <w:rsid w:val="00B57D09"/>
    <w:rsid w:val="00B60286"/>
    <w:rsid w:val="00B622BF"/>
    <w:rsid w:val="00B626B6"/>
    <w:rsid w:val="00B6325B"/>
    <w:rsid w:val="00B63819"/>
    <w:rsid w:val="00B64857"/>
    <w:rsid w:val="00B656EC"/>
    <w:rsid w:val="00B67211"/>
    <w:rsid w:val="00B70381"/>
    <w:rsid w:val="00B713F7"/>
    <w:rsid w:val="00B72052"/>
    <w:rsid w:val="00B72A0F"/>
    <w:rsid w:val="00B72BB6"/>
    <w:rsid w:val="00B74EF0"/>
    <w:rsid w:val="00B76847"/>
    <w:rsid w:val="00B775E2"/>
    <w:rsid w:val="00B81BFF"/>
    <w:rsid w:val="00B81CE1"/>
    <w:rsid w:val="00B82053"/>
    <w:rsid w:val="00B82323"/>
    <w:rsid w:val="00B837A4"/>
    <w:rsid w:val="00B85032"/>
    <w:rsid w:val="00B855D9"/>
    <w:rsid w:val="00B85DB2"/>
    <w:rsid w:val="00B875EA"/>
    <w:rsid w:val="00B9230A"/>
    <w:rsid w:val="00B92BC5"/>
    <w:rsid w:val="00B93273"/>
    <w:rsid w:val="00B961FD"/>
    <w:rsid w:val="00B97C13"/>
    <w:rsid w:val="00BA00F0"/>
    <w:rsid w:val="00BA0F5F"/>
    <w:rsid w:val="00BA3718"/>
    <w:rsid w:val="00BA4BDB"/>
    <w:rsid w:val="00BA5068"/>
    <w:rsid w:val="00BA75BC"/>
    <w:rsid w:val="00BA79FA"/>
    <w:rsid w:val="00BB0AC7"/>
    <w:rsid w:val="00BB0BF9"/>
    <w:rsid w:val="00BB1126"/>
    <w:rsid w:val="00BB158D"/>
    <w:rsid w:val="00BB4DE5"/>
    <w:rsid w:val="00BB4E49"/>
    <w:rsid w:val="00BB5697"/>
    <w:rsid w:val="00BB6680"/>
    <w:rsid w:val="00BB74BB"/>
    <w:rsid w:val="00BC0415"/>
    <w:rsid w:val="00BC15A7"/>
    <w:rsid w:val="00BC1D03"/>
    <w:rsid w:val="00BC55D1"/>
    <w:rsid w:val="00BC5A58"/>
    <w:rsid w:val="00BC6DCB"/>
    <w:rsid w:val="00BD3937"/>
    <w:rsid w:val="00BD48B7"/>
    <w:rsid w:val="00BD4AEA"/>
    <w:rsid w:val="00BD6537"/>
    <w:rsid w:val="00BD68B9"/>
    <w:rsid w:val="00BD7847"/>
    <w:rsid w:val="00BD791D"/>
    <w:rsid w:val="00BD7AC4"/>
    <w:rsid w:val="00BD7B2F"/>
    <w:rsid w:val="00BD7D33"/>
    <w:rsid w:val="00BE018E"/>
    <w:rsid w:val="00BE1CA4"/>
    <w:rsid w:val="00BE4601"/>
    <w:rsid w:val="00BE4C7C"/>
    <w:rsid w:val="00BE6E71"/>
    <w:rsid w:val="00BE6FEB"/>
    <w:rsid w:val="00BE7BE5"/>
    <w:rsid w:val="00BF0AB2"/>
    <w:rsid w:val="00BF14C7"/>
    <w:rsid w:val="00BF28FE"/>
    <w:rsid w:val="00BF3DEA"/>
    <w:rsid w:val="00BF48EE"/>
    <w:rsid w:val="00BF53D2"/>
    <w:rsid w:val="00C00405"/>
    <w:rsid w:val="00C037CA"/>
    <w:rsid w:val="00C0418A"/>
    <w:rsid w:val="00C04F40"/>
    <w:rsid w:val="00C05AB2"/>
    <w:rsid w:val="00C062B5"/>
    <w:rsid w:val="00C0635C"/>
    <w:rsid w:val="00C07F92"/>
    <w:rsid w:val="00C114BE"/>
    <w:rsid w:val="00C1230C"/>
    <w:rsid w:val="00C13FF7"/>
    <w:rsid w:val="00C1525A"/>
    <w:rsid w:val="00C16474"/>
    <w:rsid w:val="00C16EF3"/>
    <w:rsid w:val="00C17509"/>
    <w:rsid w:val="00C17DBB"/>
    <w:rsid w:val="00C22885"/>
    <w:rsid w:val="00C22BBD"/>
    <w:rsid w:val="00C241C2"/>
    <w:rsid w:val="00C25826"/>
    <w:rsid w:val="00C25C6C"/>
    <w:rsid w:val="00C264F8"/>
    <w:rsid w:val="00C30132"/>
    <w:rsid w:val="00C31040"/>
    <w:rsid w:val="00C337BE"/>
    <w:rsid w:val="00C3520C"/>
    <w:rsid w:val="00C35522"/>
    <w:rsid w:val="00C36248"/>
    <w:rsid w:val="00C36B4F"/>
    <w:rsid w:val="00C372EA"/>
    <w:rsid w:val="00C37386"/>
    <w:rsid w:val="00C40648"/>
    <w:rsid w:val="00C40C5D"/>
    <w:rsid w:val="00C41229"/>
    <w:rsid w:val="00C421EF"/>
    <w:rsid w:val="00C435B4"/>
    <w:rsid w:val="00C43F13"/>
    <w:rsid w:val="00C44177"/>
    <w:rsid w:val="00C448A8"/>
    <w:rsid w:val="00C44D57"/>
    <w:rsid w:val="00C4562F"/>
    <w:rsid w:val="00C45C0E"/>
    <w:rsid w:val="00C469A1"/>
    <w:rsid w:val="00C50573"/>
    <w:rsid w:val="00C50F56"/>
    <w:rsid w:val="00C5231F"/>
    <w:rsid w:val="00C53E27"/>
    <w:rsid w:val="00C55453"/>
    <w:rsid w:val="00C57B56"/>
    <w:rsid w:val="00C61BE7"/>
    <w:rsid w:val="00C62EDD"/>
    <w:rsid w:val="00C65C24"/>
    <w:rsid w:val="00C66A3C"/>
    <w:rsid w:val="00C66F1D"/>
    <w:rsid w:val="00C6716A"/>
    <w:rsid w:val="00C70076"/>
    <w:rsid w:val="00C726CB"/>
    <w:rsid w:val="00C72BA0"/>
    <w:rsid w:val="00C73B63"/>
    <w:rsid w:val="00C73E78"/>
    <w:rsid w:val="00C75594"/>
    <w:rsid w:val="00C75D4A"/>
    <w:rsid w:val="00C772A2"/>
    <w:rsid w:val="00C77E7F"/>
    <w:rsid w:val="00C83C1D"/>
    <w:rsid w:val="00C83EC4"/>
    <w:rsid w:val="00C8440B"/>
    <w:rsid w:val="00C87845"/>
    <w:rsid w:val="00C87C23"/>
    <w:rsid w:val="00C87FF1"/>
    <w:rsid w:val="00C9071C"/>
    <w:rsid w:val="00C91BF1"/>
    <w:rsid w:val="00C93255"/>
    <w:rsid w:val="00C9377A"/>
    <w:rsid w:val="00C94C06"/>
    <w:rsid w:val="00C94FCD"/>
    <w:rsid w:val="00C9533A"/>
    <w:rsid w:val="00C95676"/>
    <w:rsid w:val="00C95771"/>
    <w:rsid w:val="00C95A09"/>
    <w:rsid w:val="00C97449"/>
    <w:rsid w:val="00C9751D"/>
    <w:rsid w:val="00CA0890"/>
    <w:rsid w:val="00CA0FA5"/>
    <w:rsid w:val="00CA1D07"/>
    <w:rsid w:val="00CA4AFB"/>
    <w:rsid w:val="00CA662B"/>
    <w:rsid w:val="00CA7D9C"/>
    <w:rsid w:val="00CB0167"/>
    <w:rsid w:val="00CB03FC"/>
    <w:rsid w:val="00CB2C40"/>
    <w:rsid w:val="00CB341C"/>
    <w:rsid w:val="00CB45F2"/>
    <w:rsid w:val="00CB4FA7"/>
    <w:rsid w:val="00CB5094"/>
    <w:rsid w:val="00CB7AFD"/>
    <w:rsid w:val="00CB7F16"/>
    <w:rsid w:val="00CC00E0"/>
    <w:rsid w:val="00CC203B"/>
    <w:rsid w:val="00CC3DDA"/>
    <w:rsid w:val="00CC50A6"/>
    <w:rsid w:val="00CC6644"/>
    <w:rsid w:val="00CC6E8F"/>
    <w:rsid w:val="00CC774A"/>
    <w:rsid w:val="00CD0E87"/>
    <w:rsid w:val="00CD0F79"/>
    <w:rsid w:val="00CD24C9"/>
    <w:rsid w:val="00CD28A4"/>
    <w:rsid w:val="00CD317B"/>
    <w:rsid w:val="00CD40BC"/>
    <w:rsid w:val="00CD47B4"/>
    <w:rsid w:val="00CD6823"/>
    <w:rsid w:val="00CE009D"/>
    <w:rsid w:val="00CE03F3"/>
    <w:rsid w:val="00CE07FD"/>
    <w:rsid w:val="00CE08C3"/>
    <w:rsid w:val="00CE0A5A"/>
    <w:rsid w:val="00CE2D27"/>
    <w:rsid w:val="00CE30EA"/>
    <w:rsid w:val="00CE5D6E"/>
    <w:rsid w:val="00CE6492"/>
    <w:rsid w:val="00CE6507"/>
    <w:rsid w:val="00CF0F81"/>
    <w:rsid w:val="00CF1198"/>
    <w:rsid w:val="00CF1836"/>
    <w:rsid w:val="00CF1B3E"/>
    <w:rsid w:val="00CF4DB2"/>
    <w:rsid w:val="00CF4ECC"/>
    <w:rsid w:val="00CF6511"/>
    <w:rsid w:val="00CF7AAF"/>
    <w:rsid w:val="00CF7FF5"/>
    <w:rsid w:val="00D01EAD"/>
    <w:rsid w:val="00D03934"/>
    <w:rsid w:val="00D044AB"/>
    <w:rsid w:val="00D046C0"/>
    <w:rsid w:val="00D048E3"/>
    <w:rsid w:val="00D05129"/>
    <w:rsid w:val="00D05B52"/>
    <w:rsid w:val="00D1098A"/>
    <w:rsid w:val="00D12777"/>
    <w:rsid w:val="00D127BE"/>
    <w:rsid w:val="00D13C00"/>
    <w:rsid w:val="00D14754"/>
    <w:rsid w:val="00D16439"/>
    <w:rsid w:val="00D177BA"/>
    <w:rsid w:val="00D17C93"/>
    <w:rsid w:val="00D20080"/>
    <w:rsid w:val="00D21D34"/>
    <w:rsid w:val="00D21E37"/>
    <w:rsid w:val="00D23152"/>
    <w:rsid w:val="00D26029"/>
    <w:rsid w:val="00D26874"/>
    <w:rsid w:val="00D268EC"/>
    <w:rsid w:val="00D26AFF"/>
    <w:rsid w:val="00D303CB"/>
    <w:rsid w:val="00D3065C"/>
    <w:rsid w:val="00D30D9E"/>
    <w:rsid w:val="00D317EF"/>
    <w:rsid w:val="00D32790"/>
    <w:rsid w:val="00D32CAB"/>
    <w:rsid w:val="00D34674"/>
    <w:rsid w:val="00D34970"/>
    <w:rsid w:val="00D351B0"/>
    <w:rsid w:val="00D35822"/>
    <w:rsid w:val="00D36D48"/>
    <w:rsid w:val="00D37079"/>
    <w:rsid w:val="00D37159"/>
    <w:rsid w:val="00D409FF"/>
    <w:rsid w:val="00D41544"/>
    <w:rsid w:val="00D41CF6"/>
    <w:rsid w:val="00D42298"/>
    <w:rsid w:val="00D42AE1"/>
    <w:rsid w:val="00D43505"/>
    <w:rsid w:val="00D436E6"/>
    <w:rsid w:val="00D44D91"/>
    <w:rsid w:val="00D45DF3"/>
    <w:rsid w:val="00D469EE"/>
    <w:rsid w:val="00D47F2D"/>
    <w:rsid w:val="00D50284"/>
    <w:rsid w:val="00D50A45"/>
    <w:rsid w:val="00D51CEC"/>
    <w:rsid w:val="00D52472"/>
    <w:rsid w:val="00D52B41"/>
    <w:rsid w:val="00D5598D"/>
    <w:rsid w:val="00D56945"/>
    <w:rsid w:val="00D57128"/>
    <w:rsid w:val="00D57C8B"/>
    <w:rsid w:val="00D6318F"/>
    <w:rsid w:val="00D64076"/>
    <w:rsid w:val="00D651EE"/>
    <w:rsid w:val="00D65BA9"/>
    <w:rsid w:val="00D663A3"/>
    <w:rsid w:val="00D66860"/>
    <w:rsid w:val="00D66FE9"/>
    <w:rsid w:val="00D67926"/>
    <w:rsid w:val="00D67FC2"/>
    <w:rsid w:val="00D71FCB"/>
    <w:rsid w:val="00D725AC"/>
    <w:rsid w:val="00D73CB0"/>
    <w:rsid w:val="00D74C88"/>
    <w:rsid w:val="00D74D18"/>
    <w:rsid w:val="00D756D0"/>
    <w:rsid w:val="00D75C56"/>
    <w:rsid w:val="00D76657"/>
    <w:rsid w:val="00D76FE6"/>
    <w:rsid w:val="00D77834"/>
    <w:rsid w:val="00D77C34"/>
    <w:rsid w:val="00D834BC"/>
    <w:rsid w:val="00D83CC5"/>
    <w:rsid w:val="00D84A40"/>
    <w:rsid w:val="00D8547E"/>
    <w:rsid w:val="00D916D4"/>
    <w:rsid w:val="00D93B41"/>
    <w:rsid w:val="00D9526E"/>
    <w:rsid w:val="00D95310"/>
    <w:rsid w:val="00D9567D"/>
    <w:rsid w:val="00D95DCC"/>
    <w:rsid w:val="00D965CD"/>
    <w:rsid w:val="00DA1609"/>
    <w:rsid w:val="00DA371A"/>
    <w:rsid w:val="00DA5A2D"/>
    <w:rsid w:val="00DA6DE3"/>
    <w:rsid w:val="00DA7EF9"/>
    <w:rsid w:val="00DB05B8"/>
    <w:rsid w:val="00DB0BE7"/>
    <w:rsid w:val="00DB0C2C"/>
    <w:rsid w:val="00DB1965"/>
    <w:rsid w:val="00DB29A6"/>
    <w:rsid w:val="00DB33F2"/>
    <w:rsid w:val="00DB4ECD"/>
    <w:rsid w:val="00DB6851"/>
    <w:rsid w:val="00DC25FE"/>
    <w:rsid w:val="00DC3362"/>
    <w:rsid w:val="00DC41E5"/>
    <w:rsid w:val="00DC4748"/>
    <w:rsid w:val="00DC5586"/>
    <w:rsid w:val="00DC67F5"/>
    <w:rsid w:val="00DC6FBB"/>
    <w:rsid w:val="00DC7B9E"/>
    <w:rsid w:val="00DD08C8"/>
    <w:rsid w:val="00DD09B3"/>
    <w:rsid w:val="00DD0DF8"/>
    <w:rsid w:val="00DD0EB7"/>
    <w:rsid w:val="00DD13F5"/>
    <w:rsid w:val="00DD3A1B"/>
    <w:rsid w:val="00DD46A8"/>
    <w:rsid w:val="00DD6BDF"/>
    <w:rsid w:val="00DE1BA9"/>
    <w:rsid w:val="00DE2F32"/>
    <w:rsid w:val="00DE3006"/>
    <w:rsid w:val="00DE30C2"/>
    <w:rsid w:val="00DE53EF"/>
    <w:rsid w:val="00DE5806"/>
    <w:rsid w:val="00DE6D04"/>
    <w:rsid w:val="00DE7632"/>
    <w:rsid w:val="00DE7967"/>
    <w:rsid w:val="00DF03A6"/>
    <w:rsid w:val="00DF065D"/>
    <w:rsid w:val="00DF1893"/>
    <w:rsid w:val="00DF219A"/>
    <w:rsid w:val="00DF23CE"/>
    <w:rsid w:val="00DF26AC"/>
    <w:rsid w:val="00DF2763"/>
    <w:rsid w:val="00DF3F22"/>
    <w:rsid w:val="00DF476A"/>
    <w:rsid w:val="00DF4BDF"/>
    <w:rsid w:val="00DF4C13"/>
    <w:rsid w:val="00DF6685"/>
    <w:rsid w:val="00DF69A8"/>
    <w:rsid w:val="00E00C24"/>
    <w:rsid w:val="00E00E9C"/>
    <w:rsid w:val="00E01762"/>
    <w:rsid w:val="00E017BF"/>
    <w:rsid w:val="00E02720"/>
    <w:rsid w:val="00E029D0"/>
    <w:rsid w:val="00E03C63"/>
    <w:rsid w:val="00E046F0"/>
    <w:rsid w:val="00E04E2E"/>
    <w:rsid w:val="00E068C1"/>
    <w:rsid w:val="00E07078"/>
    <w:rsid w:val="00E072A8"/>
    <w:rsid w:val="00E102E4"/>
    <w:rsid w:val="00E11208"/>
    <w:rsid w:val="00E12021"/>
    <w:rsid w:val="00E13652"/>
    <w:rsid w:val="00E1575B"/>
    <w:rsid w:val="00E1631F"/>
    <w:rsid w:val="00E175D6"/>
    <w:rsid w:val="00E178E6"/>
    <w:rsid w:val="00E17AEC"/>
    <w:rsid w:val="00E20A11"/>
    <w:rsid w:val="00E20D63"/>
    <w:rsid w:val="00E21B71"/>
    <w:rsid w:val="00E22426"/>
    <w:rsid w:val="00E230FD"/>
    <w:rsid w:val="00E2389E"/>
    <w:rsid w:val="00E24146"/>
    <w:rsid w:val="00E24573"/>
    <w:rsid w:val="00E25B90"/>
    <w:rsid w:val="00E25BD4"/>
    <w:rsid w:val="00E2700A"/>
    <w:rsid w:val="00E279C9"/>
    <w:rsid w:val="00E31AC9"/>
    <w:rsid w:val="00E31F73"/>
    <w:rsid w:val="00E324AA"/>
    <w:rsid w:val="00E33434"/>
    <w:rsid w:val="00E3431F"/>
    <w:rsid w:val="00E347E4"/>
    <w:rsid w:val="00E34B5B"/>
    <w:rsid w:val="00E35178"/>
    <w:rsid w:val="00E355B6"/>
    <w:rsid w:val="00E40013"/>
    <w:rsid w:val="00E42439"/>
    <w:rsid w:val="00E431ED"/>
    <w:rsid w:val="00E4511D"/>
    <w:rsid w:val="00E45812"/>
    <w:rsid w:val="00E462F1"/>
    <w:rsid w:val="00E46D33"/>
    <w:rsid w:val="00E46E61"/>
    <w:rsid w:val="00E47CAB"/>
    <w:rsid w:val="00E51141"/>
    <w:rsid w:val="00E51D6F"/>
    <w:rsid w:val="00E524B3"/>
    <w:rsid w:val="00E527C1"/>
    <w:rsid w:val="00E52FF4"/>
    <w:rsid w:val="00E55A80"/>
    <w:rsid w:val="00E55A91"/>
    <w:rsid w:val="00E55FCD"/>
    <w:rsid w:val="00E6230E"/>
    <w:rsid w:val="00E628DD"/>
    <w:rsid w:val="00E62D71"/>
    <w:rsid w:val="00E64175"/>
    <w:rsid w:val="00E645A6"/>
    <w:rsid w:val="00E66FF8"/>
    <w:rsid w:val="00E67719"/>
    <w:rsid w:val="00E72131"/>
    <w:rsid w:val="00E723D7"/>
    <w:rsid w:val="00E72A99"/>
    <w:rsid w:val="00E732AE"/>
    <w:rsid w:val="00E73687"/>
    <w:rsid w:val="00E76583"/>
    <w:rsid w:val="00E803D2"/>
    <w:rsid w:val="00E8092A"/>
    <w:rsid w:val="00E80B64"/>
    <w:rsid w:val="00E80E01"/>
    <w:rsid w:val="00E80F52"/>
    <w:rsid w:val="00E8265B"/>
    <w:rsid w:val="00E833DD"/>
    <w:rsid w:val="00E84871"/>
    <w:rsid w:val="00E856A1"/>
    <w:rsid w:val="00E85E5C"/>
    <w:rsid w:val="00E861B1"/>
    <w:rsid w:val="00E86C7D"/>
    <w:rsid w:val="00E90A15"/>
    <w:rsid w:val="00E95CAD"/>
    <w:rsid w:val="00E95FAB"/>
    <w:rsid w:val="00E961BE"/>
    <w:rsid w:val="00E977FA"/>
    <w:rsid w:val="00EA246D"/>
    <w:rsid w:val="00EA2B88"/>
    <w:rsid w:val="00EA3354"/>
    <w:rsid w:val="00EA3BD6"/>
    <w:rsid w:val="00EA633E"/>
    <w:rsid w:val="00EA70AA"/>
    <w:rsid w:val="00EB248D"/>
    <w:rsid w:val="00EB31A8"/>
    <w:rsid w:val="00EB37E6"/>
    <w:rsid w:val="00EB3931"/>
    <w:rsid w:val="00EB56AF"/>
    <w:rsid w:val="00EB63A2"/>
    <w:rsid w:val="00EB6BA9"/>
    <w:rsid w:val="00EB6F19"/>
    <w:rsid w:val="00EB7AB3"/>
    <w:rsid w:val="00EC21C3"/>
    <w:rsid w:val="00EC2600"/>
    <w:rsid w:val="00EC28EC"/>
    <w:rsid w:val="00EC2C53"/>
    <w:rsid w:val="00EC30D0"/>
    <w:rsid w:val="00EC49E7"/>
    <w:rsid w:val="00EC62ED"/>
    <w:rsid w:val="00ED008B"/>
    <w:rsid w:val="00ED0A80"/>
    <w:rsid w:val="00ED112A"/>
    <w:rsid w:val="00ED18C3"/>
    <w:rsid w:val="00ED1D1B"/>
    <w:rsid w:val="00ED2590"/>
    <w:rsid w:val="00ED25A8"/>
    <w:rsid w:val="00ED25F4"/>
    <w:rsid w:val="00ED2D13"/>
    <w:rsid w:val="00ED3178"/>
    <w:rsid w:val="00ED3222"/>
    <w:rsid w:val="00ED420B"/>
    <w:rsid w:val="00ED57AC"/>
    <w:rsid w:val="00ED5CAD"/>
    <w:rsid w:val="00ED601F"/>
    <w:rsid w:val="00ED724D"/>
    <w:rsid w:val="00EE23F1"/>
    <w:rsid w:val="00EE4E7C"/>
    <w:rsid w:val="00EE63B4"/>
    <w:rsid w:val="00EF062B"/>
    <w:rsid w:val="00EF0A90"/>
    <w:rsid w:val="00EF180C"/>
    <w:rsid w:val="00EF38A8"/>
    <w:rsid w:val="00EF3CD5"/>
    <w:rsid w:val="00EF6A7F"/>
    <w:rsid w:val="00EF6CF2"/>
    <w:rsid w:val="00F005FE"/>
    <w:rsid w:val="00F026AA"/>
    <w:rsid w:val="00F04FC7"/>
    <w:rsid w:val="00F05ADA"/>
    <w:rsid w:val="00F05B9F"/>
    <w:rsid w:val="00F05DD2"/>
    <w:rsid w:val="00F060F5"/>
    <w:rsid w:val="00F06341"/>
    <w:rsid w:val="00F06B78"/>
    <w:rsid w:val="00F06BE6"/>
    <w:rsid w:val="00F07DF6"/>
    <w:rsid w:val="00F1070C"/>
    <w:rsid w:val="00F116D4"/>
    <w:rsid w:val="00F13C56"/>
    <w:rsid w:val="00F146E9"/>
    <w:rsid w:val="00F156F9"/>
    <w:rsid w:val="00F15842"/>
    <w:rsid w:val="00F161C7"/>
    <w:rsid w:val="00F17421"/>
    <w:rsid w:val="00F20367"/>
    <w:rsid w:val="00F20440"/>
    <w:rsid w:val="00F21903"/>
    <w:rsid w:val="00F225E4"/>
    <w:rsid w:val="00F228A3"/>
    <w:rsid w:val="00F239DF"/>
    <w:rsid w:val="00F240EA"/>
    <w:rsid w:val="00F2470E"/>
    <w:rsid w:val="00F2575C"/>
    <w:rsid w:val="00F26805"/>
    <w:rsid w:val="00F27016"/>
    <w:rsid w:val="00F27393"/>
    <w:rsid w:val="00F33A1B"/>
    <w:rsid w:val="00F36375"/>
    <w:rsid w:val="00F36626"/>
    <w:rsid w:val="00F37DE5"/>
    <w:rsid w:val="00F40F23"/>
    <w:rsid w:val="00F419B0"/>
    <w:rsid w:val="00F43393"/>
    <w:rsid w:val="00F43A36"/>
    <w:rsid w:val="00F440E9"/>
    <w:rsid w:val="00F4496A"/>
    <w:rsid w:val="00F45EE2"/>
    <w:rsid w:val="00F46846"/>
    <w:rsid w:val="00F46E55"/>
    <w:rsid w:val="00F46F3E"/>
    <w:rsid w:val="00F471A9"/>
    <w:rsid w:val="00F4758F"/>
    <w:rsid w:val="00F50B4D"/>
    <w:rsid w:val="00F51653"/>
    <w:rsid w:val="00F52745"/>
    <w:rsid w:val="00F528F3"/>
    <w:rsid w:val="00F52A70"/>
    <w:rsid w:val="00F52B25"/>
    <w:rsid w:val="00F533C7"/>
    <w:rsid w:val="00F553DE"/>
    <w:rsid w:val="00F55E7F"/>
    <w:rsid w:val="00F56097"/>
    <w:rsid w:val="00F56745"/>
    <w:rsid w:val="00F600E1"/>
    <w:rsid w:val="00F61A19"/>
    <w:rsid w:val="00F61C8E"/>
    <w:rsid w:val="00F6207A"/>
    <w:rsid w:val="00F62BD8"/>
    <w:rsid w:val="00F632C2"/>
    <w:rsid w:val="00F64050"/>
    <w:rsid w:val="00F702F7"/>
    <w:rsid w:val="00F70AFD"/>
    <w:rsid w:val="00F7278D"/>
    <w:rsid w:val="00F72E49"/>
    <w:rsid w:val="00F75EC1"/>
    <w:rsid w:val="00F779EF"/>
    <w:rsid w:val="00F77CA6"/>
    <w:rsid w:val="00F80A8F"/>
    <w:rsid w:val="00F8230D"/>
    <w:rsid w:val="00F82AB3"/>
    <w:rsid w:val="00F8312F"/>
    <w:rsid w:val="00F835CF"/>
    <w:rsid w:val="00F860E5"/>
    <w:rsid w:val="00F86A0A"/>
    <w:rsid w:val="00F86EC5"/>
    <w:rsid w:val="00F873FC"/>
    <w:rsid w:val="00F9078B"/>
    <w:rsid w:val="00F911E4"/>
    <w:rsid w:val="00F92F46"/>
    <w:rsid w:val="00F9302D"/>
    <w:rsid w:val="00F97733"/>
    <w:rsid w:val="00FA070E"/>
    <w:rsid w:val="00FA0D8B"/>
    <w:rsid w:val="00FA1E5A"/>
    <w:rsid w:val="00FA2197"/>
    <w:rsid w:val="00FA24E9"/>
    <w:rsid w:val="00FA253B"/>
    <w:rsid w:val="00FA4FCD"/>
    <w:rsid w:val="00FA5ADB"/>
    <w:rsid w:val="00FA6DD5"/>
    <w:rsid w:val="00FA7A6E"/>
    <w:rsid w:val="00FB09C5"/>
    <w:rsid w:val="00FB269C"/>
    <w:rsid w:val="00FB296D"/>
    <w:rsid w:val="00FB37D2"/>
    <w:rsid w:val="00FB3F67"/>
    <w:rsid w:val="00FB45DE"/>
    <w:rsid w:val="00FB46A6"/>
    <w:rsid w:val="00FB4ABC"/>
    <w:rsid w:val="00FB4C37"/>
    <w:rsid w:val="00FB539B"/>
    <w:rsid w:val="00FB600C"/>
    <w:rsid w:val="00FB6A50"/>
    <w:rsid w:val="00FB7101"/>
    <w:rsid w:val="00FB77AB"/>
    <w:rsid w:val="00FC057B"/>
    <w:rsid w:val="00FC0D45"/>
    <w:rsid w:val="00FC5435"/>
    <w:rsid w:val="00FD36B9"/>
    <w:rsid w:val="00FD3B84"/>
    <w:rsid w:val="00FD46E3"/>
    <w:rsid w:val="00FD7494"/>
    <w:rsid w:val="00FE1C50"/>
    <w:rsid w:val="00FE2785"/>
    <w:rsid w:val="00FE2BBE"/>
    <w:rsid w:val="00FE55E7"/>
    <w:rsid w:val="00FE7482"/>
    <w:rsid w:val="00FE7698"/>
    <w:rsid w:val="00FE7B5D"/>
    <w:rsid w:val="00FF0106"/>
    <w:rsid w:val="00FF0FE6"/>
    <w:rsid w:val="00FF149E"/>
    <w:rsid w:val="00FF1BE9"/>
    <w:rsid w:val="00FF4D0D"/>
    <w:rsid w:val="00FF5699"/>
    <w:rsid w:val="00FF623A"/>
    <w:rsid w:val="00FF64A0"/>
    <w:rsid w:val="00FF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90AF2CBB-9A82-4815-AC02-F520F67B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tabs>
        <w:tab w:val="num" w:pos="720"/>
      </w:tabs>
      <w:spacing w:line="360" w:lineRule="auto"/>
      <w:ind w:left="720" w:hanging="720"/>
      <w:jc w:val="both"/>
      <w:outlineLvl w:val="2"/>
    </w:pPr>
    <w:rPr>
      <w:rFonts w:ascii="Arial" w:hAnsi="Arial" w:cs="Arial"/>
      <w:b/>
      <w:bCs/>
      <w:i/>
      <w:iCs/>
      <w:u w:val="single"/>
    </w:rPr>
  </w:style>
  <w:style w:type="paragraph" w:styleId="Nadpis4">
    <w:name w:val="heading 4"/>
    <w:basedOn w:val="Normln"/>
    <w:next w:val="Normln"/>
    <w:qFormat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5z0">
    <w:name w:val="WW8Num5z0"/>
    <w:rPr>
      <w:sz w:val="28"/>
      <w:szCs w:val="28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8Num6z1">
    <w:name w:val="WW8Num6z1"/>
    <w:rPr>
      <w:rFonts w:ascii="Courier New" w:hAnsi="Courier New"/>
      <w:sz w:val="20"/>
    </w:rPr>
  </w:style>
  <w:style w:type="character" w:customStyle="1" w:styleId="WW8Num6z2">
    <w:name w:val="WW8Num6z2"/>
    <w:rPr>
      <w:rFonts w:ascii="Wingdings" w:hAnsi="Wingdings"/>
      <w:sz w:val="20"/>
    </w:rPr>
  </w:style>
  <w:style w:type="character" w:customStyle="1" w:styleId="WW8Num7z0">
    <w:name w:val="WW8Num7z0"/>
    <w:rPr>
      <w:rFonts w:ascii="Bookman Old Style" w:eastAsia="Times New Roman" w:hAnsi="Bookman Old Style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Standardnpsmoodstavce2">
    <w:name w:val="Standardní písmo odstavce2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8z0">
    <w:name w:val="WW8Num8z0"/>
    <w:rPr>
      <w:sz w:val="28"/>
      <w:szCs w:val="28"/>
    </w:rPr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1z0">
    <w:name w:val="WW8Num11z0"/>
    <w:rPr>
      <w:rFonts w:ascii="Times New Roman" w:eastAsia="Times New Roman" w:hAnsi="Times New Roman" w:cs="Times New Roman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Times New Roman" w:eastAsia="Times New Roman" w:hAnsi="Times New Roman" w:cs="Times New Roman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Times New Roman" w:eastAsia="Times New Roman" w:hAnsi="Times New Roman" w:cs="Times New Roman"/>
      <w:b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Times New Roman" w:eastAsia="Times New Roman" w:hAnsi="Times New Roman" w:cs="Times New Roman"/>
      <w:b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Times New Roman" w:eastAsia="Times New Roman" w:hAnsi="Times New Roman" w:cs="Times New Roman"/>
      <w:b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Times New Roman" w:eastAsia="Times New Roman" w:hAnsi="Times New Roman" w:cs="Times New Roman"/>
      <w:b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Times New Roman" w:eastAsia="Times New Roman" w:hAnsi="Times New Roman" w:cs="Times New Roman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0">
    <w:name w:val="WW8Num19z0"/>
    <w:rPr>
      <w:rFonts w:ascii="Times New Roman" w:eastAsia="Times New Roman" w:hAnsi="Times New Roman" w:cs="Times New Roman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0z0">
    <w:name w:val="WW8Num20z0"/>
    <w:rPr>
      <w:rFonts w:ascii="Georgia" w:eastAsia="Times New Roman" w:hAnsi="Georgia" w:cs="Times New Roman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0">
    <w:name w:val="WW8Num21z0"/>
    <w:rPr>
      <w:rFonts w:ascii="Times New Roman" w:eastAsia="Times New Roman" w:hAnsi="Times New Roman" w:cs="Times New Roman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1z3">
    <w:name w:val="WW8Num21z3"/>
    <w:rPr>
      <w:rFonts w:ascii="Symbol" w:hAnsi="Symbol"/>
    </w:rPr>
  </w:style>
  <w:style w:type="character" w:customStyle="1" w:styleId="WW8Num22z0">
    <w:name w:val="WW8Num22z0"/>
    <w:rPr>
      <w:rFonts w:ascii="Bookman Old Style" w:eastAsia="Times New Roman" w:hAnsi="Bookman Old Style" w:cs="Times New Roman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3z0">
    <w:name w:val="WW8Num23z0"/>
    <w:rPr>
      <w:rFonts w:ascii="Symbol" w:hAnsi="Symbol"/>
      <w:color w:val="auto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Standardnpsmoodstavce1">
    <w:name w:val="Standardní písmo odstavce1"/>
  </w:style>
  <w:style w:type="character" w:styleId="Hypertextovodkaz">
    <w:name w:val="Hyperlink"/>
    <w:uiPriority w:val="99"/>
    <w:rPr>
      <w:color w:val="0000FF"/>
      <w:u w:val="single"/>
    </w:rPr>
  </w:style>
  <w:style w:type="character" w:styleId="slostrnky">
    <w:name w:val="page number"/>
    <w:basedOn w:val="Standardnpsmoodstavce1"/>
    <w:semiHidden/>
  </w:style>
  <w:style w:type="character" w:customStyle="1" w:styleId="olblem1">
    <w:name w:val="olblem1"/>
    <w:rPr>
      <w:b/>
      <w:bCs/>
    </w:rPr>
  </w:style>
  <w:style w:type="character" w:styleId="Siln">
    <w:name w:val="Strong"/>
    <w:qFormat/>
    <w:rPr>
      <w:b/>
      <w:bCs/>
    </w:rPr>
  </w:style>
  <w:style w:type="character" w:styleId="Sledovanodkaz">
    <w:name w:val="FollowedHyperlink"/>
    <w:semiHidden/>
    <w:rPr>
      <w:color w:val="800080"/>
      <w:u w:val="single"/>
    </w:rPr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customStyle="1" w:styleId="Symbolyproslovn">
    <w:name w:val="Symboly pro číslování"/>
    <w:rPr>
      <w:sz w:val="28"/>
      <w:szCs w:val="28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semiHidden/>
    <w:pPr>
      <w:jc w:val="both"/>
    </w:pPr>
    <w:rPr>
      <w:bCs/>
      <w:i/>
      <w:iCs/>
      <w:kern w:val="1"/>
      <w:sz w:val="28"/>
      <w:szCs w:val="32"/>
    </w:rPr>
  </w:style>
  <w:style w:type="paragraph" w:styleId="Seznam">
    <w:name w:val="List"/>
    <w:basedOn w:val="Zkladntext"/>
    <w:semiHidden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Zkladntext21">
    <w:name w:val="Základní text 21"/>
    <w:basedOn w:val="Normln"/>
    <w:rPr>
      <w:rFonts w:ascii="Lucida Console" w:hAnsi="Lucida Console" w:cs="Arial"/>
      <w:b/>
      <w:kern w:val="1"/>
      <w:sz w:val="28"/>
      <w:szCs w:val="32"/>
    </w:rPr>
  </w:style>
  <w:style w:type="paragraph" w:styleId="Zkladntextodsazen">
    <w:name w:val="Body Text Indent"/>
    <w:basedOn w:val="Normln"/>
    <w:semiHidden/>
    <w:pPr>
      <w:spacing w:after="120"/>
      <w:ind w:left="283"/>
    </w:pPr>
  </w:style>
  <w:style w:type="paragraph" w:styleId="Zpat">
    <w:name w:val="footer"/>
    <w:basedOn w:val="Normln"/>
    <w:link w:val="ZpatChar"/>
    <w:uiPriority w:val="99"/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Zhlav">
    <w:name w:val="header"/>
    <w:basedOn w:val="Normln"/>
    <w:semiHidden/>
  </w:style>
  <w:style w:type="paragraph" w:styleId="Normlnweb">
    <w:name w:val="Normal (Web)"/>
    <w:basedOn w:val="Normln"/>
    <w:uiPriority w:val="99"/>
    <w:pPr>
      <w:spacing w:before="280" w:after="280"/>
    </w:p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styleId="FormtovanvHTML">
    <w:name w:val="HTML Preformatted"/>
    <w:basedOn w:val="Normln"/>
    <w:rPr>
      <w:rFonts w:ascii="Courier New" w:hAnsi="Courier New" w:cs="Courier New"/>
      <w:sz w:val="20"/>
      <w:szCs w:val="20"/>
    </w:rPr>
  </w:style>
  <w:style w:type="paragraph" w:customStyle="1" w:styleId="Obsahrmce">
    <w:name w:val="Obsah rámce"/>
    <w:basedOn w:val="Zkladntext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57B5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ev">
    <w:name w:val="Title"/>
    <w:basedOn w:val="Normln"/>
    <w:link w:val="NzevChar"/>
    <w:qFormat/>
    <w:rsid w:val="00C16EF3"/>
    <w:pPr>
      <w:suppressAutoHyphens w:val="0"/>
      <w:jc w:val="center"/>
    </w:pPr>
    <w:rPr>
      <w:b/>
      <w:bCs/>
      <w:lang w:val="x-none" w:eastAsia="x-none"/>
    </w:rPr>
  </w:style>
  <w:style w:type="character" w:customStyle="1" w:styleId="NzevChar">
    <w:name w:val="Název Char"/>
    <w:link w:val="Nzev"/>
    <w:rsid w:val="00C16EF3"/>
    <w:rPr>
      <w:b/>
      <w:bCs/>
      <w:sz w:val="24"/>
      <w:szCs w:val="24"/>
    </w:rPr>
  </w:style>
  <w:style w:type="paragraph" w:styleId="Zkladntext2">
    <w:name w:val="Body Text 2"/>
    <w:basedOn w:val="Normln"/>
    <w:link w:val="Zkladntext2Char"/>
    <w:uiPriority w:val="99"/>
    <w:unhideWhenUsed/>
    <w:rsid w:val="005B4E03"/>
    <w:pPr>
      <w:spacing w:after="120" w:line="480" w:lineRule="auto"/>
    </w:pPr>
    <w:rPr>
      <w:lang w:val="x-none"/>
    </w:rPr>
  </w:style>
  <w:style w:type="character" w:customStyle="1" w:styleId="Zkladntext2Char">
    <w:name w:val="Základní text 2 Char"/>
    <w:link w:val="Zkladntext2"/>
    <w:uiPriority w:val="99"/>
    <w:rsid w:val="005B4E03"/>
    <w:rPr>
      <w:sz w:val="24"/>
      <w:szCs w:val="24"/>
      <w:lang w:eastAsia="ar-SA"/>
    </w:rPr>
  </w:style>
  <w:style w:type="paragraph" w:styleId="Prosttext">
    <w:name w:val="Plain Text"/>
    <w:basedOn w:val="Normln"/>
    <w:link w:val="ProsttextChar"/>
    <w:uiPriority w:val="99"/>
    <w:unhideWhenUsed/>
    <w:rsid w:val="00E33434"/>
    <w:pPr>
      <w:suppressAutoHyphens w:val="0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ProsttextChar">
    <w:name w:val="Prostý text Char"/>
    <w:link w:val="Prosttext"/>
    <w:uiPriority w:val="99"/>
    <w:rsid w:val="00E33434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Standard">
    <w:name w:val="Standard"/>
    <w:rsid w:val="000959F9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17509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adpis310">
    <w:name w:val="Nadpis 310"/>
    <w:basedOn w:val="Normln"/>
    <w:rsid w:val="00262367"/>
    <w:rPr>
      <w:b/>
      <w:bCs/>
    </w:rPr>
  </w:style>
  <w:style w:type="paragraph" w:customStyle="1" w:styleId="Normlnweb4">
    <w:name w:val="Normální (web)4"/>
    <w:basedOn w:val="Normln"/>
    <w:rsid w:val="00262367"/>
    <w:pPr>
      <w:spacing w:after="240"/>
    </w:pPr>
  </w:style>
  <w:style w:type="character" w:customStyle="1" w:styleId="Zvraznn">
    <w:name w:val="Zvýraznění"/>
    <w:uiPriority w:val="20"/>
    <w:qFormat/>
    <w:rsid w:val="005C1C78"/>
    <w:rPr>
      <w:i/>
      <w:iCs/>
    </w:rPr>
  </w:style>
  <w:style w:type="paragraph" w:customStyle="1" w:styleId="Textbody">
    <w:name w:val="Text body"/>
    <w:basedOn w:val="Standard"/>
    <w:rsid w:val="00D41CF6"/>
    <w:pPr>
      <w:spacing w:after="120"/>
    </w:pPr>
    <w:rPr>
      <w:rFonts w:eastAsia="Andale Sans UI"/>
      <w:lang w:val="de-DE" w:eastAsia="ja-JP" w:bidi="fa-IR"/>
    </w:rPr>
  </w:style>
  <w:style w:type="character" w:customStyle="1" w:styleId="StrongEmphasis">
    <w:name w:val="Strong Emphasis"/>
    <w:rsid w:val="00D41CF6"/>
    <w:rPr>
      <w:b/>
      <w:bCs/>
    </w:rPr>
  </w:style>
  <w:style w:type="paragraph" w:styleId="Bezmezer">
    <w:name w:val="No Spacing"/>
    <w:uiPriority w:val="1"/>
    <w:qFormat/>
    <w:rsid w:val="00E35178"/>
    <w:pPr>
      <w:suppressAutoHyphens/>
      <w:autoSpaceDN w:val="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paragraph" w:customStyle="1" w:styleId="Default">
    <w:name w:val="Default"/>
    <w:rsid w:val="0099266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tecenter">
    <w:name w:val="rtecenter"/>
    <w:basedOn w:val="Normln"/>
    <w:rsid w:val="00E84871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fsl">
    <w:name w:val="fsl"/>
    <w:rsid w:val="00E84871"/>
  </w:style>
  <w:style w:type="character" w:customStyle="1" w:styleId="5yl5">
    <w:name w:val="_5yl5"/>
    <w:rsid w:val="002D383D"/>
  </w:style>
  <w:style w:type="paragraph" w:customStyle="1" w:styleId="Zkladntext-prvnodsazen1">
    <w:name w:val="Základní text - první odsazený1"/>
    <w:basedOn w:val="Zkladntext"/>
    <w:rsid w:val="002D1570"/>
    <w:pPr>
      <w:ind w:firstLine="283"/>
      <w:jc w:val="center"/>
    </w:pPr>
    <w:rPr>
      <w:bCs w:val="0"/>
      <w:i w:val="0"/>
      <w:iCs w:val="0"/>
      <w:kern w:val="0"/>
      <w:sz w:val="32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2D73CF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7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3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30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9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82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59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2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534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51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19640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86186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8773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06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3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35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56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39948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20921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2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10873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08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18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5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58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65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32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8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761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430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11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7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469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7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45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9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62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597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687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57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13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500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01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789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492941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6716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401827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5734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3092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265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8781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488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6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6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23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1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5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9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96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516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357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717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3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2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1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2706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81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0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7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97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293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538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71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618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145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107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BEE"/>
                                                                <w:left w:val="single" w:sz="6" w:space="0" w:color="DDDFE2"/>
                                                                <w:bottom w:val="single" w:sz="6" w:space="0" w:color="CED0D4"/>
                                                                <w:right w:val="single" w:sz="6" w:space="0" w:color="DDDFE2"/>
                                                              </w:divBdr>
                                                              <w:divsChild>
                                                                <w:div w:id="1147285086">
                                                                  <w:marLeft w:val="180"/>
                                                                  <w:marRight w:val="18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3343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2684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05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9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0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7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463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948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54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06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46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317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689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962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044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662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32065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9227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2870104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720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942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8249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167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8695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01325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84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0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5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4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481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0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19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34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41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1655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57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0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8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0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9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21669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37735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05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60774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88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23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80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0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21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74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8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6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3216">
                  <w:marLeft w:val="0"/>
                  <w:marRight w:val="0"/>
                  <w:marTop w:val="0"/>
                  <w:marBottom w:val="0"/>
                  <w:divBdr>
                    <w:top w:val="single" w:sz="6" w:space="0" w:color="A3A3A3"/>
                    <w:left w:val="single" w:sz="6" w:space="0" w:color="A3A3A3"/>
                    <w:bottom w:val="single" w:sz="6" w:space="0" w:color="A3A3A3"/>
                    <w:right w:val="single" w:sz="6" w:space="0" w:color="A3A3A3"/>
                  </w:divBdr>
                  <w:divsChild>
                    <w:div w:id="1542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65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842836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70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4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6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6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9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70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BCBCBC"/>
                                <w:left w:val="none" w:sz="0" w:space="0" w:color="auto"/>
                                <w:bottom w:val="single" w:sz="6" w:space="15" w:color="BCBCBC"/>
                                <w:right w:val="none" w:sz="0" w:space="0" w:color="auto"/>
                              </w:divBdr>
                              <w:divsChild>
                                <w:div w:id="161868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7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0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20252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8045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27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39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3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86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51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74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130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486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360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463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351224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794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13788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587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455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549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7108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9218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4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71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96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5654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7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hyperlink" Target="mailto:bratronice@bratronice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A2DE2-2DB0-4675-9791-CE9E80242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4</Pages>
  <Words>1485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BRATRONICE</vt:lpstr>
    </vt:vector>
  </TitlesOfParts>
  <Company/>
  <LinksUpToDate>false</LinksUpToDate>
  <CharactersWithSpaces>10231</CharactersWithSpaces>
  <SharedDoc>false</SharedDoc>
  <HLinks>
    <vt:vector size="18" baseType="variant">
      <vt:variant>
        <vt:i4>5767293</vt:i4>
      </vt:variant>
      <vt:variant>
        <vt:i4>6</vt:i4>
      </vt:variant>
      <vt:variant>
        <vt:i4>0</vt:i4>
      </vt:variant>
      <vt:variant>
        <vt:i4>5</vt:i4>
      </vt:variant>
      <vt:variant>
        <vt:lpwstr>mailto:bratronice@bratronice.cz</vt:lpwstr>
      </vt:variant>
      <vt:variant>
        <vt:lpwstr/>
      </vt:variant>
      <vt:variant>
        <vt:i4>6619188</vt:i4>
      </vt:variant>
      <vt:variant>
        <vt:i4>3</vt:i4>
      </vt:variant>
      <vt:variant>
        <vt:i4>0</vt:i4>
      </vt:variant>
      <vt:variant>
        <vt:i4>5</vt:i4>
      </vt:variant>
      <vt:variant>
        <vt:lpwstr>http://www.zsbratronice.cz/node/49</vt:lpwstr>
      </vt:variant>
      <vt:variant>
        <vt:lpwstr/>
      </vt:variant>
      <vt:variant>
        <vt:i4>7209009</vt:i4>
      </vt:variant>
      <vt:variant>
        <vt:i4>0</vt:i4>
      </vt:variant>
      <vt:variant>
        <vt:i4>0</vt:i4>
      </vt:variant>
      <vt:variant>
        <vt:i4>5</vt:i4>
      </vt:variant>
      <vt:variant>
        <vt:lpwstr>http://www.zsbratronice.cz/node/12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BRATRONICE</dc:title>
  <dc:subject/>
  <dc:creator>Vlastník</dc:creator>
  <cp:keywords/>
  <cp:lastModifiedBy>Markéta Jílková</cp:lastModifiedBy>
  <cp:revision>67</cp:revision>
  <cp:lastPrinted>2016-12-21T15:18:00Z</cp:lastPrinted>
  <dcterms:created xsi:type="dcterms:W3CDTF">2016-11-09T14:36:00Z</dcterms:created>
  <dcterms:modified xsi:type="dcterms:W3CDTF">2016-12-27T06:18:00Z</dcterms:modified>
</cp:coreProperties>
</file>