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85A568" w14:textId="77777777" w:rsidR="00311C46" w:rsidRDefault="00332493" w:rsidP="00311C46">
      <w:pPr>
        <w:ind w:right="-242"/>
        <w:jc w:val="both"/>
        <w:rPr>
          <w:b/>
          <w:color w:val="000000"/>
          <w:sz w:val="10"/>
          <w:szCs w:val="10"/>
        </w:rPr>
      </w:pPr>
      <w:r>
        <w:rPr>
          <w:noProof/>
          <w:lang w:eastAsia="cs-CZ"/>
        </w:rPr>
        <w:pict w14:anchorId="2C193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203" type="#_x0000_t75" style="position:absolute;left:0;text-align:left;margin-left:401.7pt;margin-top:-1.1pt;width:90pt;height:96.05pt;z-index:1;visibility:visible;mso-wrap-distance-left:9.05pt;mso-wrap-distance-right:9.05pt" filled="t">
            <v:imagedata r:id="rId8" o:title=""/>
          </v:shape>
        </w:pict>
      </w:r>
    </w:p>
    <w:p w14:paraId="2027432D" w14:textId="77777777" w:rsidR="00311C46" w:rsidRDefault="00311C46"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14:paraId="1D48D843" w14:textId="0061ECA4" w:rsidR="00311C46" w:rsidRPr="00B20404" w:rsidRDefault="002D7162" w:rsidP="00311C46">
      <w:pPr>
        <w:pBdr>
          <w:top w:val="single" w:sz="4" w:space="0" w:color="auto"/>
          <w:left w:val="single" w:sz="4" w:space="0" w:color="auto"/>
          <w:bottom w:val="single" w:sz="4" w:space="1" w:color="auto"/>
          <w:right w:val="single" w:sz="4" w:space="4" w:color="auto"/>
        </w:pBdr>
        <w:ind w:right="-242"/>
        <w:jc w:val="both"/>
        <w:rPr>
          <w:b/>
          <w:color w:val="000000"/>
          <w:sz w:val="72"/>
          <w:szCs w:val="72"/>
        </w:rPr>
      </w:pPr>
      <w:r>
        <w:rPr>
          <w:b/>
          <w:color w:val="000000"/>
          <w:sz w:val="48"/>
          <w:szCs w:val="48"/>
        </w:rPr>
        <w:t xml:space="preserve">      NAŠE OBEC 8</w:t>
      </w:r>
      <w:r w:rsidR="00B664AD">
        <w:rPr>
          <w:b/>
          <w:color w:val="000000"/>
          <w:sz w:val="48"/>
          <w:szCs w:val="48"/>
        </w:rPr>
        <w:t>+9</w:t>
      </w:r>
      <w:r w:rsidR="007E1D63">
        <w:rPr>
          <w:b/>
          <w:color w:val="000000"/>
          <w:sz w:val="48"/>
          <w:szCs w:val="48"/>
        </w:rPr>
        <w:t>/ 2021</w:t>
      </w:r>
    </w:p>
    <w:p w14:paraId="0E9D3DB0" w14:textId="77777777" w:rsidR="00311C46" w:rsidRPr="009C19DD" w:rsidRDefault="007E1D63" w:rsidP="00311C46">
      <w:pPr>
        <w:pBdr>
          <w:top w:val="single" w:sz="4" w:space="0" w:color="auto"/>
          <w:left w:val="single" w:sz="4" w:space="0" w:color="auto"/>
          <w:bottom w:val="single" w:sz="4" w:space="1" w:color="auto"/>
          <w:right w:val="single" w:sz="4" w:space="4" w:color="auto"/>
        </w:pBdr>
        <w:ind w:right="-242"/>
        <w:rPr>
          <w:rStyle w:val="Siln"/>
          <w:color w:val="000000"/>
          <w:sz w:val="36"/>
          <w:szCs w:val="36"/>
        </w:rPr>
      </w:pPr>
      <w:r>
        <w:rPr>
          <w:b/>
          <w:color w:val="000000"/>
          <w:sz w:val="36"/>
          <w:szCs w:val="36"/>
        </w:rPr>
        <w:t xml:space="preserve">        23</w:t>
      </w:r>
      <w:r w:rsidR="00311C46">
        <w:rPr>
          <w:b/>
          <w:color w:val="000000"/>
          <w:sz w:val="36"/>
          <w:szCs w:val="36"/>
        </w:rPr>
        <w:t>. ročník</w:t>
      </w:r>
    </w:p>
    <w:p w14:paraId="41543705" w14:textId="77777777" w:rsidR="00637EFE" w:rsidRPr="00BE766B" w:rsidRDefault="00637EFE" w:rsidP="00EB7F5B">
      <w:pPr>
        <w:ind w:right="-284"/>
        <w:rPr>
          <w:sz w:val="6"/>
          <w:szCs w:val="10"/>
        </w:rPr>
      </w:pPr>
    </w:p>
    <w:p w14:paraId="5707BB2A" w14:textId="77777777" w:rsidR="0032624B" w:rsidRDefault="0032624B" w:rsidP="00D779D2">
      <w:pPr>
        <w:rPr>
          <w:sz w:val="28"/>
          <w:szCs w:val="28"/>
        </w:rPr>
      </w:pPr>
    </w:p>
    <w:p w14:paraId="1FC1D5E1" w14:textId="6C952957" w:rsidR="00D779D2" w:rsidRDefault="00D779D2" w:rsidP="00D779D2">
      <w:pPr>
        <w:rPr>
          <w:sz w:val="28"/>
          <w:szCs w:val="28"/>
        </w:rPr>
      </w:pPr>
      <w:r w:rsidRPr="002A7B22">
        <w:rPr>
          <w:sz w:val="28"/>
          <w:szCs w:val="28"/>
        </w:rPr>
        <w:t>Vážení spoluobčané,</w:t>
      </w:r>
    </w:p>
    <w:p w14:paraId="6A36E04B" w14:textId="7527BE24" w:rsidR="00D779D2" w:rsidRDefault="00332493" w:rsidP="00D779D2">
      <w:pPr>
        <w:jc w:val="both"/>
        <w:rPr>
          <w:sz w:val="28"/>
          <w:szCs w:val="28"/>
        </w:rPr>
      </w:pPr>
      <w:r>
        <w:rPr>
          <w:noProof/>
        </w:rPr>
        <w:pict w14:anchorId="5D84F3FF">
          <v:shape id="_x0000_s1421" type="#_x0000_t75" style="position:absolute;left:0;text-align:left;margin-left:372.5pt;margin-top:5.8pt;width:185.5pt;height:192.05pt;z-index:-10;mso-position-horizontal-relative:text;mso-position-vertical-relative:text;mso-width-relative:page;mso-height-relative:page" wrapcoords="10961 0 9906 425 9847 906 8060 1161 7825 1217 7825 1359 6741 1755 6272 2067 6125 2180 5891 2321 5510 2604 5510 2718 5744 3171 5715 3567 5803 3624 6360 3624 2931 3935 2931 4077 2784 4218 2608 4473 2608 4784 2755 4982 2960 4982 2638 5237 2638 5266 3195 5435 3136 5634 3165 5832 2960 5945 2901 6256 2667 6511 2638 6568 2755 6794 2755 7049 3634 7247 4660 7247 3488 7530 3488 7700 703 7983 352 8040 352 8153 -29 8380 -29 8917 88 9059 1905 9512 2081 9512 1290 9965 1612 10418 1583 10758 1612 10871 1758 10871 528 11380 528 11522 850 11777 645 11862 469 12088 469 12230 1084 12683 1114 12739 3546 13136 3810 13136 3576 13730 3605 13815 3927 14041 2608 14353 2608 14494 2227 14664 2110 14919 2433 15400 2433 15655 3165 15853 4015 15853 4455 16306 4484 16533 7415 16759 10053 16759 9730 17042 9496 17354 9349 17580 9291 17722 9466 18061 9730 18118 9701 18401 9994 18571 10434 18571 10492 19024 7679 19024 7415 19448 7503 19788 8499 19930 10463 19930 10434 20836 10287 21572 12602 21572 21336 21515 21307 21289 21600 20864 21600 20807 21453 20581 21307 20383 21395 20128 20779 20071 17145 19930 17409 19845 17409 19732 17116 19477 17174 19279 16354 19194 12573 19024 14888 19024 15650 18911 15592 18571 15738 18429 15738 18146 15592 18118 15680 17863 15533 17665 15240 17665 15299 17523 14742 17439 12221 17212 12075 16759 11840 16306 13423 16250 13687 15882 16881 15485 16940 14947 17116 14947 17292 14664 17262 14409 17087 14098 16999 14041 17233 13928 17438 13673 18054 13588 18757 13362 18757 13136 18904 12683 19021 12654 18933 12541 18611 12230 19431 11805 20105 11777 20369 11635 20340 11324 20516 11210 20604 10956 20545 10871 20340 10616 20164 10418 20281 10276 18728 9965 18816 9682 18640 9597 17761 9512 19842 9087 20252 8606 20457 8436 20574 8210 20574 7389 20369 7247 19842 7247 19900 7077 19402 6964 17878 6794 18200 6794 19402 6426 19548 6341 19695 6115 19724 5662 19578 5549 19109 5407 17380 4982 17878 4982 18142 4813 18083 4529 18200 4077 18318 4020 18112 3793 17731 3624 17790 3482 17643 3425 16471 3171 16618 3171 17204 2803 17204 2576 17057 2378 16823 2265 17145 2038 17145 1868 16823 1812 16881 1529 16266 1444 13364 1331 13394 1161 13277 878 12046 566 11401 453 11518 453 11430 340 11108 0 10961 0">
            <v:imagedata r:id="rId9" o:title="287856107-autumn-clipart-05"/>
            <w10:wrap type="square"/>
          </v:shape>
        </w:pict>
      </w:r>
      <w:r w:rsidR="00D779D2">
        <w:rPr>
          <w:sz w:val="28"/>
          <w:szCs w:val="28"/>
        </w:rPr>
        <w:t xml:space="preserve">ve svých poštovních schránkách naleznete obálky se sadou hlasovacích lístků pro volby do Poslanecké sněmovny ČR, které se konají již za několik dní, ve dnech </w:t>
      </w:r>
      <w:r w:rsidR="00D779D2" w:rsidRPr="00584F6C">
        <w:rPr>
          <w:b/>
          <w:bCs/>
          <w:sz w:val="28"/>
          <w:szCs w:val="28"/>
        </w:rPr>
        <w:t>8. a 9. října 2021</w:t>
      </w:r>
      <w:r w:rsidR="00D779D2">
        <w:rPr>
          <w:sz w:val="28"/>
          <w:szCs w:val="28"/>
        </w:rPr>
        <w:t xml:space="preserve">. Do Poslanecké sněmovny se volí </w:t>
      </w:r>
      <w:r w:rsidR="00D779D2" w:rsidRPr="002A7B22">
        <w:rPr>
          <w:rStyle w:val="Siln"/>
          <w:sz w:val="28"/>
          <w:szCs w:val="28"/>
        </w:rPr>
        <w:t>200 poslanců</w:t>
      </w:r>
      <w:r w:rsidR="00D779D2" w:rsidRPr="002A7B22">
        <w:rPr>
          <w:sz w:val="28"/>
          <w:szCs w:val="28"/>
        </w:rPr>
        <w:t xml:space="preserve">, kteří mají </w:t>
      </w:r>
      <w:r w:rsidR="00D779D2" w:rsidRPr="002A7B22">
        <w:rPr>
          <w:rStyle w:val="Siln"/>
          <w:b w:val="0"/>
          <w:bCs/>
          <w:sz w:val="28"/>
          <w:szCs w:val="28"/>
        </w:rPr>
        <w:t>čtyřletý mandát</w:t>
      </w:r>
      <w:r w:rsidR="00D779D2">
        <w:rPr>
          <w:rStyle w:val="Siln"/>
          <w:b w:val="0"/>
          <w:bCs/>
          <w:sz w:val="28"/>
          <w:szCs w:val="28"/>
        </w:rPr>
        <w:t>. Svojí účastí u voleb a platným hlasem pr</w:t>
      </w:r>
      <w:r w:rsidR="00F169CC">
        <w:rPr>
          <w:rStyle w:val="Siln"/>
          <w:b w:val="0"/>
          <w:bCs/>
          <w:sz w:val="28"/>
          <w:szCs w:val="28"/>
        </w:rPr>
        <w:t xml:space="preserve">o své kandidáty i Vy </w:t>
      </w:r>
      <w:proofErr w:type="gramStart"/>
      <w:r w:rsidR="00F169CC">
        <w:rPr>
          <w:rStyle w:val="Siln"/>
          <w:b w:val="0"/>
          <w:bCs/>
          <w:sz w:val="28"/>
          <w:szCs w:val="28"/>
        </w:rPr>
        <w:t>rozhodnete</w:t>
      </w:r>
      <w:r w:rsidR="00D779D2">
        <w:rPr>
          <w:rStyle w:val="Siln"/>
          <w:b w:val="0"/>
          <w:bCs/>
          <w:sz w:val="28"/>
          <w:szCs w:val="28"/>
        </w:rPr>
        <w:t xml:space="preserve"> jakým</w:t>
      </w:r>
      <w:proofErr w:type="gramEnd"/>
      <w:r w:rsidR="00D779D2">
        <w:rPr>
          <w:rStyle w:val="Siln"/>
          <w:b w:val="0"/>
          <w:bCs/>
          <w:sz w:val="28"/>
          <w:szCs w:val="28"/>
        </w:rPr>
        <w:t xml:space="preserve"> směrem se bude ubírat Česká republika. </w:t>
      </w:r>
      <w:r w:rsidR="00D779D2">
        <w:rPr>
          <w:sz w:val="28"/>
          <w:szCs w:val="28"/>
        </w:rPr>
        <w:t>Bližší informace o způsobu hlasování naleznete na dalších stránkách zpravo</w:t>
      </w:r>
      <w:r w:rsidR="00D779D2" w:rsidRPr="002A7B22">
        <w:rPr>
          <w:sz w:val="28"/>
          <w:szCs w:val="28"/>
        </w:rPr>
        <w:t xml:space="preserve">daje. </w:t>
      </w:r>
    </w:p>
    <w:p w14:paraId="564788FE" w14:textId="4DEC9FB3" w:rsidR="00D779D2" w:rsidRDefault="00D779D2" w:rsidP="00D779D2">
      <w:pPr>
        <w:jc w:val="both"/>
        <w:rPr>
          <w:sz w:val="28"/>
          <w:szCs w:val="28"/>
        </w:rPr>
      </w:pPr>
      <w:r>
        <w:rPr>
          <w:sz w:val="28"/>
          <w:szCs w:val="28"/>
        </w:rPr>
        <w:t>Nastává vegetační klid, nejvhodnější doba pro prořez a úpravu přerostlých stromů a keřů. V této souvislosti žádáme majitele pozemků, jejichž zeleň prorůstá na obecní pozemky a místní komunikace k jejímu odstranění. Děkujeme.</w:t>
      </w:r>
    </w:p>
    <w:p w14:paraId="115F59C2" w14:textId="2CCB13AA" w:rsidR="00D779D2" w:rsidRDefault="00F169CC" w:rsidP="00D779D2">
      <w:pPr>
        <w:jc w:val="both"/>
        <w:rPr>
          <w:sz w:val="28"/>
          <w:szCs w:val="28"/>
        </w:rPr>
      </w:pPr>
      <w:r>
        <w:rPr>
          <w:sz w:val="28"/>
          <w:szCs w:val="28"/>
        </w:rPr>
        <w:t>Babí léto a slunné dny jsou</w:t>
      </w:r>
      <w:r w:rsidR="000D13D0">
        <w:rPr>
          <w:sz w:val="28"/>
          <w:szCs w:val="28"/>
        </w:rPr>
        <w:t xml:space="preserve"> příznivou kombinací</w:t>
      </w:r>
      <w:r>
        <w:rPr>
          <w:sz w:val="28"/>
          <w:szCs w:val="28"/>
        </w:rPr>
        <w:t>,</w:t>
      </w:r>
      <w:r w:rsidR="00D779D2">
        <w:rPr>
          <w:sz w:val="28"/>
          <w:szCs w:val="28"/>
        </w:rPr>
        <w:t xml:space="preserve"> díky které jdou podzimní práce hezky od ruky. </w:t>
      </w:r>
    </w:p>
    <w:p w14:paraId="423BD0C7" w14:textId="410B0CF5" w:rsidR="0032624B" w:rsidRDefault="00B12421" w:rsidP="00D779D2">
      <w:pPr>
        <w:jc w:val="both"/>
        <w:rPr>
          <w:sz w:val="28"/>
          <w:szCs w:val="28"/>
        </w:rPr>
      </w:pPr>
      <w:r>
        <w:rPr>
          <w:sz w:val="28"/>
          <w:szCs w:val="28"/>
        </w:rPr>
        <w:t xml:space="preserve">                                                                                                          Miloslava </w:t>
      </w:r>
      <w:proofErr w:type="spellStart"/>
      <w:r>
        <w:rPr>
          <w:sz w:val="28"/>
          <w:szCs w:val="28"/>
        </w:rPr>
        <w:t>Knížetová</w:t>
      </w:r>
      <w:proofErr w:type="spellEnd"/>
      <w:r>
        <w:rPr>
          <w:sz w:val="28"/>
          <w:szCs w:val="28"/>
        </w:rPr>
        <w:t>, starostka</w:t>
      </w:r>
    </w:p>
    <w:p w14:paraId="463B4782" w14:textId="77777777" w:rsidR="0032624B" w:rsidRDefault="0032624B" w:rsidP="0032624B">
      <w:pPr>
        <w:pStyle w:val="Standard"/>
        <w:jc w:val="center"/>
        <w:rPr>
          <w:rFonts w:ascii="Comic Sans MS" w:hAnsi="Comic Sans MS"/>
          <w:b/>
          <w:bCs/>
          <w:sz w:val="6"/>
          <w:szCs w:val="30"/>
        </w:rPr>
      </w:pPr>
    </w:p>
    <w:p w14:paraId="4E037991" w14:textId="77777777" w:rsidR="0032624B" w:rsidRDefault="0032624B" w:rsidP="0032624B">
      <w:pPr>
        <w:pStyle w:val="Standard"/>
        <w:jc w:val="center"/>
        <w:rPr>
          <w:rFonts w:ascii="Comic Sans MS" w:hAnsi="Comic Sans MS"/>
          <w:b/>
          <w:bCs/>
          <w:sz w:val="6"/>
          <w:szCs w:val="30"/>
        </w:rPr>
      </w:pPr>
    </w:p>
    <w:p w14:paraId="765B88D6" w14:textId="77777777" w:rsidR="0032624B" w:rsidRDefault="0032624B" w:rsidP="0032624B">
      <w:pPr>
        <w:pStyle w:val="Standard"/>
        <w:jc w:val="center"/>
        <w:rPr>
          <w:rFonts w:ascii="Comic Sans MS" w:hAnsi="Comic Sans MS"/>
          <w:b/>
          <w:bCs/>
          <w:sz w:val="6"/>
          <w:szCs w:val="30"/>
        </w:rPr>
      </w:pPr>
    </w:p>
    <w:p w14:paraId="309D7FCA" w14:textId="77777777" w:rsidR="0032624B" w:rsidRDefault="0032624B" w:rsidP="0032624B">
      <w:pPr>
        <w:pStyle w:val="Standard"/>
        <w:jc w:val="center"/>
        <w:rPr>
          <w:rFonts w:ascii="Comic Sans MS" w:hAnsi="Comic Sans MS"/>
          <w:b/>
          <w:bCs/>
          <w:sz w:val="6"/>
          <w:szCs w:val="30"/>
        </w:rPr>
      </w:pPr>
    </w:p>
    <w:p w14:paraId="253C4093" w14:textId="77777777" w:rsidR="0032624B" w:rsidRPr="004322DA" w:rsidRDefault="0032624B" w:rsidP="0032624B">
      <w:pPr>
        <w:tabs>
          <w:tab w:val="left" w:pos="1080"/>
          <w:tab w:val="center" w:pos="5527"/>
        </w:tabs>
        <w:rPr>
          <w:sz w:val="36"/>
          <w:szCs w:val="36"/>
        </w:rPr>
      </w:pPr>
      <w:r>
        <w:rPr>
          <w:noProof/>
          <w:lang w:eastAsia="cs-CZ"/>
        </w:rPr>
        <w:pict w14:anchorId="1A21B918">
          <v:shape id="_x0000_s1436" type="#_x0000_t75" style="position:absolute;margin-left:-.3pt;margin-top:3.3pt;width:87.8pt;height:93.65pt;z-index:-6;mso-position-horizontal-relative:text;mso-position-vertical-relative:text;mso-width-relative:page;mso-height-relative:page">
            <v:imagedata r:id="rId10" o:title="800px_COLOURBOX7029880"/>
          </v:shape>
        </w:pict>
      </w:r>
      <w:r>
        <w:rPr>
          <w:noProof/>
        </w:rPr>
        <w:pict w14:anchorId="1AC68C5D">
          <v:shape id="_x0000_s1435" type="#_x0000_t75" style="position:absolute;margin-left:464.7pt;margin-top:3.3pt;width:87.8pt;height:93.65pt;z-index:-7;mso-position-horizontal-relative:text;mso-position-vertical-relative:text;mso-width-relative:page;mso-height-relative:page">
            <v:imagedata r:id="rId11" o:title="800px_COLOURBOX7029880"/>
          </v:shape>
        </w:pict>
      </w:r>
      <w:r w:rsidRPr="004322DA">
        <w:rPr>
          <w:sz w:val="36"/>
          <w:szCs w:val="36"/>
        </w:rPr>
        <w:tab/>
      </w:r>
      <w:r w:rsidRPr="004322DA">
        <w:rPr>
          <w:sz w:val="36"/>
          <w:szCs w:val="36"/>
        </w:rPr>
        <w:tab/>
        <w:t xml:space="preserve"> Rybářský spolek Bratronice pořádá</w:t>
      </w:r>
    </w:p>
    <w:p w14:paraId="1386193A" w14:textId="77777777" w:rsidR="0032624B" w:rsidRPr="00CB334D" w:rsidRDefault="0032624B" w:rsidP="0032624B">
      <w:pPr>
        <w:jc w:val="center"/>
        <w:rPr>
          <w:rFonts w:ascii="Bernard MT Condensed" w:hAnsi="Bernard MT Condensed"/>
          <w:sz w:val="72"/>
          <w:szCs w:val="72"/>
          <w:u w:val="single"/>
        </w:rPr>
      </w:pPr>
      <w:r w:rsidRPr="00CB334D">
        <w:rPr>
          <w:rFonts w:ascii="Bernard MT Condensed" w:hAnsi="Bernard MT Condensed"/>
          <w:sz w:val="72"/>
          <w:szCs w:val="72"/>
          <w:u w:val="single"/>
        </w:rPr>
        <w:t>Posvícenskou zábavu</w:t>
      </w:r>
    </w:p>
    <w:p w14:paraId="1A828709" w14:textId="77777777" w:rsidR="0032624B" w:rsidRPr="004322DA" w:rsidRDefault="0032624B" w:rsidP="0032624B">
      <w:pPr>
        <w:jc w:val="center"/>
        <w:rPr>
          <w:sz w:val="32"/>
          <w:szCs w:val="36"/>
        </w:rPr>
      </w:pPr>
      <w:r w:rsidRPr="004322DA">
        <w:rPr>
          <w:sz w:val="32"/>
          <w:szCs w:val="36"/>
        </w:rPr>
        <w:t>v sobotu 2. října 2021 od 20:00 hodin v místní sokolovně</w:t>
      </w:r>
    </w:p>
    <w:p w14:paraId="1C832A41" w14:textId="77777777" w:rsidR="0032624B" w:rsidRPr="004322DA" w:rsidRDefault="0032624B" w:rsidP="0032624B">
      <w:pPr>
        <w:jc w:val="center"/>
        <w:rPr>
          <w:sz w:val="32"/>
          <w:szCs w:val="36"/>
        </w:rPr>
      </w:pPr>
      <w:r w:rsidRPr="004322DA">
        <w:rPr>
          <w:sz w:val="32"/>
          <w:szCs w:val="36"/>
        </w:rPr>
        <w:t>Hraje skupina Černý brejle</w:t>
      </w:r>
    </w:p>
    <w:p w14:paraId="6EF8CC1D" w14:textId="77777777" w:rsidR="0032624B" w:rsidRPr="004322DA" w:rsidRDefault="0032624B" w:rsidP="0032624B">
      <w:pPr>
        <w:jc w:val="center"/>
        <w:rPr>
          <w:sz w:val="32"/>
          <w:szCs w:val="36"/>
        </w:rPr>
      </w:pPr>
      <w:r w:rsidRPr="004322DA">
        <w:rPr>
          <w:sz w:val="32"/>
          <w:szCs w:val="36"/>
        </w:rPr>
        <w:t>Bohatá tombola / vstupné 120,-kč / prodej vstupenek na OÚ</w:t>
      </w:r>
    </w:p>
    <w:p w14:paraId="59BB5FD5" w14:textId="77777777" w:rsidR="0032624B" w:rsidRDefault="0032624B" w:rsidP="0032624B">
      <w:pPr>
        <w:pStyle w:val="Standard"/>
        <w:jc w:val="center"/>
        <w:rPr>
          <w:rFonts w:ascii="Comic Sans MS" w:hAnsi="Comic Sans MS"/>
          <w:b/>
          <w:bCs/>
          <w:sz w:val="6"/>
          <w:szCs w:val="30"/>
        </w:rPr>
      </w:pPr>
    </w:p>
    <w:p w14:paraId="04584C6B" w14:textId="77777777" w:rsidR="0032624B" w:rsidRDefault="0032624B" w:rsidP="0032624B">
      <w:pPr>
        <w:pStyle w:val="Standard"/>
        <w:jc w:val="center"/>
        <w:rPr>
          <w:rFonts w:ascii="Comic Sans MS" w:hAnsi="Comic Sans MS"/>
          <w:b/>
          <w:bCs/>
          <w:sz w:val="6"/>
          <w:szCs w:val="30"/>
        </w:rPr>
      </w:pPr>
    </w:p>
    <w:p w14:paraId="4A7856C6" w14:textId="77777777" w:rsidR="0032624B" w:rsidRDefault="0032624B" w:rsidP="0032624B">
      <w:pPr>
        <w:pStyle w:val="Standard"/>
        <w:jc w:val="center"/>
        <w:rPr>
          <w:rFonts w:ascii="Comic Sans MS" w:hAnsi="Comic Sans MS"/>
          <w:b/>
          <w:bCs/>
          <w:sz w:val="6"/>
          <w:szCs w:val="30"/>
        </w:rPr>
      </w:pPr>
    </w:p>
    <w:p w14:paraId="05A5C2B9" w14:textId="77777777" w:rsidR="0032624B" w:rsidRDefault="0032624B" w:rsidP="0032624B">
      <w:pPr>
        <w:pStyle w:val="Standard"/>
        <w:jc w:val="center"/>
        <w:rPr>
          <w:rFonts w:ascii="Comic Sans MS" w:hAnsi="Comic Sans MS"/>
          <w:b/>
          <w:bCs/>
          <w:sz w:val="6"/>
          <w:szCs w:val="30"/>
        </w:rPr>
      </w:pPr>
    </w:p>
    <w:p w14:paraId="332259A8" w14:textId="77777777" w:rsidR="0032624B" w:rsidRDefault="0032624B" w:rsidP="0032624B">
      <w:pPr>
        <w:pStyle w:val="Standard"/>
        <w:jc w:val="center"/>
        <w:rPr>
          <w:rFonts w:ascii="Comic Sans MS" w:hAnsi="Comic Sans MS"/>
          <w:b/>
          <w:bCs/>
          <w:sz w:val="6"/>
          <w:szCs w:val="30"/>
        </w:rPr>
      </w:pPr>
    </w:p>
    <w:p w14:paraId="3C33C4D3" w14:textId="77777777" w:rsidR="0032624B" w:rsidRDefault="0032624B" w:rsidP="0032624B">
      <w:pPr>
        <w:pStyle w:val="Standard"/>
        <w:jc w:val="center"/>
        <w:rPr>
          <w:rFonts w:ascii="Comic Sans MS" w:hAnsi="Comic Sans MS"/>
          <w:b/>
          <w:bCs/>
          <w:sz w:val="6"/>
          <w:szCs w:val="30"/>
        </w:rPr>
      </w:pPr>
    </w:p>
    <w:p w14:paraId="2912B782" w14:textId="77777777" w:rsidR="0032624B" w:rsidRDefault="0032624B" w:rsidP="0032624B">
      <w:pPr>
        <w:pStyle w:val="Standard"/>
        <w:jc w:val="center"/>
        <w:rPr>
          <w:rFonts w:ascii="Comic Sans MS" w:hAnsi="Comic Sans MS"/>
          <w:b/>
          <w:bCs/>
          <w:sz w:val="6"/>
          <w:szCs w:val="30"/>
        </w:rPr>
      </w:pPr>
    </w:p>
    <w:p w14:paraId="47D64278" w14:textId="77777777" w:rsidR="0032624B" w:rsidRDefault="0032624B" w:rsidP="0032624B">
      <w:pPr>
        <w:pStyle w:val="Standard"/>
        <w:jc w:val="center"/>
        <w:rPr>
          <w:rFonts w:ascii="Comic Sans MS" w:hAnsi="Comic Sans MS"/>
          <w:b/>
          <w:bCs/>
          <w:sz w:val="6"/>
          <w:szCs w:val="30"/>
        </w:rPr>
      </w:pPr>
    </w:p>
    <w:p w14:paraId="01C0D787" w14:textId="77777777" w:rsidR="0032624B" w:rsidRDefault="0032624B" w:rsidP="0032624B">
      <w:pPr>
        <w:pStyle w:val="Standard"/>
        <w:jc w:val="center"/>
        <w:rPr>
          <w:rFonts w:ascii="Comic Sans MS" w:hAnsi="Comic Sans MS"/>
          <w:b/>
          <w:bCs/>
          <w:sz w:val="6"/>
          <w:szCs w:val="30"/>
        </w:rPr>
      </w:pPr>
    </w:p>
    <w:p w14:paraId="07A4E916" w14:textId="77777777" w:rsidR="0032624B" w:rsidRDefault="0032624B" w:rsidP="0032624B">
      <w:pPr>
        <w:pStyle w:val="Standard"/>
        <w:jc w:val="center"/>
        <w:rPr>
          <w:rFonts w:ascii="Comic Sans MS" w:hAnsi="Comic Sans MS"/>
          <w:b/>
          <w:bCs/>
          <w:sz w:val="6"/>
          <w:szCs w:val="30"/>
        </w:rPr>
      </w:pPr>
    </w:p>
    <w:p w14:paraId="0B37817B" w14:textId="77777777" w:rsidR="0032624B" w:rsidRPr="0032624B" w:rsidRDefault="0032624B" w:rsidP="0032624B">
      <w:pPr>
        <w:jc w:val="center"/>
        <w:rPr>
          <w:b/>
          <w:sz w:val="40"/>
          <w:szCs w:val="28"/>
        </w:rPr>
      </w:pPr>
      <w:proofErr w:type="gramStart"/>
      <w:r w:rsidRPr="0032624B">
        <w:rPr>
          <w:b/>
          <w:sz w:val="40"/>
          <w:szCs w:val="28"/>
        </w:rPr>
        <w:t>POZVÁNKA  NA</w:t>
      </w:r>
      <w:proofErr w:type="gramEnd"/>
      <w:r w:rsidRPr="0032624B">
        <w:rPr>
          <w:b/>
          <w:sz w:val="40"/>
          <w:szCs w:val="28"/>
        </w:rPr>
        <w:t xml:space="preserve">  „PĚKNOU HODINKU“</w:t>
      </w:r>
    </w:p>
    <w:p w14:paraId="2199D3AC" w14:textId="4FF5CC63" w:rsidR="001F5B7C" w:rsidRDefault="0032624B" w:rsidP="0032624B">
      <w:pPr>
        <w:jc w:val="center"/>
        <w:rPr>
          <w:sz w:val="32"/>
          <w:szCs w:val="28"/>
        </w:rPr>
      </w:pPr>
      <w:r w:rsidRPr="0032624B">
        <w:rPr>
          <w:sz w:val="32"/>
          <w:szCs w:val="28"/>
        </w:rPr>
        <w:t xml:space="preserve">Výbor „Pěkné hodinky“ </w:t>
      </w:r>
      <w:r w:rsidR="00F169CC">
        <w:rPr>
          <w:sz w:val="32"/>
          <w:szCs w:val="28"/>
        </w:rPr>
        <w:t>si dovoluje pozvat na tradiční P</w:t>
      </w:r>
      <w:r w:rsidRPr="0032624B">
        <w:rPr>
          <w:sz w:val="32"/>
          <w:szCs w:val="28"/>
        </w:rPr>
        <w:t xml:space="preserve">ěknou hodinku </w:t>
      </w:r>
    </w:p>
    <w:p w14:paraId="03B45757" w14:textId="255A20F6" w:rsidR="0032624B" w:rsidRPr="0032624B" w:rsidRDefault="0032624B" w:rsidP="0032624B">
      <w:pPr>
        <w:jc w:val="center"/>
        <w:rPr>
          <w:b/>
          <w:sz w:val="32"/>
          <w:szCs w:val="28"/>
        </w:rPr>
      </w:pPr>
      <w:r w:rsidRPr="0032624B">
        <w:rPr>
          <w:sz w:val="32"/>
          <w:szCs w:val="28"/>
        </w:rPr>
        <w:t xml:space="preserve">do </w:t>
      </w:r>
      <w:r w:rsidRPr="0032624B">
        <w:rPr>
          <w:b/>
          <w:sz w:val="32"/>
          <w:szCs w:val="28"/>
        </w:rPr>
        <w:t>restaurace Sokolovna</w:t>
      </w:r>
      <w:r w:rsidRPr="0032624B">
        <w:rPr>
          <w:sz w:val="32"/>
          <w:szCs w:val="28"/>
        </w:rPr>
        <w:t xml:space="preserve"> </w:t>
      </w:r>
      <w:r w:rsidRPr="0032624B">
        <w:rPr>
          <w:b/>
          <w:sz w:val="32"/>
          <w:szCs w:val="28"/>
        </w:rPr>
        <w:t>v pondělí 4. října 2021</w:t>
      </w:r>
      <w:r w:rsidRPr="0032624B">
        <w:rPr>
          <w:b/>
          <w:sz w:val="32"/>
          <w:szCs w:val="28"/>
        </w:rPr>
        <w:t xml:space="preserve">. </w:t>
      </w:r>
    </w:p>
    <w:p w14:paraId="6B6F11BD" w14:textId="38875E27" w:rsidR="0032624B" w:rsidRPr="0032624B" w:rsidRDefault="0032624B" w:rsidP="0032624B">
      <w:pPr>
        <w:jc w:val="center"/>
        <w:rPr>
          <w:sz w:val="32"/>
          <w:szCs w:val="28"/>
        </w:rPr>
      </w:pPr>
      <w:r w:rsidRPr="0032624B">
        <w:rPr>
          <w:sz w:val="32"/>
          <w:szCs w:val="28"/>
        </w:rPr>
        <w:t>Začátek v 08.00 hodin. Živá hudba, tradiční občerstvení.                                                                                                   Výbor „Pěkné hodiny“</w:t>
      </w:r>
    </w:p>
    <w:p w14:paraId="72E535B1" w14:textId="77777777" w:rsidR="0032624B" w:rsidRPr="0032624B" w:rsidRDefault="0032624B" w:rsidP="0032624B">
      <w:pPr>
        <w:pStyle w:val="Standard"/>
        <w:jc w:val="center"/>
        <w:rPr>
          <w:rFonts w:ascii="Comic Sans MS" w:hAnsi="Comic Sans MS"/>
          <w:b/>
          <w:bCs/>
          <w:sz w:val="8"/>
          <w:szCs w:val="30"/>
        </w:rPr>
      </w:pPr>
    </w:p>
    <w:p w14:paraId="5E49B452" w14:textId="77777777" w:rsidR="0032624B" w:rsidRPr="0032624B" w:rsidRDefault="0032624B" w:rsidP="0032624B">
      <w:pPr>
        <w:pStyle w:val="Standard"/>
        <w:jc w:val="center"/>
        <w:rPr>
          <w:rFonts w:ascii="Comic Sans MS" w:hAnsi="Comic Sans MS"/>
          <w:b/>
          <w:bCs/>
          <w:sz w:val="8"/>
          <w:szCs w:val="30"/>
        </w:rPr>
      </w:pPr>
    </w:p>
    <w:p w14:paraId="5E191907" w14:textId="77777777" w:rsidR="0032624B" w:rsidRDefault="0032624B" w:rsidP="0032624B">
      <w:pPr>
        <w:pStyle w:val="Standard"/>
        <w:jc w:val="center"/>
        <w:rPr>
          <w:rFonts w:ascii="Comic Sans MS" w:hAnsi="Comic Sans MS"/>
          <w:b/>
          <w:bCs/>
          <w:sz w:val="6"/>
          <w:szCs w:val="30"/>
        </w:rPr>
      </w:pPr>
    </w:p>
    <w:p w14:paraId="03E20A39" w14:textId="77777777" w:rsidR="0032624B" w:rsidRDefault="0032624B" w:rsidP="0032624B">
      <w:pPr>
        <w:pStyle w:val="Standard"/>
        <w:jc w:val="center"/>
        <w:rPr>
          <w:rFonts w:ascii="Comic Sans MS" w:hAnsi="Comic Sans MS"/>
          <w:b/>
          <w:bCs/>
          <w:sz w:val="6"/>
          <w:szCs w:val="30"/>
        </w:rPr>
      </w:pPr>
    </w:p>
    <w:p w14:paraId="11AEEDAC" w14:textId="77777777" w:rsidR="0032624B" w:rsidRDefault="0032624B" w:rsidP="0032624B">
      <w:pPr>
        <w:pStyle w:val="Standard"/>
        <w:jc w:val="center"/>
        <w:rPr>
          <w:rFonts w:ascii="Comic Sans MS" w:hAnsi="Comic Sans MS"/>
          <w:b/>
          <w:bCs/>
          <w:sz w:val="6"/>
          <w:szCs w:val="30"/>
        </w:rPr>
      </w:pPr>
    </w:p>
    <w:p w14:paraId="6B332948" w14:textId="77777777" w:rsidR="0032624B" w:rsidRDefault="0032624B" w:rsidP="0032624B">
      <w:pPr>
        <w:pStyle w:val="Standard"/>
        <w:jc w:val="center"/>
        <w:rPr>
          <w:rFonts w:ascii="Comic Sans MS" w:hAnsi="Comic Sans MS"/>
          <w:b/>
          <w:bCs/>
          <w:sz w:val="6"/>
          <w:szCs w:val="30"/>
        </w:rPr>
      </w:pPr>
    </w:p>
    <w:p w14:paraId="0DAF4F0B" w14:textId="77777777" w:rsidR="001F5B7C" w:rsidRDefault="0032624B" w:rsidP="0032624B">
      <w:pPr>
        <w:pStyle w:val="Odstavecseseznamem"/>
        <w:pBdr>
          <w:top w:val="single" w:sz="4" w:space="1" w:color="auto"/>
          <w:left w:val="single" w:sz="4" w:space="4" w:color="auto"/>
          <w:bottom w:val="single" w:sz="4" w:space="1" w:color="auto"/>
          <w:right w:val="single" w:sz="4" w:space="4" w:color="auto"/>
        </w:pBdr>
        <w:ind w:left="0"/>
        <w:jc w:val="both"/>
        <w:rPr>
          <w:rFonts w:ascii="Times New Roman" w:hAnsi="Times New Roman"/>
          <w:b/>
          <w:sz w:val="32"/>
          <w:szCs w:val="32"/>
          <w:u w:val="single"/>
        </w:rPr>
      </w:pPr>
      <w:r w:rsidRPr="00F90AF2">
        <w:rPr>
          <w:rFonts w:ascii="Times New Roman" w:hAnsi="Times New Roman"/>
          <w:b/>
          <w:sz w:val="32"/>
          <w:szCs w:val="32"/>
          <w:u w:val="single"/>
        </w:rPr>
        <w:t>VELKOOBJEMOVÝ KONTEJNER</w:t>
      </w:r>
      <w:r>
        <w:rPr>
          <w:rFonts w:ascii="Times New Roman" w:hAnsi="Times New Roman"/>
          <w:b/>
          <w:sz w:val="32"/>
          <w:szCs w:val="32"/>
          <w:u w:val="single"/>
        </w:rPr>
        <w:t xml:space="preserve"> </w:t>
      </w:r>
    </w:p>
    <w:p w14:paraId="24C38DF1" w14:textId="7DA6A6F1" w:rsidR="0032624B" w:rsidRPr="001F5B7C" w:rsidRDefault="0032624B" w:rsidP="0032624B">
      <w:pPr>
        <w:pStyle w:val="Odstavecseseznamem"/>
        <w:pBdr>
          <w:top w:val="single" w:sz="4" w:space="1" w:color="auto"/>
          <w:left w:val="single" w:sz="4" w:space="4" w:color="auto"/>
          <w:bottom w:val="single" w:sz="4" w:space="1" w:color="auto"/>
          <w:right w:val="single" w:sz="4" w:space="4" w:color="auto"/>
        </w:pBdr>
        <w:ind w:left="0"/>
        <w:jc w:val="both"/>
        <w:rPr>
          <w:rFonts w:ascii="Times New Roman" w:hAnsi="Times New Roman"/>
          <w:sz w:val="28"/>
          <w:szCs w:val="28"/>
        </w:rPr>
      </w:pPr>
      <w:r w:rsidRPr="001F5B7C">
        <w:rPr>
          <w:rFonts w:ascii="Times New Roman" w:hAnsi="Times New Roman"/>
          <w:sz w:val="28"/>
          <w:szCs w:val="28"/>
        </w:rPr>
        <w:t xml:space="preserve">bude opět spojený se sobotním sběrným dvorem, a to </w:t>
      </w:r>
      <w:r w:rsidRPr="001F5B7C">
        <w:rPr>
          <w:rFonts w:ascii="Times New Roman" w:hAnsi="Times New Roman"/>
          <w:b/>
          <w:sz w:val="28"/>
          <w:szCs w:val="28"/>
        </w:rPr>
        <w:t>v sobotu 30. října 2021 od 8:00 do 12:00 hodin</w:t>
      </w:r>
      <w:r w:rsidRPr="001F5B7C">
        <w:rPr>
          <w:rFonts w:ascii="Times New Roman" w:hAnsi="Times New Roman"/>
          <w:sz w:val="28"/>
          <w:szCs w:val="28"/>
        </w:rPr>
        <w:t>. Kontejner je urče</w:t>
      </w:r>
      <w:r w:rsidR="001F5B7C">
        <w:rPr>
          <w:rFonts w:ascii="Times New Roman" w:hAnsi="Times New Roman"/>
          <w:sz w:val="28"/>
          <w:szCs w:val="28"/>
        </w:rPr>
        <w:t xml:space="preserve">n na likvidaci domovního odpadu </w:t>
      </w:r>
      <w:r w:rsidRPr="001F5B7C">
        <w:rPr>
          <w:rFonts w:ascii="Times New Roman" w:hAnsi="Times New Roman"/>
          <w:sz w:val="28"/>
          <w:szCs w:val="28"/>
        </w:rPr>
        <w:t>většího objemu</w:t>
      </w:r>
      <w:r w:rsidR="000D13D0">
        <w:rPr>
          <w:rFonts w:ascii="Times New Roman" w:hAnsi="Times New Roman"/>
          <w:sz w:val="28"/>
          <w:szCs w:val="28"/>
        </w:rPr>
        <w:t xml:space="preserve"> (cca 2</w:t>
      </w:r>
      <w:r w:rsidRPr="001F5B7C">
        <w:rPr>
          <w:rFonts w:ascii="Times New Roman" w:hAnsi="Times New Roman"/>
          <w:sz w:val="28"/>
          <w:szCs w:val="28"/>
        </w:rPr>
        <w:t>m</w:t>
      </w:r>
      <w:r w:rsidRPr="001F5B7C">
        <w:rPr>
          <w:rFonts w:ascii="Times New Roman" w:hAnsi="Times New Roman"/>
          <w:sz w:val="28"/>
          <w:szCs w:val="28"/>
          <w:vertAlign w:val="superscript"/>
        </w:rPr>
        <w:t xml:space="preserve">3 </w:t>
      </w:r>
      <w:r w:rsidRPr="001F5B7C">
        <w:rPr>
          <w:rFonts w:ascii="Times New Roman" w:hAnsi="Times New Roman"/>
          <w:sz w:val="28"/>
          <w:szCs w:val="28"/>
        </w:rPr>
        <w:t>na domácnost), vyjma suti a stavebního materiálu.</w:t>
      </w:r>
    </w:p>
    <w:p w14:paraId="4C0A1BC7" w14:textId="536EA11F" w:rsidR="007E1D63" w:rsidRDefault="007E1D63" w:rsidP="007E1D63">
      <w:pPr>
        <w:rPr>
          <w:rFonts w:ascii="Webdings" w:hAnsi="Webdings"/>
          <w:sz w:val="40"/>
          <w:szCs w:val="40"/>
        </w:rPr>
      </w:pPr>
      <w:r w:rsidRPr="004E0928">
        <w:rPr>
          <w:b/>
          <w:sz w:val="40"/>
          <w:szCs w:val="40"/>
        </w:rPr>
        <w:lastRenderedPageBreak/>
        <w:t>Povídá se, že …………</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r w:rsidRPr="004E0928">
        <w:rPr>
          <w:rFonts w:ascii="Webdings" w:hAnsi="Webdings"/>
          <w:sz w:val="40"/>
          <w:szCs w:val="40"/>
        </w:rPr>
        <w:t></w:t>
      </w:r>
    </w:p>
    <w:p w14:paraId="40469930" w14:textId="509691BC" w:rsidR="00A620D4" w:rsidRDefault="00A620D4" w:rsidP="00A620D4">
      <w:pPr>
        <w:numPr>
          <w:ilvl w:val="0"/>
          <w:numId w:val="38"/>
        </w:numPr>
        <w:jc w:val="both"/>
        <w:rPr>
          <w:sz w:val="28"/>
          <w:szCs w:val="28"/>
        </w:rPr>
      </w:pPr>
      <w:r>
        <w:rPr>
          <w:sz w:val="28"/>
          <w:szCs w:val="28"/>
        </w:rPr>
        <w:t xml:space="preserve">Zveme všechny cukrářky a cukráře k účasti VI. ročníku </w:t>
      </w:r>
      <w:proofErr w:type="spellStart"/>
      <w:r>
        <w:rPr>
          <w:sz w:val="28"/>
          <w:szCs w:val="28"/>
        </w:rPr>
        <w:t>Štrůdlobraní</w:t>
      </w:r>
      <w:proofErr w:type="spellEnd"/>
      <w:r>
        <w:rPr>
          <w:sz w:val="28"/>
          <w:szCs w:val="28"/>
        </w:rPr>
        <w:t xml:space="preserve"> do naší sokolovny v </w:t>
      </w:r>
      <w:r>
        <w:rPr>
          <w:b/>
          <w:sz w:val="28"/>
          <w:szCs w:val="28"/>
        </w:rPr>
        <w:t xml:space="preserve">neděli </w:t>
      </w:r>
      <w:proofErr w:type="gramStart"/>
      <w:r>
        <w:rPr>
          <w:b/>
          <w:sz w:val="28"/>
          <w:szCs w:val="28"/>
        </w:rPr>
        <w:t>24.10.2021</w:t>
      </w:r>
      <w:proofErr w:type="gramEnd"/>
      <w:r w:rsidRPr="00DD33FF">
        <w:rPr>
          <w:b/>
          <w:sz w:val="28"/>
          <w:szCs w:val="28"/>
        </w:rPr>
        <w:t xml:space="preserve"> od 15:00 hodin</w:t>
      </w:r>
      <w:r>
        <w:rPr>
          <w:sz w:val="28"/>
          <w:szCs w:val="28"/>
        </w:rPr>
        <w:t xml:space="preserve">. Vaše sladké či slané výrobky doneste v čase mezi 13:00 – 14:00 hodinou. Vítěze vyhlásíme v 17:00 hodin. Záštitu nad akcí s předáním hodnotných cen převzala opět společnost Dr. </w:t>
      </w:r>
      <w:proofErr w:type="spellStart"/>
      <w:r>
        <w:rPr>
          <w:sz w:val="28"/>
          <w:szCs w:val="28"/>
        </w:rPr>
        <w:t>Oetker</w:t>
      </w:r>
      <w:proofErr w:type="spellEnd"/>
      <w:r>
        <w:rPr>
          <w:sz w:val="28"/>
          <w:szCs w:val="28"/>
        </w:rPr>
        <w:t>.</w:t>
      </w:r>
    </w:p>
    <w:p w14:paraId="3B1E2CD5" w14:textId="23AED89E" w:rsidR="00D779D2" w:rsidRPr="001337E1" w:rsidRDefault="00D779D2" w:rsidP="00D779D2">
      <w:pPr>
        <w:numPr>
          <w:ilvl w:val="0"/>
          <w:numId w:val="38"/>
        </w:numPr>
        <w:jc w:val="both"/>
        <w:rPr>
          <w:sz w:val="28"/>
          <w:szCs w:val="28"/>
        </w:rPr>
      </w:pPr>
      <w:r>
        <w:rPr>
          <w:sz w:val="28"/>
          <w:szCs w:val="28"/>
        </w:rPr>
        <w:t>Obecní úřad chybně uvedl křes</w:t>
      </w:r>
      <w:r w:rsidR="00F169CC">
        <w:rPr>
          <w:sz w:val="28"/>
          <w:szCs w:val="28"/>
        </w:rPr>
        <w:t>t</w:t>
      </w:r>
      <w:r>
        <w:rPr>
          <w:sz w:val="28"/>
          <w:szCs w:val="28"/>
        </w:rPr>
        <w:t xml:space="preserve">ní jméno našeho občánka </w:t>
      </w:r>
      <w:proofErr w:type="spellStart"/>
      <w:r>
        <w:rPr>
          <w:sz w:val="28"/>
          <w:szCs w:val="28"/>
        </w:rPr>
        <w:t>Jarouška</w:t>
      </w:r>
      <w:proofErr w:type="spellEnd"/>
      <w:r>
        <w:rPr>
          <w:sz w:val="28"/>
          <w:szCs w:val="28"/>
        </w:rPr>
        <w:t xml:space="preserve"> </w:t>
      </w:r>
      <w:proofErr w:type="spellStart"/>
      <w:r>
        <w:rPr>
          <w:sz w:val="28"/>
          <w:szCs w:val="28"/>
        </w:rPr>
        <w:t>Kaipra</w:t>
      </w:r>
      <w:proofErr w:type="spellEnd"/>
      <w:r>
        <w:rPr>
          <w:sz w:val="28"/>
          <w:szCs w:val="28"/>
        </w:rPr>
        <w:t xml:space="preserve">. Za tento omyl (nesprávně jsme napsali </w:t>
      </w:r>
      <w:proofErr w:type="spellStart"/>
      <w:r>
        <w:rPr>
          <w:sz w:val="28"/>
          <w:szCs w:val="28"/>
        </w:rPr>
        <w:t>Zdeněček</w:t>
      </w:r>
      <w:proofErr w:type="spellEnd"/>
      <w:r>
        <w:rPr>
          <w:sz w:val="28"/>
          <w:szCs w:val="28"/>
        </w:rPr>
        <w:t xml:space="preserve">) jsme se rodině omluvili. </w:t>
      </w:r>
    </w:p>
    <w:p w14:paraId="0FAAC03F" w14:textId="77777777" w:rsidR="00D779D2" w:rsidRPr="00D779D2" w:rsidRDefault="00D779D2" w:rsidP="00D779D2">
      <w:pPr>
        <w:numPr>
          <w:ilvl w:val="0"/>
          <w:numId w:val="38"/>
        </w:numPr>
        <w:jc w:val="both"/>
        <w:rPr>
          <w:bCs/>
          <w:color w:val="4A442A"/>
          <w:sz w:val="28"/>
          <w:szCs w:val="28"/>
        </w:rPr>
      </w:pPr>
      <w:r w:rsidRPr="001337E1">
        <w:rPr>
          <w:b/>
          <w:bCs/>
          <w:sz w:val="28"/>
          <w:szCs w:val="28"/>
        </w:rPr>
        <w:t>Obec Bratronice</w:t>
      </w:r>
      <w:r w:rsidRPr="001337E1">
        <w:rPr>
          <w:sz w:val="28"/>
          <w:szCs w:val="28"/>
        </w:rPr>
        <w:t xml:space="preserve"> podala žádost o dotaci na Ministerstvo zemědělství </w:t>
      </w:r>
      <w:r>
        <w:rPr>
          <w:sz w:val="28"/>
          <w:szCs w:val="28"/>
        </w:rPr>
        <w:t xml:space="preserve">ČR </w:t>
      </w:r>
      <w:r w:rsidRPr="001337E1">
        <w:rPr>
          <w:sz w:val="28"/>
          <w:szCs w:val="28"/>
        </w:rPr>
        <w:t>do podprogramu 129</w:t>
      </w:r>
      <w:r>
        <w:rPr>
          <w:sz w:val="28"/>
          <w:szCs w:val="28"/>
        </w:rPr>
        <w:t> </w:t>
      </w:r>
      <w:r w:rsidRPr="001337E1">
        <w:rPr>
          <w:sz w:val="28"/>
          <w:szCs w:val="28"/>
        </w:rPr>
        <w:t>393</w:t>
      </w:r>
      <w:r>
        <w:rPr>
          <w:sz w:val="28"/>
          <w:szCs w:val="28"/>
        </w:rPr>
        <w:t>,</w:t>
      </w:r>
      <w:r w:rsidRPr="001337E1">
        <w:rPr>
          <w:sz w:val="28"/>
          <w:szCs w:val="28"/>
        </w:rPr>
        <w:t xml:space="preserve"> na stavbu</w:t>
      </w:r>
      <w:r w:rsidRPr="00D779D2">
        <w:rPr>
          <w:bCs/>
          <w:color w:val="4A442A"/>
          <w:sz w:val="28"/>
          <w:szCs w:val="28"/>
        </w:rPr>
        <w:t xml:space="preserve"> „Obnova rybníku U Ostrova v k. </w:t>
      </w:r>
      <w:proofErr w:type="spellStart"/>
      <w:r w:rsidRPr="00D779D2">
        <w:rPr>
          <w:bCs/>
          <w:color w:val="4A442A"/>
          <w:sz w:val="28"/>
          <w:szCs w:val="28"/>
        </w:rPr>
        <w:t>ú.</w:t>
      </w:r>
      <w:proofErr w:type="spellEnd"/>
      <w:r w:rsidRPr="00D779D2">
        <w:rPr>
          <w:bCs/>
          <w:color w:val="4A442A"/>
          <w:sz w:val="28"/>
          <w:szCs w:val="28"/>
        </w:rPr>
        <w:t xml:space="preserve"> Bratronice u Kladna“.</w:t>
      </w:r>
    </w:p>
    <w:p w14:paraId="249DF4B3" w14:textId="2A26F132" w:rsidR="00D779D2" w:rsidRPr="0032624B" w:rsidRDefault="0032624B" w:rsidP="00D779D2">
      <w:pPr>
        <w:numPr>
          <w:ilvl w:val="0"/>
          <w:numId w:val="38"/>
        </w:numPr>
        <w:jc w:val="both"/>
        <w:rPr>
          <w:sz w:val="28"/>
          <w:szCs w:val="28"/>
        </w:rPr>
      </w:pPr>
      <w:r>
        <w:rPr>
          <w:noProof/>
        </w:rPr>
        <w:pict w14:anchorId="67EDA8D4">
          <v:shape id="_x0000_s1433" type="#_x0000_t75" style="position:absolute;left:0;text-align:left;margin-left:-5.5pt;margin-top:66.25pt;width:279pt;height:209.25pt;z-index:6;mso-position-horizontal-relative:text;mso-position-vertical-relative:text;mso-width-relative:page;mso-height-relative:page">
            <v:imagedata r:id="rId12" o:title="IMG-20210929-WA0002"/>
            <w10:wrap type="square"/>
          </v:shape>
        </w:pict>
      </w:r>
      <w:r w:rsidR="00D779D2" w:rsidRPr="00D779D2">
        <w:rPr>
          <w:bCs/>
          <w:color w:val="4A442A"/>
          <w:sz w:val="28"/>
          <w:szCs w:val="28"/>
        </w:rPr>
        <w:t xml:space="preserve">Za účastí dětí z naší školy se dne 2. září 2021 konalo slavnostní představení </w:t>
      </w:r>
      <w:r w:rsidR="00437D5C">
        <w:rPr>
          <w:bCs/>
          <w:color w:val="4A442A"/>
          <w:sz w:val="28"/>
          <w:szCs w:val="28"/>
        </w:rPr>
        <w:t xml:space="preserve">nového </w:t>
      </w:r>
      <w:r w:rsidR="00D779D2" w:rsidRPr="00D779D2">
        <w:rPr>
          <w:bCs/>
          <w:color w:val="4A442A"/>
          <w:sz w:val="28"/>
          <w:szCs w:val="28"/>
        </w:rPr>
        <w:t>sportoviště. Pro sportovní aktivity školáků jsou vyhrazeny úterky a pátky dopoledne. V příp</w:t>
      </w:r>
      <w:r w:rsidR="00437D5C">
        <w:rPr>
          <w:bCs/>
          <w:color w:val="4A442A"/>
          <w:sz w:val="28"/>
          <w:szCs w:val="28"/>
        </w:rPr>
        <w:t>adě zájmu samozřejmě i kdykoliv jindy.</w:t>
      </w:r>
    </w:p>
    <w:p w14:paraId="6C428B0C" w14:textId="19C19FA0" w:rsidR="0032624B" w:rsidRPr="001337E1" w:rsidRDefault="0032624B" w:rsidP="0032624B">
      <w:pPr>
        <w:ind w:left="360"/>
        <w:jc w:val="both"/>
        <w:rPr>
          <w:sz w:val="28"/>
          <w:szCs w:val="28"/>
        </w:rPr>
      </w:pPr>
      <w:r>
        <w:rPr>
          <w:noProof/>
        </w:rPr>
        <w:pict w14:anchorId="722919C0">
          <v:shape id="_x0000_s1434" type="#_x0000_t75" style="position:absolute;left:0;text-align:left;margin-left:278pt;margin-top:16.95pt;width:281pt;height:209.25pt;z-index:7;mso-position-horizontal-relative:text;mso-position-vertical-relative:text;mso-width-relative:page;mso-height-relative:page">
            <v:imagedata r:id="rId13" o:title="IMG-20210929-WA0007"/>
            <w10:wrap type="square"/>
          </v:shape>
        </w:pict>
      </w:r>
    </w:p>
    <w:p w14:paraId="4887EAB7" w14:textId="17840917" w:rsidR="00AF723B" w:rsidRDefault="00AF723B" w:rsidP="00D779D2">
      <w:pPr>
        <w:ind w:left="360"/>
        <w:jc w:val="both"/>
        <w:rPr>
          <w:sz w:val="28"/>
          <w:szCs w:val="28"/>
        </w:rPr>
      </w:pPr>
    </w:p>
    <w:p w14:paraId="26810B9D" w14:textId="77777777" w:rsidR="00A97DF5" w:rsidRPr="0032624B" w:rsidRDefault="00A97DF5" w:rsidP="00D779D2">
      <w:pPr>
        <w:ind w:left="360"/>
        <w:jc w:val="both"/>
        <w:rPr>
          <w:sz w:val="2"/>
          <w:szCs w:val="28"/>
        </w:rPr>
      </w:pPr>
    </w:p>
    <w:p w14:paraId="09A34073" w14:textId="77777777" w:rsidR="0032624B" w:rsidRDefault="0032624B" w:rsidP="0032624B">
      <w:pPr>
        <w:pStyle w:val="Standard"/>
        <w:jc w:val="center"/>
        <w:rPr>
          <w:rFonts w:ascii="Comic Sans MS" w:hAnsi="Comic Sans MS"/>
          <w:b/>
          <w:bCs/>
          <w:sz w:val="6"/>
          <w:szCs w:val="30"/>
        </w:rPr>
      </w:pPr>
    </w:p>
    <w:p w14:paraId="56EC42F5" w14:textId="77777777" w:rsidR="0032624B" w:rsidRDefault="0032624B" w:rsidP="0032624B">
      <w:pPr>
        <w:pStyle w:val="Standard"/>
        <w:jc w:val="center"/>
        <w:rPr>
          <w:rFonts w:ascii="Comic Sans MS" w:hAnsi="Comic Sans MS"/>
          <w:b/>
          <w:bCs/>
          <w:sz w:val="6"/>
          <w:szCs w:val="30"/>
        </w:rPr>
      </w:pPr>
    </w:p>
    <w:p w14:paraId="40D1A046" w14:textId="77777777" w:rsidR="0032624B" w:rsidRDefault="0032624B" w:rsidP="0032624B">
      <w:pPr>
        <w:pStyle w:val="Standard"/>
        <w:jc w:val="center"/>
        <w:rPr>
          <w:rFonts w:ascii="Comic Sans MS" w:hAnsi="Comic Sans MS"/>
          <w:b/>
          <w:bCs/>
          <w:sz w:val="6"/>
          <w:szCs w:val="30"/>
        </w:rPr>
      </w:pPr>
    </w:p>
    <w:p w14:paraId="7461C70E" w14:textId="77777777" w:rsidR="00B12357" w:rsidRDefault="00B12357" w:rsidP="0032624B">
      <w:pPr>
        <w:pBdr>
          <w:top w:val="single" w:sz="4" w:space="1" w:color="auto"/>
          <w:left w:val="single" w:sz="4" w:space="4" w:color="auto"/>
          <w:bottom w:val="single" w:sz="4" w:space="1" w:color="auto"/>
          <w:right w:val="single" w:sz="4" w:space="4" w:color="auto"/>
        </w:pBdr>
        <w:jc w:val="center"/>
        <w:rPr>
          <w:b/>
          <w:bCs/>
          <w:sz w:val="32"/>
          <w:szCs w:val="32"/>
          <w:u w:val="single"/>
        </w:rPr>
      </w:pPr>
    </w:p>
    <w:p w14:paraId="44FE6D27" w14:textId="77777777" w:rsidR="0032624B" w:rsidRPr="008704EE" w:rsidRDefault="0032624B" w:rsidP="0032624B">
      <w:pPr>
        <w:pBdr>
          <w:top w:val="single" w:sz="4" w:space="1" w:color="auto"/>
          <w:left w:val="single" w:sz="4" w:space="4" w:color="auto"/>
          <w:bottom w:val="single" w:sz="4" w:space="1" w:color="auto"/>
          <w:right w:val="single" w:sz="4" w:space="4" w:color="auto"/>
        </w:pBdr>
        <w:jc w:val="center"/>
        <w:rPr>
          <w:b/>
          <w:bCs/>
          <w:sz w:val="32"/>
          <w:szCs w:val="32"/>
          <w:u w:val="single"/>
        </w:rPr>
      </w:pPr>
      <w:r w:rsidRPr="008704EE">
        <w:rPr>
          <w:b/>
          <w:bCs/>
          <w:sz w:val="32"/>
          <w:szCs w:val="32"/>
          <w:u w:val="single"/>
        </w:rPr>
        <w:t>ZKUŠEBNÍ PROVOZ NOVÉHO SPORTOVIŠTĚ NA HŘIŠTI</w:t>
      </w:r>
    </w:p>
    <w:p w14:paraId="6FAE5532" w14:textId="77777777" w:rsidR="0032624B" w:rsidRDefault="0032624B" w:rsidP="0032624B">
      <w:pPr>
        <w:pBdr>
          <w:top w:val="single" w:sz="4" w:space="1" w:color="auto"/>
          <w:left w:val="single" w:sz="4" w:space="4" w:color="auto"/>
          <w:bottom w:val="single" w:sz="4" w:space="1" w:color="auto"/>
          <w:right w:val="single" w:sz="4" w:space="4" w:color="auto"/>
        </w:pBdr>
        <w:jc w:val="both"/>
        <w:rPr>
          <w:b/>
          <w:bCs/>
          <w:sz w:val="28"/>
          <w:szCs w:val="28"/>
        </w:rPr>
      </w:pPr>
      <w:r>
        <w:rPr>
          <w:b/>
          <w:bCs/>
          <w:sz w:val="28"/>
          <w:szCs w:val="28"/>
        </w:rPr>
        <w:t xml:space="preserve">Od 1. října 2021 zahajuje vlastník a provozovatel - Obec Bratronice měsíční zkušební provoz multifunkčního sportoviště na hřišti. </w:t>
      </w:r>
    </w:p>
    <w:p w14:paraId="0E074BD0" w14:textId="77777777" w:rsidR="0032624B" w:rsidRDefault="0032624B" w:rsidP="0032624B">
      <w:pPr>
        <w:pBdr>
          <w:top w:val="single" w:sz="4" w:space="1" w:color="auto"/>
          <w:left w:val="single" w:sz="4" w:space="4" w:color="auto"/>
          <w:bottom w:val="single" w:sz="4" w:space="1" w:color="auto"/>
          <w:right w:val="single" w:sz="4" w:space="4" w:color="auto"/>
        </w:pBdr>
        <w:jc w:val="both"/>
        <w:rPr>
          <w:b/>
          <w:bCs/>
          <w:sz w:val="28"/>
          <w:szCs w:val="28"/>
        </w:rPr>
      </w:pPr>
      <w:r>
        <w:rPr>
          <w:b/>
          <w:bCs/>
          <w:sz w:val="28"/>
          <w:szCs w:val="28"/>
        </w:rPr>
        <w:t>Využití: TENIS, NOHEJBAL, VOLEJBAL, BASKETBAL, MALÁ KOPANÁ, BADMINTON, SOFT TENIS, MÍČOVÉ HRY</w:t>
      </w:r>
    </w:p>
    <w:p w14:paraId="48F42CB9" w14:textId="77777777" w:rsidR="0032624B" w:rsidRDefault="0032624B" w:rsidP="0032624B">
      <w:pPr>
        <w:pBdr>
          <w:top w:val="single" w:sz="4" w:space="1" w:color="auto"/>
          <w:left w:val="single" w:sz="4" w:space="4" w:color="auto"/>
          <w:bottom w:val="single" w:sz="4" w:space="1" w:color="auto"/>
          <w:right w:val="single" w:sz="4" w:space="4" w:color="auto"/>
        </w:pBdr>
        <w:jc w:val="both"/>
        <w:rPr>
          <w:b/>
          <w:bCs/>
          <w:sz w:val="28"/>
          <w:szCs w:val="28"/>
        </w:rPr>
      </w:pPr>
      <w:r>
        <w:rPr>
          <w:b/>
          <w:bCs/>
          <w:sz w:val="28"/>
          <w:szCs w:val="28"/>
        </w:rPr>
        <w:t xml:space="preserve">Na webových stránkách obce a na vstupních dveřích areálu naleznete podmínky pro pronájem sportoviště. Z důvodu </w:t>
      </w:r>
      <w:proofErr w:type="gramStart"/>
      <w:r>
        <w:rPr>
          <w:b/>
          <w:bCs/>
          <w:sz w:val="28"/>
          <w:szCs w:val="28"/>
        </w:rPr>
        <w:t>5ti</w:t>
      </w:r>
      <w:proofErr w:type="gramEnd"/>
      <w:r>
        <w:rPr>
          <w:b/>
          <w:bCs/>
          <w:sz w:val="28"/>
          <w:szCs w:val="28"/>
        </w:rPr>
        <w:t xml:space="preserve"> leté udržitelnosti projektu není užívání sportovního areálu zpoplatněno.  </w:t>
      </w:r>
      <w:r w:rsidRPr="00C8001B">
        <w:rPr>
          <w:b/>
          <w:bCs/>
          <w:sz w:val="28"/>
          <w:szCs w:val="28"/>
          <w:u w:val="single"/>
        </w:rPr>
        <w:t>Prozatím</w:t>
      </w:r>
      <w:r>
        <w:rPr>
          <w:b/>
          <w:bCs/>
          <w:sz w:val="28"/>
          <w:szCs w:val="28"/>
        </w:rPr>
        <w:t xml:space="preserve"> je sportoviště bez osvětlení.  Rezervační systém (</w:t>
      </w:r>
      <w:proofErr w:type="spellStart"/>
      <w:r>
        <w:rPr>
          <w:b/>
          <w:bCs/>
          <w:sz w:val="28"/>
          <w:szCs w:val="28"/>
        </w:rPr>
        <w:t>zakliknutím</w:t>
      </w:r>
      <w:proofErr w:type="spellEnd"/>
      <w:r>
        <w:rPr>
          <w:b/>
          <w:bCs/>
          <w:sz w:val="28"/>
          <w:szCs w:val="28"/>
        </w:rPr>
        <w:t xml:space="preserve"> termínu) na webových stránkách obce Bratronice spustíme až od dubna 2022.</w:t>
      </w:r>
    </w:p>
    <w:p w14:paraId="5A649DF5" w14:textId="77777777" w:rsidR="0032624B" w:rsidRPr="00EE6A6C" w:rsidRDefault="0032624B" w:rsidP="0032624B">
      <w:pPr>
        <w:pBdr>
          <w:top w:val="single" w:sz="4" w:space="1" w:color="auto"/>
          <w:left w:val="single" w:sz="4" w:space="4" w:color="auto"/>
          <w:bottom w:val="single" w:sz="4" w:space="1" w:color="auto"/>
          <w:right w:val="single" w:sz="4" w:space="4" w:color="auto"/>
        </w:pBdr>
        <w:jc w:val="center"/>
        <w:rPr>
          <w:rStyle w:val="Hypertextovodkaz"/>
          <w:b/>
        </w:rPr>
      </w:pPr>
      <w:r>
        <w:rPr>
          <w:b/>
          <w:bCs/>
          <w:sz w:val="28"/>
          <w:szCs w:val="28"/>
        </w:rPr>
        <w:t xml:space="preserve">Bližší informace naleznete na </w:t>
      </w:r>
      <w:hyperlink r:id="rId14" w:history="1">
        <w:r w:rsidRPr="00332493">
          <w:rPr>
            <w:rStyle w:val="Hypertextovodkaz"/>
            <w:b/>
            <w:color w:val="000000"/>
            <w:sz w:val="26"/>
            <w:szCs w:val="26"/>
          </w:rPr>
          <w:t>www.bratronice.cz</w:t>
        </w:r>
      </w:hyperlink>
    </w:p>
    <w:p w14:paraId="2BA49067" w14:textId="77777777" w:rsidR="00B12357" w:rsidRPr="00EE6A6C" w:rsidRDefault="00B12357" w:rsidP="0032624B">
      <w:pPr>
        <w:pBdr>
          <w:top w:val="single" w:sz="4" w:space="1" w:color="auto"/>
          <w:left w:val="single" w:sz="4" w:space="4" w:color="auto"/>
          <w:bottom w:val="single" w:sz="4" w:space="1" w:color="auto"/>
          <w:right w:val="single" w:sz="4" w:space="4" w:color="auto"/>
        </w:pBdr>
        <w:jc w:val="center"/>
        <w:rPr>
          <w:rStyle w:val="Hypertextovodkaz"/>
          <w:b/>
          <w:bCs/>
        </w:rPr>
      </w:pPr>
    </w:p>
    <w:p w14:paraId="610C974B" w14:textId="77777777" w:rsidR="0032624B" w:rsidRPr="00332493" w:rsidRDefault="0032624B" w:rsidP="0032624B">
      <w:pPr>
        <w:pBdr>
          <w:top w:val="single" w:sz="4" w:space="1" w:color="auto"/>
          <w:left w:val="single" w:sz="4" w:space="4" w:color="auto"/>
          <w:bottom w:val="single" w:sz="4" w:space="1" w:color="auto"/>
          <w:right w:val="single" w:sz="4" w:space="4" w:color="auto"/>
        </w:pBdr>
        <w:jc w:val="center"/>
        <w:rPr>
          <w:b/>
          <w:bCs/>
          <w:color w:val="000000"/>
          <w:sz w:val="32"/>
          <w:szCs w:val="28"/>
        </w:rPr>
      </w:pPr>
      <w:r w:rsidRPr="00332493">
        <w:rPr>
          <w:rStyle w:val="Hypertextovodkaz"/>
          <w:b/>
          <w:color w:val="000000"/>
          <w:sz w:val="28"/>
        </w:rPr>
        <w:t>NÁVŠTĚVNÍ DOBA</w:t>
      </w:r>
    </w:p>
    <w:p w14:paraId="3B15098A" w14:textId="54B64454" w:rsidR="0032624B" w:rsidRDefault="0032624B" w:rsidP="0032624B">
      <w:pPr>
        <w:pBdr>
          <w:top w:val="single" w:sz="4" w:space="1" w:color="auto"/>
          <w:left w:val="single" w:sz="4" w:space="4" w:color="auto"/>
          <w:bottom w:val="single" w:sz="4" w:space="1" w:color="auto"/>
          <w:right w:val="single" w:sz="4" w:space="4" w:color="auto"/>
        </w:pBdr>
        <w:jc w:val="both"/>
        <w:rPr>
          <w:b/>
          <w:bCs/>
          <w:sz w:val="28"/>
          <w:szCs w:val="28"/>
        </w:rPr>
      </w:pPr>
      <w:r>
        <w:rPr>
          <w:b/>
          <w:bCs/>
          <w:sz w:val="28"/>
          <w:szCs w:val="28"/>
        </w:rPr>
        <w:t>Rezervace pronájmu nejméně 2 dny předem: telefonicky 312 659 128, mobil SPRÁVCE (prozatím zaměstnanci OÚ)</w:t>
      </w:r>
      <w:r w:rsidR="001F5B7C">
        <w:rPr>
          <w:b/>
          <w:bCs/>
          <w:sz w:val="28"/>
          <w:szCs w:val="28"/>
        </w:rPr>
        <w:t xml:space="preserve"> 601 23</w:t>
      </w:r>
      <w:r w:rsidR="00B12357">
        <w:rPr>
          <w:b/>
          <w:bCs/>
          <w:sz w:val="28"/>
          <w:szCs w:val="28"/>
        </w:rPr>
        <w:t xml:space="preserve"> 2</w:t>
      </w:r>
      <w:r w:rsidR="001F5B7C">
        <w:rPr>
          <w:b/>
          <w:bCs/>
          <w:sz w:val="28"/>
          <w:szCs w:val="28"/>
        </w:rPr>
        <w:t>0</w:t>
      </w:r>
      <w:r w:rsidR="00B12357">
        <w:rPr>
          <w:b/>
          <w:bCs/>
          <w:sz w:val="28"/>
          <w:szCs w:val="28"/>
        </w:rPr>
        <w:t xml:space="preserve"> </w:t>
      </w:r>
      <w:r w:rsidR="001F5B7C">
        <w:rPr>
          <w:b/>
          <w:bCs/>
          <w:sz w:val="28"/>
          <w:szCs w:val="28"/>
        </w:rPr>
        <w:t>23</w:t>
      </w:r>
      <w:r>
        <w:rPr>
          <w:b/>
          <w:bCs/>
          <w:sz w:val="28"/>
          <w:szCs w:val="28"/>
        </w:rPr>
        <w:t xml:space="preserve">, SMS zprávou </w:t>
      </w:r>
      <w:r w:rsidR="00B12357">
        <w:rPr>
          <w:b/>
          <w:bCs/>
          <w:sz w:val="28"/>
          <w:szCs w:val="28"/>
        </w:rPr>
        <w:t xml:space="preserve">601 23 20 23 </w:t>
      </w:r>
      <w:r>
        <w:rPr>
          <w:b/>
          <w:bCs/>
          <w:sz w:val="28"/>
          <w:szCs w:val="28"/>
        </w:rPr>
        <w:t xml:space="preserve">nebo emailem: </w:t>
      </w:r>
      <w:hyperlink r:id="rId15" w:history="1">
        <w:r w:rsidRPr="00332493">
          <w:rPr>
            <w:rStyle w:val="Hypertextovodkaz"/>
            <w:b/>
            <w:color w:val="000000"/>
            <w:sz w:val="26"/>
            <w:szCs w:val="26"/>
          </w:rPr>
          <w:t>bratronice@bratronice.cz</w:t>
        </w:r>
      </w:hyperlink>
    </w:p>
    <w:p w14:paraId="48445C5F" w14:textId="3425DD39" w:rsidR="00A039C7" w:rsidRPr="0032624B" w:rsidRDefault="0032624B" w:rsidP="0032624B">
      <w:pPr>
        <w:pBdr>
          <w:top w:val="single" w:sz="4" w:space="1" w:color="auto"/>
          <w:left w:val="single" w:sz="4" w:space="4" w:color="auto"/>
          <w:bottom w:val="single" w:sz="4" w:space="1" w:color="auto"/>
          <w:right w:val="single" w:sz="4" w:space="4" w:color="auto"/>
        </w:pBdr>
        <w:jc w:val="both"/>
        <w:rPr>
          <w:b/>
          <w:bCs/>
          <w:sz w:val="28"/>
          <w:szCs w:val="28"/>
        </w:rPr>
      </w:pPr>
      <w:r>
        <w:rPr>
          <w:b/>
          <w:bCs/>
          <w:sz w:val="28"/>
          <w:szCs w:val="28"/>
        </w:rPr>
        <w:t>Uživatelem hřiště můž</w:t>
      </w:r>
      <w:r w:rsidR="00EA72D3">
        <w:rPr>
          <w:b/>
          <w:bCs/>
          <w:sz w:val="28"/>
          <w:szCs w:val="28"/>
        </w:rPr>
        <w:t xml:space="preserve">e být jednotlivec nebo skupina. </w:t>
      </w:r>
      <w:r w:rsidR="00B12357">
        <w:rPr>
          <w:b/>
          <w:bCs/>
          <w:sz w:val="28"/>
          <w:szCs w:val="28"/>
        </w:rPr>
        <w:t xml:space="preserve">Sportoviště si může pronajmout občan starší 18 let. </w:t>
      </w:r>
      <w:r w:rsidR="00EA72D3">
        <w:rPr>
          <w:b/>
          <w:bCs/>
          <w:sz w:val="28"/>
          <w:szCs w:val="28"/>
        </w:rPr>
        <w:t xml:space="preserve">Za sportující děti a mládež do 18 let zodpovídá </w:t>
      </w:r>
      <w:r w:rsidR="00B12357">
        <w:rPr>
          <w:b/>
          <w:bCs/>
          <w:sz w:val="28"/>
          <w:szCs w:val="28"/>
        </w:rPr>
        <w:t xml:space="preserve">zákonný zástupce nebo </w:t>
      </w:r>
      <w:r w:rsidR="00EA72D3">
        <w:rPr>
          <w:b/>
          <w:bCs/>
          <w:sz w:val="28"/>
          <w:szCs w:val="28"/>
        </w:rPr>
        <w:t>odpovědná osoba, která je po celou dobu přítomna na sportovišti</w:t>
      </w:r>
      <w:r w:rsidR="00B12357">
        <w:rPr>
          <w:b/>
          <w:bCs/>
          <w:sz w:val="28"/>
          <w:szCs w:val="28"/>
        </w:rPr>
        <w:t>.</w:t>
      </w:r>
    </w:p>
    <w:tbl>
      <w:tblPr>
        <w:tblpPr w:leftFromText="141" w:rightFromText="141" w:vertAnchor="page" w:horzAnchor="margin" w:tblpXSpec="center"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5E3523" w:rsidRPr="000D2372" w14:paraId="4293BB1F" w14:textId="77777777" w:rsidTr="005E3523">
        <w:tc>
          <w:tcPr>
            <w:tcW w:w="8954" w:type="dxa"/>
            <w:tcBorders>
              <w:top w:val="single" w:sz="4" w:space="0" w:color="auto"/>
              <w:left w:val="single" w:sz="4" w:space="0" w:color="auto"/>
              <w:bottom w:val="single" w:sz="4" w:space="0" w:color="auto"/>
              <w:right w:val="single" w:sz="4" w:space="0" w:color="auto"/>
            </w:tcBorders>
            <w:shd w:val="clear" w:color="auto" w:fill="F3F3F3"/>
          </w:tcPr>
          <w:p w14:paraId="6E90C2F2" w14:textId="77777777" w:rsidR="005E3523" w:rsidRPr="000D2372" w:rsidRDefault="005E3523" w:rsidP="005E3523">
            <w:pPr>
              <w:contextualSpacing/>
              <w:jc w:val="center"/>
              <w:rPr>
                <w:b/>
                <w:caps/>
                <w:szCs w:val="20"/>
              </w:rPr>
            </w:pPr>
            <w:r w:rsidRPr="000D2372">
              <w:rPr>
                <w:b/>
                <w:caps/>
                <w:sz w:val="28"/>
                <w:szCs w:val="20"/>
              </w:rPr>
              <w:lastRenderedPageBreak/>
              <w:t>OznÁmení o dobĚ a místě konání voleb DO Poslanecké sněmovny Parlamentu ČESKÉ REPUBLIKY</w:t>
            </w:r>
          </w:p>
        </w:tc>
      </w:tr>
    </w:tbl>
    <w:p w14:paraId="75F3FBB9" w14:textId="77777777" w:rsidR="00A97DF5" w:rsidRDefault="00A97DF5" w:rsidP="00D779D2">
      <w:pPr>
        <w:ind w:left="360"/>
        <w:jc w:val="both"/>
        <w:rPr>
          <w:sz w:val="28"/>
          <w:szCs w:val="28"/>
        </w:rPr>
      </w:pPr>
    </w:p>
    <w:p w14:paraId="01988521" w14:textId="77777777" w:rsidR="00A039C7" w:rsidRDefault="00A039C7" w:rsidP="00D779D2">
      <w:pPr>
        <w:ind w:left="360"/>
        <w:jc w:val="both"/>
        <w:rPr>
          <w:sz w:val="28"/>
          <w:szCs w:val="28"/>
        </w:rPr>
      </w:pPr>
    </w:p>
    <w:p w14:paraId="635B2B6F" w14:textId="77777777" w:rsidR="002D7162" w:rsidRDefault="002D7162" w:rsidP="00220C28">
      <w:pPr>
        <w:pStyle w:val="Standard"/>
        <w:jc w:val="center"/>
        <w:rPr>
          <w:rFonts w:ascii="Comic Sans MS" w:hAnsi="Comic Sans MS"/>
          <w:b/>
          <w:bCs/>
          <w:sz w:val="6"/>
          <w:szCs w:val="30"/>
        </w:rPr>
      </w:pPr>
    </w:p>
    <w:p w14:paraId="19FC5E7F" w14:textId="76F4E298" w:rsidR="002D7162" w:rsidRPr="000D2372" w:rsidRDefault="00332493" w:rsidP="002D7162">
      <w:pPr>
        <w:tabs>
          <w:tab w:val="left" w:pos="180"/>
        </w:tabs>
        <w:spacing w:line="280" w:lineRule="atLeast"/>
        <w:jc w:val="both"/>
        <w:rPr>
          <w:sz w:val="28"/>
          <w:szCs w:val="28"/>
        </w:rPr>
      </w:pPr>
      <w:r>
        <w:rPr>
          <w:b/>
          <w:noProof/>
          <w:sz w:val="28"/>
          <w:szCs w:val="28"/>
          <w:lang w:eastAsia="cs-CZ"/>
        </w:rPr>
        <w:pict w14:anchorId="5FA0414B">
          <v:shape id="_x0000_s1410" type="#_x0000_t75" style="position:absolute;left:0;text-align:left;margin-left:443.95pt;margin-top:41.35pt;width:113.85pt;height:143.65pt;z-index:-11;mso-position-horizontal-relative:text;mso-position-vertical-relative:text">
            <v:imagedata r:id="rId16" o:title="znak"/>
            <w10:wrap type="square"/>
          </v:shape>
        </w:pict>
      </w:r>
      <w:r w:rsidR="00EE6A6C">
        <w:rPr>
          <w:sz w:val="28"/>
          <w:szCs w:val="28"/>
        </w:rPr>
        <w:t>Starostka</w:t>
      </w:r>
      <w:r w:rsidR="002D7162" w:rsidRPr="000D2372">
        <w:rPr>
          <w:sz w:val="28"/>
          <w:szCs w:val="28"/>
        </w:rPr>
        <w:t xml:space="preserve"> obce Bratronice podle § 15 </w:t>
      </w:r>
      <w:r w:rsidR="00FA61D2">
        <w:rPr>
          <w:sz w:val="28"/>
          <w:szCs w:val="28"/>
        </w:rPr>
        <w:t xml:space="preserve">odst. 1 a 2 zákona </w:t>
      </w:r>
      <w:r w:rsidR="002D7162" w:rsidRPr="000D2372">
        <w:rPr>
          <w:sz w:val="28"/>
          <w:szCs w:val="28"/>
        </w:rPr>
        <w:t>č. 247/1995 Sb.,</w:t>
      </w:r>
      <w:r w:rsidR="00FA61D2">
        <w:rPr>
          <w:sz w:val="28"/>
          <w:szCs w:val="28"/>
        </w:rPr>
        <w:t xml:space="preserve"> o volbách do Parlamentu České</w:t>
      </w:r>
      <w:r w:rsidR="002D7162" w:rsidRPr="000D2372">
        <w:rPr>
          <w:sz w:val="28"/>
          <w:szCs w:val="28"/>
        </w:rPr>
        <w:t xml:space="preserve"> </w:t>
      </w:r>
      <w:r w:rsidR="00FA61D2">
        <w:rPr>
          <w:sz w:val="28"/>
          <w:szCs w:val="28"/>
        </w:rPr>
        <w:t xml:space="preserve">republiky a o změně a doplnění některých dalších zákonů, ve znění pozdějších </w:t>
      </w:r>
      <w:proofErr w:type="gramStart"/>
      <w:r w:rsidR="002D7162" w:rsidRPr="000D2372">
        <w:rPr>
          <w:sz w:val="28"/>
          <w:szCs w:val="28"/>
        </w:rPr>
        <w:t>předpisů  (dále</w:t>
      </w:r>
      <w:proofErr w:type="gramEnd"/>
      <w:r w:rsidR="002D7162" w:rsidRPr="000D2372">
        <w:rPr>
          <w:sz w:val="28"/>
          <w:szCs w:val="28"/>
        </w:rPr>
        <w:t xml:space="preserve"> jen zákon),</w:t>
      </w:r>
    </w:p>
    <w:p w14:paraId="01C1DDDF" w14:textId="77777777" w:rsidR="002D7162" w:rsidRPr="007D69E0" w:rsidRDefault="002D7162" w:rsidP="002D7162">
      <w:pPr>
        <w:tabs>
          <w:tab w:val="left" w:pos="180"/>
        </w:tabs>
        <w:spacing w:line="280" w:lineRule="atLeast"/>
        <w:ind w:left="360"/>
        <w:jc w:val="center"/>
        <w:rPr>
          <w:b/>
          <w:sz w:val="28"/>
          <w:szCs w:val="28"/>
        </w:rPr>
      </w:pPr>
      <w:r w:rsidRPr="000D2372">
        <w:rPr>
          <w:b/>
          <w:sz w:val="28"/>
          <w:szCs w:val="28"/>
        </w:rPr>
        <w:t>oznamuje:</w:t>
      </w:r>
    </w:p>
    <w:p w14:paraId="05695C2D" w14:textId="77777777" w:rsidR="002D7162" w:rsidRPr="000D2372" w:rsidRDefault="002D7162" w:rsidP="002D7162">
      <w:pPr>
        <w:numPr>
          <w:ilvl w:val="0"/>
          <w:numId w:val="32"/>
        </w:numPr>
        <w:tabs>
          <w:tab w:val="left" w:pos="180"/>
        </w:tabs>
        <w:suppressAutoHyphens w:val="0"/>
        <w:spacing w:line="280" w:lineRule="atLeast"/>
        <w:jc w:val="both"/>
        <w:rPr>
          <w:sz w:val="28"/>
          <w:szCs w:val="28"/>
        </w:rPr>
      </w:pPr>
      <w:r w:rsidRPr="000D2372">
        <w:rPr>
          <w:sz w:val="28"/>
          <w:szCs w:val="28"/>
        </w:rPr>
        <w:t>Volby do Poslanecké sněmovny Parlamentu České republiky se uskuteční</w:t>
      </w:r>
    </w:p>
    <w:p w14:paraId="02B8B887" w14:textId="67AD125B" w:rsidR="002D7162" w:rsidRDefault="002D7162" w:rsidP="002D7162">
      <w:pPr>
        <w:pStyle w:val="Odstavecseseznamem"/>
        <w:numPr>
          <w:ilvl w:val="0"/>
          <w:numId w:val="33"/>
        </w:numPr>
        <w:spacing w:after="0" w:line="280" w:lineRule="atLeast"/>
        <w:rPr>
          <w:rFonts w:ascii="Times New Roman" w:hAnsi="Times New Roman"/>
          <w:sz w:val="28"/>
        </w:rPr>
      </w:pPr>
      <w:r w:rsidRPr="00081B2A">
        <w:rPr>
          <w:rFonts w:ascii="Times New Roman" w:hAnsi="Times New Roman"/>
          <w:b/>
          <w:sz w:val="28"/>
        </w:rPr>
        <w:t>v pátek</w:t>
      </w:r>
      <w:r w:rsidRPr="00081B2A">
        <w:rPr>
          <w:rFonts w:ascii="Times New Roman" w:hAnsi="Times New Roman"/>
          <w:sz w:val="28"/>
        </w:rPr>
        <w:t xml:space="preserve"> </w:t>
      </w:r>
      <w:r>
        <w:rPr>
          <w:rFonts w:ascii="Times New Roman" w:hAnsi="Times New Roman"/>
          <w:b/>
          <w:sz w:val="28"/>
        </w:rPr>
        <w:t>8. října 2021</w:t>
      </w:r>
      <w:r w:rsidRPr="00081B2A">
        <w:rPr>
          <w:rFonts w:ascii="Times New Roman" w:hAnsi="Times New Roman"/>
          <w:b/>
          <w:sz w:val="28"/>
        </w:rPr>
        <w:t xml:space="preserve"> od 14:00 hodin do 22:00 hodin</w:t>
      </w:r>
    </w:p>
    <w:p w14:paraId="038BB6B6" w14:textId="0ABEB1D2" w:rsidR="002D7162" w:rsidRPr="00843F08" w:rsidRDefault="002D7162" w:rsidP="002D7162">
      <w:pPr>
        <w:pStyle w:val="Odstavecseseznamem"/>
        <w:numPr>
          <w:ilvl w:val="0"/>
          <w:numId w:val="33"/>
        </w:numPr>
        <w:spacing w:after="0" w:line="280" w:lineRule="atLeast"/>
        <w:rPr>
          <w:rFonts w:ascii="Times New Roman" w:hAnsi="Times New Roman"/>
          <w:sz w:val="28"/>
        </w:rPr>
      </w:pPr>
      <w:r w:rsidRPr="00081B2A">
        <w:rPr>
          <w:rFonts w:ascii="Times New Roman" w:hAnsi="Times New Roman"/>
          <w:b/>
          <w:sz w:val="28"/>
        </w:rPr>
        <w:t>v sobotu</w:t>
      </w:r>
      <w:r w:rsidRPr="00081B2A">
        <w:rPr>
          <w:rFonts w:ascii="Times New Roman" w:hAnsi="Times New Roman"/>
          <w:sz w:val="28"/>
        </w:rPr>
        <w:t xml:space="preserve"> </w:t>
      </w:r>
      <w:r>
        <w:rPr>
          <w:rFonts w:ascii="Times New Roman" w:hAnsi="Times New Roman"/>
          <w:b/>
          <w:sz w:val="28"/>
        </w:rPr>
        <w:t>9. října 2021</w:t>
      </w:r>
      <w:r w:rsidRPr="00081B2A">
        <w:rPr>
          <w:rFonts w:ascii="Times New Roman" w:hAnsi="Times New Roman"/>
          <w:b/>
          <w:sz w:val="28"/>
        </w:rPr>
        <w:t xml:space="preserve"> od 8:00 hodin do 14:00 hodin</w:t>
      </w:r>
      <w:r w:rsidRPr="00081B2A">
        <w:rPr>
          <w:rFonts w:ascii="Times New Roman" w:hAnsi="Times New Roman"/>
          <w:b/>
        </w:rPr>
        <w:t>.</w:t>
      </w:r>
    </w:p>
    <w:p w14:paraId="78A3AC4B" w14:textId="77777777" w:rsidR="00380EBC" w:rsidRPr="00FA61D2" w:rsidRDefault="002D7162" w:rsidP="002D7162">
      <w:pPr>
        <w:numPr>
          <w:ilvl w:val="0"/>
          <w:numId w:val="32"/>
        </w:numPr>
        <w:tabs>
          <w:tab w:val="left" w:pos="180"/>
        </w:tabs>
        <w:suppressAutoHyphens w:val="0"/>
        <w:spacing w:line="280" w:lineRule="atLeast"/>
        <w:jc w:val="both"/>
        <w:rPr>
          <w:b/>
          <w:sz w:val="28"/>
          <w:szCs w:val="28"/>
        </w:rPr>
      </w:pPr>
      <w:r w:rsidRPr="00FA61D2">
        <w:rPr>
          <w:b/>
          <w:sz w:val="28"/>
          <w:szCs w:val="28"/>
        </w:rPr>
        <w:t xml:space="preserve">Místem konání voleb </w:t>
      </w:r>
    </w:p>
    <w:p w14:paraId="22556C5E" w14:textId="1817971E" w:rsidR="002D7162" w:rsidRDefault="00380EBC" w:rsidP="00380EBC">
      <w:pPr>
        <w:tabs>
          <w:tab w:val="left" w:pos="180"/>
        </w:tabs>
        <w:suppressAutoHyphens w:val="0"/>
        <w:spacing w:line="280" w:lineRule="atLeast"/>
        <w:ind w:left="360"/>
        <w:jc w:val="both"/>
        <w:rPr>
          <w:sz w:val="28"/>
          <w:szCs w:val="28"/>
        </w:rPr>
      </w:pPr>
      <w:r w:rsidRPr="00FA61D2">
        <w:rPr>
          <w:sz w:val="28"/>
          <w:szCs w:val="28"/>
          <w:u w:val="single"/>
        </w:rPr>
        <w:t xml:space="preserve">Ve </w:t>
      </w:r>
      <w:r w:rsidR="002D7162" w:rsidRPr="00FA61D2">
        <w:rPr>
          <w:sz w:val="28"/>
          <w:szCs w:val="28"/>
          <w:u w:val="single"/>
        </w:rPr>
        <w:t xml:space="preserve">volebním </w:t>
      </w:r>
      <w:r w:rsidR="002D7162" w:rsidRPr="00FA61D2">
        <w:rPr>
          <w:b/>
          <w:sz w:val="28"/>
          <w:szCs w:val="28"/>
          <w:u w:val="single"/>
        </w:rPr>
        <w:t>okrsku č. 1</w:t>
      </w:r>
      <w:r w:rsidR="002D7162" w:rsidRPr="000D2372">
        <w:rPr>
          <w:sz w:val="28"/>
          <w:szCs w:val="28"/>
        </w:rPr>
        <w:t xml:space="preserve"> je volební místnost </w:t>
      </w:r>
      <w:r w:rsidR="002D7162" w:rsidRPr="000D2372">
        <w:rPr>
          <w:b/>
          <w:sz w:val="28"/>
          <w:szCs w:val="28"/>
        </w:rPr>
        <w:t xml:space="preserve">Obecní úřad </w:t>
      </w:r>
      <w:proofErr w:type="gramStart"/>
      <w:r w:rsidR="002D7162" w:rsidRPr="000D2372">
        <w:rPr>
          <w:b/>
          <w:sz w:val="28"/>
          <w:szCs w:val="28"/>
        </w:rPr>
        <w:t>č</w:t>
      </w:r>
      <w:r>
        <w:rPr>
          <w:b/>
          <w:sz w:val="28"/>
          <w:szCs w:val="28"/>
        </w:rPr>
        <w:t>.</w:t>
      </w:r>
      <w:r w:rsidR="002D7162" w:rsidRPr="000D2372">
        <w:rPr>
          <w:b/>
          <w:sz w:val="28"/>
          <w:szCs w:val="28"/>
        </w:rPr>
        <w:t>p.</w:t>
      </w:r>
      <w:proofErr w:type="gramEnd"/>
      <w:r w:rsidR="002D7162" w:rsidRPr="000D2372">
        <w:rPr>
          <w:b/>
          <w:sz w:val="28"/>
          <w:szCs w:val="28"/>
        </w:rPr>
        <w:t xml:space="preserve"> 35</w:t>
      </w:r>
      <w:r w:rsidR="002D7162" w:rsidRPr="000D2372">
        <w:rPr>
          <w:sz w:val="28"/>
          <w:szCs w:val="28"/>
        </w:rPr>
        <w:t xml:space="preserve"> </w:t>
      </w:r>
      <w:r>
        <w:rPr>
          <w:sz w:val="28"/>
          <w:szCs w:val="28"/>
        </w:rPr>
        <w:t>-</w:t>
      </w:r>
      <w:r w:rsidR="002D7162" w:rsidRPr="000D2372">
        <w:rPr>
          <w:sz w:val="28"/>
          <w:szCs w:val="28"/>
        </w:rPr>
        <w:t xml:space="preserve"> zasedací místnost, 273 63 Bratronice pro voliče </w:t>
      </w:r>
      <w:r>
        <w:rPr>
          <w:sz w:val="28"/>
          <w:szCs w:val="28"/>
        </w:rPr>
        <w:t>bydlící v Bratronicích.</w:t>
      </w:r>
      <w:r w:rsidR="002D7162" w:rsidRPr="000D2372">
        <w:rPr>
          <w:sz w:val="28"/>
          <w:szCs w:val="28"/>
        </w:rPr>
        <w:t xml:space="preserve"> </w:t>
      </w:r>
    </w:p>
    <w:p w14:paraId="422B05BD" w14:textId="439BB723" w:rsidR="002D7162" w:rsidRPr="000D2372" w:rsidRDefault="002D7162" w:rsidP="002D7162">
      <w:pPr>
        <w:tabs>
          <w:tab w:val="left" w:pos="180"/>
        </w:tabs>
        <w:suppressAutoHyphens w:val="0"/>
        <w:spacing w:line="280" w:lineRule="atLeast"/>
        <w:ind w:left="360"/>
        <w:jc w:val="both"/>
        <w:rPr>
          <w:sz w:val="28"/>
          <w:szCs w:val="28"/>
        </w:rPr>
      </w:pPr>
      <w:r w:rsidRPr="00FA61D2">
        <w:rPr>
          <w:sz w:val="28"/>
          <w:szCs w:val="28"/>
          <w:u w:val="single"/>
        </w:rPr>
        <w:t xml:space="preserve">Ve volebním </w:t>
      </w:r>
      <w:r w:rsidRPr="00FA61D2">
        <w:rPr>
          <w:b/>
          <w:sz w:val="28"/>
          <w:szCs w:val="28"/>
          <w:u w:val="single"/>
        </w:rPr>
        <w:t>okrsku č. 2</w:t>
      </w:r>
      <w:r w:rsidRPr="000D2372">
        <w:rPr>
          <w:sz w:val="28"/>
          <w:szCs w:val="28"/>
        </w:rPr>
        <w:t xml:space="preserve"> je volební místnost</w:t>
      </w:r>
      <w:r w:rsidR="00380EBC">
        <w:rPr>
          <w:sz w:val="28"/>
          <w:szCs w:val="28"/>
        </w:rPr>
        <w:t xml:space="preserve"> -</w:t>
      </w:r>
      <w:r w:rsidRPr="000D2372">
        <w:rPr>
          <w:sz w:val="28"/>
          <w:szCs w:val="28"/>
        </w:rPr>
        <w:t xml:space="preserve"> </w:t>
      </w:r>
      <w:r w:rsidRPr="000D2372">
        <w:rPr>
          <w:b/>
          <w:sz w:val="28"/>
          <w:szCs w:val="28"/>
        </w:rPr>
        <w:t>Kaple Panny Marie čp. 55</w:t>
      </w:r>
      <w:r w:rsidRPr="000D2372">
        <w:rPr>
          <w:sz w:val="28"/>
          <w:szCs w:val="28"/>
        </w:rPr>
        <w:t xml:space="preserve">, 273 62 Dolní Bezděkov pro voliče </w:t>
      </w:r>
      <w:r w:rsidR="00FA61D2">
        <w:rPr>
          <w:sz w:val="28"/>
          <w:szCs w:val="28"/>
        </w:rPr>
        <w:t>bydlící v Dolním Bezděkově.</w:t>
      </w:r>
    </w:p>
    <w:p w14:paraId="0787EC9B" w14:textId="77777777" w:rsidR="002D7162" w:rsidRPr="000D2372" w:rsidRDefault="002D7162" w:rsidP="002D7162">
      <w:pPr>
        <w:numPr>
          <w:ilvl w:val="0"/>
          <w:numId w:val="32"/>
        </w:numPr>
        <w:tabs>
          <w:tab w:val="left" w:pos="180"/>
        </w:tabs>
        <w:suppressAutoHyphens w:val="0"/>
        <w:spacing w:line="280" w:lineRule="atLeast"/>
        <w:jc w:val="both"/>
        <w:rPr>
          <w:sz w:val="28"/>
          <w:szCs w:val="28"/>
        </w:rPr>
      </w:pPr>
      <w:r w:rsidRPr="000D2372">
        <w:rPr>
          <w:sz w:val="28"/>
          <w:szCs w:val="28"/>
        </w:rPr>
        <w:t>Voliči bude umožněno hlasování poté, kdy prokáže svou totožnost a státní občanství České republiky (platným občanským průkazem, cestovním, diplomatickým nebo služebním pasem České republiky anebo cestovním průkazem).</w:t>
      </w:r>
    </w:p>
    <w:p w14:paraId="048CB64D" w14:textId="77777777" w:rsidR="002D7162" w:rsidRPr="000D2372" w:rsidRDefault="002D7162" w:rsidP="002D7162">
      <w:pPr>
        <w:numPr>
          <w:ilvl w:val="0"/>
          <w:numId w:val="32"/>
        </w:numPr>
        <w:tabs>
          <w:tab w:val="left" w:pos="180"/>
        </w:tabs>
        <w:suppressAutoHyphens w:val="0"/>
        <w:spacing w:line="280" w:lineRule="atLeast"/>
        <w:jc w:val="both"/>
        <w:rPr>
          <w:sz w:val="28"/>
          <w:szCs w:val="28"/>
        </w:rPr>
      </w:pPr>
      <w:r w:rsidRPr="000D2372">
        <w:rPr>
          <w:sz w:val="28"/>
          <w:szCs w:val="28"/>
        </w:rPr>
        <w:t>Každému voliči budou dodány 3 dny přede dnem voleb hlasovací lístky. Ve dnech voleb volič může obdržet hlasovací lístky i ve volební místnosti.</w:t>
      </w:r>
    </w:p>
    <w:p w14:paraId="253A6019" w14:textId="657F7B10" w:rsidR="002D7162" w:rsidRDefault="002D7162" w:rsidP="002D7162">
      <w:pPr>
        <w:numPr>
          <w:ilvl w:val="0"/>
          <w:numId w:val="32"/>
        </w:numPr>
        <w:tabs>
          <w:tab w:val="left" w:pos="180"/>
        </w:tabs>
        <w:suppressAutoHyphens w:val="0"/>
        <w:spacing w:line="280" w:lineRule="atLeast"/>
        <w:jc w:val="both"/>
        <w:rPr>
          <w:sz w:val="28"/>
          <w:szCs w:val="28"/>
        </w:rPr>
      </w:pPr>
      <w:r w:rsidRPr="000D2372">
        <w:rPr>
          <w:sz w:val="28"/>
          <w:szCs w:val="28"/>
        </w:rPr>
        <w:t>Ve dnech voleb na žádost voliče okrsková volební komise vydá za chybějící, škrtané nebo jinak označené hlasovací lístky jiné.</w:t>
      </w:r>
      <w:r w:rsidR="00380EBC">
        <w:rPr>
          <w:sz w:val="28"/>
          <w:szCs w:val="28"/>
        </w:rPr>
        <w:t xml:space="preserve"> </w:t>
      </w:r>
    </w:p>
    <w:p w14:paraId="5D3215E9" w14:textId="22F3C572" w:rsidR="00380EBC" w:rsidRDefault="00380EBC" w:rsidP="002D7162">
      <w:pPr>
        <w:numPr>
          <w:ilvl w:val="0"/>
          <w:numId w:val="32"/>
        </w:numPr>
        <w:tabs>
          <w:tab w:val="left" w:pos="180"/>
        </w:tabs>
        <w:suppressAutoHyphens w:val="0"/>
        <w:spacing w:line="280" w:lineRule="atLeast"/>
        <w:jc w:val="both"/>
        <w:rPr>
          <w:sz w:val="28"/>
          <w:szCs w:val="28"/>
        </w:rPr>
      </w:pPr>
      <w:r>
        <w:rPr>
          <w:sz w:val="28"/>
          <w:szCs w:val="28"/>
        </w:rPr>
        <w:t xml:space="preserve">Volič může udělit přednostní hlas na hlasovacím lístku </w:t>
      </w:r>
      <w:r w:rsidRPr="00380EBC">
        <w:rPr>
          <w:b/>
          <w:sz w:val="28"/>
          <w:szCs w:val="28"/>
          <w:u w:val="single"/>
        </w:rPr>
        <w:t>zakroužkováním</w:t>
      </w:r>
      <w:r>
        <w:rPr>
          <w:sz w:val="28"/>
          <w:szCs w:val="28"/>
        </w:rPr>
        <w:t xml:space="preserve"> pořadového čísla nejvýše u 4 kandidátů – jiné grafické úpravy (křížky, oválky…) jsou neplatné.</w:t>
      </w:r>
    </w:p>
    <w:p w14:paraId="5947CFBB" w14:textId="77777777" w:rsidR="0032624B" w:rsidRPr="00AB32DF" w:rsidRDefault="0032624B" w:rsidP="0032624B">
      <w:pPr>
        <w:tabs>
          <w:tab w:val="left" w:pos="180"/>
        </w:tabs>
        <w:suppressAutoHyphens w:val="0"/>
        <w:spacing w:line="280" w:lineRule="atLeast"/>
        <w:ind w:left="360"/>
        <w:jc w:val="both"/>
        <w:rPr>
          <w:sz w:val="28"/>
          <w:szCs w:val="28"/>
        </w:rPr>
      </w:pPr>
    </w:p>
    <w:p w14:paraId="5504E663" w14:textId="77777777" w:rsidR="002D7162" w:rsidRPr="000D2372" w:rsidRDefault="002D7162" w:rsidP="002D7162">
      <w:pPr>
        <w:pBdr>
          <w:top w:val="single" w:sz="4" w:space="1" w:color="auto"/>
          <w:left w:val="single" w:sz="4" w:space="4" w:color="auto"/>
          <w:bottom w:val="single" w:sz="4" w:space="1" w:color="auto"/>
          <w:right w:val="single" w:sz="4" w:space="4" w:color="auto"/>
        </w:pBdr>
        <w:spacing w:line="340" w:lineRule="atLeast"/>
        <w:jc w:val="center"/>
        <w:rPr>
          <w:b/>
          <w:sz w:val="28"/>
          <w:szCs w:val="28"/>
        </w:rPr>
      </w:pPr>
      <w:r w:rsidRPr="000D2372">
        <w:rPr>
          <w:b/>
          <w:sz w:val="28"/>
          <w:szCs w:val="28"/>
        </w:rPr>
        <w:t>Voličem do Poslanecké sněmovny je:</w:t>
      </w:r>
    </w:p>
    <w:p w14:paraId="3807496B" w14:textId="77777777" w:rsidR="002D7162" w:rsidRPr="000D2372" w:rsidRDefault="002D7162" w:rsidP="002D7162">
      <w:pPr>
        <w:numPr>
          <w:ilvl w:val="0"/>
          <w:numId w:val="34"/>
        </w:numPr>
        <w:suppressAutoHyphens w:val="0"/>
        <w:spacing w:line="340" w:lineRule="atLeast"/>
        <w:jc w:val="both"/>
        <w:rPr>
          <w:sz w:val="28"/>
          <w:szCs w:val="28"/>
        </w:rPr>
      </w:pPr>
      <w:r w:rsidRPr="000D2372">
        <w:rPr>
          <w:sz w:val="28"/>
          <w:szCs w:val="28"/>
        </w:rPr>
        <w:t>státní občan České republiky</w:t>
      </w:r>
    </w:p>
    <w:p w14:paraId="0A986577" w14:textId="77777777" w:rsidR="002D7162" w:rsidRPr="000D2372" w:rsidRDefault="002D7162" w:rsidP="002D7162">
      <w:pPr>
        <w:numPr>
          <w:ilvl w:val="0"/>
          <w:numId w:val="34"/>
        </w:numPr>
        <w:suppressAutoHyphens w:val="0"/>
        <w:spacing w:line="340" w:lineRule="atLeast"/>
        <w:jc w:val="both"/>
        <w:rPr>
          <w:b/>
          <w:sz w:val="28"/>
          <w:szCs w:val="28"/>
        </w:rPr>
      </w:pPr>
      <w:r w:rsidRPr="000D2372">
        <w:rPr>
          <w:sz w:val="28"/>
          <w:szCs w:val="28"/>
        </w:rPr>
        <w:t>který alespoň druhý den voleb dosáhl věku nejméně 18 let</w:t>
      </w:r>
      <w:r w:rsidRPr="000D2372">
        <w:rPr>
          <w:b/>
          <w:sz w:val="28"/>
          <w:szCs w:val="28"/>
        </w:rPr>
        <w:t>.</w:t>
      </w:r>
    </w:p>
    <w:p w14:paraId="137946AC" w14:textId="77777777" w:rsidR="002D7162" w:rsidRPr="000D2372" w:rsidRDefault="002D7162" w:rsidP="002D7162">
      <w:pPr>
        <w:spacing w:line="340" w:lineRule="atLeast"/>
        <w:jc w:val="both"/>
        <w:rPr>
          <w:sz w:val="28"/>
          <w:szCs w:val="28"/>
        </w:rPr>
      </w:pPr>
      <w:r w:rsidRPr="000D2372">
        <w:rPr>
          <w:sz w:val="28"/>
          <w:szCs w:val="28"/>
        </w:rPr>
        <w:t xml:space="preserve">Hlasovat ve volbách do Poslanecké sněmovny však </w:t>
      </w:r>
      <w:r w:rsidRPr="000D2372">
        <w:rPr>
          <w:b/>
          <w:sz w:val="28"/>
          <w:szCs w:val="28"/>
          <w:u w:val="single"/>
        </w:rPr>
        <w:t>nemůže</w:t>
      </w:r>
      <w:r w:rsidRPr="000D2372">
        <w:rPr>
          <w:sz w:val="28"/>
          <w:szCs w:val="28"/>
        </w:rPr>
        <w:t xml:space="preserve"> volič, u něhož nastala překážka ve výkonu volebního práva:</w:t>
      </w:r>
    </w:p>
    <w:p w14:paraId="2E98F00E" w14:textId="469EE0C4" w:rsidR="002D7162" w:rsidRPr="000D2372" w:rsidRDefault="002D7162" w:rsidP="002D7162">
      <w:pPr>
        <w:numPr>
          <w:ilvl w:val="0"/>
          <w:numId w:val="35"/>
        </w:numPr>
        <w:suppressAutoHyphens w:val="0"/>
        <w:spacing w:line="340" w:lineRule="atLeast"/>
        <w:jc w:val="both"/>
        <w:rPr>
          <w:sz w:val="28"/>
          <w:szCs w:val="28"/>
        </w:rPr>
      </w:pPr>
      <w:r w:rsidRPr="000D2372">
        <w:rPr>
          <w:sz w:val="28"/>
          <w:szCs w:val="28"/>
        </w:rPr>
        <w:t>omezení osobní svobody z důvodu ochrany zdraví lidu</w:t>
      </w:r>
      <w:r w:rsidR="008F74E7">
        <w:rPr>
          <w:sz w:val="28"/>
          <w:szCs w:val="28"/>
        </w:rPr>
        <w:t xml:space="preserve"> – karanténa (s výjimkou osob v izolaci/karanténě z důvodu onemocnění covd-19</w:t>
      </w:r>
      <w:r w:rsidR="002336FE">
        <w:rPr>
          <w:sz w:val="28"/>
          <w:szCs w:val="28"/>
        </w:rPr>
        <w:t>-zvláštní způsoby hlasování</w:t>
      </w:r>
      <w:r w:rsidR="008F74E7">
        <w:rPr>
          <w:sz w:val="28"/>
          <w:szCs w:val="28"/>
        </w:rPr>
        <w:t>)</w:t>
      </w:r>
    </w:p>
    <w:p w14:paraId="3C3E0C13" w14:textId="77777777" w:rsidR="002D7162" w:rsidRPr="000D2372" w:rsidRDefault="002D7162" w:rsidP="002D7162">
      <w:pPr>
        <w:numPr>
          <w:ilvl w:val="0"/>
          <w:numId w:val="35"/>
        </w:numPr>
        <w:suppressAutoHyphens w:val="0"/>
        <w:spacing w:line="340" w:lineRule="atLeast"/>
        <w:jc w:val="both"/>
        <w:rPr>
          <w:sz w:val="28"/>
          <w:szCs w:val="28"/>
        </w:rPr>
      </w:pPr>
      <w:r w:rsidRPr="000D2372">
        <w:rPr>
          <w:sz w:val="28"/>
          <w:szCs w:val="28"/>
        </w:rPr>
        <w:t>omezení svéprávnosti k výkonu volebního práva.</w:t>
      </w:r>
    </w:p>
    <w:p w14:paraId="3361F737" w14:textId="77777777" w:rsidR="002D7162" w:rsidRDefault="002D7162" w:rsidP="002D7162">
      <w:pPr>
        <w:spacing w:line="340" w:lineRule="atLeast"/>
        <w:jc w:val="both"/>
        <w:rPr>
          <w:sz w:val="28"/>
          <w:szCs w:val="28"/>
        </w:rPr>
      </w:pPr>
      <w:r w:rsidRPr="000D2372">
        <w:rPr>
          <w:sz w:val="28"/>
          <w:szCs w:val="28"/>
        </w:rPr>
        <w:t xml:space="preserve">Ve volbách do Poslanecké sněmovny </w:t>
      </w:r>
      <w:r w:rsidRPr="000D2372">
        <w:rPr>
          <w:b/>
          <w:sz w:val="28"/>
          <w:szCs w:val="28"/>
          <w:u w:val="single"/>
        </w:rPr>
        <w:t>NEVOLÍ</w:t>
      </w:r>
      <w:r w:rsidRPr="000D2372">
        <w:rPr>
          <w:b/>
          <w:sz w:val="28"/>
          <w:szCs w:val="28"/>
        </w:rPr>
        <w:t xml:space="preserve"> </w:t>
      </w:r>
      <w:r w:rsidRPr="000D2372">
        <w:rPr>
          <w:sz w:val="28"/>
          <w:szCs w:val="28"/>
        </w:rPr>
        <w:t xml:space="preserve">cizí státní příslušníci; právo volit do Poslanecké sněmovny má </w:t>
      </w:r>
      <w:r w:rsidRPr="000D2372">
        <w:rPr>
          <w:b/>
          <w:sz w:val="28"/>
          <w:szCs w:val="28"/>
          <w:u w:val="single"/>
        </w:rPr>
        <w:t>pouze</w:t>
      </w:r>
      <w:r w:rsidRPr="000D2372">
        <w:rPr>
          <w:sz w:val="28"/>
          <w:szCs w:val="28"/>
          <w:u w:val="single"/>
        </w:rPr>
        <w:t xml:space="preserve"> </w:t>
      </w:r>
      <w:r w:rsidRPr="000D2372">
        <w:rPr>
          <w:b/>
          <w:sz w:val="28"/>
          <w:szCs w:val="28"/>
          <w:u w:val="single"/>
        </w:rPr>
        <w:t>státní občan České republiky</w:t>
      </w:r>
      <w:r w:rsidRPr="000D2372">
        <w:rPr>
          <w:sz w:val="28"/>
          <w:szCs w:val="28"/>
        </w:rPr>
        <w:t>, který splňuje výše uvedené podmínky.</w:t>
      </w:r>
    </w:p>
    <w:p w14:paraId="10EF47B7" w14:textId="37D8749D" w:rsidR="002336FE" w:rsidRPr="007D69E0" w:rsidRDefault="002336FE" w:rsidP="002D7162">
      <w:pPr>
        <w:spacing w:line="340" w:lineRule="atLeast"/>
        <w:jc w:val="both"/>
        <w:rPr>
          <w:sz w:val="28"/>
          <w:szCs w:val="28"/>
        </w:rPr>
      </w:pPr>
      <w:r w:rsidRPr="002336FE">
        <w:rPr>
          <w:b/>
          <w:sz w:val="28"/>
          <w:szCs w:val="28"/>
        </w:rPr>
        <w:t>Zvláštní způsoby hlasování</w:t>
      </w:r>
      <w:r>
        <w:rPr>
          <w:sz w:val="28"/>
          <w:szCs w:val="28"/>
        </w:rPr>
        <w:t xml:space="preserve"> se použijí, bude-li ke dni 15. září 2021 trvat stav pandemické pohotovosti nebo nouzový stav vyhlášený alespoň pro část území ČR z důvodu ohrožení zdraví šířením onemocnění covid-19.</w:t>
      </w:r>
    </w:p>
    <w:p w14:paraId="3B9E3E88" w14:textId="77777777" w:rsidR="002D7162" w:rsidRDefault="002D7162" w:rsidP="00220C28">
      <w:pPr>
        <w:pStyle w:val="Standard"/>
        <w:jc w:val="center"/>
        <w:rPr>
          <w:rFonts w:ascii="Comic Sans MS" w:hAnsi="Comic Sans MS"/>
          <w:b/>
          <w:bCs/>
          <w:sz w:val="6"/>
          <w:szCs w:val="30"/>
        </w:rPr>
      </w:pPr>
    </w:p>
    <w:p w14:paraId="40D1AEE3" w14:textId="77777777" w:rsidR="002D7162" w:rsidRDefault="002D7162" w:rsidP="00220C28">
      <w:pPr>
        <w:pStyle w:val="Standard"/>
        <w:jc w:val="center"/>
        <w:rPr>
          <w:rFonts w:ascii="Comic Sans MS" w:hAnsi="Comic Sans MS"/>
          <w:b/>
          <w:bCs/>
          <w:sz w:val="6"/>
          <w:szCs w:val="30"/>
        </w:rPr>
      </w:pPr>
    </w:p>
    <w:p w14:paraId="0C05C97A" w14:textId="77777777" w:rsidR="00150189" w:rsidRPr="00380EBC" w:rsidRDefault="00150189" w:rsidP="00150189">
      <w:pPr>
        <w:pBdr>
          <w:top w:val="single" w:sz="4" w:space="1" w:color="auto"/>
          <w:left w:val="single" w:sz="4" w:space="4" w:color="auto"/>
          <w:bottom w:val="single" w:sz="4" w:space="1" w:color="auto"/>
          <w:right w:val="single" w:sz="4" w:space="4" w:color="auto"/>
        </w:pBdr>
        <w:jc w:val="center"/>
        <w:rPr>
          <w:sz w:val="36"/>
          <w:szCs w:val="28"/>
        </w:rPr>
      </w:pPr>
      <w:r w:rsidRPr="00380EBC">
        <w:rPr>
          <w:b/>
          <w:i/>
          <w:sz w:val="36"/>
          <w:szCs w:val="28"/>
        </w:rPr>
        <w:t>Žádáme voliče, aby dodržovali následující základní pokyny:</w:t>
      </w:r>
    </w:p>
    <w:p w14:paraId="3B9E63C8" w14:textId="19AE9AFE" w:rsidR="00150189" w:rsidRPr="00150189" w:rsidRDefault="00150189" w:rsidP="00380EBC">
      <w:pPr>
        <w:numPr>
          <w:ilvl w:val="0"/>
          <w:numId w:val="37"/>
        </w:numPr>
        <w:jc w:val="both"/>
        <w:rPr>
          <w:sz w:val="28"/>
          <w:szCs w:val="28"/>
        </w:rPr>
      </w:pPr>
      <w:r w:rsidRPr="00150189">
        <w:rPr>
          <w:b/>
          <w:sz w:val="28"/>
          <w:szCs w:val="28"/>
        </w:rPr>
        <w:t>nasaďte si roušku nebo obdobnou ochranu nosu a úst</w:t>
      </w:r>
      <w:r w:rsidRPr="00150189">
        <w:rPr>
          <w:sz w:val="28"/>
          <w:szCs w:val="28"/>
        </w:rPr>
        <w:t xml:space="preserve">  </w:t>
      </w:r>
    </w:p>
    <w:p w14:paraId="703B9F95" w14:textId="17F78802" w:rsidR="00150189" w:rsidRPr="00150189" w:rsidRDefault="00150189" w:rsidP="00380EBC">
      <w:pPr>
        <w:numPr>
          <w:ilvl w:val="0"/>
          <w:numId w:val="37"/>
        </w:numPr>
        <w:jc w:val="both"/>
        <w:rPr>
          <w:sz w:val="28"/>
          <w:szCs w:val="28"/>
        </w:rPr>
      </w:pPr>
      <w:r w:rsidRPr="00150189">
        <w:rPr>
          <w:b/>
          <w:sz w:val="28"/>
          <w:szCs w:val="28"/>
        </w:rPr>
        <w:t>využijte připravené dezinfekční prostředky na ruce</w:t>
      </w:r>
      <w:r w:rsidRPr="00150189">
        <w:rPr>
          <w:sz w:val="28"/>
          <w:szCs w:val="28"/>
        </w:rPr>
        <w:t xml:space="preserve"> </w:t>
      </w:r>
    </w:p>
    <w:p w14:paraId="777D81F0" w14:textId="0E296B6D" w:rsidR="00150189" w:rsidRPr="00150189" w:rsidRDefault="00150189" w:rsidP="00380EBC">
      <w:pPr>
        <w:numPr>
          <w:ilvl w:val="0"/>
          <w:numId w:val="37"/>
        </w:numPr>
        <w:jc w:val="both"/>
        <w:rPr>
          <w:sz w:val="28"/>
          <w:szCs w:val="28"/>
        </w:rPr>
      </w:pPr>
      <w:r w:rsidRPr="00150189">
        <w:rPr>
          <w:b/>
          <w:sz w:val="28"/>
          <w:szCs w:val="28"/>
        </w:rPr>
        <w:t>dodržujte vyznačené nebo přiměřené rozestupy</w:t>
      </w:r>
      <w:r w:rsidRPr="00150189">
        <w:rPr>
          <w:sz w:val="28"/>
          <w:szCs w:val="28"/>
        </w:rPr>
        <w:t xml:space="preserve"> </w:t>
      </w:r>
    </w:p>
    <w:p w14:paraId="75B09C2E" w14:textId="660AFF00" w:rsidR="00150189" w:rsidRPr="00150189" w:rsidRDefault="00150189" w:rsidP="00150189">
      <w:pPr>
        <w:numPr>
          <w:ilvl w:val="0"/>
          <w:numId w:val="37"/>
        </w:numPr>
        <w:spacing w:line="240" w:lineRule="atLeast"/>
        <w:jc w:val="both"/>
        <w:rPr>
          <w:sz w:val="28"/>
          <w:szCs w:val="28"/>
        </w:rPr>
      </w:pPr>
      <w:r w:rsidRPr="00150189">
        <w:rPr>
          <w:b/>
          <w:sz w:val="28"/>
          <w:szCs w:val="28"/>
        </w:rPr>
        <w:t>doporučujeme využít vlastní psací potřeby pro úpravu hlasovacího lístku</w:t>
      </w:r>
      <w:r w:rsidRPr="00150189">
        <w:rPr>
          <w:sz w:val="28"/>
          <w:szCs w:val="28"/>
        </w:rPr>
        <w:t xml:space="preserve">  </w:t>
      </w:r>
    </w:p>
    <w:p w14:paraId="0FDC8397" w14:textId="4EE58B00" w:rsidR="00150189" w:rsidRPr="00150189" w:rsidRDefault="00150189" w:rsidP="00150189">
      <w:pPr>
        <w:numPr>
          <w:ilvl w:val="0"/>
          <w:numId w:val="37"/>
        </w:numPr>
        <w:jc w:val="both"/>
        <w:rPr>
          <w:sz w:val="28"/>
          <w:szCs w:val="28"/>
        </w:rPr>
      </w:pPr>
      <w:r w:rsidRPr="00150189">
        <w:rPr>
          <w:b/>
          <w:sz w:val="28"/>
          <w:szCs w:val="28"/>
        </w:rPr>
        <w:t xml:space="preserve">dodržujte pokyny okrskové volební komise </w:t>
      </w:r>
    </w:p>
    <w:p w14:paraId="32639783" w14:textId="6080DE01" w:rsidR="00150189" w:rsidRPr="00150189" w:rsidRDefault="00150189" w:rsidP="00820D90">
      <w:pPr>
        <w:jc w:val="center"/>
        <w:rPr>
          <w:sz w:val="32"/>
          <w:szCs w:val="28"/>
        </w:rPr>
      </w:pPr>
      <w:r w:rsidRPr="00150189">
        <w:rPr>
          <w:b/>
          <w:i/>
          <w:sz w:val="32"/>
          <w:szCs w:val="28"/>
        </w:rPr>
        <w:t xml:space="preserve">Buďte ohleduplní ke členům okrskové volební komise a k ostatním voličům.  </w:t>
      </w:r>
      <w:r w:rsidR="00820D90">
        <w:rPr>
          <w:b/>
          <w:i/>
          <w:sz w:val="32"/>
          <w:szCs w:val="28"/>
        </w:rPr>
        <w:t xml:space="preserve">                         </w:t>
      </w:r>
      <w:r w:rsidRPr="00150189">
        <w:rPr>
          <w:b/>
          <w:i/>
          <w:sz w:val="32"/>
          <w:szCs w:val="28"/>
        </w:rPr>
        <w:t xml:space="preserve">                                                                                        </w:t>
      </w:r>
      <w:r>
        <w:rPr>
          <w:b/>
          <w:i/>
          <w:sz w:val="32"/>
          <w:szCs w:val="28"/>
        </w:rPr>
        <w:t xml:space="preserve">                        </w:t>
      </w:r>
      <w:r w:rsidR="00820D90">
        <w:rPr>
          <w:b/>
          <w:i/>
          <w:sz w:val="32"/>
          <w:szCs w:val="28"/>
        </w:rPr>
        <w:t xml:space="preserve">   </w:t>
      </w:r>
      <w:r w:rsidRPr="00150189">
        <w:rPr>
          <w:b/>
          <w:i/>
          <w:sz w:val="32"/>
          <w:szCs w:val="28"/>
        </w:rPr>
        <w:t>Děkujeme!</w:t>
      </w:r>
    </w:p>
    <w:p w14:paraId="472F1F3E" w14:textId="3EBEF87F" w:rsidR="002D7162" w:rsidRDefault="00150189" w:rsidP="004F3954">
      <w:pPr>
        <w:spacing w:line="360" w:lineRule="auto"/>
        <w:jc w:val="both"/>
        <w:rPr>
          <w:rFonts w:ascii="Comic Sans MS" w:hAnsi="Comic Sans MS"/>
          <w:b/>
          <w:bCs/>
          <w:sz w:val="6"/>
          <w:szCs w:val="30"/>
        </w:rPr>
      </w:pPr>
      <w:r w:rsidRPr="00D83C5B">
        <w:rPr>
          <w:sz w:val="28"/>
        </w:rPr>
        <w:t xml:space="preserve">                                                 </w:t>
      </w:r>
      <w:r>
        <w:rPr>
          <w:sz w:val="28"/>
        </w:rPr>
        <w:t xml:space="preserve">              </w:t>
      </w:r>
      <w:r w:rsidRPr="00D83C5B">
        <w:rPr>
          <w:sz w:val="28"/>
        </w:rPr>
        <w:t xml:space="preserve">    </w:t>
      </w:r>
    </w:p>
    <w:p w14:paraId="75CE7320" w14:textId="77777777" w:rsidR="002D7162" w:rsidRDefault="002D7162" w:rsidP="00220C28">
      <w:pPr>
        <w:pStyle w:val="Standard"/>
        <w:jc w:val="center"/>
        <w:rPr>
          <w:rFonts w:ascii="Comic Sans MS" w:hAnsi="Comic Sans MS"/>
          <w:b/>
          <w:bCs/>
          <w:sz w:val="6"/>
          <w:szCs w:val="30"/>
        </w:rPr>
      </w:pPr>
    </w:p>
    <w:p w14:paraId="1F470FEF" w14:textId="77777777" w:rsidR="00A039C7" w:rsidRDefault="00A039C7" w:rsidP="00A039C7">
      <w:pPr>
        <w:pStyle w:val="Standard"/>
        <w:jc w:val="center"/>
        <w:rPr>
          <w:rFonts w:ascii="Comic Sans MS" w:hAnsi="Comic Sans MS"/>
          <w:b/>
          <w:bCs/>
          <w:sz w:val="6"/>
          <w:szCs w:val="30"/>
        </w:rPr>
      </w:pPr>
    </w:p>
    <w:p w14:paraId="1B942911" w14:textId="06325D00" w:rsidR="00A039C7" w:rsidRPr="00D779D2" w:rsidRDefault="00487186" w:rsidP="00A039C7">
      <w:pPr>
        <w:jc w:val="center"/>
        <w:rPr>
          <w:b/>
          <w:bCs/>
          <w:sz w:val="32"/>
          <w:szCs w:val="28"/>
        </w:rPr>
      </w:pPr>
      <w:r>
        <w:rPr>
          <w:noProof/>
          <w:sz w:val="32"/>
          <w:szCs w:val="28"/>
        </w:rPr>
        <w:pict w14:anchorId="094F27C6">
          <v:shape id="obrázek 2" o:spid="_x0000_s1427" type="#_x0000_t75" alt="školáci – Mateřská škola Bellova" style="position:absolute;left:0;text-align:left;margin-left:-.05pt;margin-top:14.65pt;width:148.8pt;height:83.7pt;z-index:3;visibility:visible;mso-wrap-style:square;mso-wrap-distance-left:9pt;mso-wrap-distance-top:0;mso-wrap-distance-right:9pt;mso-wrap-distance-bottom:0;mso-position-horizontal-relative:margin;mso-position-vertical-relative:text;mso-width-relative:margin;mso-height-relative:margin">
            <v:imagedata r:id="rId17" o:title="školáci – Mateřská škola Bellova"/>
            <w10:wrap type="square" anchorx="margin"/>
          </v:shape>
        </w:pict>
      </w:r>
      <w:r w:rsidR="00A039C7" w:rsidRPr="00D779D2">
        <w:rPr>
          <w:b/>
          <w:bCs/>
          <w:sz w:val="32"/>
          <w:szCs w:val="28"/>
        </w:rPr>
        <w:t>Září ve škole a školce</w:t>
      </w:r>
    </w:p>
    <w:p w14:paraId="1DF83E34" w14:textId="75ACEDF9" w:rsidR="00A039C7" w:rsidRPr="00D779D2" w:rsidRDefault="00A039C7" w:rsidP="00A039C7">
      <w:pPr>
        <w:jc w:val="both"/>
        <w:rPr>
          <w:sz w:val="28"/>
          <w:szCs w:val="28"/>
        </w:rPr>
      </w:pPr>
      <w:r w:rsidRPr="00D779D2">
        <w:rPr>
          <w:sz w:val="28"/>
          <w:szCs w:val="28"/>
        </w:rPr>
        <w:t xml:space="preserve">Prvního zářijového dne jsme přivítali ve škole 13 nových prvňáčků a 1 žačku 3. ročníku. Do jiných škol odešlo 12 páťáků a </w:t>
      </w:r>
      <w:proofErr w:type="gramStart"/>
      <w:r w:rsidRPr="00D779D2">
        <w:rPr>
          <w:sz w:val="28"/>
          <w:szCs w:val="28"/>
        </w:rPr>
        <w:t>ze</w:t>
      </w:r>
      <w:proofErr w:type="gramEnd"/>
      <w:r w:rsidRPr="00D779D2">
        <w:rPr>
          <w:sz w:val="28"/>
          <w:szCs w:val="28"/>
        </w:rPr>
        <w:t xml:space="preserve"> 3. ročníku přestoupili 3 žáci, celkově je v ZŠ tedy 67 žáků. Do mateřské školy nastoupilo 12 nových dětí, kapacita školky je tedy zcela naplněna.</w:t>
      </w:r>
    </w:p>
    <w:p w14:paraId="5777203D" w14:textId="77777777" w:rsidR="00A039C7" w:rsidRPr="00D779D2" w:rsidRDefault="00A039C7" w:rsidP="00A039C7">
      <w:pPr>
        <w:jc w:val="both"/>
        <w:rPr>
          <w:sz w:val="28"/>
          <w:szCs w:val="28"/>
        </w:rPr>
      </w:pPr>
      <w:r w:rsidRPr="00D779D2">
        <w:rPr>
          <w:sz w:val="28"/>
          <w:szCs w:val="28"/>
        </w:rPr>
        <w:t xml:space="preserve">Prvňáčky uvítala jejich třídní paní učitelka Martina Ludvíková společně s paní starostkou Miloslavou </w:t>
      </w:r>
      <w:proofErr w:type="spellStart"/>
      <w:r w:rsidRPr="00D779D2">
        <w:rPr>
          <w:sz w:val="28"/>
          <w:szCs w:val="28"/>
        </w:rPr>
        <w:t>Knížetovou</w:t>
      </w:r>
      <w:proofErr w:type="spellEnd"/>
      <w:r w:rsidRPr="00D779D2">
        <w:rPr>
          <w:sz w:val="28"/>
          <w:szCs w:val="28"/>
        </w:rPr>
        <w:t xml:space="preserve"> před budovou školy. Paní starostka předala žáčkům dárky a poté se přivítali ve třídě s paní učitelkou. Ostatní děti čekalo ve třídách nejprve povinné testování na onemocnění </w:t>
      </w:r>
      <w:proofErr w:type="spellStart"/>
      <w:r w:rsidRPr="00D779D2">
        <w:rPr>
          <w:sz w:val="28"/>
          <w:szCs w:val="28"/>
        </w:rPr>
        <w:t>Covid</w:t>
      </w:r>
      <w:proofErr w:type="spellEnd"/>
      <w:r w:rsidRPr="00D779D2">
        <w:rPr>
          <w:sz w:val="28"/>
          <w:szCs w:val="28"/>
        </w:rPr>
        <w:t>- 19. Po testech si povyprávěli, společně se svými učitelkami, zážitky z prázdnin a dozvěděli se, na co se mohou v novém školním roce těšit.</w:t>
      </w:r>
    </w:p>
    <w:p w14:paraId="101CABB7" w14:textId="77777777" w:rsidR="00A039C7" w:rsidRPr="00D779D2" w:rsidRDefault="00A039C7" w:rsidP="00A039C7">
      <w:pPr>
        <w:jc w:val="both"/>
        <w:rPr>
          <w:sz w:val="28"/>
          <w:szCs w:val="28"/>
        </w:rPr>
      </w:pPr>
      <w:r w:rsidRPr="00D779D2">
        <w:rPr>
          <w:sz w:val="28"/>
          <w:szCs w:val="28"/>
        </w:rPr>
        <w:t xml:space="preserve">V termínu od 13. – 17. září absolvují nejmladší žáci školy Adaptační výlet v penzionu Klamovka v nedalekém </w:t>
      </w:r>
      <w:proofErr w:type="spellStart"/>
      <w:r w:rsidRPr="00D779D2">
        <w:rPr>
          <w:sz w:val="28"/>
          <w:szCs w:val="28"/>
        </w:rPr>
        <w:t>Nižboře</w:t>
      </w:r>
      <w:proofErr w:type="spellEnd"/>
      <w:r w:rsidRPr="00D779D2">
        <w:rPr>
          <w:sz w:val="28"/>
          <w:szCs w:val="28"/>
        </w:rPr>
        <w:t xml:space="preserve">, starší žáci si užijí pestrý program ve škole- budeme sportovat, tvořit, tančit a zpívat, </w:t>
      </w:r>
      <w:proofErr w:type="spellStart"/>
      <w:r w:rsidRPr="00D779D2">
        <w:rPr>
          <w:sz w:val="28"/>
          <w:szCs w:val="28"/>
        </w:rPr>
        <w:t>výletit</w:t>
      </w:r>
      <w:proofErr w:type="spellEnd"/>
      <w:r w:rsidRPr="00D779D2">
        <w:rPr>
          <w:sz w:val="28"/>
          <w:szCs w:val="28"/>
        </w:rPr>
        <w:t xml:space="preserve"> a trošku se i učit</w:t>
      </w:r>
      <w:r w:rsidRPr="00D779D2">
        <w:rPr>
          <w:rFonts w:ascii="Segoe UI Emoji" w:eastAsia="Segoe UI Emoji" w:hAnsi="Segoe UI Emoji" w:cs="Segoe UI Emoji"/>
          <w:sz w:val="28"/>
          <w:szCs w:val="28"/>
        </w:rPr>
        <w:t>😊</w:t>
      </w:r>
    </w:p>
    <w:p w14:paraId="36F44002" w14:textId="77777777" w:rsidR="00A039C7" w:rsidRPr="00D779D2" w:rsidRDefault="00A039C7" w:rsidP="00A039C7">
      <w:pPr>
        <w:jc w:val="both"/>
        <w:rPr>
          <w:sz w:val="28"/>
          <w:szCs w:val="28"/>
        </w:rPr>
      </w:pPr>
      <w:r w:rsidRPr="00D779D2">
        <w:rPr>
          <w:sz w:val="28"/>
          <w:szCs w:val="28"/>
        </w:rPr>
        <w:t>Zatím se ostýcháme tvořit velké plány, protože nevíme, co nám epidemiologická situace dovolí, ale chtěli bychom ve 2. pololetí absolvovat výuku plavání, konečně po delší době zorganizovat školní bál (plánujeme v květnu) a v červnu otevřít školu širší veřejnosti při zahradních slavnostech školy.</w:t>
      </w:r>
    </w:p>
    <w:p w14:paraId="53484CDD" w14:textId="77777777" w:rsidR="00A039C7" w:rsidRPr="00D779D2" w:rsidRDefault="00A039C7" w:rsidP="00A039C7">
      <w:pPr>
        <w:jc w:val="both"/>
        <w:rPr>
          <w:sz w:val="28"/>
          <w:szCs w:val="28"/>
        </w:rPr>
      </w:pPr>
      <w:r w:rsidRPr="00D779D2">
        <w:rPr>
          <w:sz w:val="28"/>
          <w:szCs w:val="28"/>
        </w:rPr>
        <w:t>Věříme, že tento školní rok bude probíhat bez větších omezení, budeme moci zpívat, cvičit, plavat, navštěvovat kulturní akce a trávit čas všichni pospolu. Povinné testování proběhlo úspěšně bez jediného nemocného a od 9. září už se ve škole testovat nemusíme. Doufejme, že už brzy budeme moci zahodit i roušky a respirátory.</w:t>
      </w:r>
    </w:p>
    <w:p w14:paraId="17B9A6B6" w14:textId="77777777" w:rsidR="00A039C7" w:rsidRPr="00D779D2" w:rsidRDefault="00A039C7" w:rsidP="00A039C7">
      <w:pPr>
        <w:jc w:val="both"/>
        <w:rPr>
          <w:sz w:val="28"/>
          <w:szCs w:val="28"/>
        </w:rPr>
      </w:pPr>
      <w:r w:rsidRPr="00D779D2">
        <w:rPr>
          <w:sz w:val="28"/>
          <w:szCs w:val="28"/>
        </w:rPr>
        <w:t>Všem čtenářům přejeme pěkný slunečný podzim a hodně zdraví do následujícího školního roku.</w:t>
      </w:r>
    </w:p>
    <w:p w14:paraId="483D4139" w14:textId="77777777" w:rsidR="00A039C7" w:rsidRPr="00D779D2" w:rsidRDefault="00A039C7" w:rsidP="00A039C7">
      <w:pPr>
        <w:jc w:val="right"/>
        <w:rPr>
          <w:sz w:val="28"/>
          <w:szCs w:val="28"/>
        </w:rPr>
      </w:pPr>
      <w:r w:rsidRPr="00D779D2">
        <w:rPr>
          <w:sz w:val="28"/>
          <w:szCs w:val="28"/>
        </w:rPr>
        <w:t>Za zaměstnance školy Vendula Holmanová</w:t>
      </w:r>
    </w:p>
    <w:p w14:paraId="6852F26E" w14:textId="77777777" w:rsidR="00A039C7" w:rsidRDefault="00A039C7" w:rsidP="00A039C7">
      <w:pPr>
        <w:pStyle w:val="Standard"/>
        <w:jc w:val="center"/>
        <w:rPr>
          <w:rFonts w:ascii="Comic Sans MS" w:hAnsi="Comic Sans MS"/>
          <w:b/>
          <w:bCs/>
          <w:sz w:val="6"/>
          <w:szCs w:val="30"/>
        </w:rPr>
      </w:pPr>
    </w:p>
    <w:p w14:paraId="512B62B7" w14:textId="77777777" w:rsidR="00A039C7" w:rsidRDefault="00A039C7" w:rsidP="00A039C7">
      <w:pPr>
        <w:pStyle w:val="Standard"/>
        <w:jc w:val="center"/>
        <w:rPr>
          <w:rFonts w:ascii="Comic Sans MS" w:hAnsi="Comic Sans MS"/>
          <w:b/>
          <w:bCs/>
          <w:sz w:val="6"/>
          <w:szCs w:val="30"/>
        </w:rPr>
      </w:pPr>
    </w:p>
    <w:p w14:paraId="6E53D76B" w14:textId="77777777" w:rsidR="0032624B" w:rsidRDefault="0032624B" w:rsidP="00A039C7">
      <w:pPr>
        <w:pStyle w:val="Standard"/>
        <w:jc w:val="center"/>
        <w:rPr>
          <w:rFonts w:ascii="Comic Sans MS" w:hAnsi="Comic Sans MS"/>
          <w:b/>
          <w:bCs/>
          <w:sz w:val="6"/>
          <w:szCs w:val="30"/>
        </w:rPr>
      </w:pPr>
    </w:p>
    <w:p w14:paraId="217C2580" w14:textId="77777777" w:rsidR="0032624B" w:rsidRDefault="0032624B" w:rsidP="00A039C7">
      <w:pPr>
        <w:pStyle w:val="Standard"/>
        <w:jc w:val="center"/>
        <w:rPr>
          <w:rFonts w:ascii="Comic Sans MS" w:hAnsi="Comic Sans MS"/>
          <w:b/>
          <w:bCs/>
          <w:sz w:val="6"/>
          <w:szCs w:val="30"/>
        </w:rPr>
      </w:pPr>
    </w:p>
    <w:p w14:paraId="0BFD4AC8" w14:textId="134E9FC4" w:rsidR="00487186" w:rsidRDefault="00487186" w:rsidP="00487186">
      <w:pPr>
        <w:suppressAutoHyphens w:val="0"/>
        <w:spacing w:line="276" w:lineRule="auto"/>
        <w:jc w:val="center"/>
        <w:rPr>
          <w:sz w:val="28"/>
          <w:szCs w:val="28"/>
          <w:u w:val="single"/>
        </w:rPr>
      </w:pPr>
      <w:r>
        <w:rPr>
          <w:b/>
          <w:sz w:val="28"/>
          <w:szCs w:val="28"/>
          <w:u w:val="single"/>
        </w:rPr>
        <w:t xml:space="preserve">Naši </w:t>
      </w:r>
      <w:proofErr w:type="gramStart"/>
      <w:r>
        <w:rPr>
          <w:b/>
          <w:sz w:val="28"/>
          <w:szCs w:val="28"/>
          <w:u w:val="single"/>
        </w:rPr>
        <w:t xml:space="preserve">jubilanti,  </w:t>
      </w:r>
      <w:r w:rsidR="00F169CC">
        <w:rPr>
          <w:sz w:val="28"/>
          <w:szCs w:val="28"/>
          <w:u w:val="single"/>
        </w:rPr>
        <w:t>nar.</w:t>
      </w:r>
      <w:proofErr w:type="gramEnd"/>
      <w:r w:rsidR="00F169CC">
        <w:rPr>
          <w:sz w:val="28"/>
          <w:szCs w:val="28"/>
          <w:u w:val="single"/>
        </w:rPr>
        <w:t xml:space="preserve"> mezi 20. 7. 2021 – 20. 9</w:t>
      </w:r>
      <w:r>
        <w:rPr>
          <w:sz w:val="28"/>
          <w:szCs w:val="28"/>
          <w:u w:val="single"/>
        </w:rPr>
        <w:t>. 2021</w:t>
      </w:r>
    </w:p>
    <w:p w14:paraId="0F2A915B" w14:textId="77777777" w:rsidR="00487186" w:rsidRPr="00F379BF" w:rsidRDefault="00487186" w:rsidP="00487186">
      <w:pPr>
        <w:rPr>
          <w:sz w:val="6"/>
          <w:szCs w:val="28"/>
        </w:rPr>
      </w:pPr>
    </w:p>
    <w:p w14:paraId="6F171A76" w14:textId="77777777" w:rsidR="00487186" w:rsidRDefault="00487186" w:rsidP="00487186">
      <w:pPr>
        <w:tabs>
          <w:tab w:val="left" w:pos="9420"/>
        </w:tabs>
        <w:rPr>
          <w:sz w:val="28"/>
          <w:szCs w:val="28"/>
        </w:rPr>
      </w:pPr>
      <w:r>
        <w:rPr>
          <w:noProof/>
        </w:rPr>
        <w:pict w14:anchorId="1B725395">
          <v:shape id="obrázek 323" o:spid="_x0000_s1439" type="#_x0000_t75" alt="narozeninovy_dort_2" style="position:absolute;margin-left:447.8pt;margin-top:6.7pt;width:96.75pt;height:96.75pt;z-index:-3;visibility:visible;mso-wrap-style:square;mso-wrap-distance-left:9pt;mso-wrap-distance-top:0;mso-wrap-distance-right:9pt;mso-wrap-distance-bottom:0;mso-position-horizontal-relative:margin;mso-position-vertical-relative:text">
            <v:imagedata r:id="rId18" o:title="narozeninovy_dort_2"/>
            <w10:wrap anchorx="margin"/>
          </v:shape>
        </w:pict>
      </w:r>
      <w:r>
        <w:rPr>
          <w:sz w:val="28"/>
          <w:szCs w:val="28"/>
        </w:rPr>
        <w:t>Obecní úřad přeje pevné zdraví, spokojenost a štěstí do dalších let:</w:t>
      </w:r>
      <w:r w:rsidRPr="00467ED6">
        <w:rPr>
          <w:sz w:val="28"/>
          <w:szCs w:val="28"/>
        </w:rPr>
        <w:t xml:space="preserve"> </w:t>
      </w:r>
    </w:p>
    <w:p w14:paraId="645F08DE" w14:textId="77777777" w:rsidR="00487186" w:rsidRDefault="00487186" w:rsidP="00487186">
      <w:pPr>
        <w:tabs>
          <w:tab w:val="left" w:pos="9420"/>
        </w:tabs>
        <w:rPr>
          <w:sz w:val="28"/>
          <w:szCs w:val="28"/>
        </w:rPr>
      </w:pPr>
      <w:r>
        <w:rPr>
          <w:sz w:val="28"/>
          <w:szCs w:val="28"/>
        </w:rPr>
        <w:t xml:space="preserve">* panu </w:t>
      </w:r>
      <w:r>
        <w:rPr>
          <w:b/>
          <w:sz w:val="28"/>
          <w:szCs w:val="28"/>
        </w:rPr>
        <w:t>Stanislavu Průšovi</w:t>
      </w:r>
      <w:r>
        <w:rPr>
          <w:sz w:val="28"/>
          <w:szCs w:val="28"/>
        </w:rPr>
        <w:t xml:space="preserve"> z Dolního Bezděkova, který oslavil </w:t>
      </w:r>
      <w:r>
        <w:rPr>
          <w:b/>
          <w:sz w:val="28"/>
          <w:szCs w:val="28"/>
        </w:rPr>
        <w:t>91</w:t>
      </w:r>
      <w:r>
        <w:rPr>
          <w:sz w:val="28"/>
          <w:szCs w:val="28"/>
        </w:rPr>
        <w:t xml:space="preserve"> let</w:t>
      </w:r>
    </w:p>
    <w:p w14:paraId="2CE40AFC" w14:textId="77777777" w:rsidR="00487186" w:rsidRDefault="00487186" w:rsidP="00487186">
      <w:pPr>
        <w:tabs>
          <w:tab w:val="left" w:pos="9420"/>
        </w:tabs>
        <w:rPr>
          <w:sz w:val="28"/>
          <w:szCs w:val="28"/>
        </w:rPr>
      </w:pPr>
      <w:r>
        <w:rPr>
          <w:sz w:val="28"/>
          <w:szCs w:val="28"/>
        </w:rPr>
        <w:t xml:space="preserve">* panu </w:t>
      </w:r>
      <w:r>
        <w:rPr>
          <w:b/>
          <w:sz w:val="28"/>
          <w:szCs w:val="28"/>
        </w:rPr>
        <w:t xml:space="preserve">Jaroslavu </w:t>
      </w:r>
      <w:proofErr w:type="spellStart"/>
      <w:r>
        <w:rPr>
          <w:b/>
          <w:sz w:val="28"/>
          <w:szCs w:val="28"/>
        </w:rPr>
        <w:t>Kříčkovi</w:t>
      </w:r>
      <w:proofErr w:type="spellEnd"/>
      <w:r>
        <w:rPr>
          <w:sz w:val="28"/>
          <w:szCs w:val="28"/>
        </w:rPr>
        <w:t xml:space="preserve"> z Bratronic, který oslavil </w:t>
      </w:r>
      <w:r>
        <w:rPr>
          <w:b/>
          <w:sz w:val="28"/>
          <w:szCs w:val="28"/>
        </w:rPr>
        <w:t>84</w:t>
      </w:r>
      <w:r w:rsidRPr="001A238D">
        <w:rPr>
          <w:b/>
          <w:sz w:val="28"/>
          <w:szCs w:val="28"/>
        </w:rPr>
        <w:t xml:space="preserve"> </w:t>
      </w:r>
      <w:r>
        <w:rPr>
          <w:sz w:val="28"/>
          <w:szCs w:val="28"/>
        </w:rPr>
        <w:t>let</w:t>
      </w:r>
    </w:p>
    <w:p w14:paraId="07E31CB2" w14:textId="1AE4A052" w:rsidR="00F169CC" w:rsidRDefault="00F169CC" w:rsidP="00487186">
      <w:pPr>
        <w:tabs>
          <w:tab w:val="left" w:pos="9420"/>
        </w:tabs>
        <w:rPr>
          <w:sz w:val="28"/>
          <w:szCs w:val="28"/>
        </w:rPr>
      </w:pPr>
      <w:r>
        <w:rPr>
          <w:sz w:val="28"/>
          <w:szCs w:val="28"/>
        </w:rPr>
        <w:t xml:space="preserve">* paní </w:t>
      </w:r>
      <w:r w:rsidRPr="00F169CC">
        <w:rPr>
          <w:b/>
          <w:sz w:val="28"/>
          <w:szCs w:val="28"/>
        </w:rPr>
        <w:t xml:space="preserve">Janě </w:t>
      </w:r>
      <w:proofErr w:type="spellStart"/>
      <w:r w:rsidRPr="00F169CC">
        <w:rPr>
          <w:b/>
          <w:sz w:val="28"/>
          <w:szCs w:val="28"/>
        </w:rPr>
        <w:t>Rohlové</w:t>
      </w:r>
      <w:proofErr w:type="spellEnd"/>
      <w:r>
        <w:rPr>
          <w:sz w:val="28"/>
          <w:szCs w:val="28"/>
        </w:rPr>
        <w:t xml:space="preserve"> z Bratronic, která oslavila </w:t>
      </w:r>
      <w:r w:rsidRPr="00F169CC">
        <w:rPr>
          <w:b/>
          <w:sz w:val="28"/>
          <w:szCs w:val="28"/>
        </w:rPr>
        <w:t>85</w:t>
      </w:r>
      <w:r>
        <w:rPr>
          <w:sz w:val="28"/>
          <w:szCs w:val="28"/>
        </w:rPr>
        <w:t xml:space="preserve"> let</w:t>
      </w:r>
    </w:p>
    <w:p w14:paraId="3422174C" w14:textId="5A02B40F" w:rsidR="00F169CC" w:rsidRDefault="00F169CC" w:rsidP="00487186">
      <w:pPr>
        <w:tabs>
          <w:tab w:val="left" w:pos="9420"/>
        </w:tabs>
        <w:rPr>
          <w:sz w:val="28"/>
          <w:szCs w:val="28"/>
        </w:rPr>
      </w:pPr>
      <w:r>
        <w:rPr>
          <w:sz w:val="28"/>
          <w:szCs w:val="28"/>
        </w:rPr>
        <w:t xml:space="preserve">* panu </w:t>
      </w:r>
      <w:r w:rsidRPr="00437D5C">
        <w:rPr>
          <w:b/>
          <w:sz w:val="28"/>
          <w:szCs w:val="28"/>
        </w:rPr>
        <w:t>Václavu</w:t>
      </w:r>
      <w:r>
        <w:rPr>
          <w:sz w:val="28"/>
          <w:szCs w:val="28"/>
        </w:rPr>
        <w:t xml:space="preserve"> </w:t>
      </w:r>
      <w:r w:rsidRPr="00437D5C">
        <w:rPr>
          <w:b/>
          <w:sz w:val="28"/>
          <w:szCs w:val="28"/>
        </w:rPr>
        <w:t>Kaštánkovi</w:t>
      </w:r>
      <w:r>
        <w:rPr>
          <w:sz w:val="28"/>
          <w:szCs w:val="28"/>
        </w:rPr>
        <w:t xml:space="preserve"> z Dolního Bezděk</w:t>
      </w:r>
      <w:bookmarkStart w:id="0" w:name="_GoBack"/>
      <w:bookmarkEnd w:id="0"/>
      <w:r>
        <w:rPr>
          <w:sz w:val="28"/>
          <w:szCs w:val="28"/>
        </w:rPr>
        <w:t xml:space="preserve">ova, který oslavil </w:t>
      </w:r>
      <w:r w:rsidRPr="00D20E64">
        <w:rPr>
          <w:b/>
          <w:sz w:val="28"/>
          <w:szCs w:val="28"/>
        </w:rPr>
        <w:t>85</w:t>
      </w:r>
      <w:r>
        <w:rPr>
          <w:sz w:val="28"/>
          <w:szCs w:val="28"/>
        </w:rPr>
        <w:t xml:space="preserve"> let</w:t>
      </w:r>
    </w:p>
    <w:p w14:paraId="43863353" w14:textId="77777777" w:rsidR="00487186" w:rsidRDefault="00487186" w:rsidP="00487186">
      <w:pPr>
        <w:tabs>
          <w:tab w:val="left" w:pos="9420"/>
        </w:tabs>
        <w:rPr>
          <w:sz w:val="28"/>
          <w:szCs w:val="28"/>
        </w:rPr>
      </w:pPr>
      <w:r>
        <w:rPr>
          <w:sz w:val="28"/>
          <w:szCs w:val="28"/>
        </w:rPr>
        <w:t xml:space="preserve">* paní </w:t>
      </w:r>
      <w:r>
        <w:rPr>
          <w:b/>
          <w:sz w:val="28"/>
          <w:szCs w:val="28"/>
        </w:rPr>
        <w:t xml:space="preserve">Heleně </w:t>
      </w:r>
      <w:proofErr w:type="spellStart"/>
      <w:r>
        <w:rPr>
          <w:b/>
          <w:sz w:val="28"/>
          <w:szCs w:val="28"/>
        </w:rPr>
        <w:t>Toncarové</w:t>
      </w:r>
      <w:proofErr w:type="spellEnd"/>
      <w:r>
        <w:rPr>
          <w:sz w:val="28"/>
          <w:szCs w:val="28"/>
        </w:rPr>
        <w:t xml:space="preserve"> z Bratronic, která oslavila </w:t>
      </w:r>
      <w:r>
        <w:rPr>
          <w:b/>
          <w:sz w:val="28"/>
          <w:szCs w:val="28"/>
        </w:rPr>
        <w:t>83</w:t>
      </w:r>
      <w:r>
        <w:rPr>
          <w:sz w:val="28"/>
          <w:szCs w:val="28"/>
        </w:rPr>
        <w:t xml:space="preserve"> let</w:t>
      </w:r>
    </w:p>
    <w:p w14:paraId="32F5AE02" w14:textId="4B1F3939" w:rsidR="00F169CC" w:rsidRDefault="00F169CC" w:rsidP="00487186">
      <w:pPr>
        <w:tabs>
          <w:tab w:val="left" w:pos="9420"/>
        </w:tabs>
        <w:rPr>
          <w:sz w:val="28"/>
          <w:szCs w:val="28"/>
        </w:rPr>
      </w:pPr>
      <w:r>
        <w:rPr>
          <w:sz w:val="28"/>
          <w:szCs w:val="28"/>
        </w:rPr>
        <w:t xml:space="preserve">* paní </w:t>
      </w:r>
      <w:r w:rsidRPr="00F169CC">
        <w:rPr>
          <w:b/>
          <w:sz w:val="28"/>
          <w:szCs w:val="28"/>
        </w:rPr>
        <w:t>Marii Kašpárkové</w:t>
      </w:r>
      <w:r>
        <w:rPr>
          <w:sz w:val="28"/>
          <w:szCs w:val="28"/>
        </w:rPr>
        <w:t xml:space="preserve"> z Bratronic, která oslavila </w:t>
      </w:r>
      <w:r w:rsidRPr="00F169CC">
        <w:rPr>
          <w:b/>
          <w:sz w:val="28"/>
          <w:szCs w:val="28"/>
        </w:rPr>
        <w:t>83</w:t>
      </w:r>
      <w:r>
        <w:rPr>
          <w:sz w:val="28"/>
          <w:szCs w:val="28"/>
        </w:rPr>
        <w:t xml:space="preserve"> let</w:t>
      </w:r>
    </w:p>
    <w:p w14:paraId="0E6BBF76" w14:textId="77777777" w:rsidR="00487186" w:rsidRDefault="00487186" w:rsidP="00487186">
      <w:pPr>
        <w:tabs>
          <w:tab w:val="left" w:pos="9420"/>
        </w:tabs>
        <w:rPr>
          <w:sz w:val="28"/>
          <w:szCs w:val="28"/>
        </w:rPr>
      </w:pPr>
      <w:r>
        <w:rPr>
          <w:sz w:val="28"/>
          <w:szCs w:val="28"/>
        </w:rPr>
        <w:t xml:space="preserve">* paní </w:t>
      </w:r>
      <w:r>
        <w:rPr>
          <w:b/>
          <w:sz w:val="28"/>
          <w:szCs w:val="28"/>
        </w:rPr>
        <w:t xml:space="preserve">Lence </w:t>
      </w:r>
      <w:proofErr w:type="spellStart"/>
      <w:r>
        <w:rPr>
          <w:b/>
          <w:sz w:val="28"/>
          <w:szCs w:val="28"/>
        </w:rPr>
        <w:t>Kaiprové</w:t>
      </w:r>
      <w:proofErr w:type="spellEnd"/>
      <w:r>
        <w:rPr>
          <w:sz w:val="28"/>
          <w:szCs w:val="28"/>
        </w:rPr>
        <w:t xml:space="preserve"> z Bratronic, která oslavila </w:t>
      </w:r>
      <w:r>
        <w:rPr>
          <w:b/>
          <w:sz w:val="28"/>
          <w:szCs w:val="28"/>
        </w:rPr>
        <w:t>81</w:t>
      </w:r>
      <w:r>
        <w:rPr>
          <w:sz w:val="28"/>
          <w:szCs w:val="28"/>
        </w:rPr>
        <w:t xml:space="preserve"> let</w:t>
      </w:r>
    </w:p>
    <w:p w14:paraId="569CD035" w14:textId="77777777" w:rsidR="00487186" w:rsidRDefault="00487186" w:rsidP="00487186">
      <w:pPr>
        <w:tabs>
          <w:tab w:val="left" w:pos="9420"/>
        </w:tabs>
        <w:rPr>
          <w:sz w:val="28"/>
          <w:szCs w:val="28"/>
        </w:rPr>
      </w:pPr>
      <w:r>
        <w:rPr>
          <w:sz w:val="28"/>
          <w:szCs w:val="28"/>
        </w:rPr>
        <w:t xml:space="preserve">* panu </w:t>
      </w:r>
      <w:r w:rsidRPr="0062261C">
        <w:rPr>
          <w:b/>
          <w:sz w:val="28"/>
          <w:szCs w:val="28"/>
        </w:rPr>
        <w:t>Bohumíru Broučkovi</w:t>
      </w:r>
      <w:r>
        <w:rPr>
          <w:sz w:val="28"/>
          <w:szCs w:val="28"/>
        </w:rPr>
        <w:t xml:space="preserve"> z Dolního Bezděkova, který oslavil </w:t>
      </w:r>
      <w:r w:rsidRPr="0062261C">
        <w:rPr>
          <w:b/>
          <w:sz w:val="28"/>
          <w:szCs w:val="28"/>
        </w:rPr>
        <w:t>80</w:t>
      </w:r>
      <w:r>
        <w:rPr>
          <w:sz w:val="28"/>
          <w:szCs w:val="28"/>
        </w:rPr>
        <w:t xml:space="preserve"> let</w:t>
      </w:r>
    </w:p>
    <w:p w14:paraId="58EC5FE3" w14:textId="77777777" w:rsidR="00487186" w:rsidRDefault="00487186" w:rsidP="00487186">
      <w:pPr>
        <w:tabs>
          <w:tab w:val="left" w:pos="9420"/>
        </w:tabs>
        <w:rPr>
          <w:sz w:val="28"/>
          <w:szCs w:val="28"/>
        </w:rPr>
      </w:pPr>
      <w:r>
        <w:rPr>
          <w:sz w:val="28"/>
          <w:szCs w:val="28"/>
        </w:rPr>
        <w:t xml:space="preserve">* panu </w:t>
      </w:r>
      <w:r w:rsidRPr="0062261C">
        <w:rPr>
          <w:b/>
          <w:sz w:val="28"/>
          <w:szCs w:val="28"/>
        </w:rPr>
        <w:t>Františku Štěrbovi</w:t>
      </w:r>
      <w:r>
        <w:rPr>
          <w:sz w:val="28"/>
          <w:szCs w:val="28"/>
        </w:rPr>
        <w:t xml:space="preserve"> z Bratronic, který oslavil </w:t>
      </w:r>
      <w:r w:rsidRPr="0062261C">
        <w:rPr>
          <w:b/>
          <w:sz w:val="28"/>
          <w:szCs w:val="28"/>
        </w:rPr>
        <w:t>75</w:t>
      </w:r>
      <w:r>
        <w:rPr>
          <w:sz w:val="28"/>
          <w:szCs w:val="28"/>
        </w:rPr>
        <w:t xml:space="preserve"> let</w:t>
      </w:r>
    </w:p>
    <w:p w14:paraId="7F27711C" w14:textId="77777777" w:rsidR="00487186" w:rsidRDefault="00487186" w:rsidP="00487186">
      <w:pPr>
        <w:tabs>
          <w:tab w:val="left" w:pos="9420"/>
        </w:tabs>
        <w:rPr>
          <w:sz w:val="28"/>
          <w:szCs w:val="28"/>
        </w:rPr>
      </w:pPr>
      <w:r>
        <w:rPr>
          <w:sz w:val="28"/>
          <w:szCs w:val="28"/>
        </w:rPr>
        <w:t xml:space="preserve">* paní </w:t>
      </w:r>
      <w:r w:rsidRPr="0062261C">
        <w:rPr>
          <w:b/>
          <w:sz w:val="28"/>
          <w:szCs w:val="28"/>
        </w:rPr>
        <w:t>Olivě Faltové</w:t>
      </w:r>
      <w:r>
        <w:rPr>
          <w:sz w:val="28"/>
          <w:szCs w:val="28"/>
        </w:rPr>
        <w:t xml:space="preserve"> z Dolního Bezděkova, která oslavila </w:t>
      </w:r>
      <w:r w:rsidRPr="0062261C">
        <w:rPr>
          <w:b/>
          <w:sz w:val="28"/>
          <w:szCs w:val="28"/>
        </w:rPr>
        <w:t>75</w:t>
      </w:r>
      <w:r>
        <w:rPr>
          <w:sz w:val="28"/>
          <w:szCs w:val="28"/>
        </w:rPr>
        <w:t xml:space="preserve"> let</w:t>
      </w:r>
    </w:p>
    <w:p w14:paraId="272B43B9" w14:textId="77777777" w:rsidR="00487186" w:rsidRDefault="00487186" w:rsidP="00487186">
      <w:pPr>
        <w:tabs>
          <w:tab w:val="left" w:pos="9420"/>
        </w:tabs>
        <w:rPr>
          <w:sz w:val="28"/>
          <w:szCs w:val="28"/>
        </w:rPr>
      </w:pPr>
      <w:r>
        <w:rPr>
          <w:sz w:val="28"/>
          <w:szCs w:val="28"/>
        </w:rPr>
        <w:t xml:space="preserve">* paní </w:t>
      </w:r>
      <w:r>
        <w:rPr>
          <w:b/>
          <w:sz w:val="28"/>
          <w:szCs w:val="28"/>
        </w:rPr>
        <w:t>Ireně Svobodové</w:t>
      </w:r>
      <w:r>
        <w:rPr>
          <w:sz w:val="28"/>
          <w:szCs w:val="28"/>
        </w:rPr>
        <w:t xml:space="preserve"> z Dolního Bezděkova, která oslavila </w:t>
      </w:r>
      <w:r>
        <w:rPr>
          <w:b/>
          <w:sz w:val="28"/>
          <w:szCs w:val="28"/>
        </w:rPr>
        <w:t>75</w:t>
      </w:r>
      <w:r>
        <w:rPr>
          <w:sz w:val="28"/>
          <w:szCs w:val="28"/>
        </w:rPr>
        <w:t xml:space="preserve"> let</w:t>
      </w:r>
    </w:p>
    <w:p w14:paraId="7BCE37EA" w14:textId="179E6782" w:rsidR="00F169CC" w:rsidRDefault="00F169CC" w:rsidP="00F169CC">
      <w:pPr>
        <w:tabs>
          <w:tab w:val="left" w:pos="9420"/>
        </w:tabs>
        <w:rPr>
          <w:sz w:val="28"/>
          <w:szCs w:val="28"/>
        </w:rPr>
      </w:pPr>
      <w:r>
        <w:rPr>
          <w:sz w:val="28"/>
          <w:szCs w:val="28"/>
        </w:rPr>
        <w:t xml:space="preserve">* paní </w:t>
      </w:r>
      <w:r w:rsidRPr="00F169CC">
        <w:rPr>
          <w:b/>
          <w:sz w:val="28"/>
          <w:szCs w:val="28"/>
        </w:rPr>
        <w:t>D</w:t>
      </w:r>
      <w:r w:rsidRPr="00F169CC">
        <w:rPr>
          <w:b/>
          <w:sz w:val="28"/>
          <w:szCs w:val="28"/>
        </w:rPr>
        <w:t>aně Vrškové</w:t>
      </w:r>
      <w:r>
        <w:rPr>
          <w:sz w:val="28"/>
          <w:szCs w:val="28"/>
        </w:rPr>
        <w:t xml:space="preserve"> z Bratronic, která oslavila </w:t>
      </w:r>
      <w:r w:rsidRPr="00F169CC">
        <w:rPr>
          <w:b/>
          <w:sz w:val="28"/>
          <w:szCs w:val="28"/>
        </w:rPr>
        <w:t>75</w:t>
      </w:r>
      <w:r>
        <w:rPr>
          <w:sz w:val="28"/>
          <w:szCs w:val="28"/>
        </w:rPr>
        <w:t xml:space="preserve"> let</w:t>
      </w:r>
    </w:p>
    <w:p w14:paraId="04ACE9A4" w14:textId="36B7D097" w:rsidR="00F169CC" w:rsidRDefault="00F169CC" w:rsidP="00487186">
      <w:pPr>
        <w:tabs>
          <w:tab w:val="left" w:pos="9420"/>
        </w:tabs>
        <w:rPr>
          <w:sz w:val="28"/>
          <w:szCs w:val="28"/>
        </w:rPr>
      </w:pPr>
      <w:r>
        <w:rPr>
          <w:sz w:val="28"/>
          <w:szCs w:val="28"/>
        </w:rPr>
        <w:t xml:space="preserve">* paní </w:t>
      </w:r>
      <w:r w:rsidRPr="00F169CC">
        <w:rPr>
          <w:b/>
          <w:sz w:val="28"/>
          <w:szCs w:val="28"/>
        </w:rPr>
        <w:t>Martě Nedvědové</w:t>
      </w:r>
      <w:r>
        <w:rPr>
          <w:sz w:val="28"/>
          <w:szCs w:val="28"/>
        </w:rPr>
        <w:t xml:space="preserve"> z Bratronic, která oslavila </w:t>
      </w:r>
      <w:r w:rsidRPr="00F169CC">
        <w:rPr>
          <w:b/>
          <w:sz w:val="28"/>
          <w:szCs w:val="28"/>
        </w:rPr>
        <w:t>70</w:t>
      </w:r>
      <w:r>
        <w:rPr>
          <w:sz w:val="28"/>
          <w:szCs w:val="28"/>
        </w:rPr>
        <w:t xml:space="preserve"> let</w:t>
      </w:r>
    </w:p>
    <w:p w14:paraId="4A53D933" w14:textId="2CC36D6A" w:rsidR="00F169CC" w:rsidRDefault="00F169CC" w:rsidP="00487186">
      <w:pPr>
        <w:tabs>
          <w:tab w:val="left" w:pos="9420"/>
        </w:tabs>
        <w:rPr>
          <w:sz w:val="28"/>
          <w:szCs w:val="28"/>
        </w:rPr>
      </w:pPr>
      <w:r>
        <w:rPr>
          <w:sz w:val="28"/>
          <w:szCs w:val="28"/>
        </w:rPr>
        <w:t xml:space="preserve">* paní </w:t>
      </w:r>
      <w:r w:rsidRPr="00F169CC">
        <w:rPr>
          <w:b/>
          <w:sz w:val="28"/>
          <w:szCs w:val="28"/>
        </w:rPr>
        <w:t>Jaroslavě Kohoutové</w:t>
      </w:r>
      <w:r>
        <w:rPr>
          <w:sz w:val="28"/>
          <w:szCs w:val="28"/>
        </w:rPr>
        <w:t xml:space="preserve"> z Bratronic, která oslavila </w:t>
      </w:r>
      <w:r w:rsidRPr="00F169CC">
        <w:rPr>
          <w:b/>
          <w:sz w:val="28"/>
          <w:szCs w:val="28"/>
        </w:rPr>
        <w:t>70</w:t>
      </w:r>
      <w:r>
        <w:rPr>
          <w:sz w:val="28"/>
          <w:szCs w:val="28"/>
        </w:rPr>
        <w:t xml:space="preserve"> let</w:t>
      </w:r>
    </w:p>
    <w:p w14:paraId="32B75C45" w14:textId="77777777" w:rsidR="0032624B" w:rsidRDefault="0032624B" w:rsidP="00A039C7">
      <w:pPr>
        <w:pStyle w:val="Standard"/>
        <w:jc w:val="center"/>
        <w:rPr>
          <w:rFonts w:ascii="Comic Sans MS" w:hAnsi="Comic Sans MS"/>
          <w:b/>
          <w:bCs/>
          <w:sz w:val="6"/>
          <w:szCs w:val="30"/>
        </w:rPr>
      </w:pPr>
    </w:p>
    <w:p w14:paraId="3F5B8275" w14:textId="77777777" w:rsidR="0032624B" w:rsidRDefault="0032624B" w:rsidP="00A039C7">
      <w:pPr>
        <w:pStyle w:val="Standard"/>
        <w:jc w:val="center"/>
        <w:rPr>
          <w:rFonts w:ascii="Comic Sans MS" w:hAnsi="Comic Sans MS"/>
          <w:b/>
          <w:bCs/>
          <w:sz w:val="6"/>
          <w:szCs w:val="30"/>
        </w:rPr>
      </w:pPr>
    </w:p>
    <w:p w14:paraId="34A88F9B" w14:textId="77777777" w:rsidR="0032624B" w:rsidRDefault="0032624B" w:rsidP="00A039C7">
      <w:pPr>
        <w:pStyle w:val="Standard"/>
        <w:jc w:val="center"/>
        <w:rPr>
          <w:rFonts w:ascii="Comic Sans MS" w:hAnsi="Comic Sans MS"/>
          <w:b/>
          <w:bCs/>
          <w:sz w:val="6"/>
          <w:szCs w:val="30"/>
        </w:rPr>
      </w:pPr>
    </w:p>
    <w:p w14:paraId="419A03A0" w14:textId="77777777" w:rsidR="0032624B" w:rsidRDefault="0032624B" w:rsidP="00A039C7">
      <w:pPr>
        <w:pStyle w:val="Standard"/>
        <w:jc w:val="center"/>
        <w:rPr>
          <w:rFonts w:ascii="Comic Sans MS" w:hAnsi="Comic Sans MS"/>
          <w:b/>
          <w:bCs/>
          <w:sz w:val="6"/>
          <w:szCs w:val="30"/>
        </w:rPr>
      </w:pPr>
    </w:p>
    <w:p w14:paraId="40EFEF2B" w14:textId="77777777" w:rsidR="00487186" w:rsidRPr="00993CDF" w:rsidRDefault="00487186" w:rsidP="00487186">
      <w:pPr>
        <w:pStyle w:val="Odstavecseseznamem"/>
        <w:pBdr>
          <w:top w:val="single" w:sz="4" w:space="1" w:color="auto"/>
          <w:left w:val="single" w:sz="4" w:space="4" w:color="auto"/>
          <w:bottom w:val="single" w:sz="4" w:space="1" w:color="auto"/>
          <w:right w:val="single" w:sz="4" w:space="4" w:color="auto"/>
          <w:between w:val="single" w:sz="4" w:space="1" w:color="auto"/>
          <w:bar w:val="single" w:sz="4" w:color="auto"/>
        </w:pBdr>
        <w:ind w:left="0"/>
        <w:jc w:val="center"/>
        <w:rPr>
          <w:rFonts w:ascii="Georgia" w:hAnsi="Georgia"/>
          <w:b/>
          <w:sz w:val="32"/>
          <w:szCs w:val="30"/>
        </w:rPr>
      </w:pPr>
      <w:r w:rsidRPr="00993CDF">
        <w:rPr>
          <w:rFonts w:ascii="Georgia" w:hAnsi="Georgia"/>
          <w:b/>
          <w:sz w:val="28"/>
          <w:szCs w:val="30"/>
        </w:rPr>
        <w:t>Radostná zpráva – naroze</w:t>
      </w:r>
      <w:r>
        <w:rPr>
          <w:rFonts w:ascii="Georgia" w:hAnsi="Georgia"/>
          <w:b/>
          <w:sz w:val="28"/>
          <w:szCs w:val="30"/>
        </w:rPr>
        <w:t>ní nových občánků</w:t>
      </w:r>
    </w:p>
    <w:p w14:paraId="4FB71DEF" w14:textId="77777777" w:rsidR="00487186" w:rsidRDefault="00487186" w:rsidP="00487186">
      <w:pPr>
        <w:ind w:left="720"/>
        <w:jc w:val="center"/>
        <w:rPr>
          <w:i/>
          <w:sz w:val="32"/>
          <w:szCs w:val="32"/>
        </w:rPr>
      </w:pPr>
      <w:r>
        <w:rPr>
          <w:rFonts w:ascii="Calibri" w:hAnsi="Calibri"/>
          <w:noProof/>
        </w:rPr>
        <w:pict w14:anchorId="7FFDF453">
          <v:shape id="_x0000_s1440" type="#_x0000_t75" alt="mimi" style="position:absolute;left:0;text-align:left;margin-left:22.25pt;margin-top:6.05pt;width:57pt;height:60.75pt;z-index:-2;visibility:visible;mso-wrap-style:square;mso-wrap-distance-left:9pt;mso-wrap-distance-top:0;mso-wrap-distance-right:9pt;mso-wrap-distance-bottom:0;mso-position-horizontal-relative:margin;mso-position-vertical-relative:text" wrapcoords="-284 0 -284 21333 21600 21333 21600 0 -284 0">
            <v:imagedata r:id="rId19" o:title="mimi"/>
            <w10:wrap type="tight" anchorx="margin"/>
          </v:shape>
        </w:pict>
      </w:r>
      <w:r>
        <w:rPr>
          <w:i/>
          <w:sz w:val="32"/>
          <w:szCs w:val="32"/>
        </w:rPr>
        <w:t xml:space="preserve">Vladimíru </w:t>
      </w:r>
      <w:proofErr w:type="spellStart"/>
      <w:r>
        <w:rPr>
          <w:i/>
          <w:sz w:val="32"/>
          <w:szCs w:val="32"/>
        </w:rPr>
        <w:t>Pucholtovi</w:t>
      </w:r>
      <w:proofErr w:type="spellEnd"/>
      <w:r w:rsidRPr="00DF2D46">
        <w:rPr>
          <w:i/>
          <w:sz w:val="32"/>
          <w:szCs w:val="32"/>
        </w:rPr>
        <w:t xml:space="preserve"> a </w:t>
      </w:r>
      <w:r>
        <w:rPr>
          <w:i/>
          <w:sz w:val="32"/>
          <w:szCs w:val="32"/>
        </w:rPr>
        <w:t xml:space="preserve">Jaroslavě Kočové se v červenci narodil syn </w:t>
      </w:r>
      <w:r>
        <w:rPr>
          <w:b/>
          <w:i/>
          <w:sz w:val="32"/>
          <w:szCs w:val="32"/>
        </w:rPr>
        <w:t>Vládík</w:t>
      </w:r>
      <w:r>
        <w:rPr>
          <w:i/>
          <w:sz w:val="32"/>
          <w:szCs w:val="32"/>
        </w:rPr>
        <w:t>.</w:t>
      </w:r>
    </w:p>
    <w:p w14:paraId="3F044772" w14:textId="77777777" w:rsidR="00487186" w:rsidRPr="006F53F6" w:rsidRDefault="00487186" w:rsidP="00487186">
      <w:pPr>
        <w:ind w:left="720"/>
        <w:jc w:val="center"/>
        <w:rPr>
          <w:b/>
          <w:i/>
          <w:sz w:val="22"/>
          <w:szCs w:val="32"/>
        </w:rPr>
      </w:pPr>
    </w:p>
    <w:p w14:paraId="2235B04A" w14:textId="77777777" w:rsidR="00487186" w:rsidRDefault="00487186" w:rsidP="00487186">
      <w:pPr>
        <w:ind w:left="720"/>
        <w:jc w:val="center"/>
        <w:rPr>
          <w:i/>
          <w:sz w:val="32"/>
          <w:szCs w:val="30"/>
        </w:rPr>
      </w:pPr>
      <w:r>
        <w:rPr>
          <w:i/>
          <w:sz w:val="32"/>
          <w:szCs w:val="32"/>
        </w:rPr>
        <w:t>Šťastné rodině</w:t>
      </w:r>
      <w:r w:rsidRPr="00AD7031">
        <w:rPr>
          <w:i/>
          <w:sz w:val="32"/>
          <w:szCs w:val="32"/>
        </w:rPr>
        <w:t xml:space="preserve"> přejeme zdraví, lásku, štěstí a spokojenost</w:t>
      </w:r>
      <w:r w:rsidRPr="00993CDF">
        <w:rPr>
          <w:i/>
          <w:sz w:val="32"/>
          <w:szCs w:val="30"/>
        </w:rPr>
        <w:t>.</w:t>
      </w:r>
    </w:p>
    <w:p w14:paraId="1F9B53C6" w14:textId="77777777" w:rsidR="0032624B" w:rsidRDefault="0032624B" w:rsidP="00A039C7">
      <w:pPr>
        <w:pStyle w:val="Standard"/>
        <w:jc w:val="center"/>
        <w:rPr>
          <w:rFonts w:ascii="Comic Sans MS" w:hAnsi="Comic Sans MS"/>
          <w:b/>
          <w:bCs/>
          <w:sz w:val="6"/>
          <w:szCs w:val="30"/>
        </w:rPr>
      </w:pPr>
    </w:p>
    <w:p w14:paraId="6E1AECE2" w14:textId="77777777" w:rsidR="002D7162" w:rsidRPr="002D7162" w:rsidRDefault="002D7162" w:rsidP="002D7162">
      <w:pPr>
        <w:pStyle w:val="Standard"/>
        <w:jc w:val="both"/>
        <w:rPr>
          <w:b/>
          <w:sz w:val="28"/>
          <w:szCs w:val="28"/>
        </w:rPr>
      </w:pPr>
      <w:r w:rsidRPr="002D7162">
        <w:rPr>
          <w:b/>
          <w:sz w:val="28"/>
          <w:szCs w:val="28"/>
        </w:rPr>
        <w:lastRenderedPageBreak/>
        <w:t xml:space="preserve">O neděli </w:t>
      </w:r>
    </w:p>
    <w:p w14:paraId="129E9747" w14:textId="77777777" w:rsidR="002D7162" w:rsidRPr="002D7162" w:rsidRDefault="002D7162" w:rsidP="002D7162">
      <w:pPr>
        <w:pStyle w:val="Standard"/>
        <w:jc w:val="both"/>
        <w:rPr>
          <w:sz w:val="18"/>
          <w:szCs w:val="28"/>
        </w:rPr>
      </w:pPr>
    </w:p>
    <w:p w14:paraId="7EEB838A" w14:textId="14A9995C" w:rsidR="002D7162" w:rsidRDefault="002D7162" w:rsidP="002D7162">
      <w:pPr>
        <w:pStyle w:val="Standard"/>
        <w:jc w:val="both"/>
        <w:rPr>
          <w:sz w:val="28"/>
          <w:szCs w:val="28"/>
        </w:rPr>
      </w:pPr>
      <w:r w:rsidRPr="002D7162">
        <w:rPr>
          <w:sz w:val="28"/>
          <w:szCs w:val="28"/>
        </w:rPr>
        <w:t>Od doby, kdy římský císař Konstantin vyhlásil neděli dnem klidu, uplynulo již 1700 let. Po mnoho staletí představovala neděle výjimečný den, který umožňoval lidem uniknout ze všednosti obyčejného pracovního dne a zcela srostl s evropskou civilizací. Staří Egypťané nazvali neděli dnem slunce. Vycházelo to z jejich způsobu myšlení a jejich kalendáře. Římané v prvním a druhém století převzali rozdělení týdne na 7 dní a po vzoru Egypťanů sedmý den označovali jako den slunce (</w:t>
      </w:r>
      <w:proofErr w:type="spellStart"/>
      <w:r w:rsidRPr="002D7162">
        <w:rPr>
          <w:sz w:val="28"/>
          <w:szCs w:val="28"/>
        </w:rPr>
        <w:t>dies</w:t>
      </w:r>
      <w:proofErr w:type="spellEnd"/>
      <w:r w:rsidRPr="002D7162">
        <w:rPr>
          <w:sz w:val="28"/>
          <w:szCs w:val="28"/>
        </w:rPr>
        <w:t xml:space="preserve"> </w:t>
      </w:r>
      <w:proofErr w:type="spellStart"/>
      <w:r w:rsidRPr="002D7162">
        <w:rPr>
          <w:sz w:val="28"/>
          <w:szCs w:val="28"/>
        </w:rPr>
        <w:t>Solis</w:t>
      </w:r>
      <w:proofErr w:type="spellEnd"/>
      <w:r w:rsidRPr="002D7162">
        <w:rPr>
          <w:sz w:val="28"/>
          <w:szCs w:val="28"/>
        </w:rPr>
        <w:t>) – odtud německé „</w:t>
      </w:r>
      <w:proofErr w:type="spellStart"/>
      <w:r w:rsidRPr="002D7162">
        <w:rPr>
          <w:sz w:val="28"/>
          <w:szCs w:val="28"/>
        </w:rPr>
        <w:t>Sonntag</w:t>
      </w:r>
      <w:proofErr w:type="spellEnd"/>
      <w:r w:rsidRPr="002D7162">
        <w:rPr>
          <w:sz w:val="28"/>
          <w:szCs w:val="28"/>
        </w:rPr>
        <w:t>“ nebo anglické „</w:t>
      </w:r>
      <w:proofErr w:type="spellStart"/>
      <w:r w:rsidRPr="002D7162">
        <w:rPr>
          <w:sz w:val="28"/>
          <w:szCs w:val="28"/>
        </w:rPr>
        <w:t>Sunday</w:t>
      </w:r>
      <w:proofErr w:type="spellEnd"/>
      <w:r w:rsidRPr="002D7162">
        <w:rPr>
          <w:sz w:val="28"/>
          <w:szCs w:val="28"/>
        </w:rPr>
        <w:t>“. Křesťanská neděle připadá právě na tento den slunce. Římané považovali neděli za první den týdne. Jednalo se ale o pracovní den. Dnem odpočinku pro židy byla sobota, která se těšila velké vážnosti. Přesunutí svátečního dne ze soboty na neděli představovalo převratnou změnu. Důvodem k ní byla opravdu velká a výjimečná událost, kterou bylo Kristovo zmrtvýchvstání. Slavení neděle jako nepracovního dne, potvrdil císař Konstantin světským zákonem, jenž stanovoval: „Všichni soudcové a obyvatelé měst jakož i všeho druhu řemeslníci se mají o úctyhodném dni slunce zdržet práce. Obyvatelé venkova se však mohou svobodně a neomezeně věnovat obdělávání půdy, poněvadž se mnohdy stává</w:t>
      </w:r>
      <w:r w:rsidR="00701886">
        <w:rPr>
          <w:sz w:val="28"/>
          <w:szCs w:val="28"/>
        </w:rPr>
        <w:t>,</w:t>
      </w:r>
      <w:r w:rsidRPr="002D7162">
        <w:rPr>
          <w:sz w:val="28"/>
          <w:szCs w:val="28"/>
        </w:rPr>
        <w:t xml:space="preserve"> že se v jiný den nedá patřičně zasít obilí nebo obdělat vinice, a proto nelze promeškat vhodnou příležitost danou nebeskou prozřetelnosti.“ Císař Konstantin 7. března 321. Neděle, jako dny klidu, tvořily rovněž důležitou součást života středověké křesťanské společnosti. Počet nepracovních dní v této době byl zhruba podobný jako dnes. Patřily mezi ně všechny neděle a četné církevní svátky. Někdy také jmeniny krále jakož i místní svátky. Ke změně došlo během průmyslové revoluce. Majitele továren donutili zaměstnance k práci v neděli, aby dosáhli co největšího zisku. Proti tomu vystupovali papežové a významní obhájci katolické sociální nauky, kteří se snažili zajistit dělníkům alespoň minimum volného času. O potřebě dodržování neděle psal mezi jiným Lev XIII. ve své encyklice </w:t>
      </w:r>
      <w:proofErr w:type="spellStart"/>
      <w:r w:rsidRPr="002D7162">
        <w:rPr>
          <w:sz w:val="28"/>
          <w:szCs w:val="28"/>
        </w:rPr>
        <w:t>Rerum</w:t>
      </w:r>
      <w:proofErr w:type="spellEnd"/>
      <w:r w:rsidRPr="002D7162">
        <w:rPr>
          <w:sz w:val="28"/>
          <w:szCs w:val="28"/>
        </w:rPr>
        <w:t xml:space="preserve"> </w:t>
      </w:r>
      <w:proofErr w:type="spellStart"/>
      <w:r w:rsidRPr="002D7162">
        <w:rPr>
          <w:sz w:val="28"/>
          <w:szCs w:val="28"/>
        </w:rPr>
        <w:t>Novarum</w:t>
      </w:r>
      <w:proofErr w:type="spellEnd"/>
      <w:r w:rsidRPr="002D7162">
        <w:rPr>
          <w:sz w:val="28"/>
          <w:szCs w:val="28"/>
        </w:rPr>
        <w:t>. Také díky tomu si neděle nakonec udržela postavení nepracovního dne, což ve východní Evropě ponechali i komunistické země. Na západě konzumerismus vedl k tomu, že se zpravidla z nepracovní neděle dělaly stále častější výjimky. Opětovný zákaz nedělního prodeje</w:t>
      </w:r>
      <w:r w:rsidR="00701886">
        <w:rPr>
          <w:sz w:val="28"/>
          <w:szCs w:val="28"/>
        </w:rPr>
        <w:t xml:space="preserve"> v</w:t>
      </w:r>
      <w:r w:rsidRPr="002D7162">
        <w:rPr>
          <w:sz w:val="28"/>
          <w:szCs w:val="28"/>
        </w:rPr>
        <w:t xml:space="preserve"> některých zemích vyvolal vlnu nesouhlasu ze strany obchodníků, ale ukázalo se že, dopad zákazu na celkové tržby, byl mnohem menší, než se čekalo. Kře</w:t>
      </w:r>
      <w:r w:rsidR="00701886">
        <w:rPr>
          <w:sz w:val="28"/>
          <w:szCs w:val="28"/>
        </w:rPr>
        <w:t>sťanský postoj ke svátečnímu dni</w:t>
      </w:r>
      <w:r w:rsidRPr="002D7162">
        <w:rPr>
          <w:sz w:val="28"/>
          <w:szCs w:val="28"/>
        </w:rPr>
        <w:t xml:space="preserve"> jako takovému se liší od židovského pohledu. Nejedná se o naprosté zanechání jakýchkoliv aktivit, nýbrž o to, aby se člověk věnoval záležitostem, které odpovídají povaze svátečního dne. Podle francouzského historika </w:t>
      </w:r>
      <w:proofErr w:type="spellStart"/>
      <w:r w:rsidRPr="002D7162">
        <w:rPr>
          <w:sz w:val="28"/>
          <w:szCs w:val="28"/>
        </w:rPr>
        <w:t>Rémi</w:t>
      </w:r>
      <w:proofErr w:type="spellEnd"/>
      <w:r w:rsidRPr="002D7162">
        <w:rPr>
          <w:sz w:val="28"/>
          <w:szCs w:val="28"/>
        </w:rPr>
        <w:t xml:space="preserve"> </w:t>
      </w:r>
      <w:proofErr w:type="spellStart"/>
      <w:r w:rsidRPr="002D7162">
        <w:rPr>
          <w:sz w:val="28"/>
          <w:szCs w:val="28"/>
        </w:rPr>
        <w:t>Braqea</w:t>
      </w:r>
      <w:proofErr w:type="spellEnd"/>
      <w:r w:rsidRPr="002D7162">
        <w:rPr>
          <w:sz w:val="28"/>
          <w:szCs w:val="28"/>
        </w:rPr>
        <w:t xml:space="preserve"> je Desatero v jistém smyslu šlechtickou morálkou. Ušlechtilý a svobodný člověk se totiž nevěnuje špinavým záležitostem, ctí své předky a v neděli dokáže odpočívat. Moudře využívá svůj volný čas a velkodušně to dovoluje také druhým. Dnes bohužel bývá někdy den klidu v podobě neděle vnímán jako cosi vnuceného. To, co slouží k osvobození člověka, je považováno za projev, jaké si nesvobody. Nedělní odpočinek ovšem pouze omezuje nezřízenou touhu po zisku a vykořisťování a neschopnost osvobodit se alespoň na chvíli od pozemských záležitostí. </w:t>
      </w:r>
    </w:p>
    <w:p w14:paraId="08E478FA" w14:textId="2C223839" w:rsidR="002D7162" w:rsidRPr="002D7162" w:rsidRDefault="002D7162" w:rsidP="002D7162">
      <w:pPr>
        <w:pStyle w:val="Standard"/>
        <w:jc w:val="both"/>
        <w:rPr>
          <w:rFonts w:ascii="Comic Sans MS" w:hAnsi="Comic Sans MS"/>
          <w:b/>
          <w:bCs/>
          <w:sz w:val="28"/>
          <w:szCs w:val="28"/>
        </w:rPr>
      </w:pPr>
      <w:r w:rsidRPr="002D7162">
        <w:rPr>
          <w:sz w:val="28"/>
          <w:szCs w:val="28"/>
        </w:rPr>
        <w:t xml:space="preserve">Podle článku M. </w:t>
      </w:r>
      <w:proofErr w:type="spellStart"/>
      <w:r w:rsidRPr="002D7162">
        <w:rPr>
          <w:sz w:val="28"/>
          <w:szCs w:val="28"/>
        </w:rPr>
        <w:t>Jendrzejczaka</w:t>
      </w:r>
      <w:proofErr w:type="spellEnd"/>
      <w:r w:rsidRPr="002D7162">
        <w:rPr>
          <w:sz w:val="28"/>
          <w:szCs w:val="28"/>
        </w:rPr>
        <w:t xml:space="preserve"> z časopisu Te Deum připravila Eva Čápov</w:t>
      </w:r>
      <w:r>
        <w:rPr>
          <w:sz w:val="28"/>
          <w:szCs w:val="28"/>
        </w:rPr>
        <w:t>á</w:t>
      </w:r>
    </w:p>
    <w:p w14:paraId="4001C5E5" w14:textId="77777777" w:rsidR="002D7162" w:rsidRDefault="002D7162" w:rsidP="00220C28">
      <w:pPr>
        <w:pStyle w:val="Standard"/>
        <w:jc w:val="center"/>
        <w:rPr>
          <w:rFonts w:ascii="Comic Sans MS" w:hAnsi="Comic Sans MS"/>
          <w:b/>
          <w:bCs/>
          <w:sz w:val="6"/>
          <w:szCs w:val="30"/>
        </w:rPr>
      </w:pPr>
    </w:p>
    <w:p w14:paraId="1F11A913" w14:textId="77777777" w:rsidR="002D7162" w:rsidRDefault="002D7162" w:rsidP="00220C28">
      <w:pPr>
        <w:pStyle w:val="Standard"/>
        <w:jc w:val="center"/>
        <w:rPr>
          <w:rFonts w:ascii="Comic Sans MS" w:hAnsi="Comic Sans MS"/>
          <w:b/>
          <w:bCs/>
          <w:sz w:val="6"/>
          <w:szCs w:val="30"/>
        </w:rPr>
      </w:pPr>
    </w:p>
    <w:p w14:paraId="0390114D" w14:textId="77777777" w:rsidR="002D7162" w:rsidRDefault="002D7162" w:rsidP="00220C28">
      <w:pPr>
        <w:pStyle w:val="Standard"/>
        <w:jc w:val="center"/>
        <w:rPr>
          <w:rFonts w:ascii="Comic Sans MS" w:hAnsi="Comic Sans MS"/>
          <w:b/>
          <w:bCs/>
          <w:sz w:val="6"/>
          <w:szCs w:val="30"/>
        </w:rPr>
      </w:pPr>
    </w:p>
    <w:p w14:paraId="6F3CC914" w14:textId="77777777" w:rsidR="002D7162" w:rsidRDefault="002D7162" w:rsidP="00220C28">
      <w:pPr>
        <w:pStyle w:val="Standard"/>
        <w:jc w:val="center"/>
        <w:rPr>
          <w:rFonts w:ascii="Comic Sans MS" w:hAnsi="Comic Sans MS"/>
          <w:b/>
          <w:bCs/>
          <w:sz w:val="6"/>
          <w:szCs w:val="30"/>
        </w:rPr>
      </w:pPr>
    </w:p>
    <w:p w14:paraId="3BF3926E" w14:textId="77777777" w:rsidR="00A039C7" w:rsidRDefault="00A039C7" w:rsidP="00220C28">
      <w:pPr>
        <w:pStyle w:val="Standard"/>
        <w:jc w:val="center"/>
        <w:rPr>
          <w:rFonts w:ascii="Comic Sans MS" w:hAnsi="Comic Sans MS"/>
          <w:b/>
          <w:bCs/>
          <w:sz w:val="6"/>
          <w:szCs w:val="30"/>
        </w:rPr>
      </w:pPr>
    </w:p>
    <w:p w14:paraId="663FC505" w14:textId="77777777" w:rsidR="008E3227" w:rsidRDefault="008E3227" w:rsidP="008E3227">
      <w:pPr>
        <w:pStyle w:val="Standard"/>
        <w:jc w:val="center"/>
        <w:rPr>
          <w:rFonts w:ascii="Comic Sans MS" w:hAnsi="Comic Sans MS"/>
          <w:b/>
          <w:bCs/>
          <w:sz w:val="6"/>
          <w:szCs w:val="30"/>
        </w:rPr>
      </w:pPr>
    </w:p>
    <w:p w14:paraId="37763A9E" w14:textId="77777777" w:rsidR="008E3227" w:rsidRDefault="008E3227" w:rsidP="008E3227">
      <w:pPr>
        <w:pStyle w:val="Standard"/>
        <w:jc w:val="center"/>
        <w:rPr>
          <w:rFonts w:ascii="Comic Sans MS" w:hAnsi="Comic Sans MS"/>
          <w:b/>
          <w:bCs/>
          <w:sz w:val="6"/>
          <w:szCs w:val="30"/>
        </w:rPr>
      </w:pPr>
    </w:p>
    <w:p w14:paraId="4DB38528" w14:textId="0D972D18" w:rsidR="008E3227" w:rsidRDefault="008E3227" w:rsidP="008E3227">
      <w:pPr>
        <w:pStyle w:val="Standard"/>
        <w:jc w:val="both"/>
        <w:rPr>
          <w:rFonts w:cs="Times New Roman"/>
          <w:b/>
          <w:bCs/>
          <w:sz w:val="28"/>
          <w:szCs w:val="28"/>
        </w:rPr>
      </w:pPr>
      <w:r>
        <w:rPr>
          <w:rFonts w:cs="Times New Roman"/>
          <w:b/>
          <w:bCs/>
          <w:sz w:val="28"/>
          <w:szCs w:val="28"/>
        </w:rPr>
        <w:t xml:space="preserve">Zastupitelstvo obce se na své pracovní poradě dne 3. května 2021 zabývalo podnětem k regulaci činností, které ruší veřejný pořádek v obci v nevhodnou dobu. Usnesli jsme se, </w:t>
      </w:r>
      <w:proofErr w:type="gramStart"/>
      <w:r>
        <w:rPr>
          <w:rFonts w:cs="Times New Roman"/>
          <w:b/>
          <w:bCs/>
          <w:sz w:val="28"/>
          <w:szCs w:val="28"/>
        </w:rPr>
        <w:t>že  nebudeme</w:t>
      </w:r>
      <w:proofErr w:type="gramEnd"/>
      <w:r>
        <w:rPr>
          <w:rFonts w:cs="Times New Roman"/>
          <w:b/>
          <w:bCs/>
          <w:sz w:val="28"/>
          <w:szCs w:val="28"/>
        </w:rPr>
        <w:t xml:space="preserve"> vydávat obecně závaznou vyhlášku, která zakazuje používání hlučných strojů a zařízení v nevhodnou denní dobu. S ohledem na nepravidelnou pracovní dobu </w:t>
      </w:r>
      <w:proofErr w:type="gramStart"/>
      <w:r>
        <w:rPr>
          <w:rFonts w:cs="Times New Roman"/>
          <w:b/>
          <w:bCs/>
          <w:sz w:val="28"/>
          <w:szCs w:val="28"/>
        </w:rPr>
        <w:t>občanů,  zdravotní</w:t>
      </w:r>
      <w:proofErr w:type="gramEnd"/>
      <w:r>
        <w:rPr>
          <w:rFonts w:cs="Times New Roman"/>
          <w:b/>
          <w:bCs/>
          <w:sz w:val="28"/>
          <w:szCs w:val="28"/>
        </w:rPr>
        <w:t xml:space="preserve"> stav, kdy žádáme o pomoc rodinné příslušníky a někdy i nepřízeň počasí, nechceme omezovat občany různými nařízeními a zákazy. Myslíme, si, že každý z nás by skutečně rád využil svátky a neděli k odpočinku a relaxaci, ale okolnosti nás někdy přinutí k činnostem, které nelz</w:t>
      </w:r>
      <w:r w:rsidR="000D248C">
        <w:rPr>
          <w:rFonts w:cs="Times New Roman"/>
          <w:b/>
          <w:bCs/>
          <w:sz w:val="28"/>
          <w:szCs w:val="28"/>
        </w:rPr>
        <w:t xml:space="preserve">e z řady možných důvodů </w:t>
      </w:r>
      <w:proofErr w:type="gramStart"/>
      <w:r w:rsidR="000D248C">
        <w:rPr>
          <w:rFonts w:cs="Times New Roman"/>
          <w:b/>
          <w:bCs/>
          <w:sz w:val="28"/>
          <w:szCs w:val="28"/>
        </w:rPr>
        <w:t xml:space="preserve">zrušit </w:t>
      </w:r>
      <w:r>
        <w:rPr>
          <w:rFonts w:cs="Times New Roman"/>
          <w:b/>
          <w:bCs/>
          <w:sz w:val="28"/>
          <w:szCs w:val="28"/>
        </w:rPr>
        <w:t xml:space="preserve"> nebo</w:t>
      </w:r>
      <w:proofErr w:type="gramEnd"/>
      <w:r>
        <w:rPr>
          <w:rFonts w:cs="Times New Roman"/>
          <w:b/>
          <w:bCs/>
          <w:sz w:val="28"/>
          <w:szCs w:val="28"/>
        </w:rPr>
        <w:t xml:space="preserve"> odsunout. </w:t>
      </w:r>
    </w:p>
    <w:p w14:paraId="7B082D7D" w14:textId="77777777" w:rsidR="008E3227" w:rsidRPr="00E75060" w:rsidRDefault="008E3227" w:rsidP="008E3227">
      <w:pPr>
        <w:pStyle w:val="Standard"/>
        <w:jc w:val="both"/>
        <w:rPr>
          <w:rFonts w:cs="Times New Roman"/>
          <w:b/>
          <w:bCs/>
          <w:sz w:val="28"/>
          <w:szCs w:val="28"/>
        </w:rPr>
      </w:pPr>
      <w:r>
        <w:rPr>
          <w:rFonts w:cs="Times New Roman"/>
          <w:b/>
          <w:bCs/>
          <w:sz w:val="28"/>
          <w:szCs w:val="28"/>
        </w:rPr>
        <w:t xml:space="preserve">                                                                                                                                                 MK</w:t>
      </w:r>
    </w:p>
    <w:p w14:paraId="326829B7" w14:textId="79E0E450" w:rsidR="00A039C7" w:rsidRDefault="00F51240" w:rsidP="00220C28">
      <w:pPr>
        <w:pStyle w:val="Standard"/>
        <w:jc w:val="center"/>
        <w:rPr>
          <w:rFonts w:ascii="Comic Sans MS" w:hAnsi="Comic Sans MS"/>
          <w:b/>
          <w:bCs/>
          <w:sz w:val="6"/>
          <w:szCs w:val="30"/>
        </w:rPr>
      </w:pPr>
      <w:r>
        <w:rPr>
          <w:rFonts w:ascii="Comic Sans MS" w:hAnsi="Comic Sans MS"/>
          <w:b/>
          <w:bCs/>
          <w:sz w:val="6"/>
          <w:szCs w:val="30"/>
        </w:rPr>
        <w:lastRenderedPageBreak/>
        <w:pict w14:anchorId="43A3D4F0">
          <v:shape id="_x0000_i1025" type="#_x0000_t75" style="width:542.25pt;height:768pt">
            <v:imagedata r:id="rId20" o:title="Štrůdlobraní 2021"/>
          </v:shape>
        </w:pict>
      </w:r>
    </w:p>
    <w:p w14:paraId="61150D6C" w14:textId="77777777" w:rsidR="00A039C7" w:rsidRDefault="00A039C7" w:rsidP="00220C28">
      <w:pPr>
        <w:pStyle w:val="Standard"/>
        <w:jc w:val="center"/>
        <w:rPr>
          <w:rFonts w:ascii="Comic Sans MS" w:hAnsi="Comic Sans MS"/>
          <w:b/>
          <w:bCs/>
          <w:sz w:val="6"/>
          <w:szCs w:val="30"/>
        </w:rPr>
      </w:pPr>
    </w:p>
    <w:p w14:paraId="7FB0CE0F" w14:textId="77777777" w:rsidR="00A039C7" w:rsidRDefault="00A039C7" w:rsidP="00220C28">
      <w:pPr>
        <w:pStyle w:val="Standard"/>
        <w:jc w:val="center"/>
        <w:rPr>
          <w:rFonts w:ascii="Comic Sans MS" w:hAnsi="Comic Sans MS"/>
          <w:b/>
          <w:bCs/>
          <w:sz w:val="6"/>
          <w:szCs w:val="30"/>
        </w:rPr>
      </w:pPr>
    </w:p>
    <w:p w14:paraId="3CDE0FE2" w14:textId="77777777" w:rsidR="00A039C7" w:rsidRDefault="00A039C7" w:rsidP="00220C28">
      <w:pPr>
        <w:pStyle w:val="Standard"/>
        <w:jc w:val="center"/>
        <w:rPr>
          <w:rFonts w:ascii="Comic Sans MS" w:hAnsi="Comic Sans MS"/>
          <w:b/>
          <w:bCs/>
          <w:sz w:val="6"/>
          <w:szCs w:val="30"/>
        </w:rPr>
      </w:pPr>
    </w:p>
    <w:p w14:paraId="7CED2C83" w14:textId="3D177C46" w:rsidR="002D7162" w:rsidRDefault="002D7162" w:rsidP="00220C28">
      <w:pPr>
        <w:pStyle w:val="Standard"/>
        <w:jc w:val="center"/>
        <w:rPr>
          <w:rFonts w:ascii="Comic Sans MS" w:hAnsi="Comic Sans MS"/>
          <w:b/>
          <w:bCs/>
          <w:sz w:val="6"/>
          <w:szCs w:val="30"/>
        </w:rPr>
      </w:pPr>
    </w:p>
    <w:p w14:paraId="36E435EF" w14:textId="3037D8AB" w:rsidR="00435A7E" w:rsidRDefault="00435A7E" w:rsidP="00435A7E">
      <w:pPr>
        <w:jc w:val="both"/>
        <w:rPr>
          <w:rFonts w:ascii="Arial" w:hAnsi="Arial" w:cs="Arial"/>
          <w:b/>
          <w:bCs/>
          <w:color w:val="008000"/>
          <w:sz w:val="32"/>
          <w:szCs w:val="32"/>
        </w:rPr>
      </w:pPr>
      <w:r>
        <w:rPr>
          <w:rFonts w:ascii="Arial" w:hAnsi="Arial" w:cs="Arial"/>
          <w:b/>
          <w:bCs/>
          <w:color w:val="008000"/>
          <w:sz w:val="32"/>
          <w:szCs w:val="32"/>
        </w:rPr>
        <w:t xml:space="preserve">12. ročník celorepublikového projektu </w:t>
      </w:r>
      <w:proofErr w:type="spellStart"/>
      <w:r>
        <w:rPr>
          <w:rFonts w:ascii="Arial" w:hAnsi="Arial" w:cs="Arial"/>
          <w:b/>
          <w:bCs/>
          <w:color w:val="008000"/>
          <w:sz w:val="32"/>
          <w:szCs w:val="32"/>
        </w:rPr>
        <w:t>Nordic</w:t>
      </w:r>
      <w:proofErr w:type="spellEnd"/>
      <w:r>
        <w:rPr>
          <w:rFonts w:ascii="Arial" w:hAnsi="Arial" w:cs="Arial"/>
          <w:b/>
          <w:bCs/>
          <w:color w:val="008000"/>
          <w:sz w:val="32"/>
          <w:szCs w:val="32"/>
        </w:rPr>
        <w:t xml:space="preserve"> </w:t>
      </w:r>
      <w:proofErr w:type="spellStart"/>
      <w:r>
        <w:rPr>
          <w:rFonts w:ascii="Arial" w:hAnsi="Arial" w:cs="Arial"/>
          <w:b/>
          <w:bCs/>
          <w:color w:val="008000"/>
          <w:sz w:val="32"/>
          <w:szCs w:val="32"/>
        </w:rPr>
        <w:t>Walking</w:t>
      </w:r>
      <w:proofErr w:type="spellEnd"/>
      <w:r>
        <w:rPr>
          <w:rFonts w:ascii="Arial" w:hAnsi="Arial" w:cs="Arial"/>
          <w:b/>
          <w:bCs/>
          <w:color w:val="008000"/>
          <w:sz w:val="32"/>
          <w:szCs w:val="32"/>
        </w:rPr>
        <w:t xml:space="preserve"> Tour pokračoval víkendovým zastavením ve středočeských Bratronicích.</w:t>
      </w:r>
    </w:p>
    <w:p w14:paraId="51E36703" w14:textId="7BA9ABEF" w:rsidR="00435A7E" w:rsidRDefault="00435A7E" w:rsidP="00435A7E">
      <w:pPr>
        <w:jc w:val="both"/>
        <w:rPr>
          <w:rFonts w:ascii="Arial" w:hAnsi="Arial" w:cs="Arial"/>
          <w:b/>
          <w:bCs/>
        </w:rPr>
      </w:pPr>
      <w:r>
        <w:rPr>
          <w:rFonts w:ascii="Arial" w:hAnsi="Arial" w:cs="Arial"/>
          <w:b/>
          <w:bCs/>
        </w:rPr>
        <w:t xml:space="preserve">V sobotu </w:t>
      </w:r>
      <w:proofErr w:type="gramStart"/>
      <w:r>
        <w:rPr>
          <w:rFonts w:ascii="Arial" w:hAnsi="Arial" w:cs="Arial"/>
          <w:b/>
          <w:bCs/>
        </w:rPr>
        <w:t>11.</w:t>
      </w:r>
      <w:r w:rsidR="000D248C">
        <w:rPr>
          <w:rFonts w:ascii="Arial" w:hAnsi="Arial" w:cs="Arial"/>
          <w:b/>
          <w:bCs/>
        </w:rPr>
        <w:t>0</w:t>
      </w:r>
      <w:r>
        <w:rPr>
          <w:rFonts w:ascii="Arial" w:hAnsi="Arial" w:cs="Arial"/>
          <w:b/>
          <w:bCs/>
        </w:rPr>
        <w:t>9.2021</w:t>
      </w:r>
      <w:proofErr w:type="gramEnd"/>
      <w:r>
        <w:rPr>
          <w:rFonts w:ascii="Arial" w:hAnsi="Arial" w:cs="Arial"/>
          <w:b/>
          <w:bCs/>
        </w:rPr>
        <w:t xml:space="preserve"> se sešli příznivci severské chůze a vycházek po zajímavých místech naší republiky na </w:t>
      </w:r>
      <w:proofErr w:type="spellStart"/>
      <w:r>
        <w:rPr>
          <w:rFonts w:ascii="Arial" w:hAnsi="Arial" w:cs="Arial"/>
          <w:b/>
          <w:bCs/>
        </w:rPr>
        <w:t>Bratronické</w:t>
      </w:r>
      <w:proofErr w:type="spellEnd"/>
      <w:r>
        <w:rPr>
          <w:rFonts w:ascii="Arial" w:hAnsi="Arial" w:cs="Arial"/>
          <w:b/>
          <w:bCs/>
        </w:rPr>
        <w:t xml:space="preserve"> návsi</w:t>
      </w:r>
      <w:r w:rsidR="00437D5C">
        <w:rPr>
          <w:rFonts w:ascii="Arial" w:hAnsi="Arial" w:cs="Arial"/>
          <w:b/>
          <w:bCs/>
        </w:rPr>
        <w:t>,</w:t>
      </w:r>
      <w:r>
        <w:rPr>
          <w:rFonts w:ascii="Arial" w:hAnsi="Arial" w:cs="Arial"/>
          <w:b/>
          <w:bCs/>
        </w:rPr>
        <w:t xml:space="preserve"> aby vyrazili do blízkého okolí křivoklátských lesů. </w:t>
      </w:r>
    </w:p>
    <w:p w14:paraId="6E5748FA" w14:textId="13F9901C" w:rsidR="00435A7E" w:rsidRDefault="00435A7E" w:rsidP="00435A7E">
      <w:pPr>
        <w:jc w:val="both"/>
        <w:rPr>
          <w:rFonts w:ascii="Arial" w:hAnsi="Arial" w:cs="Arial"/>
        </w:rPr>
      </w:pPr>
      <w:r>
        <w:rPr>
          <w:rFonts w:ascii="Arial" w:hAnsi="Arial" w:cs="Arial"/>
        </w:rPr>
        <w:t xml:space="preserve">Tentokrát organizátoři z SK </w:t>
      </w:r>
      <w:proofErr w:type="spellStart"/>
      <w:r>
        <w:rPr>
          <w:rFonts w:ascii="Arial" w:hAnsi="Arial" w:cs="Arial"/>
        </w:rPr>
        <w:t>Outdoor</w:t>
      </w:r>
      <w:proofErr w:type="spellEnd"/>
      <w:r>
        <w:rPr>
          <w:rFonts w:ascii="Arial" w:hAnsi="Arial" w:cs="Arial"/>
        </w:rPr>
        <w:t xml:space="preserve"> a Českého klubu </w:t>
      </w:r>
      <w:proofErr w:type="spellStart"/>
      <w:r>
        <w:rPr>
          <w:rFonts w:ascii="Arial" w:hAnsi="Arial" w:cs="Arial"/>
        </w:rPr>
        <w:t>nordic</w:t>
      </w:r>
      <w:proofErr w:type="spellEnd"/>
      <w:r>
        <w:rPr>
          <w:rFonts w:ascii="Arial" w:hAnsi="Arial" w:cs="Arial"/>
        </w:rPr>
        <w:t xml:space="preserve"> </w:t>
      </w:r>
      <w:proofErr w:type="spellStart"/>
      <w:r>
        <w:rPr>
          <w:rFonts w:ascii="Arial" w:hAnsi="Arial" w:cs="Arial"/>
        </w:rPr>
        <w:t>walking</w:t>
      </w:r>
      <w:proofErr w:type="spellEnd"/>
      <w:r>
        <w:rPr>
          <w:rFonts w:ascii="Arial" w:hAnsi="Arial" w:cs="Arial"/>
        </w:rPr>
        <w:t xml:space="preserve"> připravili zajímavé trasy co do náročnosti, tak do přírodních i kulturních zajímavostí </w:t>
      </w:r>
      <w:proofErr w:type="spellStart"/>
      <w:r>
        <w:rPr>
          <w:rFonts w:ascii="Arial" w:hAnsi="Arial" w:cs="Arial"/>
        </w:rPr>
        <w:t>Bratronicka</w:t>
      </w:r>
      <w:proofErr w:type="spellEnd"/>
      <w:r>
        <w:rPr>
          <w:rFonts w:ascii="Arial" w:hAnsi="Arial" w:cs="Arial"/>
        </w:rPr>
        <w:t xml:space="preserve">. Většina tras vedla okolními lesy a kolem zajímavých míst jako jsou kapličky v údolí </w:t>
      </w:r>
      <w:proofErr w:type="spellStart"/>
      <w:r>
        <w:rPr>
          <w:rFonts w:ascii="Arial" w:hAnsi="Arial" w:cs="Arial"/>
        </w:rPr>
        <w:t>Žlábeckého</w:t>
      </w:r>
      <w:proofErr w:type="spellEnd"/>
      <w:r>
        <w:rPr>
          <w:rFonts w:ascii="Arial" w:hAnsi="Arial" w:cs="Arial"/>
        </w:rPr>
        <w:t xml:space="preserve"> potoka. </w:t>
      </w:r>
    </w:p>
    <w:p w14:paraId="259797D5" w14:textId="28081589" w:rsidR="00435A7E" w:rsidRDefault="00435A7E" w:rsidP="00435A7E">
      <w:pPr>
        <w:jc w:val="both"/>
        <w:rPr>
          <w:rFonts w:ascii="Arial" w:hAnsi="Arial" w:cs="Arial"/>
        </w:rPr>
      </w:pPr>
      <w:r>
        <w:rPr>
          <w:rFonts w:ascii="Arial" w:hAnsi="Arial" w:cs="Arial"/>
        </w:rPr>
        <w:t xml:space="preserve">Všichni příchozí byli přivítáni starostkou paní Miloslavou </w:t>
      </w:r>
      <w:proofErr w:type="spellStart"/>
      <w:r>
        <w:rPr>
          <w:rFonts w:ascii="Arial" w:hAnsi="Arial" w:cs="Arial"/>
        </w:rPr>
        <w:t>Knížetovou</w:t>
      </w:r>
      <w:proofErr w:type="spellEnd"/>
      <w:r>
        <w:rPr>
          <w:rFonts w:ascii="Arial" w:hAnsi="Arial" w:cs="Arial"/>
        </w:rPr>
        <w:t>, které je nutno poděkovat za vydatnou podporu akce.</w:t>
      </w:r>
    </w:p>
    <w:p w14:paraId="335D00F4" w14:textId="592EEBD4" w:rsidR="00435A7E" w:rsidRDefault="0032624B" w:rsidP="00435A7E">
      <w:pPr>
        <w:jc w:val="both"/>
        <w:rPr>
          <w:rFonts w:ascii="Arial" w:hAnsi="Arial" w:cs="Arial"/>
        </w:rPr>
      </w:pPr>
      <w:r>
        <w:rPr>
          <w:noProof/>
        </w:rPr>
        <w:pict w14:anchorId="50421A44">
          <v:shape id="_x0000_s1437" type="#_x0000_t75" style="position:absolute;left:0;text-align:left;margin-left:335pt;margin-top:24.3pt;width:223pt;height:148.45pt;z-index:10;mso-position-horizontal-relative:text;mso-position-vertical-relative:text;mso-width-relative:page;mso-height-relative:page">
            <v:imagedata r:id="rId21" o:title="IMG_0097"/>
            <w10:wrap type="square"/>
          </v:shape>
        </w:pict>
      </w:r>
      <w:r w:rsidR="00435A7E">
        <w:rPr>
          <w:rFonts w:ascii="Arial" w:hAnsi="Arial" w:cs="Arial"/>
        </w:rPr>
        <w:t>V prostoru startu a cíle byli k dispozici sportovní instruktoři, kteří provedli nezbytné instruktáže a potom již všichni mohli vyrazit společně na 2 trasy.</w:t>
      </w:r>
    </w:p>
    <w:p w14:paraId="4CD41960" w14:textId="5946DEDC" w:rsidR="00435A7E" w:rsidRDefault="00435A7E" w:rsidP="00435A7E">
      <w:pPr>
        <w:jc w:val="both"/>
        <w:rPr>
          <w:rFonts w:ascii="Arial" w:hAnsi="Arial" w:cs="Arial"/>
        </w:rPr>
      </w:pPr>
      <w:r>
        <w:rPr>
          <w:rFonts w:ascii="Arial" w:hAnsi="Arial" w:cs="Arial"/>
        </w:rPr>
        <w:t xml:space="preserve">Odpoledne po návratu k penzionu u Sajdlů proběhla nezbytná rozcvička – strečink a potom losování startovních čísel. Ceny do losování poskytla obec Bratronice a Biofarma Dráb. Následovala volná zábava, výměna kontaktů a zkušeností mezi účastníky i s instruktory. </w:t>
      </w:r>
    </w:p>
    <w:p w14:paraId="7FDE55E8" w14:textId="27550A77" w:rsidR="00435A7E" w:rsidRDefault="00435A7E" w:rsidP="00435A7E">
      <w:pPr>
        <w:jc w:val="both"/>
        <w:rPr>
          <w:rFonts w:ascii="Arial" w:hAnsi="Arial" w:cs="Arial"/>
        </w:rPr>
      </w:pPr>
      <w:r>
        <w:rPr>
          <w:rFonts w:ascii="Arial" w:hAnsi="Arial" w:cs="Arial"/>
        </w:rPr>
        <w:t xml:space="preserve">Po více než jedenácti letech trvání projektu je patrná stoupající tendence zájmu o tento zdraví prospěšný sport všech věkových skupin a to i ze strany mladších ročníků a rodin s dětmi. Toto můžeme konstatovat i po tomto vydařeném zastavení. Všichni účastníci se shodli na tom, že se rádi zase vrátí, minimálně za rok, pokud se toto zastavení stane tradicí </w:t>
      </w:r>
      <w:r w:rsidRPr="00FF62EA">
        <w:rPr>
          <w:rFonts w:ascii="Arial" w:hAnsi="Arial" w:cs="Arial"/>
        </w:rPr>
        <w:sym w:font="Wingdings" w:char="F04A"/>
      </w:r>
    </w:p>
    <w:p w14:paraId="2BE81746" w14:textId="77777777" w:rsidR="00435A7E" w:rsidRDefault="00435A7E" w:rsidP="00435A7E">
      <w:pPr>
        <w:pStyle w:val="Prosttext"/>
        <w:jc w:val="both"/>
        <w:rPr>
          <w:rFonts w:ascii="Arial" w:hAnsi="Arial" w:cs="Arial"/>
          <w:b/>
        </w:rPr>
      </w:pPr>
      <w:r w:rsidRPr="005C7C66">
        <w:rPr>
          <w:rFonts w:ascii="Arial" w:hAnsi="Arial" w:cs="Arial"/>
          <w:b/>
        </w:rPr>
        <w:t>Děkujeme všem partnerům, kteří tento projekt podpořili</w:t>
      </w:r>
      <w:r>
        <w:rPr>
          <w:rFonts w:ascii="Arial" w:hAnsi="Arial" w:cs="Arial"/>
          <w:b/>
        </w:rPr>
        <w:t xml:space="preserve"> </w:t>
      </w:r>
      <w:r w:rsidRPr="005C7C66">
        <w:rPr>
          <w:rFonts w:ascii="Arial" w:hAnsi="Arial" w:cs="Arial"/>
          <w:b/>
        </w:rPr>
        <w:t>zejména</w:t>
      </w:r>
      <w:r>
        <w:rPr>
          <w:rFonts w:ascii="Arial" w:hAnsi="Arial" w:cs="Arial"/>
          <w:b/>
        </w:rPr>
        <w:t>:</w:t>
      </w:r>
      <w:r w:rsidRPr="005C7C66">
        <w:rPr>
          <w:rFonts w:ascii="Arial" w:hAnsi="Arial" w:cs="Arial"/>
          <w:b/>
        </w:rPr>
        <w:t xml:space="preserve"> </w:t>
      </w:r>
      <w:r>
        <w:rPr>
          <w:rFonts w:ascii="Arial" w:hAnsi="Arial" w:cs="Arial"/>
          <w:b/>
        </w:rPr>
        <w:t>Obci Bratronice, Biofarmě Dráb a ČEPS, všem sportovním instruktorům a samozřejmě Penzionu u Sajdlů za skvělé občerstvení (koláčky a gulášovka)….</w:t>
      </w:r>
    </w:p>
    <w:p w14:paraId="60894296" w14:textId="77777777" w:rsidR="00435A7E" w:rsidRDefault="00435A7E" w:rsidP="00435A7E">
      <w:pPr>
        <w:jc w:val="both"/>
        <w:rPr>
          <w:rFonts w:ascii="Arial" w:hAnsi="Arial" w:cs="Arial"/>
        </w:rPr>
      </w:pPr>
      <w:r>
        <w:rPr>
          <w:rFonts w:ascii="Arial" w:hAnsi="Arial" w:cs="Arial"/>
        </w:rPr>
        <w:t xml:space="preserve">Co nás čeká dál? </w:t>
      </w:r>
    </w:p>
    <w:p w14:paraId="191ECAEE" w14:textId="77777777" w:rsidR="00435A7E" w:rsidRDefault="00435A7E" w:rsidP="00435A7E">
      <w:pPr>
        <w:jc w:val="both"/>
        <w:rPr>
          <w:rFonts w:ascii="Arial" w:hAnsi="Arial" w:cs="Arial"/>
        </w:rPr>
      </w:pPr>
      <w:r>
        <w:rPr>
          <w:rFonts w:ascii="Arial" w:hAnsi="Arial" w:cs="Arial"/>
        </w:rPr>
        <w:t xml:space="preserve">Říjen 2021 – Zlaté Hory – Zlatohorský </w:t>
      </w:r>
      <w:proofErr w:type="spellStart"/>
      <w:r>
        <w:rPr>
          <w:rFonts w:ascii="Arial" w:hAnsi="Arial" w:cs="Arial"/>
        </w:rPr>
        <w:t>treking</w:t>
      </w:r>
      <w:proofErr w:type="spellEnd"/>
    </w:p>
    <w:p w14:paraId="55F2F3EF" w14:textId="77777777" w:rsidR="00435A7E" w:rsidRDefault="00435A7E" w:rsidP="00435A7E">
      <w:pPr>
        <w:jc w:val="both"/>
        <w:rPr>
          <w:rFonts w:ascii="Arial" w:hAnsi="Arial" w:cs="Arial"/>
        </w:rPr>
      </w:pPr>
      <w:r>
        <w:rPr>
          <w:rFonts w:ascii="Arial" w:hAnsi="Arial" w:cs="Arial"/>
        </w:rPr>
        <w:t xml:space="preserve">Více najdete na </w:t>
      </w:r>
      <w:hyperlink r:id="rId22" w:history="1">
        <w:r w:rsidRPr="0005346B">
          <w:rPr>
            <w:rStyle w:val="Hypertextovodkaz"/>
            <w:rFonts w:ascii="Arial" w:hAnsi="Arial" w:cs="Arial"/>
          </w:rPr>
          <w:t>www.skoutdoor.cz</w:t>
        </w:r>
      </w:hyperlink>
      <w:r>
        <w:rPr>
          <w:rFonts w:ascii="Arial" w:hAnsi="Arial" w:cs="Arial"/>
        </w:rPr>
        <w:t xml:space="preserve"> </w:t>
      </w:r>
      <w:hyperlink r:id="rId23" w:history="1">
        <w:r w:rsidRPr="00337A30">
          <w:rPr>
            <w:rStyle w:val="Hypertextovodkaz"/>
            <w:rFonts w:ascii="Arial" w:hAnsi="Arial" w:cs="Arial"/>
          </w:rPr>
          <w:t>www.cknw.cz</w:t>
        </w:r>
      </w:hyperlink>
      <w:r>
        <w:rPr>
          <w:rFonts w:ascii="Arial" w:hAnsi="Arial" w:cs="Arial"/>
        </w:rPr>
        <w:t xml:space="preserve"> a </w:t>
      </w:r>
      <w:hyperlink r:id="rId24" w:history="1">
        <w:r w:rsidRPr="00337A30">
          <w:rPr>
            <w:rStyle w:val="Hypertextovodkaz"/>
            <w:rFonts w:ascii="Arial" w:hAnsi="Arial" w:cs="Arial"/>
          </w:rPr>
          <w:t>www.nordicwalkingtour.cz</w:t>
        </w:r>
      </w:hyperlink>
    </w:p>
    <w:p w14:paraId="6484F615" w14:textId="77777777" w:rsidR="00435A7E" w:rsidRDefault="00435A7E" w:rsidP="00435A7E">
      <w:pPr>
        <w:jc w:val="both"/>
        <w:rPr>
          <w:rFonts w:ascii="Arial" w:hAnsi="Arial" w:cs="Arial"/>
        </w:rPr>
      </w:pPr>
      <w:r>
        <w:rPr>
          <w:rFonts w:ascii="Arial" w:hAnsi="Arial" w:cs="Arial"/>
        </w:rPr>
        <w:t xml:space="preserve">Kontakt: Radovan Douša Český klub </w:t>
      </w:r>
      <w:proofErr w:type="spellStart"/>
      <w:r>
        <w:rPr>
          <w:rFonts w:ascii="Arial" w:hAnsi="Arial" w:cs="Arial"/>
        </w:rPr>
        <w:t>nordic</w:t>
      </w:r>
      <w:proofErr w:type="spellEnd"/>
      <w:r>
        <w:rPr>
          <w:rFonts w:ascii="Arial" w:hAnsi="Arial" w:cs="Arial"/>
        </w:rPr>
        <w:t xml:space="preserve"> </w:t>
      </w:r>
      <w:proofErr w:type="spellStart"/>
      <w:r>
        <w:rPr>
          <w:rFonts w:ascii="Arial" w:hAnsi="Arial" w:cs="Arial"/>
        </w:rPr>
        <w:t>walking</w:t>
      </w:r>
      <w:proofErr w:type="spellEnd"/>
      <w:r>
        <w:rPr>
          <w:rFonts w:ascii="Arial" w:hAnsi="Arial" w:cs="Arial"/>
        </w:rPr>
        <w:t xml:space="preserve"> / tel. 739086447 / e-mail: radek@cknw.cz</w:t>
      </w:r>
    </w:p>
    <w:p w14:paraId="72B134E6" w14:textId="38E560C0" w:rsidR="00435A7E" w:rsidRDefault="00435A7E" w:rsidP="00435A7E">
      <w:pPr>
        <w:jc w:val="both"/>
        <w:rPr>
          <w:rFonts w:ascii="Arial" w:hAnsi="Arial" w:cs="Arial"/>
        </w:rPr>
      </w:pPr>
      <w:proofErr w:type="spellStart"/>
      <w:r>
        <w:rPr>
          <w:rFonts w:ascii="Arial" w:hAnsi="Arial" w:cs="Arial"/>
        </w:rPr>
        <w:t>Nordic</w:t>
      </w:r>
      <w:proofErr w:type="spellEnd"/>
      <w:r>
        <w:rPr>
          <w:rFonts w:ascii="Arial" w:hAnsi="Arial" w:cs="Arial"/>
        </w:rPr>
        <w:t xml:space="preserve"> </w:t>
      </w:r>
      <w:proofErr w:type="spellStart"/>
      <w:r>
        <w:rPr>
          <w:rFonts w:ascii="Arial" w:hAnsi="Arial" w:cs="Arial"/>
        </w:rPr>
        <w:t>Walking</w:t>
      </w:r>
      <w:proofErr w:type="spellEnd"/>
      <w:r>
        <w:rPr>
          <w:rFonts w:ascii="Arial" w:hAnsi="Arial" w:cs="Arial"/>
        </w:rPr>
        <w:t xml:space="preserve"> Tour je celorepublikový projekt, který byl zahájen v roce 2010. Za celou dobu trvání projektu se pod vedením instruktorů Českého klubu </w:t>
      </w:r>
      <w:proofErr w:type="spellStart"/>
      <w:r>
        <w:rPr>
          <w:rFonts w:ascii="Arial" w:hAnsi="Arial" w:cs="Arial"/>
        </w:rPr>
        <w:t>nordic</w:t>
      </w:r>
      <w:proofErr w:type="spellEnd"/>
      <w:r>
        <w:rPr>
          <w:rFonts w:ascii="Arial" w:hAnsi="Arial" w:cs="Arial"/>
        </w:rPr>
        <w:t xml:space="preserve"> </w:t>
      </w:r>
      <w:proofErr w:type="spellStart"/>
      <w:r>
        <w:rPr>
          <w:rFonts w:ascii="Arial" w:hAnsi="Arial" w:cs="Arial"/>
        </w:rPr>
        <w:t>walking</w:t>
      </w:r>
      <w:proofErr w:type="spellEnd"/>
      <w:r>
        <w:rPr>
          <w:rFonts w:ascii="Arial" w:hAnsi="Arial" w:cs="Arial"/>
        </w:rPr>
        <w:t xml:space="preserve"> seznámilo s tímto zdraví prospěšným sportem více než 20 tisíc zaregistrovaných účastníků akcí</w:t>
      </w:r>
      <w:r w:rsidR="00437D5C">
        <w:rPr>
          <w:rFonts w:ascii="Arial" w:hAnsi="Arial" w:cs="Arial"/>
        </w:rPr>
        <w:t>,</w:t>
      </w:r>
      <w:r>
        <w:rPr>
          <w:rFonts w:ascii="Arial" w:hAnsi="Arial" w:cs="Arial"/>
        </w:rPr>
        <w:t xml:space="preserve"> konaných v různých regionech České republiky.</w:t>
      </w:r>
    </w:p>
    <w:p w14:paraId="13473FE3" w14:textId="77777777" w:rsidR="00435A7E" w:rsidRDefault="00435A7E" w:rsidP="00435A7E">
      <w:pPr>
        <w:jc w:val="both"/>
        <w:rPr>
          <w:rFonts w:ascii="Arial" w:hAnsi="Arial" w:cs="Arial"/>
        </w:rPr>
      </w:pPr>
      <w:r>
        <w:rPr>
          <w:rFonts w:ascii="Arial" w:hAnsi="Arial" w:cs="Arial"/>
        </w:rPr>
        <w:t>Součástí projektu je prezentace zajímavých míst ČR, poznávání přírodních lokalit a výchova mladé generace k ekologickému přístupu při ochraně přírody a našeho přírodního bohatství.</w:t>
      </w:r>
    </w:p>
    <w:p w14:paraId="2F6AA355" w14:textId="081BDAE1" w:rsidR="00435A7E" w:rsidRDefault="00487186" w:rsidP="00435A7E">
      <w:pPr>
        <w:jc w:val="both"/>
      </w:pPr>
      <w:r>
        <w:rPr>
          <w:noProof/>
        </w:rPr>
        <w:pict w14:anchorId="04BEFBE5">
          <v:shape id="_x0000_s1438" type="#_x0000_t75" style="position:absolute;left:0;text-align:left;margin-left:66.5pt;margin-top:53.6pt;width:426.75pt;height:222.5pt;z-index:11;mso-position-horizontal-relative:text;mso-position-vertical-relative:text;mso-width-relative:page;mso-height-relative:page">
            <v:imagedata r:id="rId25" o:title="IMG_0135 (1)" croptop="5791f" cropbottom="8427f" gain="1.25" blacklevel="6554f"/>
            <w10:wrap type="square"/>
          </v:shape>
        </w:pict>
      </w:r>
      <w:r w:rsidR="00435A7E">
        <w:rPr>
          <w:rFonts w:ascii="Arial" w:hAnsi="Arial" w:cs="Arial"/>
        </w:rPr>
        <w:t xml:space="preserve">Příjemným překvapením je stále se snižující věkový průměr na našich akcích, více se zúčastňují rodiny s dětmi a mladí lidé v produktivním věku. Díky soustavné osvětě dnes více lidí ví, že severská chůze – </w:t>
      </w:r>
      <w:proofErr w:type="spellStart"/>
      <w:r w:rsidR="00435A7E">
        <w:rPr>
          <w:rFonts w:ascii="Arial" w:hAnsi="Arial" w:cs="Arial"/>
        </w:rPr>
        <w:t>nordic</w:t>
      </w:r>
      <w:proofErr w:type="spellEnd"/>
      <w:r w:rsidR="00435A7E">
        <w:rPr>
          <w:rFonts w:ascii="Arial" w:hAnsi="Arial" w:cs="Arial"/>
        </w:rPr>
        <w:t xml:space="preserve"> </w:t>
      </w:r>
      <w:proofErr w:type="spellStart"/>
      <w:r w:rsidR="00435A7E">
        <w:rPr>
          <w:rFonts w:ascii="Arial" w:hAnsi="Arial" w:cs="Arial"/>
        </w:rPr>
        <w:t>walking</w:t>
      </w:r>
      <w:proofErr w:type="spellEnd"/>
      <w:r w:rsidR="00435A7E">
        <w:rPr>
          <w:rFonts w:ascii="Arial" w:hAnsi="Arial" w:cs="Arial"/>
        </w:rPr>
        <w:t xml:space="preserve"> přispívá ke zlepšení tělesné kondice a pomáhá řešit celou řadu našich civilizačních neduhů.</w:t>
      </w:r>
    </w:p>
    <w:p w14:paraId="32821FB2" w14:textId="1E4DEF0D" w:rsidR="009636E2" w:rsidRDefault="009636E2" w:rsidP="00220C28">
      <w:pPr>
        <w:pStyle w:val="Standard"/>
        <w:jc w:val="center"/>
        <w:rPr>
          <w:rFonts w:ascii="Comic Sans MS" w:hAnsi="Comic Sans MS"/>
          <w:b/>
          <w:bCs/>
          <w:sz w:val="6"/>
          <w:szCs w:val="30"/>
        </w:rPr>
      </w:pPr>
    </w:p>
    <w:p w14:paraId="4506AC22" w14:textId="7D33973A" w:rsidR="009636E2" w:rsidRDefault="009636E2" w:rsidP="00220C28">
      <w:pPr>
        <w:pStyle w:val="Standard"/>
        <w:jc w:val="center"/>
        <w:rPr>
          <w:rFonts w:ascii="Comic Sans MS" w:hAnsi="Comic Sans MS"/>
          <w:b/>
          <w:bCs/>
          <w:sz w:val="6"/>
          <w:szCs w:val="30"/>
        </w:rPr>
      </w:pPr>
    </w:p>
    <w:p w14:paraId="2C065E3B" w14:textId="499CB7D4" w:rsidR="009636E2" w:rsidRDefault="009636E2" w:rsidP="00220C28">
      <w:pPr>
        <w:pStyle w:val="Standard"/>
        <w:jc w:val="center"/>
        <w:rPr>
          <w:rFonts w:ascii="Comic Sans MS" w:hAnsi="Comic Sans MS"/>
          <w:b/>
          <w:bCs/>
          <w:sz w:val="6"/>
          <w:szCs w:val="30"/>
        </w:rPr>
      </w:pPr>
    </w:p>
    <w:p w14:paraId="0B59DB06" w14:textId="651595AC" w:rsidR="009636E2" w:rsidRDefault="009636E2" w:rsidP="00220C28">
      <w:pPr>
        <w:pStyle w:val="Standard"/>
        <w:jc w:val="center"/>
        <w:rPr>
          <w:rFonts w:ascii="Comic Sans MS" w:hAnsi="Comic Sans MS"/>
          <w:b/>
          <w:bCs/>
          <w:sz w:val="6"/>
          <w:szCs w:val="30"/>
        </w:rPr>
      </w:pPr>
    </w:p>
    <w:p w14:paraId="113423A3" w14:textId="4795CF57" w:rsidR="009636E2" w:rsidRDefault="009636E2" w:rsidP="00220C28">
      <w:pPr>
        <w:pStyle w:val="Standard"/>
        <w:jc w:val="center"/>
        <w:rPr>
          <w:rFonts w:ascii="Comic Sans MS" w:hAnsi="Comic Sans MS"/>
          <w:b/>
          <w:bCs/>
          <w:sz w:val="6"/>
          <w:szCs w:val="30"/>
        </w:rPr>
      </w:pPr>
    </w:p>
    <w:p w14:paraId="424DCA55" w14:textId="0AFD7036" w:rsidR="009224AD" w:rsidRDefault="009224AD" w:rsidP="009224AD">
      <w:pPr>
        <w:jc w:val="both"/>
        <w:rPr>
          <w:sz w:val="28"/>
          <w:szCs w:val="20"/>
        </w:rPr>
      </w:pPr>
    </w:p>
    <w:p w14:paraId="13CA0A35" w14:textId="3411F630" w:rsidR="00A039C7" w:rsidRDefault="00A039C7" w:rsidP="009224AD">
      <w:pPr>
        <w:jc w:val="both"/>
        <w:rPr>
          <w:sz w:val="28"/>
          <w:szCs w:val="20"/>
        </w:rPr>
      </w:pPr>
    </w:p>
    <w:p w14:paraId="48F65E7B" w14:textId="77777777" w:rsidR="00A039C7" w:rsidRDefault="00A039C7" w:rsidP="009224AD">
      <w:pPr>
        <w:jc w:val="both"/>
        <w:rPr>
          <w:sz w:val="28"/>
          <w:szCs w:val="20"/>
        </w:rPr>
      </w:pPr>
    </w:p>
    <w:p w14:paraId="2E937C9C" w14:textId="77777777" w:rsidR="00A039C7" w:rsidRDefault="00A039C7" w:rsidP="009224AD">
      <w:pPr>
        <w:jc w:val="both"/>
        <w:rPr>
          <w:sz w:val="28"/>
          <w:szCs w:val="20"/>
        </w:rPr>
      </w:pPr>
    </w:p>
    <w:p w14:paraId="6B204409" w14:textId="77777777" w:rsidR="00A039C7" w:rsidRDefault="00A039C7" w:rsidP="009224AD">
      <w:pPr>
        <w:jc w:val="both"/>
        <w:rPr>
          <w:sz w:val="28"/>
          <w:szCs w:val="20"/>
        </w:rPr>
      </w:pPr>
    </w:p>
    <w:p w14:paraId="4FDF0587" w14:textId="2D06912A" w:rsidR="00A039C7" w:rsidRDefault="00A039C7" w:rsidP="009224AD">
      <w:pPr>
        <w:jc w:val="both"/>
        <w:rPr>
          <w:sz w:val="28"/>
          <w:szCs w:val="20"/>
        </w:rPr>
      </w:pPr>
    </w:p>
    <w:p w14:paraId="39E3FA6A" w14:textId="77777777" w:rsidR="00A039C7" w:rsidRDefault="00A039C7" w:rsidP="009224AD">
      <w:pPr>
        <w:jc w:val="both"/>
        <w:rPr>
          <w:sz w:val="28"/>
          <w:szCs w:val="20"/>
        </w:rPr>
      </w:pPr>
    </w:p>
    <w:p w14:paraId="7A0A7D56" w14:textId="77777777" w:rsidR="00A039C7" w:rsidRDefault="00A039C7" w:rsidP="009224AD">
      <w:pPr>
        <w:jc w:val="both"/>
        <w:rPr>
          <w:sz w:val="28"/>
          <w:szCs w:val="20"/>
        </w:rPr>
      </w:pPr>
    </w:p>
    <w:p w14:paraId="7F773B5B" w14:textId="77777777" w:rsidR="00A039C7" w:rsidRDefault="00A039C7" w:rsidP="009224AD">
      <w:pPr>
        <w:jc w:val="both"/>
        <w:rPr>
          <w:sz w:val="28"/>
          <w:szCs w:val="20"/>
        </w:rPr>
      </w:pPr>
    </w:p>
    <w:p w14:paraId="1C2D20A6" w14:textId="77777777" w:rsidR="00A039C7" w:rsidRDefault="00A039C7" w:rsidP="009224AD">
      <w:pPr>
        <w:jc w:val="both"/>
        <w:rPr>
          <w:sz w:val="28"/>
          <w:szCs w:val="20"/>
        </w:rPr>
      </w:pPr>
    </w:p>
    <w:p w14:paraId="0A4A4D42" w14:textId="77777777" w:rsidR="00A039C7" w:rsidRDefault="00A039C7" w:rsidP="009224AD">
      <w:pPr>
        <w:jc w:val="both"/>
        <w:rPr>
          <w:sz w:val="28"/>
          <w:szCs w:val="20"/>
        </w:rPr>
      </w:pPr>
    </w:p>
    <w:p w14:paraId="5F82A55B" w14:textId="77777777" w:rsidR="00A039C7" w:rsidRDefault="00A039C7" w:rsidP="009224AD">
      <w:pPr>
        <w:jc w:val="both"/>
        <w:rPr>
          <w:sz w:val="28"/>
          <w:szCs w:val="20"/>
        </w:rPr>
      </w:pPr>
    </w:p>
    <w:p w14:paraId="3D57F5A5" w14:textId="4B05F619" w:rsidR="009224AD" w:rsidRDefault="00332493" w:rsidP="009224AD">
      <w:pPr>
        <w:jc w:val="both"/>
        <w:rPr>
          <w:b/>
          <w:sz w:val="28"/>
          <w:szCs w:val="28"/>
        </w:rPr>
      </w:pPr>
      <w:r>
        <w:rPr>
          <w:noProof/>
          <w:sz w:val="20"/>
          <w:szCs w:val="20"/>
        </w:rPr>
        <w:lastRenderedPageBreak/>
        <w:pict w14:anchorId="30A4EE11">
          <v:shape id="Obrázek 11" o:spid="_x0000_s1411" type="#_x0000_t75" alt="kříž" style="position:absolute;left:0;text-align:left;margin-left:-2.35pt;margin-top:7.15pt;width:26.45pt;height:36.75pt;z-index:2;visibility:visible">
            <v:imagedata r:id="rId26" o:title="kříž"/>
            <w10:wrap type="square"/>
          </v:shape>
        </w:pict>
      </w:r>
      <w:r w:rsidR="009224AD">
        <w:rPr>
          <w:sz w:val="28"/>
          <w:szCs w:val="20"/>
        </w:rPr>
        <w:t>Navždy nás</w:t>
      </w:r>
      <w:r w:rsidR="009224AD">
        <w:rPr>
          <w:sz w:val="28"/>
          <w:szCs w:val="28"/>
        </w:rPr>
        <w:t xml:space="preserve"> opustil </w:t>
      </w:r>
      <w:r w:rsidR="009224AD" w:rsidRPr="009224AD">
        <w:rPr>
          <w:sz w:val="28"/>
          <w:szCs w:val="28"/>
        </w:rPr>
        <w:t>pan</w:t>
      </w:r>
      <w:r w:rsidR="009224AD">
        <w:rPr>
          <w:b/>
          <w:sz w:val="28"/>
          <w:szCs w:val="28"/>
        </w:rPr>
        <w:t xml:space="preserve"> Vladimír Novotný </w:t>
      </w:r>
      <w:r w:rsidR="009224AD" w:rsidRPr="00660410">
        <w:rPr>
          <w:sz w:val="28"/>
          <w:szCs w:val="28"/>
        </w:rPr>
        <w:t>z</w:t>
      </w:r>
      <w:r w:rsidR="009224AD">
        <w:rPr>
          <w:sz w:val="28"/>
          <w:szCs w:val="28"/>
        </w:rPr>
        <w:t> </w:t>
      </w:r>
      <w:r w:rsidR="009224AD" w:rsidRPr="00660410">
        <w:rPr>
          <w:sz w:val="28"/>
          <w:szCs w:val="28"/>
        </w:rPr>
        <w:t>Bratronic</w:t>
      </w:r>
      <w:r w:rsidR="004F3954">
        <w:rPr>
          <w:sz w:val="28"/>
          <w:szCs w:val="28"/>
        </w:rPr>
        <w:t xml:space="preserve"> ve věku 85 let,</w:t>
      </w:r>
      <w:r w:rsidR="009224AD">
        <w:rPr>
          <w:sz w:val="28"/>
          <w:szCs w:val="28"/>
        </w:rPr>
        <w:t xml:space="preserve"> pan </w:t>
      </w:r>
      <w:r w:rsidR="009224AD" w:rsidRPr="009224AD">
        <w:rPr>
          <w:b/>
          <w:sz w:val="28"/>
          <w:szCs w:val="28"/>
        </w:rPr>
        <w:t>Antonín Verner</w:t>
      </w:r>
      <w:r w:rsidR="004F3954">
        <w:rPr>
          <w:sz w:val="28"/>
          <w:szCs w:val="28"/>
        </w:rPr>
        <w:t xml:space="preserve"> ve věku 97 let a paní </w:t>
      </w:r>
      <w:r w:rsidR="004F3954" w:rsidRPr="004F3954">
        <w:rPr>
          <w:b/>
          <w:sz w:val="28"/>
          <w:szCs w:val="28"/>
        </w:rPr>
        <w:t xml:space="preserve">Alena </w:t>
      </w:r>
      <w:proofErr w:type="spellStart"/>
      <w:r w:rsidR="004F3954" w:rsidRPr="004F3954">
        <w:rPr>
          <w:b/>
          <w:sz w:val="28"/>
          <w:szCs w:val="28"/>
        </w:rPr>
        <w:t>Heiflerová</w:t>
      </w:r>
      <w:proofErr w:type="spellEnd"/>
      <w:r w:rsidR="004F3954">
        <w:rPr>
          <w:sz w:val="28"/>
          <w:szCs w:val="28"/>
        </w:rPr>
        <w:t xml:space="preserve"> Z Bratronic ve věku 77 let.</w:t>
      </w:r>
    </w:p>
    <w:p w14:paraId="7277A1D1" w14:textId="77777777" w:rsidR="009224AD" w:rsidRDefault="009224AD" w:rsidP="009224AD">
      <w:pPr>
        <w:jc w:val="center"/>
        <w:rPr>
          <w:sz w:val="28"/>
          <w:szCs w:val="28"/>
        </w:rPr>
      </w:pPr>
      <w:r>
        <w:rPr>
          <w:sz w:val="28"/>
          <w:szCs w:val="28"/>
        </w:rPr>
        <w:t>Pozůstalým rodinám</w:t>
      </w:r>
      <w:r w:rsidRPr="007E6A23">
        <w:rPr>
          <w:sz w:val="28"/>
          <w:szCs w:val="28"/>
        </w:rPr>
        <w:t xml:space="preserve"> vyslovujeme upřímnou soustrast.</w:t>
      </w:r>
    </w:p>
    <w:p w14:paraId="1847EF5F" w14:textId="77777777" w:rsidR="009636E2" w:rsidRDefault="009636E2" w:rsidP="00220C28">
      <w:pPr>
        <w:pStyle w:val="Standard"/>
        <w:jc w:val="center"/>
        <w:rPr>
          <w:rFonts w:ascii="Comic Sans MS" w:hAnsi="Comic Sans MS"/>
          <w:b/>
          <w:bCs/>
          <w:sz w:val="6"/>
          <w:szCs w:val="30"/>
        </w:rPr>
      </w:pPr>
    </w:p>
    <w:p w14:paraId="1AB6CA1C" w14:textId="77777777" w:rsidR="009636E2" w:rsidRDefault="009636E2" w:rsidP="00220C28">
      <w:pPr>
        <w:pStyle w:val="Standard"/>
        <w:jc w:val="center"/>
        <w:rPr>
          <w:rFonts w:ascii="Comic Sans MS" w:hAnsi="Comic Sans MS"/>
          <w:b/>
          <w:bCs/>
          <w:sz w:val="6"/>
          <w:szCs w:val="30"/>
        </w:rPr>
      </w:pPr>
    </w:p>
    <w:p w14:paraId="7174494B" w14:textId="77777777" w:rsidR="009636E2" w:rsidRDefault="009636E2" w:rsidP="00220C28">
      <w:pPr>
        <w:pStyle w:val="Standard"/>
        <w:jc w:val="center"/>
        <w:rPr>
          <w:rFonts w:ascii="Comic Sans MS" w:hAnsi="Comic Sans MS"/>
          <w:b/>
          <w:bCs/>
          <w:sz w:val="6"/>
          <w:szCs w:val="30"/>
        </w:rPr>
      </w:pPr>
    </w:p>
    <w:p w14:paraId="152CBA22" w14:textId="77777777" w:rsidR="009636E2" w:rsidRDefault="009636E2" w:rsidP="00220C28">
      <w:pPr>
        <w:pStyle w:val="Standard"/>
        <w:jc w:val="center"/>
        <w:rPr>
          <w:rFonts w:ascii="Comic Sans MS" w:hAnsi="Comic Sans MS"/>
          <w:b/>
          <w:bCs/>
          <w:sz w:val="6"/>
          <w:szCs w:val="30"/>
        </w:rPr>
      </w:pPr>
    </w:p>
    <w:p w14:paraId="6FED75CD" w14:textId="77777777" w:rsidR="009636E2" w:rsidRDefault="009636E2" w:rsidP="00220C28">
      <w:pPr>
        <w:pStyle w:val="Standard"/>
        <w:jc w:val="center"/>
        <w:rPr>
          <w:rFonts w:ascii="Comic Sans MS" w:hAnsi="Comic Sans MS"/>
          <w:b/>
          <w:bCs/>
          <w:sz w:val="6"/>
          <w:szCs w:val="30"/>
        </w:rPr>
      </w:pPr>
    </w:p>
    <w:p w14:paraId="3D586D88" w14:textId="77777777" w:rsidR="00D779D2" w:rsidRPr="00487186" w:rsidRDefault="00D779D2" w:rsidP="00D779D2">
      <w:pPr>
        <w:jc w:val="center"/>
        <w:rPr>
          <w:b/>
          <w:sz w:val="36"/>
          <w:szCs w:val="28"/>
          <w:u w:val="single"/>
        </w:rPr>
      </w:pPr>
      <w:r w:rsidRPr="00487186">
        <w:rPr>
          <w:b/>
          <w:sz w:val="36"/>
          <w:szCs w:val="28"/>
          <w:u w:val="single"/>
        </w:rPr>
        <w:t xml:space="preserve">Podzimní utkání AFK </w:t>
      </w:r>
      <w:proofErr w:type="gramStart"/>
      <w:r w:rsidRPr="00487186">
        <w:rPr>
          <w:b/>
          <w:sz w:val="36"/>
          <w:szCs w:val="28"/>
          <w:u w:val="single"/>
        </w:rPr>
        <w:t>Bratronice  2021</w:t>
      </w:r>
      <w:proofErr w:type="gramEnd"/>
      <w:r w:rsidRPr="00487186">
        <w:rPr>
          <w:b/>
          <w:sz w:val="36"/>
          <w:szCs w:val="28"/>
          <w:u w:val="single"/>
        </w:rPr>
        <w:t>.</w:t>
      </w:r>
    </w:p>
    <w:p w14:paraId="046ECDEB" w14:textId="2C0C654B" w:rsidR="00D779D2" w:rsidRPr="009637F8" w:rsidRDefault="00D779D2" w:rsidP="00D779D2">
      <w:pPr>
        <w:jc w:val="both"/>
        <w:rPr>
          <w:sz w:val="26"/>
          <w:szCs w:val="26"/>
        </w:rPr>
      </w:pPr>
      <w:r w:rsidRPr="009637F8">
        <w:rPr>
          <w:sz w:val="26"/>
          <w:szCs w:val="26"/>
        </w:rPr>
        <w:t>TJ SK Hřebeč B – AFK Bratronice 5:3(3:1) Proti tomuto soupeři se nám tradičně nedaří, hlavně na jeho hřišti. Také tentokrát už v první minutě naše obrana udělala chybu a soupeř nám vstřelil první gól</w:t>
      </w:r>
      <w:r w:rsidR="000D248C">
        <w:rPr>
          <w:sz w:val="26"/>
          <w:szCs w:val="26"/>
        </w:rPr>
        <w:t>. Mošnička sice hlavou vyrovnal,</w:t>
      </w:r>
      <w:r w:rsidRPr="009637F8">
        <w:rPr>
          <w:sz w:val="26"/>
          <w:szCs w:val="26"/>
        </w:rPr>
        <w:t xml:space="preserve"> ale soupeř, který byl sehranější a </w:t>
      </w:r>
      <w:proofErr w:type="spellStart"/>
      <w:r w:rsidRPr="009637F8">
        <w:rPr>
          <w:sz w:val="26"/>
          <w:szCs w:val="26"/>
        </w:rPr>
        <w:t>běhavější</w:t>
      </w:r>
      <w:proofErr w:type="spellEnd"/>
      <w:r w:rsidRPr="009637F8">
        <w:rPr>
          <w:sz w:val="26"/>
          <w:szCs w:val="26"/>
        </w:rPr>
        <w:t xml:space="preserve"> vstřelil do poločasu další dvě branky. Ve druhém poločase se nám herně dařilo více, místy jsme soupeře přehrávali a </w:t>
      </w:r>
      <w:proofErr w:type="spellStart"/>
      <w:r w:rsidRPr="009637F8">
        <w:rPr>
          <w:sz w:val="26"/>
          <w:szCs w:val="26"/>
        </w:rPr>
        <w:t>Varecha</w:t>
      </w:r>
      <w:proofErr w:type="spellEnd"/>
      <w:r w:rsidRPr="009637F8">
        <w:rPr>
          <w:sz w:val="26"/>
          <w:szCs w:val="26"/>
        </w:rPr>
        <w:t xml:space="preserve"> a </w:t>
      </w:r>
      <w:proofErr w:type="spellStart"/>
      <w:r w:rsidRPr="009637F8">
        <w:rPr>
          <w:sz w:val="26"/>
          <w:szCs w:val="26"/>
        </w:rPr>
        <w:t>Joukl</w:t>
      </w:r>
      <w:proofErr w:type="spellEnd"/>
      <w:r w:rsidRPr="009637F8">
        <w:rPr>
          <w:sz w:val="26"/>
          <w:szCs w:val="26"/>
        </w:rPr>
        <w:t xml:space="preserve"> snižovali </w:t>
      </w:r>
      <w:proofErr w:type="spellStart"/>
      <w:r w:rsidRPr="009637F8">
        <w:rPr>
          <w:sz w:val="26"/>
          <w:szCs w:val="26"/>
        </w:rPr>
        <w:t>skore</w:t>
      </w:r>
      <w:proofErr w:type="spellEnd"/>
      <w:r w:rsidRPr="009637F8">
        <w:rPr>
          <w:sz w:val="26"/>
          <w:szCs w:val="26"/>
        </w:rPr>
        <w:t>. Domácí si však výsledek pohlídali a my jsme si v poslední minutě zápasu vstřelili nešťastně vlastní branku.</w:t>
      </w:r>
    </w:p>
    <w:p w14:paraId="53503183" w14:textId="4D0C865A" w:rsidR="00D779D2" w:rsidRPr="009637F8" w:rsidRDefault="00D779D2" w:rsidP="00D779D2">
      <w:pPr>
        <w:jc w:val="both"/>
        <w:rPr>
          <w:sz w:val="26"/>
          <w:szCs w:val="26"/>
        </w:rPr>
      </w:pPr>
      <w:r w:rsidRPr="009637F8">
        <w:rPr>
          <w:sz w:val="26"/>
          <w:szCs w:val="26"/>
        </w:rPr>
        <w:t xml:space="preserve">AFK Bratronice – SK Kačice  2:1 na </w:t>
      </w:r>
      <w:proofErr w:type="spellStart"/>
      <w:proofErr w:type="gramStart"/>
      <w:r w:rsidRPr="009637F8">
        <w:rPr>
          <w:sz w:val="26"/>
          <w:szCs w:val="26"/>
        </w:rPr>
        <w:t>p.k</w:t>
      </w:r>
      <w:proofErr w:type="spellEnd"/>
      <w:r w:rsidRPr="009637F8">
        <w:rPr>
          <w:sz w:val="26"/>
          <w:szCs w:val="26"/>
        </w:rPr>
        <w:t>.</w:t>
      </w:r>
      <w:proofErr w:type="gramEnd"/>
      <w:r w:rsidRPr="009637F8">
        <w:rPr>
          <w:sz w:val="26"/>
          <w:szCs w:val="26"/>
        </w:rPr>
        <w:t xml:space="preserve"> Naše mužstvo mělo po celý zápas výraznou převahu, neproměnili jsme však vyložené šance a k cestě za úspěchem stál i dobře chytající brankář soupeře. Navíc naši obránci při ojedinělém útoku soupeře faulovali ve vápně </w:t>
      </w:r>
      <w:proofErr w:type="spellStart"/>
      <w:r w:rsidRPr="009637F8">
        <w:rPr>
          <w:sz w:val="26"/>
          <w:szCs w:val="26"/>
        </w:rPr>
        <w:t>kačického</w:t>
      </w:r>
      <w:proofErr w:type="spellEnd"/>
      <w:r w:rsidRPr="009637F8">
        <w:rPr>
          <w:sz w:val="26"/>
          <w:szCs w:val="26"/>
        </w:rPr>
        <w:t xml:space="preserve"> útočníka a ti nařízenou penaltu proměnili. Když už domácí fanoušci byli s prohrou smířeni, naši hráči v nastaveném čase po sérii hlaviček Mošničkou vyrovnali. V penaltovém rozstřelu jsme byli šťastnější, hosté čtvrtou a pátou penaltu zahodili, my pouze čtvrtou.</w:t>
      </w:r>
    </w:p>
    <w:p w14:paraId="468854A4" w14:textId="77777777" w:rsidR="00D779D2" w:rsidRPr="009637F8" w:rsidRDefault="00D779D2" w:rsidP="00D779D2">
      <w:pPr>
        <w:jc w:val="both"/>
        <w:rPr>
          <w:sz w:val="26"/>
          <w:szCs w:val="26"/>
        </w:rPr>
      </w:pPr>
      <w:r w:rsidRPr="009637F8">
        <w:rPr>
          <w:sz w:val="26"/>
          <w:szCs w:val="26"/>
        </w:rPr>
        <w:t>Nyní máme čtrnáctidenní pauzu. Jedna je plánovaná a druhá po odhlášení Svinařova ze soutěže.</w:t>
      </w:r>
    </w:p>
    <w:p w14:paraId="3B360D6B" w14:textId="18D99288" w:rsidR="00D779D2" w:rsidRPr="009637F8" w:rsidRDefault="00D779D2" w:rsidP="00D779D2">
      <w:pPr>
        <w:jc w:val="both"/>
        <w:rPr>
          <w:sz w:val="26"/>
          <w:szCs w:val="26"/>
        </w:rPr>
      </w:pPr>
      <w:r w:rsidRPr="009637F8">
        <w:rPr>
          <w:sz w:val="26"/>
          <w:szCs w:val="26"/>
        </w:rPr>
        <w:t xml:space="preserve">SK Běleč – AFK Bratronice 3:2(1:1). K nejprestižnějšímu zápasu podzimu z naší strany přišlo pouze jedenáct hráčů a tak trenér nemohl provádět taktické změny. Přesto jsme do zápasu vstoupili náporem, Zdeněk </w:t>
      </w:r>
      <w:proofErr w:type="spellStart"/>
      <w:r w:rsidRPr="009637F8">
        <w:rPr>
          <w:sz w:val="26"/>
          <w:szCs w:val="26"/>
        </w:rPr>
        <w:t>Kaipr</w:t>
      </w:r>
      <w:proofErr w:type="spellEnd"/>
      <w:r w:rsidRPr="009637F8">
        <w:rPr>
          <w:sz w:val="26"/>
          <w:szCs w:val="26"/>
        </w:rPr>
        <w:t xml:space="preserve"> vstřelil gól a ještě jsme nastřelili tyč. Potom se hra vyrovnala a domácí také vyrovnali stav utkání. Ve druhé půli jsme však po našich chybách v obraně dostali dvě branky a teprve v našem závěrečném náporu Tonda Rotter ml. snížil. Celkově ale utkání, na to že to bylo derby, bylo slabé úrovně.</w:t>
      </w:r>
    </w:p>
    <w:p w14:paraId="57E4D3A6" w14:textId="08AE430A" w:rsidR="00D779D2" w:rsidRPr="009637F8" w:rsidRDefault="00D779D2" w:rsidP="00D779D2">
      <w:pPr>
        <w:jc w:val="both"/>
        <w:rPr>
          <w:sz w:val="26"/>
          <w:szCs w:val="26"/>
        </w:rPr>
      </w:pPr>
      <w:r w:rsidRPr="009637F8">
        <w:rPr>
          <w:sz w:val="26"/>
          <w:szCs w:val="26"/>
        </w:rPr>
        <w:t xml:space="preserve">AFK Bratronice – AFK Tuchlovice B 1:0(0:0) Tentokrát to bylo úplně jiné utkání, dané tím, že naši hráli skoro v nejsilnější sestavě a hosté přivezli běhavé mladíčky. Také oba brankáři byli na úrovni a několikrát své mužstvo podrželi, hlavně </w:t>
      </w:r>
      <w:proofErr w:type="spellStart"/>
      <w:r w:rsidRPr="009637F8">
        <w:rPr>
          <w:sz w:val="26"/>
          <w:szCs w:val="26"/>
        </w:rPr>
        <w:t>tuchlovický</w:t>
      </w:r>
      <w:proofErr w:type="spellEnd"/>
      <w:r w:rsidRPr="009637F8">
        <w:rPr>
          <w:sz w:val="26"/>
          <w:szCs w:val="26"/>
        </w:rPr>
        <w:t>. Utkání se muselo líbit všem fanouškům, mělo nadprůměrnou úroveň. Naše mužstvo mělo po celý zápas mírnou převahu, šli jsme dokonce dvakrát sami na brankáře, ale bez gólového efektu. Ve druhém poločase jsme převahu ještě zvýšili, ale vytoužený gól jsme vstřelili až v závěru utkání. Jeho autorem byl kapitán mužstva Jan Kníže.</w:t>
      </w:r>
      <w:r w:rsidR="00B12421">
        <w:rPr>
          <w:sz w:val="26"/>
          <w:szCs w:val="26"/>
        </w:rPr>
        <w:t xml:space="preserve">                                                               </w:t>
      </w:r>
      <w:proofErr w:type="spellStart"/>
      <w:r w:rsidR="00B12421" w:rsidRPr="00B12421">
        <w:rPr>
          <w:sz w:val="22"/>
          <w:szCs w:val="26"/>
        </w:rPr>
        <w:t>jn</w:t>
      </w:r>
      <w:proofErr w:type="spellEnd"/>
    </w:p>
    <w:p w14:paraId="111B3B6D" w14:textId="77777777" w:rsidR="00BC619C" w:rsidRDefault="00BC619C" w:rsidP="00D779D2">
      <w:pPr>
        <w:suppressAutoHyphens w:val="0"/>
        <w:spacing w:line="276" w:lineRule="auto"/>
        <w:jc w:val="both"/>
        <w:rPr>
          <w:b/>
          <w:sz w:val="12"/>
          <w:szCs w:val="28"/>
          <w:u w:val="single"/>
        </w:rPr>
      </w:pPr>
    </w:p>
    <w:p w14:paraId="3D056FA3" w14:textId="08EAA393" w:rsidR="00487186" w:rsidRDefault="009637F8" w:rsidP="00D779D2">
      <w:pPr>
        <w:suppressAutoHyphens w:val="0"/>
        <w:spacing w:line="276" w:lineRule="auto"/>
        <w:jc w:val="both"/>
        <w:rPr>
          <w:b/>
          <w:sz w:val="12"/>
          <w:szCs w:val="28"/>
          <w:u w:val="single"/>
        </w:rPr>
      </w:pPr>
      <w:r>
        <w:rPr>
          <w:noProof/>
        </w:rPr>
        <w:pict w14:anchorId="0039FF99">
          <v:shape id="_x0000_s1441" type="#_x0000_t75" style="position:absolute;left:0;text-align:left;margin-left:108.5pt;margin-top:3.15pt;width:370.95pt;height:262.35pt;z-index:14;mso-position-horizontal-relative:text;mso-position-vertical-relative:text;mso-width-relative:page;mso-height-relative:page">
            <v:imagedata r:id="rId27" o:title="20210929140008_00001"/>
            <w10:wrap type="square"/>
          </v:shape>
        </w:pict>
      </w:r>
    </w:p>
    <w:p w14:paraId="14989736" w14:textId="06C61E18" w:rsidR="00487186" w:rsidRDefault="00487186" w:rsidP="00D779D2">
      <w:pPr>
        <w:suppressAutoHyphens w:val="0"/>
        <w:spacing w:line="276" w:lineRule="auto"/>
        <w:jc w:val="both"/>
        <w:rPr>
          <w:b/>
          <w:sz w:val="12"/>
          <w:szCs w:val="28"/>
          <w:u w:val="single"/>
        </w:rPr>
      </w:pPr>
    </w:p>
    <w:p w14:paraId="3CEDA1AC" w14:textId="77777777" w:rsidR="00487186" w:rsidRDefault="00487186" w:rsidP="00D779D2">
      <w:pPr>
        <w:suppressAutoHyphens w:val="0"/>
        <w:spacing w:line="276" w:lineRule="auto"/>
        <w:jc w:val="both"/>
        <w:rPr>
          <w:b/>
          <w:sz w:val="12"/>
          <w:szCs w:val="28"/>
          <w:u w:val="single"/>
        </w:rPr>
      </w:pPr>
    </w:p>
    <w:p w14:paraId="03602006" w14:textId="77777777" w:rsidR="00487186" w:rsidRDefault="00487186" w:rsidP="00D779D2">
      <w:pPr>
        <w:suppressAutoHyphens w:val="0"/>
        <w:spacing w:line="276" w:lineRule="auto"/>
        <w:jc w:val="both"/>
        <w:rPr>
          <w:b/>
          <w:sz w:val="12"/>
          <w:szCs w:val="28"/>
          <w:u w:val="single"/>
        </w:rPr>
      </w:pPr>
    </w:p>
    <w:p w14:paraId="19B9462C" w14:textId="77777777" w:rsidR="00487186" w:rsidRDefault="00487186" w:rsidP="00D779D2">
      <w:pPr>
        <w:suppressAutoHyphens w:val="0"/>
        <w:spacing w:line="276" w:lineRule="auto"/>
        <w:jc w:val="both"/>
        <w:rPr>
          <w:b/>
          <w:sz w:val="12"/>
          <w:szCs w:val="28"/>
          <w:u w:val="single"/>
        </w:rPr>
      </w:pPr>
    </w:p>
    <w:p w14:paraId="73C5BE1A" w14:textId="77777777" w:rsidR="00487186" w:rsidRDefault="00487186" w:rsidP="00D779D2">
      <w:pPr>
        <w:suppressAutoHyphens w:val="0"/>
        <w:spacing w:line="276" w:lineRule="auto"/>
        <w:jc w:val="both"/>
        <w:rPr>
          <w:b/>
          <w:sz w:val="12"/>
          <w:szCs w:val="28"/>
          <w:u w:val="single"/>
        </w:rPr>
      </w:pPr>
    </w:p>
    <w:p w14:paraId="041AED86" w14:textId="77777777" w:rsidR="00487186" w:rsidRDefault="00487186" w:rsidP="00D779D2">
      <w:pPr>
        <w:suppressAutoHyphens w:val="0"/>
        <w:spacing w:line="276" w:lineRule="auto"/>
        <w:jc w:val="both"/>
        <w:rPr>
          <w:b/>
          <w:sz w:val="12"/>
          <w:szCs w:val="28"/>
          <w:u w:val="single"/>
        </w:rPr>
      </w:pPr>
    </w:p>
    <w:p w14:paraId="1816EDBF" w14:textId="77777777" w:rsidR="00487186" w:rsidRDefault="00487186" w:rsidP="00D779D2">
      <w:pPr>
        <w:suppressAutoHyphens w:val="0"/>
        <w:spacing w:line="276" w:lineRule="auto"/>
        <w:jc w:val="both"/>
        <w:rPr>
          <w:b/>
          <w:sz w:val="12"/>
          <w:szCs w:val="28"/>
          <w:u w:val="single"/>
        </w:rPr>
      </w:pPr>
    </w:p>
    <w:p w14:paraId="42AB777A" w14:textId="77777777" w:rsidR="00487186" w:rsidRDefault="00487186" w:rsidP="00D779D2">
      <w:pPr>
        <w:suppressAutoHyphens w:val="0"/>
        <w:spacing w:line="276" w:lineRule="auto"/>
        <w:jc w:val="both"/>
        <w:rPr>
          <w:b/>
          <w:sz w:val="12"/>
          <w:szCs w:val="28"/>
          <w:u w:val="single"/>
        </w:rPr>
      </w:pPr>
    </w:p>
    <w:p w14:paraId="47135AE9" w14:textId="77777777" w:rsidR="00487186" w:rsidRDefault="00487186" w:rsidP="00D779D2">
      <w:pPr>
        <w:suppressAutoHyphens w:val="0"/>
        <w:spacing w:line="276" w:lineRule="auto"/>
        <w:jc w:val="both"/>
        <w:rPr>
          <w:b/>
          <w:sz w:val="12"/>
          <w:szCs w:val="28"/>
          <w:u w:val="single"/>
        </w:rPr>
      </w:pPr>
    </w:p>
    <w:p w14:paraId="4C938372" w14:textId="77777777" w:rsidR="00487186" w:rsidRDefault="00487186" w:rsidP="00D779D2">
      <w:pPr>
        <w:suppressAutoHyphens w:val="0"/>
        <w:spacing w:line="276" w:lineRule="auto"/>
        <w:jc w:val="both"/>
        <w:rPr>
          <w:b/>
          <w:sz w:val="12"/>
          <w:szCs w:val="28"/>
          <w:u w:val="single"/>
        </w:rPr>
      </w:pPr>
    </w:p>
    <w:p w14:paraId="52268E58" w14:textId="77777777" w:rsidR="00487186" w:rsidRDefault="00487186" w:rsidP="00D779D2">
      <w:pPr>
        <w:suppressAutoHyphens w:val="0"/>
        <w:spacing w:line="276" w:lineRule="auto"/>
        <w:jc w:val="both"/>
        <w:rPr>
          <w:b/>
          <w:sz w:val="12"/>
          <w:szCs w:val="28"/>
          <w:u w:val="single"/>
        </w:rPr>
      </w:pPr>
    </w:p>
    <w:p w14:paraId="2C2FAF52" w14:textId="77777777" w:rsidR="00487186" w:rsidRDefault="00487186" w:rsidP="00D779D2">
      <w:pPr>
        <w:suppressAutoHyphens w:val="0"/>
        <w:spacing w:line="276" w:lineRule="auto"/>
        <w:jc w:val="both"/>
        <w:rPr>
          <w:b/>
          <w:sz w:val="12"/>
          <w:szCs w:val="28"/>
          <w:u w:val="single"/>
        </w:rPr>
      </w:pPr>
    </w:p>
    <w:p w14:paraId="3C659F1A" w14:textId="77777777" w:rsidR="00487186" w:rsidRDefault="00487186" w:rsidP="00D779D2">
      <w:pPr>
        <w:suppressAutoHyphens w:val="0"/>
        <w:spacing w:line="276" w:lineRule="auto"/>
        <w:jc w:val="both"/>
        <w:rPr>
          <w:b/>
          <w:sz w:val="12"/>
          <w:szCs w:val="28"/>
          <w:u w:val="single"/>
        </w:rPr>
      </w:pPr>
    </w:p>
    <w:p w14:paraId="219578C5" w14:textId="77777777" w:rsidR="00487186" w:rsidRDefault="00487186" w:rsidP="00D779D2">
      <w:pPr>
        <w:suppressAutoHyphens w:val="0"/>
        <w:spacing w:line="276" w:lineRule="auto"/>
        <w:jc w:val="both"/>
        <w:rPr>
          <w:b/>
          <w:sz w:val="12"/>
          <w:szCs w:val="28"/>
          <w:u w:val="single"/>
        </w:rPr>
      </w:pPr>
    </w:p>
    <w:p w14:paraId="7E46EC9D" w14:textId="77777777" w:rsidR="00487186" w:rsidRDefault="00487186" w:rsidP="00D779D2">
      <w:pPr>
        <w:suppressAutoHyphens w:val="0"/>
        <w:spacing w:line="276" w:lineRule="auto"/>
        <w:jc w:val="both"/>
        <w:rPr>
          <w:b/>
          <w:sz w:val="12"/>
          <w:szCs w:val="28"/>
          <w:u w:val="single"/>
        </w:rPr>
      </w:pPr>
    </w:p>
    <w:p w14:paraId="64E4B4F6" w14:textId="77777777" w:rsidR="00487186" w:rsidRDefault="00487186" w:rsidP="00D779D2">
      <w:pPr>
        <w:suppressAutoHyphens w:val="0"/>
        <w:spacing w:line="276" w:lineRule="auto"/>
        <w:jc w:val="both"/>
        <w:rPr>
          <w:b/>
          <w:sz w:val="12"/>
          <w:szCs w:val="28"/>
          <w:u w:val="single"/>
        </w:rPr>
      </w:pPr>
    </w:p>
    <w:p w14:paraId="34FF2519" w14:textId="77777777" w:rsidR="00487186" w:rsidRDefault="00487186" w:rsidP="00D779D2">
      <w:pPr>
        <w:suppressAutoHyphens w:val="0"/>
        <w:spacing w:line="276" w:lineRule="auto"/>
        <w:jc w:val="both"/>
        <w:rPr>
          <w:b/>
          <w:sz w:val="12"/>
          <w:szCs w:val="28"/>
          <w:u w:val="single"/>
        </w:rPr>
      </w:pPr>
    </w:p>
    <w:p w14:paraId="3B3F00DB" w14:textId="77777777" w:rsidR="00487186" w:rsidRDefault="00487186" w:rsidP="00D779D2">
      <w:pPr>
        <w:suppressAutoHyphens w:val="0"/>
        <w:spacing w:line="276" w:lineRule="auto"/>
        <w:jc w:val="both"/>
        <w:rPr>
          <w:b/>
          <w:sz w:val="12"/>
          <w:szCs w:val="28"/>
          <w:u w:val="single"/>
        </w:rPr>
      </w:pPr>
    </w:p>
    <w:p w14:paraId="7B10A40D" w14:textId="77777777" w:rsidR="00487186" w:rsidRDefault="00487186" w:rsidP="00D779D2">
      <w:pPr>
        <w:suppressAutoHyphens w:val="0"/>
        <w:spacing w:line="276" w:lineRule="auto"/>
        <w:jc w:val="both"/>
        <w:rPr>
          <w:b/>
          <w:sz w:val="12"/>
          <w:szCs w:val="28"/>
          <w:u w:val="single"/>
        </w:rPr>
      </w:pPr>
    </w:p>
    <w:p w14:paraId="48728666" w14:textId="77777777" w:rsidR="00487186" w:rsidRDefault="00487186" w:rsidP="00D779D2">
      <w:pPr>
        <w:suppressAutoHyphens w:val="0"/>
        <w:spacing w:line="276" w:lineRule="auto"/>
        <w:jc w:val="both"/>
        <w:rPr>
          <w:b/>
          <w:sz w:val="12"/>
          <w:szCs w:val="28"/>
          <w:u w:val="single"/>
        </w:rPr>
      </w:pPr>
    </w:p>
    <w:p w14:paraId="6C9AE4AC" w14:textId="77777777" w:rsidR="00487186" w:rsidRDefault="00487186" w:rsidP="00D779D2">
      <w:pPr>
        <w:suppressAutoHyphens w:val="0"/>
        <w:spacing w:line="276" w:lineRule="auto"/>
        <w:jc w:val="both"/>
        <w:rPr>
          <w:b/>
          <w:sz w:val="12"/>
          <w:szCs w:val="28"/>
          <w:u w:val="single"/>
        </w:rPr>
      </w:pPr>
    </w:p>
    <w:p w14:paraId="0D4390BA" w14:textId="77777777" w:rsidR="00487186" w:rsidRDefault="00487186" w:rsidP="00D779D2">
      <w:pPr>
        <w:suppressAutoHyphens w:val="0"/>
        <w:spacing w:line="276" w:lineRule="auto"/>
        <w:jc w:val="both"/>
        <w:rPr>
          <w:b/>
          <w:sz w:val="12"/>
          <w:szCs w:val="28"/>
          <w:u w:val="single"/>
        </w:rPr>
      </w:pPr>
    </w:p>
    <w:p w14:paraId="01F03515" w14:textId="77777777" w:rsidR="00487186" w:rsidRDefault="00487186" w:rsidP="00D779D2">
      <w:pPr>
        <w:suppressAutoHyphens w:val="0"/>
        <w:spacing w:line="276" w:lineRule="auto"/>
        <w:jc w:val="both"/>
        <w:rPr>
          <w:b/>
          <w:sz w:val="12"/>
          <w:szCs w:val="28"/>
          <w:u w:val="single"/>
        </w:rPr>
      </w:pPr>
    </w:p>
    <w:p w14:paraId="111AB03A" w14:textId="77777777" w:rsidR="00487186" w:rsidRDefault="00487186" w:rsidP="00D779D2">
      <w:pPr>
        <w:suppressAutoHyphens w:val="0"/>
        <w:spacing w:line="276" w:lineRule="auto"/>
        <w:jc w:val="both"/>
        <w:rPr>
          <w:b/>
          <w:sz w:val="12"/>
          <w:szCs w:val="28"/>
          <w:u w:val="single"/>
        </w:rPr>
      </w:pPr>
    </w:p>
    <w:p w14:paraId="2946CA48" w14:textId="77777777" w:rsidR="00FF23D0" w:rsidRDefault="00FF23D0" w:rsidP="007E1D63">
      <w:pPr>
        <w:suppressAutoHyphens w:val="0"/>
        <w:spacing w:line="276" w:lineRule="auto"/>
        <w:jc w:val="center"/>
        <w:rPr>
          <w:b/>
          <w:sz w:val="12"/>
          <w:szCs w:val="28"/>
          <w:u w:val="single"/>
        </w:rPr>
      </w:pPr>
    </w:p>
    <w:p w14:paraId="1BCAECAC" w14:textId="77777777" w:rsidR="00FF23D0" w:rsidRDefault="00FF23D0" w:rsidP="007E1D63">
      <w:pPr>
        <w:suppressAutoHyphens w:val="0"/>
        <w:spacing w:line="276" w:lineRule="auto"/>
        <w:jc w:val="center"/>
        <w:rPr>
          <w:b/>
          <w:sz w:val="12"/>
          <w:szCs w:val="28"/>
          <w:u w:val="single"/>
        </w:rPr>
      </w:pPr>
    </w:p>
    <w:p w14:paraId="67725467" w14:textId="77777777" w:rsidR="00D43FB2" w:rsidRPr="00E31659" w:rsidRDefault="00D43FB2" w:rsidP="00FF23D0">
      <w:pPr>
        <w:shd w:val="clear" w:color="auto" w:fill="FFFFFF"/>
        <w:suppressAutoHyphens w:val="0"/>
        <w:jc w:val="center"/>
        <w:rPr>
          <w:b/>
          <w:color w:val="000000"/>
          <w:szCs w:val="28"/>
          <w:u w:val="thick"/>
        </w:rPr>
      </w:pPr>
      <w:r>
        <w:rPr>
          <w:color w:val="000000"/>
          <w:szCs w:val="28"/>
          <w:u w:val="thick"/>
        </w:rPr>
        <w:t>_________________________</w:t>
      </w:r>
      <w:r w:rsidRPr="003820D8">
        <w:rPr>
          <w:color w:val="000000"/>
          <w:szCs w:val="28"/>
          <w:u w:val="thick"/>
        </w:rPr>
        <w:t>______</w:t>
      </w:r>
      <w:r>
        <w:rPr>
          <w:color w:val="000000"/>
          <w:szCs w:val="28"/>
          <w:u w:val="thick"/>
        </w:rPr>
        <w:t>___________________________</w:t>
      </w:r>
      <w:r>
        <w:rPr>
          <w:b/>
          <w:color w:val="000000"/>
          <w:szCs w:val="28"/>
          <w:u w:val="thick"/>
        </w:rPr>
        <w:t>_________________________</w:t>
      </w:r>
      <w:r w:rsidR="00A307C4">
        <w:rPr>
          <w:b/>
          <w:color w:val="000000"/>
          <w:szCs w:val="28"/>
          <w:u w:val="thick"/>
        </w:rPr>
        <w:softHyphen/>
      </w:r>
      <w:r w:rsidR="00A307C4">
        <w:rPr>
          <w:b/>
          <w:color w:val="000000"/>
          <w:szCs w:val="28"/>
          <w:u w:val="thick"/>
        </w:rPr>
        <w:softHyphen/>
        <w:t>_____</w:t>
      </w:r>
      <w:r w:rsidR="0009046D">
        <w:rPr>
          <w:b/>
          <w:color w:val="000000"/>
          <w:szCs w:val="28"/>
          <w:u w:val="thick"/>
        </w:rPr>
        <w:softHyphen/>
        <w:t>___</w:t>
      </w:r>
    </w:p>
    <w:p w14:paraId="281CEE61" w14:textId="7E3E0509" w:rsidR="00D43FB2" w:rsidRDefault="00D43FB2" w:rsidP="00D43FB2">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Pr>
          <w:color w:val="000000"/>
          <w:sz w:val="22"/>
          <w:szCs w:val="22"/>
        </w:rPr>
        <w:t xml:space="preserve"> </w:t>
      </w:r>
      <w:proofErr w:type="spellStart"/>
      <w:r>
        <w:rPr>
          <w:color w:val="000000"/>
          <w:sz w:val="22"/>
          <w:szCs w:val="22"/>
        </w:rPr>
        <w:t>Knížetová</w:t>
      </w:r>
      <w:proofErr w:type="spellEnd"/>
      <w:r>
        <w:rPr>
          <w:color w:val="000000"/>
          <w:sz w:val="22"/>
          <w:szCs w:val="22"/>
        </w:rPr>
        <w:t xml:space="preserve"> (</w:t>
      </w:r>
      <w:proofErr w:type="spellStart"/>
      <w:r>
        <w:rPr>
          <w:color w:val="000000"/>
          <w:sz w:val="22"/>
          <w:szCs w:val="22"/>
        </w:rPr>
        <w:t>mk</w:t>
      </w:r>
      <w:proofErr w:type="spellEnd"/>
      <w:r>
        <w:rPr>
          <w:color w:val="000000"/>
          <w:sz w:val="22"/>
          <w:szCs w:val="22"/>
        </w:rPr>
        <w:t>), Jaroslav Nedvěd (</w:t>
      </w:r>
      <w:proofErr w:type="spellStart"/>
      <w:r>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xml:space="preserve">), </w:t>
      </w:r>
      <w:r w:rsidR="00456610">
        <w:rPr>
          <w:color w:val="000000"/>
          <w:sz w:val="22"/>
          <w:szCs w:val="22"/>
        </w:rPr>
        <w:t xml:space="preserve">Dana </w:t>
      </w:r>
      <w:proofErr w:type="spellStart"/>
      <w:r w:rsidR="00456610">
        <w:rPr>
          <w:color w:val="000000"/>
          <w:sz w:val="22"/>
          <w:szCs w:val="22"/>
        </w:rPr>
        <w:t>Beroušková</w:t>
      </w:r>
      <w:proofErr w:type="spellEnd"/>
      <w:r w:rsidR="00456610">
        <w:rPr>
          <w:color w:val="000000"/>
          <w:sz w:val="22"/>
          <w:szCs w:val="22"/>
        </w:rPr>
        <w:t xml:space="preserve"> (</w:t>
      </w:r>
      <w:proofErr w:type="spellStart"/>
      <w:r w:rsidR="00456610">
        <w:rPr>
          <w:color w:val="000000"/>
          <w:sz w:val="22"/>
          <w:szCs w:val="22"/>
        </w:rPr>
        <w:t>db</w:t>
      </w:r>
      <w:proofErr w:type="spellEnd"/>
      <w:r w:rsidR="00456610">
        <w:rPr>
          <w:color w:val="000000"/>
          <w:sz w:val="22"/>
          <w:szCs w:val="22"/>
        </w:rPr>
        <w:t>)</w:t>
      </w:r>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p w14:paraId="78F1B57C" w14:textId="77777777" w:rsidR="000E4B9A" w:rsidRDefault="000E4B9A" w:rsidP="00F773C9">
      <w:pPr>
        <w:shd w:val="clear" w:color="auto" w:fill="FFFFFF"/>
        <w:suppressAutoHyphens w:val="0"/>
        <w:jc w:val="both"/>
        <w:rPr>
          <w:rFonts w:ascii="Arial" w:hAnsi="Arial" w:cs="Arial"/>
          <w:vanish/>
          <w:sz w:val="18"/>
          <w:szCs w:val="16"/>
          <w:lang w:eastAsia="cs-CZ"/>
        </w:rPr>
      </w:pPr>
    </w:p>
    <w:p w14:paraId="6BCC435D" w14:textId="77777777" w:rsidR="000E4B9A" w:rsidRDefault="000E4B9A" w:rsidP="00F773C9">
      <w:pPr>
        <w:shd w:val="clear" w:color="auto" w:fill="FFFFFF"/>
        <w:suppressAutoHyphens w:val="0"/>
        <w:jc w:val="both"/>
        <w:rPr>
          <w:rFonts w:ascii="Arial" w:hAnsi="Arial" w:cs="Arial"/>
          <w:vanish/>
          <w:sz w:val="18"/>
          <w:szCs w:val="16"/>
          <w:lang w:eastAsia="cs-CZ"/>
        </w:rPr>
      </w:pPr>
    </w:p>
    <w:p w14:paraId="16414797" w14:textId="77777777" w:rsidR="000E4B9A" w:rsidRDefault="000E4B9A" w:rsidP="00F773C9">
      <w:pPr>
        <w:shd w:val="clear" w:color="auto" w:fill="FFFFFF"/>
        <w:suppressAutoHyphens w:val="0"/>
        <w:jc w:val="both"/>
        <w:rPr>
          <w:rFonts w:ascii="Arial" w:hAnsi="Arial" w:cs="Arial"/>
          <w:vanish/>
          <w:sz w:val="18"/>
          <w:szCs w:val="16"/>
          <w:lang w:eastAsia="cs-CZ"/>
        </w:rPr>
      </w:pPr>
    </w:p>
    <w:p w14:paraId="6164289F" w14:textId="77777777" w:rsidR="000E4B9A" w:rsidRDefault="000E4B9A" w:rsidP="00F773C9">
      <w:pPr>
        <w:shd w:val="clear" w:color="auto" w:fill="FFFFFF"/>
        <w:suppressAutoHyphens w:val="0"/>
        <w:jc w:val="both"/>
        <w:rPr>
          <w:rFonts w:ascii="Arial" w:hAnsi="Arial" w:cs="Arial"/>
          <w:vanish/>
          <w:sz w:val="18"/>
          <w:szCs w:val="16"/>
          <w:lang w:eastAsia="cs-CZ"/>
        </w:rPr>
      </w:pPr>
    </w:p>
    <w:p w14:paraId="5A774183" w14:textId="77777777" w:rsidR="000E4B9A" w:rsidRDefault="000E4B9A" w:rsidP="00F773C9">
      <w:pPr>
        <w:shd w:val="clear" w:color="auto" w:fill="FFFFFF"/>
        <w:suppressAutoHyphens w:val="0"/>
        <w:jc w:val="both"/>
        <w:rPr>
          <w:rFonts w:ascii="Arial" w:hAnsi="Arial" w:cs="Arial"/>
          <w:vanish/>
          <w:sz w:val="18"/>
          <w:szCs w:val="16"/>
          <w:lang w:eastAsia="cs-CZ"/>
        </w:rPr>
      </w:pPr>
    </w:p>
    <w:sectPr w:rsidR="000E4B9A" w:rsidSect="004A2CBE">
      <w:footerReference w:type="default" r:id="rId28"/>
      <w:footnotePr>
        <w:pos w:val="beneathText"/>
      </w:footnotePr>
      <w:pgSz w:w="11905" w:h="16836"/>
      <w:pgMar w:top="289" w:right="425" w:bottom="289" w:left="425"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0EB04" w14:textId="77777777" w:rsidR="00332493" w:rsidRDefault="00332493">
      <w:r>
        <w:separator/>
      </w:r>
    </w:p>
  </w:endnote>
  <w:endnote w:type="continuationSeparator" w:id="0">
    <w:p w14:paraId="0C08A387" w14:textId="77777777" w:rsidR="00332493" w:rsidRDefault="0033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03E1F" w14:textId="77777777" w:rsidR="009957C6" w:rsidRDefault="009957C6">
    <w:pPr>
      <w:pStyle w:val="Zpat"/>
      <w:jc w:val="center"/>
    </w:pPr>
    <w:r>
      <w:fldChar w:fldCharType="begin"/>
    </w:r>
    <w:r>
      <w:instrText>PAGE   \* MERGEFORMAT</w:instrText>
    </w:r>
    <w:r>
      <w:fldChar w:fldCharType="separate"/>
    </w:r>
    <w:r w:rsidR="007B0599">
      <w:rPr>
        <w:noProof/>
      </w:rPr>
      <w:t>8</w:t>
    </w:r>
    <w:r>
      <w:rPr>
        <w:noProof/>
      </w:rPr>
      <w:fldChar w:fldCharType="end"/>
    </w:r>
  </w:p>
  <w:p w14:paraId="71ABD48B" w14:textId="77777777" w:rsidR="009957C6" w:rsidRDefault="009957C6"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329E0" w14:textId="77777777" w:rsidR="00332493" w:rsidRDefault="00332493">
      <w:r>
        <w:separator/>
      </w:r>
    </w:p>
  </w:footnote>
  <w:footnote w:type="continuationSeparator" w:id="0">
    <w:p w14:paraId="527D05BB" w14:textId="77777777" w:rsidR="00332493" w:rsidRDefault="00332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10D6FE2"/>
    <w:multiLevelType w:val="hybridMultilevel"/>
    <w:tmpl w:val="13364AEA"/>
    <w:lvl w:ilvl="0" w:tplc="440AB148">
      <w:start w:val="1"/>
      <w:numFmt w:val="bullet"/>
      <w:lvlText w:val=""/>
      <w:lvlJc w:val="left"/>
      <w:pPr>
        <w:ind w:left="1068" w:hanging="360"/>
      </w:pPr>
      <w:rPr>
        <w:rFonts w:ascii="Symbol" w:hAnsi="Symbol" w:hint="default"/>
        <w:sz w:val="28"/>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CF55707"/>
    <w:multiLevelType w:val="multilevel"/>
    <w:tmpl w:val="E936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1321F"/>
    <w:multiLevelType w:val="hybridMultilevel"/>
    <w:tmpl w:val="3F260642"/>
    <w:lvl w:ilvl="0" w:tplc="4E5692AE">
      <w:start w:val="1"/>
      <w:numFmt w:val="bullet"/>
      <w:lvlText w:val="•"/>
      <w:lvlJc w:val="left"/>
      <w:pPr>
        <w:ind w:left="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5A3E76">
      <w:start w:val="1"/>
      <w:numFmt w:val="bullet"/>
      <w:lvlText w:val="o"/>
      <w:lvlJc w:val="left"/>
      <w:pPr>
        <w:ind w:left="1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66FD9C">
      <w:start w:val="1"/>
      <w:numFmt w:val="bullet"/>
      <w:lvlText w:val="▪"/>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010">
      <w:start w:val="1"/>
      <w:numFmt w:val="bullet"/>
      <w:lvlText w:val="•"/>
      <w:lvlJc w:val="left"/>
      <w:pPr>
        <w:ind w:left="2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4C2">
      <w:start w:val="1"/>
      <w:numFmt w:val="bullet"/>
      <w:lvlText w:val="o"/>
      <w:lvlJc w:val="left"/>
      <w:pPr>
        <w:ind w:left="3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DA8">
      <w:start w:val="1"/>
      <w:numFmt w:val="bullet"/>
      <w:lvlText w:val="▪"/>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9E7528">
      <w:start w:val="1"/>
      <w:numFmt w:val="bullet"/>
      <w:lvlText w:val="•"/>
      <w:lvlJc w:val="left"/>
      <w:pPr>
        <w:ind w:left="4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6CDFA">
      <w:start w:val="1"/>
      <w:numFmt w:val="bullet"/>
      <w:lvlText w:val="o"/>
      <w:lvlJc w:val="left"/>
      <w:pPr>
        <w:ind w:left="5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9CB0E2">
      <w:start w:val="1"/>
      <w:numFmt w:val="bullet"/>
      <w:lvlText w:val="▪"/>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EC405C"/>
    <w:multiLevelType w:val="hybridMultilevel"/>
    <w:tmpl w:val="C84C84CC"/>
    <w:lvl w:ilvl="0" w:tplc="0405000D">
      <w:start w:val="1"/>
      <w:numFmt w:val="bullet"/>
      <w:lvlText w:val=""/>
      <w:lvlJc w:val="left"/>
      <w:pPr>
        <w:ind w:left="465" w:hanging="360"/>
      </w:pPr>
      <w:rPr>
        <w:rFonts w:ascii="Wingdings" w:hAnsi="Wingdings"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8" w15:restartNumberingAfterBreak="0">
    <w:nsid w:val="12366439"/>
    <w:multiLevelType w:val="hybridMultilevel"/>
    <w:tmpl w:val="96D02D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8A3651"/>
    <w:multiLevelType w:val="hybridMultilevel"/>
    <w:tmpl w:val="E6D2B7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EB1327"/>
    <w:multiLevelType w:val="hybridMultilevel"/>
    <w:tmpl w:val="FD147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076FD3"/>
    <w:multiLevelType w:val="hybridMultilevel"/>
    <w:tmpl w:val="C540D2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441482"/>
    <w:multiLevelType w:val="hybridMultilevel"/>
    <w:tmpl w:val="FED49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CD39AE"/>
    <w:multiLevelType w:val="multilevel"/>
    <w:tmpl w:val="1E503C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3524A38"/>
    <w:multiLevelType w:val="hybridMultilevel"/>
    <w:tmpl w:val="866A058C"/>
    <w:lvl w:ilvl="0" w:tplc="6A82610C">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4D23576"/>
    <w:multiLevelType w:val="hybridMultilevel"/>
    <w:tmpl w:val="A20C1548"/>
    <w:lvl w:ilvl="0" w:tplc="1130DFE2">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BC1D84"/>
    <w:multiLevelType w:val="hybridMultilevel"/>
    <w:tmpl w:val="93B29666"/>
    <w:lvl w:ilvl="0" w:tplc="B9C8C3E2">
      <w:start w:val="1"/>
      <w:numFmt w:val="bullet"/>
      <w:lvlText w:val=""/>
      <w:lvlJc w:val="center"/>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3911184"/>
    <w:multiLevelType w:val="hybridMultilevel"/>
    <w:tmpl w:val="7618D8F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88D3871"/>
    <w:multiLevelType w:val="hybridMultilevel"/>
    <w:tmpl w:val="F48C282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397E43D2"/>
    <w:multiLevelType w:val="hybridMultilevel"/>
    <w:tmpl w:val="043028EC"/>
    <w:lvl w:ilvl="0" w:tplc="04050001">
      <w:start w:val="1"/>
      <w:numFmt w:val="bullet"/>
      <w:lvlText w:val=""/>
      <w:lvlJc w:val="left"/>
      <w:pPr>
        <w:ind w:left="1515" w:hanging="360"/>
      </w:pPr>
      <w:rPr>
        <w:rFonts w:ascii="Symbol" w:hAnsi="Symbol" w:hint="default"/>
      </w:rPr>
    </w:lvl>
    <w:lvl w:ilvl="1" w:tplc="04050003" w:tentative="1">
      <w:start w:val="1"/>
      <w:numFmt w:val="bullet"/>
      <w:lvlText w:val="o"/>
      <w:lvlJc w:val="left"/>
      <w:pPr>
        <w:ind w:left="2235" w:hanging="360"/>
      </w:pPr>
      <w:rPr>
        <w:rFonts w:ascii="Courier New" w:hAnsi="Courier New" w:cs="Courier New" w:hint="default"/>
      </w:rPr>
    </w:lvl>
    <w:lvl w:ilvl="2" w:tplc="04050005" w:tentative="1">
      <w:start w:val="1"/>
      <w:numFmt w:val="bullet"/>
      <w:lvlText w:val=""/>
      <w:lvlJc w:val="left"/>
      <w:pPr>
        <w:ind w:left="2955" w:hanging="360"/>
      </w:pPr>
      <w:rPr>
        <w:rFonts w:ascii="Wingdings" w:hAnsi="Wingdings" w:hint="default"/>
      </w:rPr>
    </w:lvl>
    <w:lvl w:ilvl="3" w:tplc="04050001" w:tentative="1">
      <w:start w:val="1"/>
      <w:numFmt w:val="bullet"/>
      <w:lvlText w:val=""/>
      <w:lvlJc w:val="left"/>
      <w:pPr>
        <w:ind w:left="3675" w:hanging="360"/>
      </w:pPr>
      <w:rPr>
        <w:rFonts w:ascii="Symbol" w:hAnsi="Symbol" w:hint="default"/>
      </w:rPr>
    </w:lvl>
    <w:lvl w:ilvl="4" w:tplc="04050003" w:tentative="1">
      <w:start w:val="1"/>
      <w:numFmt w:val="bullet"/>
      <w:lvlText w:val="o"/>
      <w:lvlJc w:val="left"/>
      <w:pPr>
        <w:ind w:left="4395" w:hanging="360"/>
      </w:pPr>
      <w:rPr>
        <w:rFonts w:ascii="Courier New" w:hAnsi="Courier New" w:cs="Courier New" w:hint="default"/>
      </w:rPr>
    </w:lvl>
    <w:lvl w:ilvl="5" w:tplc="04050005" w:tentative="1">
      <w:start w:val="1"/>
      <w:numFmt w:val="bullet"/>
      <w:lvlText w:val=""/>
      <w:lvlJc w:val="left"/>
      <w:pPr>
        <w:ind w:left="5115" w:hanging="360"/>
      </w:pPr>
      <w:rPr>
        <w:rFonts w:ascii="Wingdings" w:hAnsi="Wingdings" w:hint="default"/>
      </w:rPr>
    </w:lvl>
    <w:lvl w:ilvl="6" w:tplc="04050001" w:tentative="1">
      <w:start w:val="1"/>
      <w:numFmt w:val="bullet"/>
      <w:lvlText w:val=""/>
      <w:lvlJc w:val="left"/>
      <w:pPr>
        <w:ind w:left="5835" w:hanging="360"/>
      </w:pPr>
      <w:rPr>
        <w:rFonts w:ascii="Symbol" w:hAnsi="Symbol" w:hint="default"/>
      </w:rPr>
    </w:lvl>
    <w:lvl w:ilvl="7" w:tplc="04050003" w:tentative="1">
      <w:start w:val="1"/>
      <w:numFmt w:val="bullet"/>
      <w:lvlText w:val="o"/>
      <w:lvlJc w:val="left"/>
      <w:pPr>
        <w:ind w:left="6555" w:hanging="360"/>
      </w:pPr>
      <w:rPr>
        <w:rFonts w:ascii="Courier New" w:hAnsi="Courier New" w:cs="Courier New" w:hint="default"/>
      </w:rPr>
    </w:lvl>
    <w:lvl w:ilvl="8" w:tplc="04050005" w:tentative="1">
      <w:start w:val="1"/>
      <w:numFmt w:val="bullet"/>
      <w:lvlText w:val=""/>
      <w:lvlJc w:val="left"/>
      <w:pPr>
        <w:ind w:left="7275" w:hanging="360"/>
      </w:pPr>
      <w:rPr>
        <w:rFonts w:ascii="Wingdings" w:hAnsi="Wingdings" w:hint="default"/>
      </w:rPr>
    </w:lvl>
  </w:abstractNum>
  <w:abstractNum w:abstractNumId="20" w15:restartNumberingAfterBreak="0">
    <w:nsid w:val="3F9278B0"/>
    <w:multiLevelType w:val="hybridMultilevel"/>
    <w:tmpl w:val="D6200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10818FF"/>
    <w:multiLevelType w:val="hybridMultilevel"/>
    <w:tmpl w:val="4378B95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C62C3A"/>
    <w:multiLevelType w:val="hybridMultilevel"/>
    <w:tmpl w:val="E124D16A"/>
    <w:lvl w:ilvl="0" w:tplc="0D000920">
      <w:start w:val="1"/>
      <w:numFmt w:val="bullet"/>
      <w:lvlText w:val=""/>
      <w:lvlJc w:val="left"/>
      <w:pPr>
        <w:ind w:left="144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90460BA"/>
    <w:multiLevelType w:val="hybridMultilevel"/>
    <w:tmpl w:val="BC1E3D42"/>
    <w:lvl w:ilvl="0" w:tplc="04050001">
      <w:start w:val="1"/>
      <w:numFmt w:val="bullet"/>
      <w:lvlText w:val=""/>
      <w:lvlJc w:val="left"/>
      <w:pPr>
        <w:ind w:left="8724" w:hanging="360"/>
      </w:pPr>
      <w:rPr>
        <w:rFonts w:ascii="Symbol" w:hAnsi="Symbol" w:hint="default"/>
      </w:rPr>
    </w:lvl>
    <w:lvl w:ilvl="1" w:tplc="04050003" w:tentative="1">
      <w:start w:val="1"/>
      <w:numFmt w:val="bullet"/>
      <w:lvlText w:val="o"/>
      <w:lvlJc w:val="left"/>
      <w:pPr>
        <w:ind w:left="9444" w:hanging="360"/>
      </w:pPr>
      <w:rPr>
        <w:rFonts w:ascii="Courier New" w:hAnsi="Courier New" w:cs="Courier New" w:hint="default"/>
      </w:rPr>
    </w:lvl>
    <w:lvl w:ilvl="2" w:tplc="04050005" w:tentative="1">
      <w:start w:val="1"/>
      <w:numFmt w:val="bullet"/>
      <w:lvlText w:val=""/>
      <w:lvlJc w:val="left"/>
      <w:pPr>
        <w:ind w:left="10164" w:hanging="360"/>
      </w:pPr>
      <w:rPr>
        <w:rFonts w:ascii="Wingdings" w:hAnsi="Wingdings" w:hint="default"/>
      </w:rPr>
    </w:lvl>
    <w:lvl w:ilvl="3" w:tplc="04050001" w:tentative="1">
      <w:start w:val="1"/>
      <w:numFmt w:val="bullet"/>
      <w:lvlText w:val=""/>
      <w:lvlJc w:val="left"/>
      <w:pPr>
        <w:ind w:left="10884" w:hanging="360"/>
      </w:pPr>
      <w:rPr>
        <w:rFonts w:ascii="Symbol" w:hAnsi="Symbol" w:hint="default"/>
      </w:rPr>
    </w:lvl>
    <w:lvl w:ilvl="4" w:tplc="04050003" w:tentative="1">
      <w:start w:val="1"/>
      <w:numFmt w:val="bullet"/>
      <w:lvlText w:val="o"/>
      <w:lvlJc w:val="left"/>
      <w:pPr>
        <w:ind w:left="11604" w:hanging="360"/>
      </w:pPr>
      <w:rPr>
        <w:rFonts w:ascii="Courier New" w:hAnsi="Courier New" w:cs="Courier New" w:hint="default"/>
      </w:rPr>
    </w:lvl>
    <w:lvl w:ilvl="5" w:tplc="04050005" w:tentative="1">
      <w:start w:val="1"/>
      <w:numFmt w:val="bullet"/>
      <w:lvlText w:val=""/>
      <w:lvlJc w:val="left"/>
      <w:pPr>
        <w:ind w:left="12324" w:hanging="360"/>
      </w:pPr>
      <w:rPr>
        <w:rFonts w:ascii="Wingdings" w:hAnsi="Wingdings" w:hint="default"/>
      </w:rPr>
    </w:lvl>
    <w:lvl w:ilvl="6" w:tplc="04050001" w:tentative="1">
      <w:start w:val="1"/>
      <w:numFmt w:val="bullet"/>
      <w:lvlText w:val=""/>
      <w:lvlJc w:val="left"/>
      <w:pPr>
        <w:ind w:left="13044" w:hanging="360"/>
      </w:pPr>
      <w:rPr>
        <w:rFonts w:ascii="Symbol" w:hAnsi="Symbol" w:hint="default"/>
      </w:rPr>
    </w:lvl>
    <w:lvl w:ilvl="7" w:tplc="04050003" w:tentative="1">
      <w:start w:val="1"/>
      <w:numFmt w:val="bullet"/>
      <w:lvlText w:val="o"/>
      <w:lvlJc w:val="left"/>
      <w:pPr>
        <w:ind w:left="13764" w:hanging="360"/>
      </w:pPr>
      <w:rPr>
        <w:rFonts w:ascii="Courier New" w:hAnsi="Courier New" w:cs="Courier New" w:hint="default"/>
      </w:rPr>
    </w:lvl>
    <w:lvl w:ilvl="8" w:tplc="04050005" w:tentative="1">
      <w:start w:val="1"/>
      <w:numFmt w:val="bullet"/>
      <w:lvlText w:val=""/>
      <w:lvlJc w:val="left"/>
      <w:pPr>
        <w:ind w:left="14484" w:hanging="360"/>
      </w:pPr>
      <w:rPr>
        <w:rFonts w:ascii="Wingdings" w:hAnsi="Wingdings" w:hint="default"/>
      </w:rPr>
    </w:lvl>
  </w:abstractNum>
  <w:abstractNum w:abstractNumId="24" w15:restartNumberingAfterBreak="0">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5" w15:restartNumberingAfterBreak="0">
    <w:nsid w:val="57620CAE"/>
    <w:multiLevelType w:val="hybridMultilevel"/>
    <w:tmpl w:val="2B20C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8" w15:restartNumberingAfterBreak="0">
    <w:nsid w:val="5EA520C1"/>
    <w:multiLevelType w:val="hybridMultilevel"/>
    <w:tmpl w:val="AC54C5F2"/>
    <w:lvl w:ilvl="0" w:tplc="91F0373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A21254"/>
    <w:multiLevelType w:val="hybridMultilevel"/>
    <w:tmpl w:val="7B60B0B8"/>
    <w:lvl w:ilvl="0" w:tplc="6A82610C">
      <w:start w:val="1"/>
      <w:numFmt w:val="bullet"/>
      <w:lvlText w:val="-"/>
      <w:lvlJc w:val="left"/>
      <w:pPr>
        <w:ind w:left="1080" w:hanging="360"/>
      </w:pPr>
      <w:rPr>
        <w:rFonts w:ascii="Calibri" w:eastAsia="Calibr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63CF4061"/>
    <w:multiLevelType w:val="hybridMultilevel"/>
    <w:tmpl w:val="3B86D8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64026C7B"/>
    <w:multiLevelType w:val="hybridMultilevel"/>
    <w:tmpl w:val="C13254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6F240211"/>
    <w:multiLevelType w:val="hybridMultilevel"/>
    <w:tmpl w:val="CA34B736"/>
    <w:lvl w:ilvl="0" w:tplc="3CCA6E8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FB70F2E"/>
    <w:multiLevelType w:val="multilevel"/>
    <w:tmpl w:val="F110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7C402B"/>
    <w:multiLevelType w:val="hybridMultilevel"/>
    <w:tmpl w:val="02EC95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75366521"/>
    <w:multiLevelType w:val="hybridMultilevel"/>
    <w:tmpl w:val="DAF43FCA"/>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78215E7C"/>
    <w:multiLevelType w:val="hybridMultilevel"/>
    <w:tmpl w:val="5B1EFA64"/>
    <w:lvl w:ilvl="0" w:tplc="C3B6A390">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AA13DBB"/>
    <w:multiLevelType w:val="hybridMultilevel"/>
    <w:tmpl w:val="19F8A254"/>
    <w:lvl w:ilvl="0" w:tplc="B7F2677A">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B583E57"/>
    <w:multiLevelType w:val="hybridMultilevel"/>
    <w:tmpl w:val="BA04A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F43743E"/>
    <w:multiLevelType w:val="hybridMultilevel"/>
    <w:tmpl w:val="9E441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7"/>
  </w:num>
  <w:num w:numId="4">
    <w:abstractNumId w:val="33"/>
  </w:num>
  <w:num w:numId="5">
    <w:abstractNumId w:val="8"/>
  </w:num>
  <w:num w:numId="6">
    <w:abstractNumId w:val="39"/>
  </w:num>
  <w:num w:numId="7">
    <w:abstractNumId w:val="40"/>
  </w:num>
  <w:num w:numId="8">
    <w:abstractNumId w:val="20"/>
  </w:num>
  <w:num w:numId="9">
    <w:abstractNumId w:val="37"/>
  </w:num>
  <w:num w:numId="10">
    <w:abstractNumId w:val="21"/>
  </w:num>
  <w:num w:numId="11">
    <w:abstractNumId w:val="9"/>
  </w:num>
  <w:num w:numId="12">
    <w:abstractNumId w:val="38"/>
  </w:num>
  <w:num w:numId="13">
    <w:abstractNumId w:val="18"/>
  </w:num>
  <w:num w:numId="14">
    <w:abstractNumId w:val="35"/>
  </w:num>
  <w:num w:numId="15">
    <w:abstractNumId w:val="30"/>
  </w:num>
  <w:num w:numId="16">
    <w:abstractNumId w:val="11"/>
  </w:num>
  <w:num w:numId="17">
    <w:abstractNumId w:val="29"/>
  </w:num>
  <w:num w:numId="18">
    <w:abstractNumId w:val="13"/>
  </w:num>
  <w:num w:numId="19">
    <w:abstractNumId w:val="10"/>
  </w:num>
  <w:num w:numId="20">
    <w:abstractNumId w:val="28"/>
  </w:num>
  <w:num w:numId="21">
    <w:abstractNumId w:val="23"/>
  </w:num>
  <w:num w:numId="22">
    <w:abstractNumId w:val="14"/>
  </w:num>
  <w:num w:numId="23">
    <w:abstractNumId w:val="12"/>
  </w:num>
  <w:num w:numId="24">
    <w:abstractNumId w:val="25"/>
  </w:num>
  <w:num w:numId="25">
    <w:abstractNumId w:val="22"/>
  </w:num>
  <w:num w:numId="26">
    <w:abstractNumId w:val="17"/>
  </w:num>
  <w:num w:numId="27">
    <w:abstractNumId w:val="15"/>
  </w:num>
  <w:num w:numId="28">
    <w:abstractNumId w:val="36"/>
  </w:num>
  <w:num w:numId="29">
    <w:abstractNumId w:val="31"/>
  </w:num>
  <w:num w:numId="30">
    <w:abstractNumId w:val="5"/>
  </w:num>
  <w:num w:numId="31">
    <w:abstractNumId w:val="32"/>
  </w:num>
  <w:num w:numId="32">
    <w:abstractNumId w:val="27"/>
  </w:num>
  <w:num w:numId="33">
    <w:abstractNumId w:val="4"/>
  </w:num>
  <w:num w:numId="34">
    <w:abstractNumId w:val="26"/>
  </w:num>
  <w:num w:numId="35">
    <w:abstractNumId w:val="24"/>
  </w:num>
  <w:num w:numId="36">
    <w:abstractNumId w:val="6"/>
  </w:num>
  <w:num w:numId="37">
    <w:abstractNumId w:val="16"/>
  </w:num>
  <w:num w:numId="38">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A8F"/>
    <w:rsid w:val="00005C24"/>
    <w:rsid w:val="000065DC"/>
    <w:rsid w:val="00007562"/>
    <w:rsid w:val="00010090"/>
    <w:rsid w:val="0001120E"/>
    <w:rsid w:val="000120D3"/>
    <w:rsid w:val="00013DC4"/>
    <w:rsid w:val="00013DCD"/>
    <w:rsid w:val="00014EB6"/>
    <w:rsid w:val="00015929"/>
    <w:rsid w:val="00017655"/>
    <w:rsid w:val="00017AD5"/>
    <w:rsid w:val="0002030E"/>
    <w:rsid w:val="00020BEA"/>
    <w:rsid w:val="00020BFF"/>
    <w:rsid w:val="00021906"/>
    <w:rsid w:val="00022F58"/>
    <w:rsid w:val="000240AF"/>
    <w:rsid w:val="0002434A"/>
    <w:rsid w:val="00024B9B"/>
    <w:rsid w:val="00025027"/>
    <w:rsid w:val="00025D2D"/>
    <w:rsid w:val="00026100"/>
    <w:rsid w:val="00026BCB"/>
    <w:rsid w:val="00026FFD"/>
    <w:rsid w:val="000274CA"/>
    <w:rsid w:val="00030ADB"/>
    <w:rsid w:val="00030B17"/>
    <w:rsid w:val="00031537"/>
    <w:rsid w:val="00031938"/>
    <w:rsid w:val="0003251B"/>
    <w:rsid w:val="00033450"/>
    <w:rsid w:val="000342F6"/>
    <w:rsid w:val="000349F9"/>
    <w:rsid w:val="000358C5"/>
    <w:rsid w:val="00035D72"/>
    <w:rsid w:val="0003692D"/>
    <w:rsid w:val="00036A76"/>
    <w:rsid w:val="000401FA"/>
    <w:rsid w:val="00040331"/>
    <w:rsid w:val="00041B26"/>
    <w:rsid w:val="0004281E"/>
    <w:rsid w:val="00043529"/>
    <w:rsid w:val="000438C8"/>
    <w:rsid w:val="00043E00"/>
    <w:rsid w:val="000445A3"/>
    <w:rsid w:val="0004460F"/>
    <w:rsid w:val="0004479E"/>
    <w:rsid w:val="00046AE3"/>
    <w:rsid w:val="00046BA5"/>
    <w:rsid w:val="00046EFC"/>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6C4"/>
    <w:rsid w:val="00060829"/>
    <w:rsid w:val="000609A0"/>
    <w:rsid w:val="00061E16"/>
    <w:rsid w:val="00062661"/>
    <w:rsid w:val="000628C4"/>
    <w:rsid w:val="000639C6"/>
    <w:rsid w:val="0006434F"/>
    <w:rsid w:val="00064A5D"/>
    <w:rsid w:val="00064E25"/>
    <w:rsid w:val="00065C47"/>
    <w:rsid w:val="000669DF"/>
    <w:rsid w:val="00066E60"/>
    <w:rsid w:val="00066F47"/>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3A07"/>
    <w:rsid w:val="00084419"/>
    <w:rsid w:val="00084A7A"/>
    <w:rsid w:val="00085395"/>
    <w:rsid w:val="00085F65"/>
    <w:rsid w:val="00085F6F"/>
    <w:rsid w:val="000867CF"/>
    <w:rsid w:val="00086F09"/>
    <w:rsid w:val="000873EE"/>
    <w:rsid w:val="00087FCF"/>
    <w:rsid w:val="0009043E"/>
    <w:rsid w:val="0009046D"/>
    <w:rsid w:val="00091797"/>
    <w:rsid w:val="000919C5"/>
    <w:rsid w:val="00092361"/>
    <w:rsid w:val="0009253C"/>
    <w:rsid w:val="000933DD"/>
    <w:rsid w:val="000934CF"/>
    <w:rsid w:val="000943B0"/>
    <w:rsid w:val="000958F1"/>
    <w:rsid w:val="000959F9"/>
    <w:rsid w:val="00095B51"/>
    <w:rsid w:val="00096585"/>
    <w:rsid w:val="00096961"/>
    <w:rsid w:val="00096A8E"/>
    <w:rsid w:val="00096E31"/>
    <w:rsid w:val="00096FC2"/>
    <w:rsid w:val="00097995"/>
    <w:rsid w:val="000A11C5"/>
    <w:rsid w:val="000A1379"/>
    <w:rsid w:val="000A2118"/>
    <w:rsid w:val="000A27EA"/>
    <w:rsid w:val="000A3170"/>
    <w:rsid w:val="000A3646"/>
    <w:rsid w:val="000A466E"/>
    <w:rsid w:val="000A6066"/>
    <w:rsid w:val="000A7382"/>
    <w:rsid w:val="000A73EE"/>
    <w:rsid w:val="000A796D"/>
    <w:rsid w:val="000B0988"/>
    <w:rsid w:val="000B0B24"/>
    <w:rsid w:val="000B1699"/>
    <w:rsid w:val="000B1DFF"/>
    <w:rsid w:val="000B241D"/>
    <w:rsid w:val="000B3800"/>
    <w:rsid w:val="000B4A4C"/>
    <w:rsid w:val="000B5132"/>
    <w:rsid w:val="000B5E5D"/>
    <w:rsid w:val="000B62D4"/>
    <w:rsid w:val="000B6745"/>
    <w:rsid w:val="000B6A09"/>
    <w:rsid w:val="000B70E0"/>
    <w:rsid w:val="000B7979"/>
    <w:rsid w:val="000B7B44"/>
    <w:rsid w:val="000C1354"/>
    <w:rsid w:val="000C186E"/>
    <w:rsid w:val="000C1897"/>
    <w:rsid w:val="000C21D2"/>
    <w:rsid w:val="000C2517"/>
    <w:rsid w:val="000C2892"/>
    <w:rsid w:val="000C2D81"/>
    <w:rsid w:val="000C47E8"/>
    <w:rsid w:val="000C5846"/>
    <w:rsid w:val="000C5A0E"/>
    <w:rsid w:val="000C5E01"/>
    <w:rsid w:val="000C6BBF"/>
    <w:rsid w:val="000C7F23"/>
    <w:rsid w:val="000C7F7E"/>
    <w:rsid w:val="000D060B"/>
    <w:rsid w:val="000D13D0"/>
    <w:rsid w:val="000D1E02"/>
    <w:rsid w:val="000D1EC3"/>
    <w:rsid w:val="000D22D2"/>
    <w:rsid w:val="000D2372"/>
    <w:rsid w:val="000D248C"/>
    <w:rsid w:val="000D2BAF"/>
    <w:rsid w:val="000D305A"/>
    <w:rsid w:val="000D33E0"/>
    <w:rsid w:val="000D3F41"/>
    <w:rsid w:val="000D44BF"/>
    <w:rsid w:val="000D51B0"/>
    <w:rsid w:val="000D6679"/>
    <w:rsid w:val="000D79D4"/>
    <w:rsid w:val="000E10EE"/>
    <w:rsid w:val="000E1B39"/>
    <w:rsid w:val="000E1BF2"/>
    <w:rsid w:val="000E1DA4"/>
    <w:rsid w:val="000E1E43"/>
    <w:rsid w:val="000E2082"/>
    <w:rsid w:val="000E24B4"/>
    <w:rsid w:val="000E24B6"/>
    <w:rsid w:val="000E2ACA"/>
    <w:rsid w:val="000E4B9A"/>
    <w:rsid w:val="000E4D0F"/>
    <w:rsid w:val="000E4E7C"/>
    <w:rsid w:val="000E537B"/>
    <w:rsid w:val="000E599C"/>
    <w:rsid w:val="000E5E6D"/>
    <w:rsid w:val="000E636E"/>
    <w:rsid w:val="000E6846"/>
    <w:rsid w:val="000E714A"/>
    <w:rsid w:val="000F0A8F"/>
    <w:rsid w:val="000F1F32"/>
    <w:rsid w:val="000F29D1"/>
    <w:rsid w:val="000F2FE6"/>
    <w:rsid w:val="000F34BA"/>
    <w:rsid w:val="000F41B2"/>
    <w:rsid w:val="000F4FD7"/>
    <w:rsid w:val="000F540A"/>
    <w:rsid w:val="000F5704"/>
    <w:rsid w:val="0010174C"/>
    <w:rsid w:val="00101871"/>
    <w:rsid w:val="0010205F"/>
    <w:rsid w:val="001023BE"/>
    <w:rsid w:val="001039E5"/>
    <w:rsid w:val="00104CF0"/>
    <w:rsid w:val="00105897"/>
    <w:rsid w:val="00105FB7"/>
    <w:rsid w:val="00106F47"/>
    <w:rsid w:val="0010705A"/>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5AE1"/>
    <w:rsid w:val="001161A8"/>
    <w:rsid w:val="001162F9"/>
    <w:rsid w:val="00120865"/>
    <w:rsid w:val="00120A7A"/>
    <w:rsid w:val="00121077"/>
    <w:rsid w:val="00121CC2"/>
    <w:rsid w:val="00121E53"/>
    <w:rsid w:val="00122213"/>
    <w:rsid w:val="00124A80"/>
    <w:rsid w:val="0012558F"/>
    <w:rsid w:val="001303E7"/>
    <w:rsid w:val="001305B9"/>
    <w:rsid w:val="001307F9"/>
    <w:rsid w:val="00130EA7"/>
    <w:rsid w:val="00131BBA"/>
    <w:rsid w:val="00131F08"/>
    <w:rsid w:val="001320F4"/>
    <w:rsid w:val="001325E3"/>
    <w:rsid w:val="001340AB"/>
    <w:rsid w:val="001343AF"/>
    <w:rsid w:val="00134F4C"/>
    <w:rsid w:val="00135E91"/>
    <w:rsid w:val="00136DDF"/>
    <w:rsid w:val="00137BEE"/>
    <w:rsid w:val="00140186"/>
    <w:rsid w:val="00140256"/>
    <w:rsid w:val="001404C5"/>
    <w:rsid w:val="0014076C"/>
    <w:rsid w:val="00141A0D"/>
    <w:rsid w:val="00142020"/>
    <w:rsid w:val="00142609"/>
    <w:rsid w:val="001428C4"/>
    <w:rsid w:val="00143DDD"/>
    <w:rsid w:val="00144CCE"/>
    <w:rsid w:val="001450FF"/>
    <w:rsid w:val="00145578"/>
    <w:rsid w:val="00145918"/>
    <w:rsid w:val="00145962"/>
    <w:rsid w:val="00145B23"/>
    <w:rsid w:val="00146769"/>
    <w:rsid w:val="00146CD4"/>
    <w:rsid w:val="00150189"/>
    <w:rsid w:val="00150B45"/>
    <w:rsid w:val="00150F8E"/>
    <w:rsid w:val="0015270F"/>
    <w:rsid w:val="001535CD"/>
    <w:rsid w:val="001537F5"/>
    <w:rsid w:val="00155C4D"/>
    <w:rsid w:val="00155E37"/>
    <w:rsid w:val="00157297"/>
    <w:rsid w:val="00157D40"/>
    <w:rsid w:val="00160693"/>
    <w:rsid w:val="001606AB"/>
    <w:rsid w:val="00161371"/>
    <w:rsid w:val="001619D6"/>
    <w:rsid w:val="0016241E"/>
    <w:rsid w:val="00163594"/>
    <w:rsid w:val="001648D7"/>
    <w:rsid w:val="0016536E"/>
    <w:rsid w:val="001654B4"/>
    <w:rsid w:val="00165B4D"/>
    <w:rsid w:val="00165E3B"/>
    <w:rsid w:val="00167DD9"/>
    <w:rsid w:val="00167E1B"/>
    <w:rsid w:val="00170889"/>
    <w:rsid w:val="0017134F"/>
    <w:rsid w:val="001716C2"/>
    <w:rsid w:val="001722A7"/>
    <w:rsid w:val="00172488"/>
    <w:rsid w:val="001724B8"/>
    <w:rsid w:val="0017306D"/>
    <w:rsid w:val="0017345D"/>
    <w:rsid w:val="0017399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3A91"/>
    <w:rsid w:val="00196843"/>
    <w:rsid w:val="00197148"/>
    <w:rsid w:val="001A0ECA"/>
    <w:rsid w:val="001A238D"/>
    <w:rsid w:val="001A2C5F"/>
    <w:rsid w:val="001A32C4"/>
    <w:rsid w:val="001A33CA"/>
    <w:rsid w:val="001A3866"/>
    <w:rsid w:val="001A7A85"/>
    <w:rsid w:val="001A7CAD"/>
    <w:rsid w:val="001A7D11"/>
    <w:rsid w:val="001A7F89"/>
    <w:rsid w:val="001B15FB"/>
    <w:rsid w:val="001B178D"/>
    <w:rsid w:val="001B1B2E"/>
    <w:rsid w:val="001B1D35"/>
    <w:rsid w:val="001B314A"/>
    <w:rsid w:val="001B33E5"/>
    <w:rsid w:val="001B3492"/>
    <w:rsid w:val="001B3A39"/>
    <w:rsid w:val="001B3AAE"/>
    <w:rsid w:val="001B3EDE"/>
    <w:rsid w:val="001B4120"/>
    <w:rsid w:val="001B4A47"/>
    <w:rsid w:val="001B57F2"/>
    <w:rsid w:val="001B5DCD"/>
    <w:rsid w:val="001B6322"/>
    <w:rsid w:val="001B65FB"/>
    <w:rsid w:val="001B72D2"/>
    <w:rsid w:val="001B74F9"/>
    <w:rsid w:val="001C0FB3"/>
    <w:rsid w:val="001C13A6"/>
    <w:rsid w:val="001C1573"/>
    <w:rsid w:val="001C1E78"/>
    <w:rsid w:val="001C3479"/>
    <w:rsid w:val="001C3639"/>
    <w:rsid w:val="001C404A"/>
    <w:rsid w:val="001C4A36"/>
    <w:rsid w:val="001C4D90"/>
    <w:rsid w:val="001C7051"/>
    <w:rsid w:val="001C735C"/>
    <w:rsid w:val="001C73B1"/>
    <w:rsid w:val="001C73E7"/>
    <w:rsid w:val="001C7823"/>
    <w:rsid w:val="001D1156"/>
    <w:rsid w:val="001D1680"/>
    <w:rsid w:val="001D2613"/>
    <w:rsid w:val="001D39DB"/>
    <w:rsid w:val="001D4DD5"/>
    <w:rsid w:val="001D6C9F"/>
    <w:rsid w:val="001D6D60"/>
    <w:rsid w:val="001E07B9"/>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3A0E"/>
    <w:rsid w:val="001F4821"/>
    <w:rsid w:val="001F4B78"/>
    <w:rsid w:val="001F5B7C"/>
    <w:rsid w:val="001F730B"/>
    <w:rsid w:val="002010D4"/>
    <w:rsid w:val="00201399"/>
    <w:rsid w:val="00201771"/>
    <w:rsid w:val="002017E2"/>
    <w:rsid w:val="00201A27"/>
    <w:rsid w:val="00201CE3"/>
    <w:rsid w:val="002027C0"/>
    <w:rsid w:val="0020293D"/>
    <w:rsid w:val="00203134"/>
    <w:rsid w:val="002039D0"/>
    <w:rsid w:val="00204651"/>
    <w:rsid w:val="00205432"/>
    <w:rsid w:val="002058EC"/>
    <w:rsid w:val="00205F3E"/>
    <w:rsid w:val="002102B3"/>
    <w:rsid w:val="0021093A"/>
    <w:rsid w:val="00210EF7"/>
    <w:rsid w:val="00211957"/>
    <w:rsid w:val="002132E6"/>
    <w:rsid w:val="00213478"/>
    <w:rsid w:val="002134FF"/>
    <w:rsid w:val="00213DB1"/>
    <w:rsid w:val="002149EB"/>
    <w:rsid w:val="0021529A"/>
    <w:rsid w:val="0021534B"/>
    <w:rsid w:val="002155EC"/>
    <w:rsid w:val="00217182"/>
    <w:rsid w:val="002200EF"/>
    <w:rsid w:val="00220C28"/>
    <w:rsid w:val="00220F2D"/>
    <w:rsid w:val="0022103A"/>
    <w:rsid w:val="00221413"/>
    <w:rsid w:val="00221513"/>
    <w:rsid w:val="00221552"/>
    <w:rsid w:val="0022275B"/>
    <w:rsid w:val="00222DD0"/>
    <w:rsid w:val="00222FBC"/>
    <w:rsid w:val="00223279"/>
    <w:rsid w:val="00223C9B"/>
    <w:rsid w:val="00226647"/>
    <w:rsid w:val="00226752"/>
    <w:rsid w:val="0022698D"/>
    <w:rsid w:val="00226D40"/>
    <w:rsid w:val="00230B1D"/>
    <w:rsid w:val="00232C64"/>
    <w:rsid w:val="002330D7"/>
    <w:rsid w:val="0023337B"/>
    <w:rsid w:val="002336FE"/>
    <w:rsid w:val="002337BC"/>
    <w:rsid w:val="00234060"/>
    <w:rsid w:val="002349A7"/>
    <w:rsid w:val="00234C89"/>
    <w:rsid w:val="00235A40"/>
    <w:rsid w:val="00235E2C"/>
    <w:rsid w:val="00236009"/>
    <w:rsid w:val="00236356"/>
    <w:rsid w:val="0023650F"/>
    <w:rsid w:val="002403C3"/>
    <w:rsid w:val="00240768"/>
    <w:rsid w:val="0024159A"/>
    <w:rsid w:val="002416F1"/>
    <w:rsid w:val="0024201C"/>
    <w:rsid w:val="00242C18"/>
    <w:rsid w:val="00242D72"/>
    <w:rsid w:val="0024384D"/>
    <w:rsid w:val="00244891"/>
    <w:rsid w:val="00245049"/>
    <w:rsid w:val="00245237"/>
    <w:rsid w:val="002452ED"/>
    <w:rsid w:val="00245B4E"/>
    <w:rsid w:val="00245F06"/>
    <w:rsid w:val="002461D4"/>
    <w:rsid w:val="00246BB4"/>
    <w:rsid w:val="00247219"/>
    <w:rsid w:val="002474D5"/>
    <w:rsid w:val="002478D2"/>
    <w:rsid w:val="002479FC"/>
    <w:rsid w:val="00250921"/>
    <w:rsid w:val="002510F3"/>
    <w:rsid w:val="002524FE"/>
    <w:rsid w:val="00252C15"/>
    <w:rsid w:val="00252E0A"/>
    <w:rsid w:val="00253388"/>
    <w:rsid w:val="002537B5"/>
    <w:rsid w:val="00254AB3"/>
    <w:rsid w:val="00255423"/>
    <w:rsid w:val="00255A0F"/>
    <w:rsid w:val="00255A80"/>
    <w:rsid w:val="002605CE"/>
    <w:rsid w:val="00262367"/>
    <w:rsid w:val="00262835"/>
    <w:rsid w:val="0026332C"/>
    <w:rsid w:val="002643FD"/>
    <w:rsid w:val="0026482B"/>
    <w:rsid w:val="00265FED"/>
    <w:rsid w:val="00266E79"/>
    <w:rsid w:val="00267549"/>
    <w:rsid w:val="00270129"/>
    <w:rsid w:val="00270599"/>
    <w:rsid w:val="00270B29"/>
    <w:rsid w:val="00272C41"/>
    <w:rsid w:val="00272EA6"/>
    <w:rsid w:val="00273229"/>
    <w:rsid w:val="00274394"/>
    <w:rsid w:val="00275368"/>
    <w:rsid w:val="00275ABB"/>
    <w:rsid w:val="00275D59"/>
    <w:rsid w:val="00275DE0"/>
    <w:rsid w:val="0027715A"/>
    <w:rsid w:val="002775DE"/>
    <w:rsid w:val="002778D9"/>
    <w:rsid w:val="00277CD4"/>
    <w:rsid w:val="00280143"/>
    <w:rsid w:val="002801D4"/>
    <w:rsid w:val="002804D0"/>
    <w:rsid w:val="002809CA"/>
    <w:rsid w:val="00280D55"/>
    <w:rsid w:val="002817B4"/>
    <w:rsid w:val="00282E42"/>
    <w:rsid w:val="00282F77"/>
    <w:rsid w:val="002839A1"/>
    <w:rsid w:val="00284160"/>
    <w:rsid w:val="00284490"/>
    <w:rsid w:val="0028468C"/>
    <w:rsid w:val="002846D1"/>
    <w:rsid w:val="00284A67"/>
    <w:rsid w:val="00286238"/>
    <w:rsid w:val="00287656"/>
    <w:rsid w:val="002904AD"/>
    <w:rsid w:val="002908F4"/>
    <w:rsid w:val="00291519"/>
    <w:rsid w:val="00293A80"/>
    <w:rsid w:val="00293F9F"/>
    <w:rsid w:val="002944B9"/>
    <w:rsid w:val="00294B21"/>
    <w:rsid w:val="0029630C"/>
    <w:rsid w:val="00297112"/>
    <w:rsid w:val="00297C33"/>
    <w:rsid w:val="002A0D92"/>
    <w:rsid w:val="002A14D8"/>
    <w:rsid w:val="002A226E"/>
    <w:rsid w:val="002A25B6"/>
    <w:rsid w:val="002A2634"/>
    <w:rsid w:val="002A2848"/>
    <w:rsid w:val="002A4234"/>
    <w:rsid w:val="002A5506"/>
    <w:rsid w:val="002A5594"/>
    <w:rsid w:val="002A589D"/>
    <w:rsid w:val="002A5D27"/>
    <w:rsid w:val="002A5DED"/>
    <w:rsid w:val="002A603F"/>
    <w:rsid w:val="002A68A4"/>
    <w:rsid w:val="002A6E07"/>
    <w:rsid w:val="002A74A4"/>
    <w:rsid w:val="002B0313"/>
    <w:rsid w:val="002B0E67"/>
    <w:rsid w:val="002B190A"/>
    <w:rsid w:val="002B2DF7"/>
    <w:rsid w:val="002B2DF9"/>
    <w:rsid w:val="002B38B7"/>
    <w:rsid w:val="002B4B77"/>
    <w:rsid w:val="002B525D"/>
    <w:rsid w:val="002B5A2D"/>
    <w:rsid w:val="002B5C19"/>
    <w:rsid w:val="002B5E4C"/>
    <w:rsid w:val="002B614C"/>
    <w:rsid w:val="002B61CC"/>
    <w:rsid w:val="002B64AD"/>
    <w:rsid w:val="002B727E"/>
    <w:rsid w:val="002B76C7"/>
    <w:rsid w:val="002B7A94"/>
    <w:rsid w:val="002C01C8"/>
    <w:rsid w:val="002C1461"/>
    <w:rsid w:val="002C1B1C"/>
    <w:rsid w:val="002C28A0"/>
    <w:rsid w:val="002C34F3"/>
    <w:rsid w:val="002C3599"/>
    <w:rsid w:val="002C3DF7"/>
    <w:rsid w:val="002C4195"/>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0A2"/>
    <w:rsid w:val="002D6B55"/>
    <w:rsid w:val="002D7162"/>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1AA"/>
    <w:rsid w:val="002F528B"/>
    <w:rsid w:val="002F58AB"/>
    <w:rsid w:val="002F5E5C"/>
    <w:rsid w:val="002F72EA"/>
    <w:rsid w:val="002F7BEE"/>
    <w:rsid w:val="00300B45"/>
    <w:rsid w:val="00300CC9"/>
    <w:rsid w:val="00301A00"/>
    <w:rsid w:val="00302A17"/>
    <w:rsid w:val="00302FFD"/>
    <w:rsid w:val="003030E1"/>
    <w:rsid w:val="003030F7"/>
    <w:rsid w:val="0030428C"/>
    <w:rsid w:val="003042EB"/>
    <w:rsid w:val="00304955"/>
    <w:rsid w:val="0030535C"/>
    <w:rsid w:val="00305A0D"/>
    <w:rsid w:val="00305ACC"/>
    <w:rsid w:val="003067DE"/>
    <w:rsid w:val="0031013D"/>
    <w:rsid w:val="00310586"/>
    <w:rsid w:val="00311357"/>
    <w:rsid w:val="00311B89"/>
    <w:rsid w:val="00311C46"/>
    <w:rsid w:val="00316627"/>
    <w:rsid w:val="00317B11"/>
    <w:rsid w:val="00317BAB"/>
    <w:rsid w:val="00320C31"/>
    <w:rsid w:val="00321E92"/>
    <w:rsid w:val="003229E8"/>
    <w:rsid w:val="00323968"/>
    <w:rsid w:val="00324E84"/>
    <w:rsid w:val="00324FBE"/>
    <w:rsid w:val="00325719"/>
    <w:rsid w:val="00325C82"/>
    <w:rsid w:val="0032624B"/>
    <w:rsid w:val="0032680A"/>
    <w:rsid w:val="003270A2"/>
    <w:rsid w:val="00330C9F"/>
    <w:rsid w:val="00330DDA"/>
    <w:rsid w:val="00330F50"/>
    <w:rsid w:val="00330F8C"/>
    <w:rsid w:val="0033106C"/>
    <w:rsid w:val="00332493"/>
    <w:rsid w:val="0033263D"/>
    <w:rsid w:val="00332B16"/>
    <w:rsid w:val="003330FE"/>
    <w:rsid w:val="003334EB"/>
    <w:rsid w:val="00333BC4"/>
    <w:rsid w:val="00334E43"/>
    <w:rsid w:val="003354C0"/>
    <w:rsid w:val="00335A6C"/>
    <w:rsid w:val="0033620E"/>
    <w:rsid w:val="003375DF"/>
    <w:rsid w:val="003406A2"/>
    <w:rsid w:val="00341941"/>
    <w:rsid w:val="00342722"/>
    <w:rsid w:val="003438E1"/>
    <w:rsid w:val="003447F0"/>
    <w:rsid w:val="00344F05"/>
    <w:rsid w:val="00346B9A"/>
    <w:rsid w:val="00347D67"/>
    <w:rsid w:val="00350561"/>
    <w:rsid w:val="00350764"/>
    <w:rsid w:val="00350B64"/>
    <w:rsid w:val="00351237"/>
    <w:rsid w:val="003519F2"/>
    <w:rsid w:val="003524C6"/>
    <w:rsid w:val="0035441E"/>
    <w:rsid w:val="00356CCD"/>
    <w:rsid w:val="00360206"/>
    <w:rsid w:val="003622CF"/>
    <w:rsid w:val="00363392"/>
    <w:rsid w:val="003642C2"/>
    <w:rsid w:val="00365646"/>
    <w:rsid w:val="003666C6"/>
    <w:rsid w:val="003674FF"/>
    <w:rsid w:val="00367A75"/>
    <w:rsid w:val="00367B08"/>
    <w:rsid w:val="003701F4"/>
    <w:rsid w:val="00370460"/>
    <w:rsid w:val="00370CE1"/>
    <w:rsid w:val="00371B31"/>
    <w:rsid w:val="00372471"/>
    <w:rsid w:val="0037263E"/>
    <w:rsid w:val="0037340D"/>
    <w:rsid w:val="003748BE"/>
    <w:rsid w:val="00375C67"/>
    <w:rsid w:val="0037677A"/>
    <w:rsid w:val="00376CB7"/>
    <w:rsid w:val="00380EBC"/>
    <w:rsid w:val="00380FF6"/>
    <w:rsid w:val="0038179C"/>
    <w:rsid w:val="00381ECB"/>
    <w:rsid w:val="003820D8"/>
    <w:rsid w:val="00382CC4"/>
    <w:rsid w:val="00382DB2"/>
    <w:rsid w:val="0038308D"/>
    <w:rsid w:val="00384062"/>
    <w:rsid w:val="003840D0"/>
    <w:rsid w:val="0038676C"/>
    <w:rsid w:val="00390F53"/>
    <w:rsid w:val="003917AB"/>
    <w:rsid w:val="003924C8"/>
    <w:rsid w:val="00392E59"/>
    <w:rsid w:val="0039493A"/>
    <w:rsid w:val="00394FFF"/>
    <w:rsid w:val="0039559C"/>
    <w:rsid w:val="003A0381"/>
    <w:rsid w:val="003A1086"/>
    <w:rsid w:val="003A148B"/>
    <w:rsid w:val="003A1BE8"/>
    <w:rsid w:val="003A1E70"/>
    <w:rsid w:val="003A2331"/>
    <w:rsid w:val="003A2440"/>
    <w:rsid w:val="003A24D5"/>
    <w:rsid w:val="003A2ADE"/>
    <w:rsid w:val="003A3682"/>
    <w:rsid w:val="003A39E5"/>
    <w:rsid w:val="003A3A01"/>
    <w:rsid w:val="003A4EC0"/>
    <w:rsid w:val="003A577C"/>
    <w:rsid w:val="003A58D0"/>
    <w:rsid w:val="003A6974"/>
    <w:rsid w:val="003A72F1"/>
    <w:rsid w:val="003A7E5B"/>
    <w:rsid w:val="003B0E39"/>
    <w:rsid w:val="003B11CE"/>
    <w:rsid w:val="003B1E44"/>
    <w:rsid w:val="003B22AC"/>
    <w:rsid w:val="003B3696"/>
    <w:rsid w:val="003B3754"/>
    <w:rsid w:val="003B48E8"/>
    <w:rsid w:val="003B7537"/>
    <w:rsid w:val="003B7DA3"/>
    <w:rsid w:val="003C0B8F"/>
    <w:rsid w:val="003C0E1D"/>
    <w:rsid w:val="003C1983"/>
    <w:rsid w:val="003C282D"/>
    <w:rsid w:val="003C43E9"/>
    <w:rsid w:val="003C44B0"/>
    <w:rsid w:val="003C468E"/>
    <w:rsid w:val="003C4F26"/>
    <w:rsid w:val="003C53C9"/>
    <w:rsid w:val="003C59FD"/>
    <w:rsid w:val="003C62A7"/>
    <w:rsid w:val="003D01F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647"/>
    <w:rsid w:val="003D5A37"/>
    <w:rsid w:val="003D5B1E"/>
    <w:rsid w:val="003D6409"/>
    <w:rsid w:val="003D70D1"/>
    <w:rsid w:val="003E1E64"/>
    <w:rsid w:val="003E256B"/>
    <w:rsid w:val="003E3549"/>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683"/>
    <w:rsid w:val="003F7874"/>
    <w:rsid w:val="003F7996"/>
    <w:rsid w:val="003F7A03"/>
    <w:rsid w:val="003F7A45"/>
    <w:rsid w:val="00400003"/>
    <w:rsid w:val="004001D1"/>
    <w:rsid w:val="00401B80"/>
    <w:rsid w:val="00403BB3"/>
    <w:rsid w:val="00405899"/>
    <w:rsid w:val="00405E38"/>
    <w:rsid w:val="004068E3"/>
    <w:rsid w:val="00406E28"/>
    <w:rsid w:val="00407293"/>
    <w:rsid w:val="00410079"/>
    <w:rsid w:val="00410FBC"/>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275A7"/>
    <w:rsid w:val="00430250"/>
    <w:rsid w:val="00431B63"/>
    <w:rsid w:val="00431B64"/>
    <w:rsid w:val="00431EC0"/>
    <w:rsid w:val="0043200F"/>
    <w:rsid w:val="004322DA"/>
    <w:rsid w:val="00433928"/>
    <w:rsid w:val="0043433D"/>
    <w:rsid w:val="00434D17"/>
    <w:rsid w:val="00435A7E"/>
    <w:rsid w:val="00435DAB"/>
    <w:rsid w:val="0043601D"/>
    <w:rsid w:val="00436927"/>
    <w:rsid w:val="00436EBB"/>
    <w:rsid w:val="004374F2"/>
    <w:rsid w:val="00437C48"/>
    <w:rsid w:val="00437D5C"/>
    <w:rsid w:val="0044277B"/>
    <w:rsid w:val="00443A3A"/>
    <w:rsid w:val="004442CC"/>
    <w:rsid w:val="00444B3E"/>
    <w:rsid w:val="00445641"/>
    <w:rsid w:val="004465B7"/>
    <w:rsid w:val="00446B28"/>
    <w:rsid w:val="00446E0F"/>
    <w:rsid w:val="00447AD0"/>
    <w:rsid w:val="00452487"/>
    <w:rsid w:val="0045313F"/>
    <w:rsid w:val="00453BD0"/>
    <w:rsid w:val="00453D60"/>
    <w:rsid w:val="004542AC"/>
    <w:rsid w:val="00454F88"/>
    <w:rsid w:val="004557C6"/>
    <w:rsid w:val="00455D92"/>
    <w:rsid w:val="00456610"/>
    <w:rsid w:val="00456930"/>
    <w:rsid w:val="00456DB7"/>
    <w:rsid w:val="00456E33"/>
    <w:rsid w:val="00460813"/>
    <w:rsid w:val="00460901"/>
    <w:rsid w:val="00460CB1"/>
    <w:rsid w:val="00460EE8"/>
    <w:rsid w:val="0046120F"/>
    <w:rsid w:val="00462B59"/>
    <w:rsid w:val="00463987"/>
    <w:rsid w:val="00463F07"/>
    <w:rsid w:val="00464923"/>
    <w:rsid w:val="004652FB"/>
    <w:rsid w:val="00465B8A"/>
    <w:rsid w:val="00465CE4"/>
    <w:rsid w:val="00466CB2"/>
    <w:rsid w:val="00467ED6"/>
    <w:rsid w:val="004702DC"/>
    <w:rsid w:val="0047030F"/>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105"/>
    <w:rsid w:val="004853B9"/>
    <w:rsid w:val="00485879"/>
    <w:rsid w:val="00485ECF"/>
    <w:rsid w:val="00486DE0"/>
    <w:rsid w:val="00487186"/>
    <w:rsid w:val="00490DBB"/>
    <w:rsid w:val="00492A6A"/>
    <w:rsid w:val="00492F01"/>
    <w:rsid w:val="00493E5D"/>
    <w:rsid w:val="00494D5F"/>
    <w:rsid w:val="00496002"/>
    <w:rsid w:val="004962DC"/>
    <w:rsid w:val="004966B7"/>
    <w:rsid w:val="00496BD2"/>
    <w:rsid w:val="004970E0"/>
    <w:rsid w:val="004A0335"/>
    <w:rsid w:val="004A0AF4"/>
    <w:rsid w:val="004A1020"/>
    <w:rsid w:val="004A1528"/>
    <w:rsid w:val="004A1616"/>
    <w:rsid w:val="004A2CBE"/>
    <w:rsid w:val="004A3A0E"/>
    <w:rsid w:val="004A4135"/>
    <w:rsid w:val="004A438E"/>
    <w:rsid w:val="004A4F7C"/>
    <w:rsid w:val="004A55CE"/>
    <w:rsid w:val="004A6A5E"/>
    <w:rsid w:val="004A6FC7"/>
    <w:rsid w:val="004A7474"/>
    <w:rsid w:val="004A7EF5"/>
    <w:rsid w:val="004B0B77"/>
    <w:rsid w:val="004B0BCC"/>
    <w:rsid w:val="004B1208"/>
    <w:rsid w:val="004B126E"/>
    <w:rsid w:val="004B16B3"/>
    <w:rsid w:val="004B1A52"/>
    <w:rsid w:val="004B2B31"/>
    <w:rsid w:val="004B513A"/>
    <w:rsid w:val="004B536F"/>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CC0"/>
    <w:rsid w:val="004D2D80"/>
    <w:rsid w:val="004D58D2"/>
    <w:rsid w:val="004D59B9"/>
    <w:rsid w:val="004D5CBE"/>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E7909"/>
    <w:rsid w:val="004F0312"/>
    <w:rsid w:val="004F04BF"/>
    <w:rsid w:val="004F0558"/>
    <w:rsid w:val="004F3241"/>
    <w:rsid w:val="004F3954"/>
    <w:rsid w:val="004F3C52"/>
    <w:rsid w:val="004F3E53"/>
    <w:rsid w:val="004F4BBC"/>
    <w:rsid w:val="004F53CD"/>
    <w:rsid w:val="004F550A"/>
    <w:rsid w:val="004F5741"/>
    <w:rsid w:val="004F5B8D"/>
    <w:rsid w:val="004F6009"/>
    <w:rsid w:val="004F6A86"/>
    <w:rsid w:val="0050047A"/>
    <w:rsid w:val="00504BAD"/>
    <w:rsid w:val="0050622F"/>
    <w:rsid w:val="00506AFA"/>
    <w:rsid w:val="00507B36"/>
    <w:rsid w:val="0051054E"/>
    <w:rsid w:val="00510E7D"/>
    <w:rsid w:val="00511E93"/>
    <w:rsid w:val="00511F1E"/>
    <w:rsid w:val="005127CD"/>
    <w:rsid w:val="00513A1F"/>
    <w:rsid w:val="005141D4"/>
    <w:rsid w:val="005150F6"/>
    <w:rsid w:val="00515922"/>
    <w:rsid w:val="00515DB2"/>
    <w:rsid w:val="005164BC"/>
    <w:rsid w:val="005203F8"/>
    <w:rsid w:val="00520466"/>
    <w:rsid w:val="0052085F"/>
    <w:rsid w:val="00521B5D"/>
    <w:rsid w:val="00522E26"/>
    <w:rsid w:val="00522E7B"/>
    <w:rsid w:val="00522E8F"/>
    <w:rsid w:val="00523EFF"/>
    <w:rsid w:val="00524345"/>
    <w:rsid w:val="005244D8"/>
    <w:rsid w:val="00524834"/>
    <w:rsid w:val="005249FA"/>
    <w:rsid w:val="0052520E"/>
    <w:rsid w:val="005257B5"/>
    <w:rsid w:val="0052662C"/>
    <w:rsid w:val="005314C9"/>
    <w:rsid w:val="00533916"/>
    <w:rsid w:val="00533FBA"/>
    <w:rsid w:val="00534308"/>
    <w:rsid w:val="005356EE"/>
    <w:rsid w:val="005363EE"/>
    <w:rsid w:val="005364BB"/>
    <w:rsid w:val="005372F4"/>
    <w:rsid w:val="00540413"/>
    <w:rsid w:val="00540991"/>
    <w:rsid w:val="00541B8F"/>
    <w:rsid w:val="00541EA7"/>
    <w:rsid w:val="005426CE"/>
    <w:rsid w:val="005427C8"/>
    <w:rsid w:val="00542BCD"/>
    <w:rsid w:val="00542FDE"/>
    <w:rsid w:val="00544B14"/>
    <w:rsid w:val="00544CD0"/>
    <w:rsid w:val="00545863"/>
    <w:rsid w:val="00545FD2"/>
    <w:rsid w:val="005463C4"/>
    <w:rsid w:val="00547E4B"/>
    <w:rsid w:val="00550140"/>
    <w:rsid w:val="005503F6"/>
    <w:rsid w:val="00550F38"/>
    <w:rsid w:val="0055196E"/>
    <w:rsid w:val="00552DDF"/>
    <w:rsid w:val="00554F0B"/>
    <w:rsid w:val="00555000"/>
    <w:rsid w:val="0055540A"/>
    <w:rsid w:val="005558F2"/>
    <w:rsid w:val="00555EFF"/>
    <w:rsid w:val="0055648D"/>
    <w:rsid w:val="00556F8A"/>
    <w:rsid w:val="0055717F"/>
    <w:rsid w:val="00557DA4"/>
    <w:rsid w:val="00561190"/>
    <w:rsid w:val="005614F2"/>
    <w:rsid w:val="00561DAF"/>
    <w:rsid w:val="00562227"/>
    <w:rsid w:val="00563490"/>
    <w:rsid w:val="0056497A"/>
    <w:rsid w:val="00564EF8"/>
    <w:rsid w:val="005665D5"/>
    <w:rsid w:val="005701B9"/>
    <w:rsid w:val="00570637"/>
    <w:rsid w:val="005706CC"/>
    <w:rsid w:val="00570B71"/>
    <w:rsid w:val="00570E97"/>
    <w:rsid w:val="00572093"/>
    <w:rsid w:val="00572150"/>
    <w:rsid w:val="00572FE6"/>
    <w:rsid w:val="0057305F"/>
    <w:rsid w:val="00574A94"/>
    <w:rsid w:val="00576408"/>
    <w:rsid w:val="00576774"/>
    <w:rsid w:val="00576B8F"/>
    <w:rsid w:val="00576BFC"/>
    <w:rsid w:val="00576F8B"/>
    <w:rsid w:val="00577597"/>
    <w:rsid w:val="00580A76"/>
    <w:rsid w:val="00581589"/>
    <w:rsid w:val="0058168A"/>
    <w:rsid w:val="00583A7B"/>
    <w:rsid w:val="0058437F"/>
    <w:rsid w:val="005847C7"/>
    <w:rsid w:val="00584A5C"/>
    <w:rsid w:val="00584CC6"/>
    <w:rsid w:val="0058526C"/>
    <w:rsid w:val="00590E95"/>
    <w:rsid w:val="00590F1B"/>
    <w:rsid w:val="005910CE"/>
    <w:rsid w:val="005924E7"/>
    <w:rsid w:val="005932FA"/>
    <w:rsid w:val="00594DB9"/>
    <w:rsid w:val="005976A4"/>
    <w:rsid w:val="00597BC5"/>
    <w:rsid w:val="005A089C"/>
    <w:rsid w:val="005A0DBD"/>
    <w:rsid w:val="005A2792"/>
    <w:rsid w:val="005A31A3"/>
    <w:rsid w:val="005A4252"/>
    <w:rsid w:val="005A55A1"/>
    <w:rsid w:val="005A6F07"/>
    <w:rsid w:val="005A7B1B"/>
    <w:rsid w:val="005B0927"/>
    <w:rsid w:val="005B0D22"/>
    <w:rsid w:val="005B1117"/>
    <w:rsid w:val="005B13D8"/>
    <w:rsid w:val="005B1519"/>
    <w:rsid w:val="005B160E"/>
    <w:rsid w:val="005B161A"/>
    <w:rsid w:val="005B3D72"/>
    <w:rsid w:val="005B4E03"/>
    <w:rsid w:val="005B5346"/>
    <w:rsid w:val="005B542F"/>
    <w:rsid w:val="005B6629"/>
    <w:rsid w:val="005B7335"/>
    <w:rsid w:val="005C0220"/>
    <w:rsid w:val="005C122A"/>
    <w:rsid w:val="005C1C78"/>
    <w:rsid w:val="005C1E4E"/>
    <w:rsid w:val="005C345C"/>
    <w:rsid w:val="005C3CDA"/>
    <w:rsid w:val="005C3E2F"/>
    <w:rsid w:val="005C4641"/>
    <w:rsid w:val="005C50D3"/>
    <w:rsid w:val="005C5E91"/>
    <w:rsid w:val="005D045D"/>
    <w:rsid w:val="005D175D"/>
    <w:rsid w:val="005D1C69"/>
    <w:rsid w:val="005D2549"/>
    <w:rsid w:val="005D2C2D"/>
    <w:rsid w:val="005D3CCA"/>
    <w:rsid w:val="005D535B"/>
    <w:rsid w:val="005D5DE5"/>
    <w:rsid w:val="005D74D1"/>
    <w:rsid w:val="005D782A"/>
    <w:rsid w:val="005D7DE6"/>
    <w:rsid w:val="005D7E11"/>
    <w:rsid w:val="005E0864"/>
    <w:rsid w:val="005E0AF8"/>
    <w:rsid w:val="005E1251"/>
    <w:rsid w:val="005E15EC"/>
    <w:rsid w:val="005E2600"/>
    <w:rsid w:val="005E3523"/>
    <w:rsid w:val="005E36FC"/>
    <w:rsid w:val="005E39B9"/>
    <w:rsid w:val="005E48D8"/>
    <w:rsid w:val="005E4E37"/>
    <w:rsid w:val="005E50C8"/>
    <w:rsid w:val="005E5E45"/>
    <w:rsid w:val="005E6003"/>
    <w:rsid w:val="005E6882"/>
    <w:rsid w:val="005E6AD8"/>
    <w:rsid w:val="005E72F5"/>
    <w:rsid w:val="005F09DA"/>
    <w:rsid w:val="005F15A0"/>
    <w:rsid w:val="005F226D"/>
    <w:rsid w:val="005F2EAC"/>
    <w:rsid w:val="005F2F32"/>
    <w:rsid w:val="005F443B"/>
    <w:rsid w:val="005F45B5"/>
    <w:rsid w:val="005F5359"/>
    <w:rsid w:val="005F53D3"/>
    <w:rsid w:val="005F5791"/>
    <w:rsid w:val="005F61D6"/>
    <w:rsid w:val="005F6BF8"/>
    <w:rsid w:val="00601118"/>
    <w:rsid w:val="006028A7"/>
    <w:rsid w:val="006028CF"/>
    <w:rsid w:val="00602DB7"/>
    <w:rsid w:val="006030F3"/>
    <w:rsid w:val="00603307"/>
    <w:rsid w:val="00604853"/>
    <w:rsid w:val="00605E60"/>
    <w:rsid w:val="00606712"/>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9E7"/>
    <w:rsid w:val="00614E0F"/>
    <w:rsid w:val="00614FDF"/>
    <w:rsid w:val="006151BF"/>
    <w:rsid w:val="00616C97"/>
    <w:rsid w:val="00617839"/>
    <w:rsid w:val="00617CA2"/>
    <w:rsid w:val="00620563"/>
    <w:rsid w:val="0062261C"/>
    <w:rsid w:val="00622B20"/>
    <w:rsid w:val="006236DF"/>
    <w:rsid w:val="00624551"/>
    <w:rsid w:val="0062490E"/>
    <w:rsid w:val="00624B1C"/>
    <w:rsid w:val="00624F26"/>
    <w:rsid w:val="00625E72"/>
    <w:rsid w:val="00625EB3"/>
    <w:rsid w:val="00625F67"/>
    <w:rsid w:val="006261AB"/>
    <w:rsid w:val="00626333"/>
    <w:rsid w:val="006268AF"/>
    <w:rsid w:val="00626BAF"/>
    <w:rsid w:val="0063057F"/>
    <w:rsid w:val="00630D76"/>
    <w:rsid w:val="00631FD6"/>
    <w:rsid w:val="006331EE"/>
    <w:rsid w:val="0063372E"/>
    <w:rsid w:val="00633F76"/>
    <w:rsid w:val="00634A70"/>
    <w:rsid w:val="00634FE8"/>
    <w:rsid w:val="00634FFB"/>
    <w:rsid w:val="006350B2"/>
    <w:rsid w:val="00636A55"/>
    <w:rsid w:val="006371A7"/>
    <w:rsid w:val="006378CA"/>
    <w:rsid w:val="00637EFE"/>
    <w:rsid w:val="00640061"/>
    <w:rsid w:val="0064071B"/>
    <w:rsid w:val="00641EEC"/>
    <w:rsid w:val="00641FD9"/>
    <w:rsid w:val="0064245B"/>
    <w:rsid w:val="006432BF"/>
    <w:rsid w:val="00643B45"/>
    <w:rsid w:val="00643C65"/>
    <w:rsid w:val="0064430C"/>
    <w:rsid w:val="00644692"/>
    <w:rsid w:val="006450AF"/>
    <w:rsid w:val="00645D60"/>
    <w:rsid w:val="00646C3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410"/>
    <w:rsid w:val="006605A4"/>
    <w:rsid w:val="006615ED"/>
    <w:rsid w:val="00661A16"/>
    <w:rsid w:val="0066333C"/>
    <w:rsid w:val="00663997"/>
    <w:rsid w:val="006639F7"/>
    <w:rsid w:val="00663D9E"/>
    <w:rsid w:val="0066463D"/>
    <w:rsid w:val="00664AED"/>
    <w:rsid w:val="00665377"/>
    <w:rsid w:val="0066566A"/>
    <w:rsid w:val="0066566C"/>
    <w:rsid w:val="00665875"/>
    <w:rsid w:val="00665BCF"/>
    <w:rsid w:val="006667B0"/>
    <w:rsid w:val="00666EC5"/>
    <w:rsid w:val="00667441"/>
    <w:rsid w:val="00667CFD"/>
    <w:rsid w:val="006707C0"/>
    <w:rsid w:val="00670952"/>
    <w:rsid w:val="006726DE"/>
    <w:rsid w:val="00675176"/>
    <w:rsid w:val="00677521"/>
    <w:rsid w:val="0067789A"/>
    <w:rsid w:val="006819EA"/>
    <w:rsid w:val="00681C31"/>
    <w:rsid w:val="00681CB7"/>
    <w:rsid w:val="006829A8"/>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895"/>
    <w:rsid w:val="00697E89"/>
    <w:rsid w:val="00697EC1"/>
    <w:rsid w:val="006A180F"/>
    <w:rsid w:val="006A1AC3"/>
    <w:rsid w:val="006A24BE"/>
    <w:rsid w:val="006A2ADE"/>
    <w:rsid w:val="006A3625"/>
    <w:rsid w:val="006A3849"/>
    <w:rsid w:val="006A3ECD"/>
    <w:rsid w:val="006A422E"/>
    <w:rsid w:val="006A525F"/>
    <w:rsid w:val="006A5914"/>
    <w:rsid w:val="006A5EDB"/>
    <w:rsid w:val="006A6000"/>
    <w:rsid w:val="006A6449"/>
    <w:rsid w:val="006A798A"/>
    <w:rsid w:val="006A7C90"/>
    <w:rsid w:val="006A7E05"/>
    <w:rsid w:val="006B0291"/>
    <w:rsid w:val="006B0C67"/>
    <w:rsid w:val="006B195B"/>
    <w:rsid w:val="006B200C"/>
    <w:rsid w:val="006B27DF"/>
    <w:rsid w:val="006B2AD1"/>
    <w:rsid w:val="006B2F01"/>
    <w:rsid w:val="006B3FDE"/>
    <w:rsid w:val="006B44D3"/>
    <w:rsid w:val="006B49A1"/>
    <w:rsid w:val="006B4EA4"/>
    <w:rsid w:val="006B5B92"/>
    <w:rsid w:val="006B7D9F"/>
    <w:rsid w:val="006C019F"/>
    <w:rsid w:val="006C0516"/>
    <w:rsid w:val="006C0BAB"/>
    <w:rsid w:val="006C0DF2"/>
    <w:rsid w:val="006C1AF4"/>
    <w:rsid w:val="006C2B3D"/>
    <w:rsid w:val="006C327F"/>
    <w:rsid w:val="006C5195"/>
    <w:rsid w:val="006C6A88"/>
    <w:rsid w:val="006C77CA"/>
    <w:rsid w:val="006C77D8"/>
    <w:rsid w:val="006C7873"/>
    <w:rsid w:val="006C7FCE"/>
    <w:rsid w:val="006D074D"/>
    <w:rsid w:val="006D17AD"/>
    <w:rsid w:val="006D1FC5"/>
    <w:rsid w:val="006D231D"/>
    <w:rsid w:val="006D29E5"/>
    <w:rsid w:val="006D349B"/>
    <w:rsid w:val="006D3766"/>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256"/>
    <w:rsid w:val="006E6A25"/>
    <w:rsid w:val="006E7081"/>
    <w:rsid w:val="006E7D2F"/>
    <w:rsid w:val="006E7F3A"/>
    <w:rsid w:val="006F07E0"/>
    <w:rsid w:val="006F0B51"/>
    <w:rsid w:val="006F0D3E"/>
    <w:rsid w:val="006F195B"/>
    <w:rsid w:val="006F1C34"/>
    <w:rsid w:val="006F2088"/>
    <w:rsid w:val="006F28EB"/>
    <w:rsid w:val="006F2A2E"/>
    <w:rsid w:val="006F3613"/>
    <w:rsid w:val="006F3EAA"/>
    <w:rsid w:val="006F4617"/>
    <w:rsid w:val="006F489F"/>
    <w:rsid w:val="006F4BAE"/>
    <w:rsid w:val="006F4CC8"/>
    <w:rsid w:val="006F53F6"/>
    <w:rsid w:val="006F5DC1"/>
    <w:rsid w:val="006F5F80"/>
    <w:rsid w:val="006F6594"/>
    <w:rsid w:val="006F6B29"/>
    <w:rsid w:val="00700D07"/>
    <w:rsid w:val="00701886"/>
    <w:rsid w:val="00702089"/>
    <w:rsid w:val="00702F20"/>
    <w:rsid w:val="007036F0"/>
    <w:rsid w:val="007041CB"/>
    <w:rsid w:val="0070420C"/>
    <w:rsid w:val="007042DE"/>
    <w:rsid w:val="00704757"/>
    <w:rsid w:val="00705A76"/>
    <w:rsid w:val="00705DCC"/>
    <w:rsid w:val="007060C8"/>
    <w:rsid w:val="0070648F"/>
    <w:rsid w:val="00706952"/>
    <w:rsid w:val="0070716E"/>
    <w:rsid w:val="00707D92"/>
    <w:rsid w:val="00707DD3"/>
    <w:rsid w:val="00710866"/>
    <w:rsid w:val="007108F5"/>
    <w:rsid w:val="0071194F"/>
    <w:rsid w:val="00711D90"/>
    <w:rsid w:val="00713060"/>
    <w:rsid w:val="007135AC"/>
    <w:rsid w:val="00714233"/>
    <w:rsid w:val="007144EC"/>
    <w:rsid w:val="00714E90"/>
    <w:rsid w:val="00715500"/>
    <w:rsid w:val="007162D0"/>
    <w:rsid w:val="00716701"/>
    <w:rsid w:val="007169C3"/>
    <w:rsid w:val="00716A0C"/>
    <w:rsid w:val="00717136"/>
    <w:rsid w:val="00720C48"/>
    <w:rsid w:val="007217F3"/>
    <w:rsid w:val="00722EEA"/>
    <w:rsid w:val="00724896"/>
    <w:rsid w:val="00724D56"/>
    <w:rsid w:val="0072535B"/>
    <w:rsid w:val="00725985"/>
    <w:rsid w:val="00725D46"/>
    <w:rsid w:val="0072615B"/>
    <w:rsid w:val="00726322"/>
    <w:rsid w:val="007269C8"/>
    <w:rsid w:val="0072725C"/>
    <w:rsid w:val="0072755C"/>
    <w:rsid w:val="00727723"/>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1CA"/>
    <w:rsid w:val="00740255"/>
    <w:rsid w:val="007404FE"/>
    <w:rsid w:val="0074112C"/>
    <w:rsid w:val="00742064"/>
    <w:rsid w:val="00742C05"/>
    <w:rsid w:val="007430F8"/>
    <w:rsid w:val="00744808"/>
    <w:rsid w:val="00744880"/>
    <w:rsid w:val="007449BE"/>
    <w:rsid w:val="00744F72"/>
    <w:rsid w:val="00745D0F"/>
    <w:rsid w:val="00747BF7"/>
    <w:rsid w:val="0075009A"/>
    <w:rsid w:val="00751012"/>
    <w:rsid w:val="00751EF2"/>
    <w:rsid w:val="0075210D"/>
    <w:rsid w:val="00753131"/>
    <w:rsid w:val="00753225"/>
    <w:rsid w:val="00753339"/>
    <w:rsid w:val="0075335F"/>
    <w:rsid w:val="007534F0"/>
    <w:rsid w:val="007537F3"/>
    <w:rsid w:val="00753B43"/>
    <w:rsid w:val="00754845"/>
    <w:rsid w:val="00754C30"/>
    <w:rsid w:val="007554E2"/>
    <w:rsid w:val="00755996"/>
    <w:rsid w:val="007576B3"/>
    <w:rsid w:val="007576EB"/>
    <w:rsid w:val="0076123C"/>
    <w:rsid w:val="00762002"/>
    <w:rsid w:val="00762F27"/>
    <w:rsid w:val="007631A9"/>
    <w:rsid w:val="007634E2"/>
    <w:rsid w:val="00763531"/>
    <w:rsid w:val="00764449"/>
    <w:rsid w:val="007664E1"/>
    <w:rsid w:val="007667D4"/>
    <w:rsid w:val="007668A2"/>
    <w:rsid w:val="0076715F"/>
    <w:rsid w:val="00767450"/>
    <w:rsid w:val="00767559"/>
    <w:rsid w:val="0077008F"/>
    <w:rsid w:val="00770C3C"/>
    <w:rsid w:val="00771A5B"/>
    <w:rsid w:val="0077646B"/>
    <w:rsid w:val="0077684F"/>
    <w:rsid w:val="0077711C"/>
    <w:rsid w:val="00780812"/>
    <w:rsid w:val="00783110"/>
    <w:rsid w:val="00783DFC"/>
    <w:rsid w:val="0078589A"/>
    <w:rsid w:val="007859B8"/>
    <w:rsid w:val="00786CAB"/>
    <w:rsid w:val="00786E9C"/>
    <w:rsid w:val="0078713E"/>
    <w:rsid w:val="007878B2"/>
    <w:rsid w:val="00790BBC"/>
    <w:rsid w:val="00790BDC"/>
    <w:rsid w:val="00790C28"/>
    <w:rsid w:val="00790CA8"/>
    <w:rsid w:val="0079100B"/>
    <w:rsid w:val="0079187E"/>
    <w:rsid w:val="00791C9E"/>
    <w:rsid w:val="00792E03"/>
    <w:rsid w:val="007941E4"/>
    <w:rsid w:val="00795D04"/>
    <w:rsid w:val="00795ECD"/>
    <w:rsid w:val="007967E3"/>
    <w:rsid w:val="007975CE"/>
    <w:rsid w:val="007A083D"/>
    <w:rsid w:val="007A38E8"/>
    <w:rsid w:val="007A425E"/>
    <w:rsid w:val="007A48A1"/>
    <w:rsid w:val="007A52ED"/>
    <w:rsid w:val="007A548D"/>
    <w:rsid w:val="007A6AB0"/>
    <w:rsid w:val="007A7475"/>
    <w:rsid w:val="007A7FB5"/>
    <w:rsid w:val="007B037C"/>
    <w:rsid w:val="007B0599"/>
    <w:rsid w:val="007B0775"/>
    <w:rsid w:val="007B0B97"/>
    <w:rsid w:val="007B0E9A"/>
    <w:rsid w:val="007B20CA"/>
    <w:rsid w:val="007B23C9"/>
    <w:rsid w:val="007B32D0"/>
    <w:rsid w:val="007B3692"/>
    <w:rsid w:val="007B3716"/>
    <w:rsid w:val="007B38D9"/>
    <w:rsid w:val="007B3B87"/>
    <w:rsid w:val="007B3B89"/>
    <w:rsid w:val="007B3ECB"/>
    <w:rsid w:val="007B5382"/>
    <w:rsid w:val="007B5C8B"/>
    <w:rsid w:val="007B62BA"/>
    <w:rsid w:val="007B7925"/>
    <w:rsid w:val="007C070C"/>
    <w:rsid w:val="007C102C"/>
    <w:rsid w:val="007C1C88"/>
    <w:rsid w:val="007C2901"/>
    <w:rsid w:val="007C2BA1"/>
    <w:rsid w:val="007C3921"/>
    <w:rsid w:val="007C45DB"/>
    <w:rsid w:val="007C4A5F"/>
    <w:rsid w:val="007C5985"/>
    <w:rsid w:val="007C7156"/>
    <w:rsid w:val="007C7DA7"/>
    <w:rsid w:val="007D00B3"/>
    <w:rsid w:val="007D06FF"/>
    <w:rsid w:val="007D1F72"/>
    <w:rsid w:val="007D2CC9"/>
    <w:rsid w:val="007D4A25"/>
    <w:rsid w:val="007D54BB"/>
    <w:rsid w:val="007D5A52"/>
    <w:rsid w:val="007D69E0"/>
    <w:rsid w:val="007D6AB6"/>
    <w:rsid w:val="007D7619"/>
    <w:rsid w:val="007D768F"/>
    <w:rsid w:val="007D7985"/>
    <w:rsid w:val="007D7FC2"/>
    <w:rsid w:val="007E0969"/>
    <w:rsid w:val="007E1B9C"/>
    <w:rsid w:val="007E1D63"/>
    <w:rsid w:val="007E2364"/>
    <w:rsid w:val="007E27FD"/>
    <w:rsid w:val="007E2B45"/>
    <w:rsid w:val="007E2E56"/>
    <w:rsid w:val="007E30E2"/>
    <w:rsid w:val="007E34CE"/>
    <w:rsid w:val="007E39F0"/>
    <w:rsid w:val="007E48AA"/>
    <w:rsid w:val="007E5115"/>
    <w:rsid w:val="007E553D"/>
    <w:rsid w:val="007E56F5"/>
    <w:rsid w:val="007E5A10"/>
    <w:rsid w:val="007E5AE2"/>
    <w:rsid w:val="007E666D"/>
    <w:rsid w:val="007E6A23"/>
    <w:rsid w:val="007E6B8A"/>
    <w:rsid w:val="007E6F98"/>
    <w:rsid w:val="007E7964"/>
    <w:rsid w:val="007F033F"/>
    <w:rsid w:val="007F0FBE"/>
    <w:rsid w:val="007F10F6"/>
    <w:rsid w:val="007F161A"/>
    <w:rsid w:val="007F1FAF"/>
    <w:rsid w:val="007F361A"/>
    <w:rsid w:val="007F3D7E"/>
    <w:rsid w:val="007F3DB5"/>
    <w:rsid w:val="007F3E9C"/>
    <w:rsid w:val="007F47FF"/>
    <w:rsid w:val="007F4B77"/>
    <w:rsid w:val="007F4C8A"/>
    <w:rsid w:val="007F5F86"/>
    <w:rsid w:val="007F61D4"/>
    <w:rsid w:val="007F6A97"/>
    <w:rsid w:val="007F6EE2"/>
    <w:rsid w:val="008021C7"/>
    <w:rsid w:val="00802519"/>
    <w:rsid w:val="00802E3D"/>
    <w:rsid w:val="00804144"/>
    <w:rsid w:val="00804A87"/>
    <w:rsid w:val="00804E71"/>
    <w:rsid w:val="00805387"/>
    <w:rsid w:val="008064FE"/>
    <w:rsid w:val="00806AC0"/>
    <w:rsid w:val="00807966"/>
    <w:rsid w:val="00810180"/>
    <w:rsid w:val="00810335"/>
    <w:rsid w:val="008106C6"/>
    <w:rsid w:val="00811150"/>
    <w:rsid w:val="0081126B"/>
    <w:rsid w:val="008118AA"/>
    <w:rsid w:val="00811C96"/>
    <w:rsid w:val="00811CE5"/>
    <w:rsid w:val="0081220B"/>
    <w:rsid w:val="008125C2"/>
    <w:rsid w:val="0081301F"/>
    <w:rsid w:val="0081334B"/>
    <w:rsid w:val="00813EA6"/>
    <w:rsid w:val="00814D41"/>
    <w:rsid w:val="008150BF"/>
    <w:rsid w:val="00815EC8"/>
    <w:rsid w:val="008169A9"/>
    <w:rsid w:val="00816B4E"/>
    <w:rsid w:val="0081748F"/>
    <w:rsid w:val="008179CE"/>
    <w:rsid w:val="00820D90"/>
    <w:rsid w:val="008210DB"/>
    <w:rsid w:val="0082356B"/>
    <w:rsid w:val="00823B21"/>
    <w:rsid w:val="00823F39"/>
    <w:rsid w:val="00823F66"/>
    <w:rsid w:val="00824D0E"/>
    <w:rsid w:val="008252D7"/>
    <w:rsid w:val="00825B0B"/>
    <w:rsid w:val="00826B18"/>
    <w:rsid w:val="008272CD"/>
    <w:rsid w:val="00827686"/>
    <w:rsid w:val="00827BDD"/>
    <w:rsid w:val="0083025A"/>
    <w:rsid w:val="008314BB"/>
    <w:rsid w:val="00831642"/>
    <w:rsid w:val="008316A5"/>
    <w:rsid w:val="00832674"/>
    <w:rsid w:val="00834646"/>
    <w:rsid w:val="00837E66"/>
    <w:rsid w:val="008417A9"/>
    <w:rsid w:val="00841BD8"/>
    <w:rsid w:val="00841D92"/>
    <w:rsid w:val="00843A5D"/>
    <w:rsid w:val="00843B2A"/>
    <w:rsid w:val="00843E2A"/>
    <w:rsid w:val="00843F08"/>
    <w:rsid w:val="00844593"/>
    <w:rsid w:val="0084464C"/>
    <w:rsid w:val="00844DAD"/>
    <w:rsid w:val="0084559B"/>
    <w:rsid w:val="00846300"/>
    <w:rsid w:val="008468F3"/>
    <w:rsid w:val="00847C0C"/>
    <w:rsid w:val="008500F8"/>
    <w:rsid w:val="00851C01"/>
    <w:rsid w:val="0085331B"/>
    <w:rsid w:val="00853528"/>
    <w:rsid w:val="00853FAC"/>
    <w:rsid w:val="0085537B"/>
    <w:rsid w:val="00855DA3"/>
    <w:rsid w:val="00856516"/>
    <w:rsid w:val="0085734A"/>
    <w:rsid w:val="00860358"/>
    <w:rsid w:val="00860D20"/>
    <w:rsid w:val="00861CF1"/>
    <w:rsid w:val="00863CCB"/>
    <w:rsid w:val="0086424F"/>
    <w:rsid w:val="008643E0"/>
    <w:rsid w:val="00864837"/>
    <w:rsid w:val="008656E3"/>
    <w:rsid w:val="00865ABA"/>
    <w:rsid w:val="00865C1C"/>
    <w:rsid w:val="0086630D"/>
    <w:rsid w:val="00866567"/>
    <w:rsid w:val="00866A1B"/>
    <w:rsid w:val="00867465"/>
    <w:rsid w:val="00867B16"/>
    <w:rsid w:val="008707DB"/>
    <w:rsid w:val="00871246"/>
    <w:rsid w:val="00871A27"/>
    <w:rsid w:val="0087460A"/>
    <w:rsid w:val="00874A9B"/>
    <w:rsid w:val="00874B33"/>
    <w:rsid w:val="00874F41"/>
    <w:rsid w:val="008761D1"/>
    <w:rsid w:val="00876641"/>
    <w:rsid w:val="008767DC"/>
    <w:rsid w:val="0088107E"/>
    <w:rsid w:val="008815FC"/>
    <w:rsid w:val="00882F7D"/>
    <w:rsid w:val="00883078"/>
    <w:rsid w:val="00883295"/>
    <w:rsid w:val="00883315"/>
    <w:rsid w:val="00884274"/>
    <w:rsid w:val="008846B8"/>
    <w:rsid w:val="00884729"/>
    <w:rsid w:val="008867C2"/>
    <w:rsid w:val="008877FE"/>
    <w:rsid w:val="00887881"/>
    <w:rsid w:val="00891882"/>
    <w:rsid w:val="00891FAC"/>
    <w:rsid w:val="0089215C"/>
    <w:rsid w:val="008923C6"/>
    <w:rsid w:val="00894B02"/>
    <w:rsid w:val="00895306"/>
    <w:rsid w:val="0089615B"/>
    <w:rsid w:val="008965C2"/>
    <w:rsid w:val="00896F11"/>
    <w:rsid w:val="008973C8"/>
    <w:rsid w:val="00897873"/>
    <w:rsid w:val="008A18F2"/>
    <w:rsid w:val="008A2CCE"/>
    <w:rsid w:val="008A2FAC"/>
    <w:rsid w:val="008A31FC"/>
    <w:rsid w:val="008A3545"/>
    <w:rsid w:val="008A3636"/>
    <w:rsid w:val="008A3E3A"/>
    <w:rsid w:val="008A6901"/>
    <w:rsid w:val="008B0959"/>
    <w:rsid w:val="008B1191"/>
    <w:rsid w:val="008B1BD0"/>
    <w:rsid w:val="008B2441"/>
    <w:rsid w:val="008B2975"/>
    <w:rsid w:val="008B30DD"/>
    <w:rsid w:val="008B3DCC"/>
    <w:rsid w:val="008B412A"/>
    <w:rsid w:val="008B4DBC"/>
    <w:rsid w:val="008B5BC9"/>
    <w:rsid w:val="008B6AD4"/>
    <w:rsid w:val="008B73ED"/>
    <w:rsid w:val="008B7F68"/>
    <w:rsid w:val="008C050E"/>
    <w:rsid w:val="008C0DD2"/>
    <w:rsid w:val="008C0E61"/>
    <w:rsid w:val="008C2047"/>
    <w:rsid w:val="008C2207"/>
    <w:rsid w:val="008C225B"/>
    <w:rsid w:val="008C22E9"/>
    <w:rsid w:val="008C22F3"/>
    <w:rsid w:val="008C2BC0"/>
    <w:rsid w:val="008C3FA3"/>
    <w:rsid w:val="008C414C"/>
    <w:rsid w:val="008C4C17"/>
    <w:rsid w:val="008C7D60"/>
    <w:rsid w:val="008D01EA"/>
    <w:rsid w:val="008D01F4"/>
    <w:rsid w:val="008D0634"/>
    <w:rsid w:val="008D0CAE"/>
    <w:rsid w:val="008D14C9"/>
    <w:rsid w:val="008D2273"/>
    <w:rsid w:val="008D2EB0"/>
    <w:rsid w:val="008D3967"/>
    <w:rsid w:val="008D4707"/>
    <w:rsid w:val="008D4A85"/>
    <w:rsid w:val="008D5B22"/>
    <w:rsid w:val="008D6002"/>
    <w:rsid w:val="008D609D"/>
    <w:rsid w:val="008D60F6"/>
    <w:rsid w:val="008D6A64"/>
    <w:rsid w:val="008D70AB"/>
    <w:rsid w:val="008D7BBB"/>
    <w:rsid w:val="008E0EBA"/>
    <w:rsid w:val="008E1B8A"/>
    <w:rsid w:val="008E1C50"/>
    <w:rsid w:val="008E1EC6"/>
    <w:rsid w:val="008E2A68"/>
    <w:rsid w:val="008E3214"/>
    <w:rsid w:val="008E3227"/>
    <w:rsid w:val="008E3299"/>
    <w:rsid w:val="008E3B98"/>
    <w:rsid w:val="008E5679"/>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12"/>
    <w:rsid w:val="008F5CA1"/>
    <w:rsid w:val="008F6307"/>
    <w:rsid w:val="008F63BC"/>
    <w:rsid w:val="008F6797"/>
    <w:rsid w:val="008F74E7"/>
    <w:rsid w:val="009001AA"/>
    <w:rsid w:val="00901FB0"/>
    <w:rsid w:val="009022FD"/>
    <w:rsid w:val="00902C21"/>
    <w:rsid w:val="00903661"/>
    <w:rsid w:val="009067C2"/>
    <w:rsid w:val="00912120"/>
    <w:rsid w:val="00912135"/>
    <w:rsid w:val="0091260E"/>
    <w:rsid w:val="00912A70"/>
    <w:rsid w:val="009133F4"/>
    <w:rsid w:val="00913AA6"/>
    <w:rsid w:val="00913E3E"/>
    <w:rsid w:val="009141EF"/>
    <w:rsid w:val="0091482D"/>
    <w:rsid w:val="00914A1E"/>
    <w:rsid w:val="00915001"/>
    <w:rsid w:val="00915E98"/>
    <w:rsid w:val="00915F39"/>
    <w:rsid w:val="0091763F"/>
    <w:rsid w:val="00920E37"/>
    <w:rsid w:val="00921B68"/>
    <w:rsid w:val="009224AD"/>
    <w:rsid w:val="00922536"/>
    <w:rsid w:val="00922F18"/>
    <w:rsid w:val="00924B47"/>
    <w:rsid w:val="00924BB9"/>
    <w:rsid w:val="00924CBC"/>
    <w:rsid w:val="009252CA"/>
    <w:rsid w:val="009256E5"/>
    <w:rsid w:val="0092594C"/>
    <w:rsid w:val="00925C8E"/>
    <w:rsid w:val="00927469"/>
    <w:rsid w:val="009279F2"/>
    <w:rsid w:val="00930611"/>
    <w:rsid w:val="009316E6"/>
    <w:rsid w:val="00931A82"/>
    <w:rsid w:val="009334B4"/>
    <w:rsid w:val="0093430F"/>
    <w:rsid w:val="00934522"/>
    <w:rsid w:val="009349F3"/>
    <w:rsid w:val="00934DA0"/>
    <w:rsid w:val="00936E72"/>
    <w:rsid w:val="0093747F"/>
    <w:rsid w:val="009378DD"/>
    <w:rsid w:val="009404AB"/>
    <w:rsid w:val="00940C8F"/>
    <w:rsid w:val="00941A6C"/>
    <w:rsid w:val="00941F10"/>
    <w:rsid w:val="009423DE"/>
    <w:rsid w:val="009427E3"/>
    <w:rsid w:val="0094354A"/>
    <w:rsid w:val="00943BD2"/>
    <w:rsid w:val="00943C5C"/>
    <w:rsid w:val="00945090"/>
    <w:rsid w:val="00945822"/>
    <w:rsid w:val="00945BB0"/>
    <w:rsid w:val="00945EFB"/>
    <w:rsid w:val="00946D5F"/>
    <w:rsid w:val="00950A6A"/>
    <w:rsid w:val="00951020"/>
    <w:rsid w:val="0095174A"/>
    <w:rsid w:val="00951BC5"/>
    <w:rsid w:val="0095337E"/>
    <w:rsid w:val="00953F6F"/>
    <w:rsid w:val="00954821"/>
    <w:rsid w:val="00956195"/>
    <w:rsid w:val="0095660A"/>
    <w:rsid w:val="00956AD1"/>
    <w:rsid w:val="009606C3"/>
    <w:rsid w:val="00961769"/>
    <w:rsid w:val="00962536"/>
    <w:rsid w:val="00962F82"/>
    <w:rsid w:val="00963317"/>
    <w:rsid w:val="009636E2"/>
    <w:rsid w:val="009637F8"/>
    <w:rsid w:val="00963815"/>
    <w:rsid w:val="00964039"/>
    <w:rsid w:val="00964707"/>
    <w:rsid w:val="00964A39"/>
    <w:rsid w:val="009663C6"/>
    <w:rsid w:val="0096750D"/>
    <w:rsid w:val="00967B0C"/>
    <w:rsid w:val="00967F69"/>
    <w:rsid w:val="00970064"/>
    <w:rsid w:val="0097089F"/>
    <w:rsid w:val="00970DA5"/>
    <w:rsid w:val="00970DB9"/>
    <w:rsid w:val="009712AC"/>
    <w:rsid w:val="00972179"/>
    <w:rsid w:val="009724E4"/>
    <w:rsid w:val="00972A31"/>
    <w:rsid w:val="009736B2"/>
    <w:rsid w:val="00973A16"/>
    <w:rsid w:val="0097445A"/>
    <w:rsid w:val="00974E7E"/>
    <w:rsid w:val="009755A8"/>
    <w:rsid w:val="00975896"/>
    <w:rsid w:val="00976E8C"/>
    <w:rsid w:val="00976EEE"/>
    <w:rsid w:val="00977258"/>
    <w:rsid w:val="00977752"/>
    <w:rsid w:val="0098018E"/>
    <w:rsid w:val="00980518"/>
    <w:rsid w:val="009844FF"/>
    <w:rsid w:val="00984A6C"/>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57C6"/>
    <w:rsid w:val="0099760D"/>
    <w:rsid w:val="00997B23"/>
    <w:rsid w:val="009A09CB"/>
    <w:rsid w:val="009A09FC"/>
    <w:rsid w:val="009A0A0F"/>
    <w:rsid w:val="009A0C1F"/>
    <w:rsid w:val="009A0E88"/>
    <w:rsid w:val="009A16D5"/>
    <w:rsid w:val="009A19F0"/>
    <w:rsid w:val="009A2090"/>
    <w:rsid w:val="009A2EAD"/>
    <w:rsid w:val="009A3D6F"/>
    <w:rsid w:val="009A4623"/>
    <w:rsid w:val="009A4725"/>
    <w:rsid w:val="009A477D"/>
    <w:rsid w:val="009A4A23"/>
    <w:rsid w:val="009A4CD0"/>
    <w:rsid w:val="009A5689"/>
    <w:rsid w:val="009A634A"/>
    <w:rsid w:val="009A64EC"/>
    <w:rsid w:val="009A6E78"/>
    <w:rsid w:val="009A7327"/>
    <w:rsid w:val="009A7778"/>
    <w:rsid w:val="009B01E9"/>
    <w:rsid w:val="009B0D8C"/>
    <w:rsid w:val="009B1B38"/>
    <w:rsid w:val="009B24E4"/>
    <w:rsid w:val="009B2852"/>
    <w:rsid w:val="009B2B48"/>
    <w:rsid w:val="009B2E78"/>
    <w:rsid w:val="009B2F8E"/>
    <w:rsid w:val="009B4C33"/>
    <w:rsid w:val="009B4F1B"/>
    <w:rsid w:val="009B5347"/>
    <w:rsid w:val="009B6577"/>
    <w:rsid w:val="009B6A1A"/>
    <w:rsid w:val="009B7229"/>
    <w:rsid w:val="009B773C"/>
    <w:rsid w:val="009B7CD9"/>
    <w:rsid w:val="009C1513"/>
    <w:rsid w:val="009C19DD"/>
    <w:rsid w:val="009C1F2A"/>
    <w:rsid w:val="009C2B98"/>
    <w:rsid w:val="009C3122"/>
    <w:rsid w:val="009C3FC8"/>
    <w:rsid w:val="009C42E8"/>
    <w:rsid w:val="009C561A"/>
    <w:rsid w:val="009C5ACF"/>
    <w:rsid w:val="009C5AD8"/>
    <w:rsid w:val="009C621D"/>
    <w:rsid w:val="009C7BE5"/>
    <w:rsid w:val="009C7FE4"/>
    <w:rsid w:val="009D0D00"/>
    <w:rsid w:val="009D0DAB"/>
    <w:rsid w:val="009D342E"/>
    <w:rsid w:val="009D3D1C"/>
    <w:rsid w:val="009D4EF1"/>
    <w:rsid w:val="009D6635"/>
    <w:rsid w:val="009D7637"/>
    <w:rsid w:val="009D79DA"/>
    <w:rsid w:val="009D7D81"/>
    <w:rsid w:val="009E0240"/>
    <w:rsid w:val="009E16DD"/>
    <w:rsid w:val="009E1E2F"/>
    <w:rsid w:val="009E2E3F"/>
    <w:rsid w:val="009E39BC"/>
    <w:rsid w:val="009E494A"/>
    <w:rsid w:val="009E53D9"/>
    <w:rsid w:val="009E74E7"/>
    <w:rsid w:val="009E74ED"/>
    <w:rsid w:val="009F242E"/>
    <w:rsid w:val="009F28E7"/>
    <w:rsid w:val="009F33AA"/>
    <w:rsid w:val="009F35B5"/>
    <w:rsid w:val="009F4337"/>
    <w:rsid w:val="009F47D8"/>
    <w:rsid w:val="009F4AE1"/>
    <w:rsid w:val="009F4C6E"/>
    <w:rsid w:val="009F5198"/>
    <w:rsid w:val="009F5EFE"/>
    <w:rsid w:val="009F5FC0"/>
    <w:rsid w:val="009F72A8"/>
    <w:rsid w:val="009F78C5"/>
    <w:rsid w:val="00A0190C"/>
    <w:rsid w:val="00A01D6F"/>
    <w:rsid w:val="00A01DDF"/>
    <w:rsid w:val="00A01F6E"/>
    <w:rsid w:val="00A039C7"/>
    <w:rsid w:val="00A04022"/>
    <w:rsid w:val="00A040EF"/>
    <w:rsid w:val="00A04BA5"/>
    <w:rsid w:val="00A05560"/>
    <w:rsid w:val="00A07582"/>
    <w:rsid w:val="00A07B70"/>
    <w:rsid w:val="00A07CB3"/>
    <w:rsid w:val="00A07D89"/>
    <w:rsid w:val="00A10899"/>
    <w:rsid w:val="00A10A94"/>
    <w:rsid w:val="00A13D93"/>
    <w:rsid w:val="00A148DF"/>
    <w:rsid w:val="00A15A85"/>
    <w:rsid w:val="00A16B85"/>
    <w:rsid w:val="00A16D12"/>
    <w:rsid w:val="00A17027"/>
    <w:rsid w:val="00A173FC"/>
    <w:rsid w:val="00A178EA"/>
    <w:rsid w:val="00A17C22"/>
    <w:rsid w:val="00A20958"/>
    <w:rsid w:val="00A2099B"/>
    <w:rsid w:val="00A22F65"/>
    <w:rsid w:val="00A239DA"/>
    <w:rsid w:val="00A24CB6"/>
    <w:rsid w:val="00A25902"/>
    <w:rsid w:val="00A2678D"/>
    <w:rsid w:val="00A2681A"/>
    <w:rsid w:val="00A27CE9"/>
    <w:rsid w:val="00A304C0"/>
    <w:rsid w:val="00A3058E"/>
    <w:rsid w:val="00A307C4"/>
    <w:rsid w:val="00A31A10"/>
    <w:rsid w:val="00A31A95"/>
    <w:rsid w:val="00A31D4D"/>
    <w:rsid w:val="00A32856"/>
    <w:rsid w:val="00A32EDA"/>
    <w:rsid w:val="00A32F8F"/>
    <w:rsid w:val="00A3309F"/>
    <w:rsid w:val="00A33DE5"/>
    <w:rsid w:val="00A3495D"/>
    <w:rsid w:val="00A35809"/>
    <w:rsid w:val="00A35B9F"/>
    <w:rsid w:val="00A35F3D"/>
    <w:rsid w:val="00A36743"/>
    <w:rsid w:val="00A3682A"/>
    <w:rsid w:val="00A36AA5"/>
    <w:rsid w:val="00A37C30"/>
    <w:rsid w:val="00A40EB0"/>
    <w:rsid w:val="00A4258C"/>
    <w:rsid w:val="00A42D70"/>
    <w:rsid w:val="00A42FCB"/>
    <w:rsid w:val="00A44148"/>
    <w:rsid w:val="00A445FB"/>
    <w:rsid w:val="00A44F7A"/>
    <w:rsid w:val="00A451FD"/>
    <w:rsid w:val="00A466CC"/>
    <w:rsid w:val="00A474F8"/>
    <w:rsid w:val="00A478B4"/>
    <w:rsid w:val="00A50651"/>
    <w:rsid w:val="00A53720"/>
    <w:rsid w:val="00A5386A"/>
    <w:rsid w:val="00A53A46"/>
    <w:rsid w:val="00A55174"/>
    <w:rsid w:val="00A55607"/>
    <w:rsid w:val="00A55724"/>
    <w:rsid w:val="00A558C7"/>
    <w:rsid w:val="00A56CCD"/>
    <w:rsid w:val="00A56D1E"/>
    <w:rsid w:val="00A602ED"/>
    <w:rsid w:val="00A60A7C"/>
    <w:rsid w:val="00A620D4"/>
    <w:rsid w:val="00A624F4"/>
    <w:rsid w:val="00A62863"/>
    <w:rsid w:val="00A628E6"/>
    <w:rsid w:val="00A62A0C"/>
    <w:rsid w:val="00A63DB8"/>
    <w:rsid w:val="00A64D51"/>
    <w:rsid w:val="00A658E0"/>
    <w:rsid w:val="00A66EBB"/>
    <w:rsid w:val="00A7312A"/>
    <w:rsid w:val="00A750C9"/>
    <w:rsid w:val="00A754BF"/>
    <w:rsid w:val="00A75AB4"/>
    <w:rsid w:val="00A75CE2"/>
    <w:rsid w:val="00A76A54"/>
    <w:rsid w:val="00A772F9"/>
    <w:rsid w:val="00A8142E"/>
    <w:rsid w:val="00A82487"/>
    <w:rsid w:val="00A83127"/>
    <w:rsid w:val="00A832A3"/>
    <w:rsid w:val="00A852E8"/>
    <w:rsid w:val="00A86F1E"/>
    <w:rsid w:val="00A873AB"/>
    <w:rsid w:val="00A87C2A"/>
    <w:rsid w:val="00A908A5"/>
    <w:rsid w:val="00A90F9B"/>
    <w:rsid w:val="00A91AF5"/>
    <w:rsid w:val="00A9295C"/>
    <w:rsid w:val="00A92A55"/>
    <w:rsid w:val="00A92BA1"/>
    <w:rsid w:val="00A92F72"/>
    <w:rsid w:val="00A93133"/>
    <w:rsid w:val="00A936DA"/>
    <w:rsid w:val="00A9415F"/>
    <w:rsid w:val="00A9521C"/>
    <w:rsid w:val="00A952C3"/>
    <w:rsid w:val="00A95757"/>
    <w:rsid w:val="00A95A1F"/>
    <w:rsid w:val="00A96133"/>
    <w:rsid w:val="00A96B14"/>
    <w:rsid w:val="00A96E92"/>
    <w:rsid w:val="00A97DF5"/>
    <w:rsid w:val="00AA1E9C"/>
    <w:rsid w:val="00AA33CA"/>
    <w:rsid w:val="00AA37BB"/>
    <w:rsid w:val="00AA37F1"/>
    <w:rsid w:val="00AA5D62"/>
    <w:rsid w:val="00AA6080"/>
    <w:rsid w:val="00AA6191"/>
    <w:rsid w:val="00AA6281"/>
    <w:rsid w:val="00AA7BE8"/>
    <w:rsid w:val="00AA7D60"/>
    <w:rsid w:val="00AB08A1"/>
    <w:rsid w:val="00AB1862"/>
    <w:rsid w:val="00AB1B78"/>
    <w:rsid w:val="00AB1FCD"/>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7CC"/>
    <w:rsid w:val="00AC1C6B"/>
    <w:rsid w:val="00AC2099"/>
    <w:rsid w:val="00AC30B0"/>
    <w:rsid w:val="00AC316F"/>
    <w:rsid w:val="00AC3767"/>
    <w:rsid w:val="00AC3C62"/>
    <w:rsid w:val="00AC4407"/>
    <w:rsid w:val="00AC5E94"/>
    <w:rsid w:val="00AC5FB4"/>
    <w:rsid w:val="00AC64ED"/>
    <w:rsid w:val="00AC6A5F"/>
    <w:rsid w:val="00AC6B2A"/>
    <w:rsid w:val="00AC772F"/>
    <w:rsid w:val="00AC7954"/>
    <w:rsid w:val="00AD06CA"/>
    <w:rsid w:val="00AD265F"/>
    <w:rsid w:val="00AD3299"/>
    <w:rsid w:val="00AD3C21"/>
    <w:rsid w:val="00AD40F2"/>
    <w:rsid w:val="00AD48C4"/>
    <w:rsid w:val="00AD532C"/>
    <w:rsid w:val="00AD5354"/>
    <w:rsid w:val="00AD60BE"/>
    <w:rsid w:val="00AD72EB"/>
    <w:rsid w:val="00AD785D"/>
    <w:rsid w:val="00AD7A04"/>
    <w:rsid w:val="00AE008C"/>
    <w:rsid w:val="00AE05E8"/>
    <w:rsid w:val="00AE144D"/>
    <w:rsid w:val="00AE164B"/>
    <w:rsid w:val="00AE1D48"/>
    <w:rsid w:val="00AE30CA"/>
    <w:rsid w:val="00AE5331"/>
    <w:rsid w:val="00AE5480"/>
    <w:rsid w:val="00AE5915"/>
    <w:rsid w:val="00AE62A9"/>
    <w:rsid w:val="00AE7344"/>
    <w:rsid w:val="00AE7E06"/>
    <w:rsid w:val="00AF06B2"/>
    <w:rsid w:val="00AF0BF7"/>
    <w:rsid w:val="00AF17CC"/>
    <w:rsid w:val="00AF1F1F"/>
    <w:rsid w:val="00AF2A00"/>
    <w:rsid w:val="00AF2A37"/>
    <w:rsid w:val="00AF2DA1"/>
    <w:rsid w:val="00AF30CE"/>
    <w:rsid w:val="00AF3537"/>
    <w:rsid w:val="00AF408B"/>
    <w:rsid w:val="00AF4E0C"/>
    <w:rsid w:val="00AF544F"/>
    <w:rsid w:val="00AF576D"/>
    <w:rsid w:val="00AF58A0"/>
    <w:rsid w:val="00AF58F3"/>
    <w:rsid w:val="00AF594C"/>
    <w:rsid w:val="00AF6025"/>
    <w:rsid w:val="00AF723B"/>
    <w:rsid w:val="00AF7A5B"/>
    <w:rsid w:val="00B005B1"/>
    <w:rsid w:val="00B01C0D"/>
    <w:rsid w:val="00B0260B"/>
    <w:rsid w:val="00B02A8F"/>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2357"/>
    <w:rsid w:val="00B12421"/>
    <w:rsid w:val="00B132C2"/>
    <w:rsid w:val="00B13344"/>
    <w:rsid w:val="00B13DCB"/>
    <w:rsid w:val="00B14156"/>
    <w:rsid w:val="00B14EE3"/>
    <w:rsid w:val="00B15347"/>
    <w:rsid w:val="00B15F80"/>
    <w:rsid w:val="00B163BC"/>
    <w:rsid w:val="00B169EF"/>
    <w:rsid w:val="00B16A53"/>
    <w:rsid w:val="00B176DF"/>
    <w:rsid w:val="00B1770C"/>
    <w:rsid w:val="00B177D8"/>
    <w:rsid w:val="00B20404"/>
    <w:rsid w:val="00B209D7"/>
    <w:rsid w:val="00B20A56"/>
    <w:rsid w:val="00B223D5"/>
    <w:rsid w:val="00B22CCB"/>
    <w:rsid w:val="00B2440B"/>
    <w:rsid w:val="00B251FC"/>
    <w:rsid w:val="00B25A29"/>
    <w:rsid w:val="00B25F05"/>
    <w:rsid w:val="00B262AF"/>
    <w:rsid w:val="00B263DD"/>
    <w:rsid w:val="00B30177"/>
    <w:rsid w:val="00B316FA"/>
    <w:rsid w:val="00B3193D"/>
    <w:rsid w:val="00B3240A"/>
    <w:rsid w:val="00B33EC3"/>
    <w:rsid w:val="00B349E2"/>
    <w:rsid w:val="00B34B1D"/>
    <w:rsid w:val="00B35C9E"/>
    <w:rsid w:val="00B36E19"/>
    <w:rsid w:val="00B37720"/>
    <w:rsid w:val="00B37B60"/>
    <w:rsid w:val="00B40D98"/>
    <w:rsid w:val="00B41256"/>
    <w:rsid w:val="00B41A7D"/>
    <w:rsid w:val="00B41EE6"/>
    <w:rsid w:val="00B441AE"/>
    <w:rsid w:val="00B4420D"/>
    <w:rsid w:val="00B44E10"/>
    <w:rsid w:val="00B4585E"/>
    <w:rsid w:val="00B46B89"/>
    <w:rsid w:val="00B46E34"/>
    <w:rsid w:val="00B47B75"/>
    <w:rsid w:val="00B5191A"/>
    <w:rsid w:val="00B51F03"/>
    <w:rsid w:val="00B52B97"/>
    <w:rsid w:val="00B5453F"/>
    <w:rsid w:val="00B55411"/>
    <w:rsid w:val="00B56087"/>
    <w:rsid w:val="00B56903"/>
    <w:rsid w:val="00B56F2F"/>
    <w:rsid w:val="00B57115"/>
    <w:rsid w:val="00B57405"/>
    <w:rsid w:val="00B57737"/>
    <w:rsid w:val="00B57D09"/>
    <w:rsid w:val="00B60286"/>
    <w:rsid w:val="00B612E5"/>
    <w:rsid w:val="00B619F1"/>
    <w:rsid w:val="00B61C8E"/>
    <w:rsid w:val="00B622BF"/>
    <w:rsid w:val="00B626B6"/>
    <w:rsid w:val="00B6325B"/>
    <w:rsid w:val="00B63819"/>
    <w:rsid w:val="00B63A6C"/>
    <w:rsid w:val="00B643F4"/>
    <w:rsid w:val="00B64857"/>
    <w:rsid w:val="00B656EC"/>
    <w:rsid w:val="00B664AD"/>
    <w:rsid w:val="00B67211"/>
    <w:rsid w:val="00B67599"/>
    <w:rsid w:val="00B70381"/>
    <w:rsid w:val="00B70C09"/>
    <w:rsid w:val="00B70D37"/>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1E6D"/>
    <w:rsid w:val="00B82053"/>
    <w:rsid w:val="00B82323"/>
    <w:rsid w:val="00B831CA"/>
    <w:rsid w:val="00B837A4"/>
    <w:rsid w:val="00B84B22"/>
    <w:rsid w:val="00B85032"/>
    <w:rsid w:val="00B855D9"/>
    <w:rsid w:val="00B85DB2"/>
    <w:rsid w:val="00B8605E"/>
    <w:rsid w:val="00B875EA"/>
    <w:rsid w:val="00B908D1"/>
    <w:rsid w:val="00B9230A"/>
    <w:rsid w:val="00B92BC5"/>
    <w:rsid w:val="00B93041"/>
    <w:rsid w:val="00B93273"/>
    <w:rsid w:val="00B9384F"/>
    <w:rsid w:val="00B93D16"/>
    <w:rsid w:val="00B961FD"/>
    <w:rsid w:val="00B97C13"/>
    <w:rsid w:val="00BA00F0"/>
    <w:rsid w:val="00BA0125"/>
    <w:rsid w:val="00BA0F5F"/>
    <w:rsid w:val="00BA1435"/>
    <w:rsid w:val="00BA198C"/>
    <w:rsid w:val="00BA1A81"/>
    <w:rsid w:val="00BA2E4C"/>
    <w:rsid w:val="00BA3274"/>
    <w:rsid w:val="00BA3718"/>
    <w:rsid w:val="00BA3774"/>
    <w:rsid w:val="00BA4BDB"/>
    <w:rsid w:val="00BA5068"/>
    <w:rsid w:val="00BA58A0"/>
    <w:rsid w:val="00BA6CB2"/>
    <w:rsid w:val="00BA75BC"/>
    <w:rsid w:val="00BA79FA"/>
    <w:rsid w:val="00BA7A1E"/>
    <w:rsid w:val="00BA7AD0"/>
    <w:rsid w:val="00BA7BE5"/>
    <w:rsid w:val="00BB0AC7"/>
    <w:rsid w:val="00BB0BF9"/>
    <w:rsid w:val="00BB1126"/>
    <w:rsid w:val="00BB158D"/>
    <w:rsid w:val="00BB1616"/>
    <w:rsid w:val="00BB2DEF"/>
    <w:rsid w:val="00BB2F30"/>
    <w:rsid w:val="00BB35C0"/>
    <w:rsid w:val="00BB4DE5"/>
    <w:rsid w:val="00BB4E49"/>
    <w:rsid w:val="00BB5697"/>
    <w:rsid w:val="00BB6680"/>
    <w:rsid w:val="00BB6900"/>
    <w:rsid w:val="00BB74BB"/>
    <w:rsid w:val="00BC0415"/>
    <w:rsid w:val="00BC15A7"/>
    <w:rsid w:val="00BC1D03"/>
    <w:rsid w:val="00BC4720"/>
    <w:rsid w:val="00BC55D1"/>
    <w:rsid w:val="00BC5A58"/>
    <w:rsid w:val="00BC619C"/>
    <w:rsid w:val="00BC6DCB"/>
    <w:rsid w:val="00BD00CA"/>
    <w:rsid w:val="00BD0978"/>
    <w:rsid w:val="00BD3937"/>
    <w:rsid w:val="00BD3DEC"/>
    <w:rsid w:val="00BD48B7"/>
    <w:rsid w:val="00BD4A17"/>
    <w:rsid w:val="00BD4AEA"/>
    <w:rsid w:val="00BD518F"/>
    <w:rsid w:val="00BD636C"/>
    <w:rsid w:val="00BD6537"/>
    <w:rsid w:val="00BD68B9"/>
    <w:rsid w:val="00BD6D15"/>
    <w:rsid w:val="00BD7847"/>
    <w:rsid w:val="00BD791D"/>
    <w:rsid w:val="00BD7AC4"/>
    <w:rsid w:val="00BD7B2F"/>
    <w:rsid w:val="00BD7D33"/>
    <w:rsid w:val="00BE018E"/>
    <w:rsid w:val="00BE1CA4"/>
    <w:rsid w:val="00BE1EF8"/>
    <w:rsid w:val="00BE1F12"/>
    <w:rsid w:val="00BE2BC3"/>
    <w:rsid w:val="00BE33E2"/>
    <w:rsid w:val="00BE3897"/>
    <w:rsid w:val="00BE40FB"/>
    <w:rsid w:val="00BE4601"/>
    <w:rsid w:val="00BE4C7C"/>
    <w:rsid w:val="00BE63FD"/>
    <w:rsid w:val="00BE6E71"/>
    <w:rsid w:val="00BE6FEB"/>
    <w:rsid w:val="00BE75D3"/>
    <w:rsid w:val="00BE766B"/>
    <w:rsid w:val="00BE7BE5"/>
    <w:rsid w:val="00BF0AB2"/>
    <w:rsid w:val="00BF14C7"/>
    <w:rsid w:val="00BF28FE"/>
    <w:rsid w:val="00BF3DEA"/>
    <w:rsid w:val="00BF48C1"/>
    <w:rsid w:val="00BF48EE"/>
    <w:rsid w:val="00BF53D2"/>
    <w:rsid w:val="00BF7731"/>
    <w:rsid w:val="00BF79B6"/>
    <w:rsid w:val="00BF7A8C"/>
    <w:rsid w:val="00C00405"/>
    <w:rsid w:val="00C00A16"/>
    <w:rsid w:val="00C01311"/>
    <w:rsid w:val="00C01A38"/>
    <w:rsid w:val="00C026CB"/>
    <w:rsid w:val="00C037CA"/>
    <w:rsid w:val="00C03867"/>
    <w:rsid w:val="00C04095"/>
    <w:rsid w:val="00C0418A"/>
    <w:rsid w:val="00C04F40"/>
    <w:rsid w:val="00C05AB2"/>
    <w:rsid w:val="00C060EF"/>
    <w:rsid w:val="00C062B5"/>
    <w:rsid w:val="00C0635C"/>
    <w:rsid w:val="00C07406"/>
    <w:rsid w:val="00C07F92"/>
    <w:rsid w:val="00C102AD"/>
    <w:rsid w:val="00C114BE"/>
    <w:rsid w:val="00C1230C"/>
    <w:rsid w:val="00C12335"/>
    <w:rsid w:val="00C13668"/>
    <w:rsid w:val="00C13FF7"/>
    <w:rsid w:val="00C14F93"/>
    <w:rsid w:val="00C1525A"/>
    <w:rsid w:val="00C15993"/>
    <w:rsid w:val="00C15CF6"/>
    <w:rsid w:val="00C16474"/>
    <w:rsid w:val="00C16EF3"/>
    <w:rsid w:val="00C17509"/>
    <w:rsid w:val="00C17DBB"/>
    <w:rsid w:val="00C2006B"/>
    <w:rsid w:val="00C205E1"/>
    <w:rsid w:val="00C223B7"/>
    <w:rsid w:val="00C22885"/>
    <w:rsid w:val="00C22BBD"/>
    <w:rsid w:val="00C23EA6"/>
    <w:rsid w:val="00C241C2"/>
    <w:rsid w:val="00C24D91"/>
    <w:rsid w:val="00C25826"/>
    <w:rsid w:val="00C25C6C"/>
    <w:rsid w:val="00C264F8"/>
    <w:rsid w:val="00C30132"/>
    <w:rsid w:val="00C30946"/>
    <w:rsid w:val="00C30CAA"/>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3EA"/>
    <w:rsid w:val="00C448A8"/>
    <w:rsid w:val="00C44D57"/>
    <w:rsid w:val="00C4562F"/>
    <w:rsid w:val="00C45C0E"/>
    <w:rsid w:val="00C45EDD"/>
    <w:rsid w:val="00C45F38"/>
    <w:rsid w:val="00C469A1"/>
    <w:rsid w:val="00C46B17"/>
    <w:rsid w:val="00C50573"/>
    <w:rsid w:val="00C509BC"/>
    <w:rsid w:val="00C50F56"/>
    <w:rsid w:val="00C5231F"/>
    <w:rsid w:val="00C523E0"/>
    <w:rsid w:val="00C5307B"/>
    <w:rsid w:val="00C53E27"/>
    <w:rsid w:val="00C55453"/>
    <w:rsid w:val="00C5575A"/>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4F44"/>
    <w:rsid w:val="00C75594"/>
    <w:rsid w:val="00C75B10"/>
    <w:rsid w:val="00C75D4A"/>
    <w:rsid w:val="00C76103"/>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0C6D"/>
    <w:rsid w:val="00C91231"/>
    <w:rsid w:val="00C91BF1"/>
    <w:rsid w:val="00C91F57"/>
    <w:rsid w:val="00C9266F"/>
    <w:rsid w:val="00C93255"/>
    <w:rsid w:val="00C9377A"/>
    <w:rsid w:val="00C94C06"/>
    <w:rsid w:val="00C94FCD"/>
    <w:rsid w:val="00C9533A"/>
    <w:rsid w:val="00C95676"/>
    <w:rsid w:val="00C95771"/>
    <w:rsid w:val="00C95A09"/>
    <w:rsid w:val="00C96B0F"/>
    <w:rsid w:val="00C97449"/>
    <w:rsid w:val="00C9751D"/>
    <w:rsid w:val="00CA023D"/>
    <w:rsid w:val="00CA0890"/>
    <w:rsid w:val="00CA0FA5"/>
    <w:rsid w:val="00CA1D07"/>
    <w:rsid w:val="00CA37F7"/>
    <w:rsid w:val="00CA3B32"/>
    <w:rsid w:val="00CA4270"/>
    <w:rsid w:val="00CA4AFB"/>
    <w:rsid w:val="00CA662B"/>
    <w:rsid w:val="00CA6C8D"/>
    <w:rsid w:val="00CA7D9C"/>
    <w:rsid w:val="00CB0167"/>
    <w:rsid w:val="00CB03FC"/>
    <w:rsid w:val="00CB20C8"/>
    <w:rsid w:val="00CB2285"/>
    <w:rsid w:val="00CB2C40"/>
    <w:rsid w:val="00CB341C"/>
    <w:rsid w:val="00CB45F2"/>
    <w:rsid w:val="00CB4FA7"/>
    <w:rsid w:val="00CB5094"/>
    <w:rsid w:val="00CB538B"/>
    <w:rsid w:val="00CB7AFD"/>
    <w:rsid w:val="00CB7F16"/>
    <w:rsid w:val="00CC00E0"/>
    <w:rsid w:val="00CC0DF7"/>
    <w:rsid w:val="00CC203B"/>
    <w:rsid w:val="00CC314B"/>
    <w:rsid w:val="00CC3C87"/>
    <w:rsid w:val="00CC3DDA"/>
    <w:rsid w:val="00CC50A6"/>
    <w:rsid w:val="00CC580E"/>
    <w:rsid w:val="00CC62CA"/>
    <w:rsid w:val="00CC6644"/>
    <w:rsid w:val="00CC6E8F"/>
    <w:rsid w:val="00CC7717"/>
    <w:rsid w:val="00CC774A"/>
    <w:rsid w:val="00CD0E87"/>
    <w:rsid w:val="00CD0F79"/>
    <w:rsid w:val="00CD1D12"/>
    <w:rsid w:val="00CD24C9"/>
    <w:rsid w:val="00CD28A4"/>
    <w:rsid w:val="00CD317B"/>
    <w:rsid w:val="00CD357E"/>
    <w:rsid w:val="00CD40BC"/>
    <w:rsid w:val="00CD47B4"/>
    <w:rsid w:val="00CD47E6"/>
    <w:rsid w:val="00CD4C94"/>
    <w:rsid w:val="00CD4CEC"/>
    <w:rsid w:val="00CD6823"/>
    <w:rsid w:val="00CD74C7"/>
    <w:rsid w:val="00CE009D"/>
    <w:rsid w:val="00CE03F3"/>
    <w:rsid w:val="00CE07FD"/>
    <w:rsid w:val="00CE08C3"/>
    <w:rsid w:val="00CE0A5A"/>
    <w:rsid w:val="00CE14D7"/>
    <w:rsid w:val="00CE2538"/>
    <w:rsid w:val="00CE2D27"/>
    <w:rsid w:val="00CE30EA"/>
    <w:rsid w:val="00CE530F"/>
    <w:rsid w:val="00CE5D6E"/>
    <w:rsid w:val="00CE6492"/>
    <w:rsid w:val="00CE6507"/>
    <w:rsid w:val="00CE69B1"/>
    <w:rsid w:val="00CF0F81"/>
    <w:rsid w:val="00CF1198"/>
    <w:rsid w:val="00CF1836"/>
    <w:rsid w:val="00CF1B3E"/>
    <w:rsid w:val="00CF22FF"/>
    <w:rsid w:val="00CF23B9"/>
    <w:rsid w:val="00CF4DB2"/>
    <w:rsid w:val="00CF4ECC"/>
    <w:rsid w:val="00CF6511"/>
    <w:rsid w:val="00CF66CE"/>
    <w:rsid w:val="00CF7AAF"/>
    <w:rsid w:val="00CF7DA9"/>
    <w:rsid w:val="00CF7DED"/>
    <w:rsid w:val="00CF7FF5"/>
    <w:rsid w:val="00D011FD"/>
    <w:rsid w:val="00D01AA9"/>
    <w:rsid w:val="00D01EAD"/>
    <w:rsid w:val="00D03636"/>
    <w:rsid w:val="00D03934"/>
    <w:rsid w:val="00D03BA9"/>
    <w:rsid w:val="00D044AB"/>
    <w:rsid w:val="00D046C0"/>
    <w:rsid w:val="00D048E3"/>
    <w:rsid w:val="00D05129"/>
    <w:rsid w:val="00D05B52"/>
    <w:rsid w:val="00D07887"/>
    <w:rsid w:val="00D1098A"/>
    <w:rsid w:val="00D10B2E"/>
    <w:rsid w:val="00D12777"/>
    <w:rsid w:val="00D127BE"/>
    <w:rsid w:val="00D128F3"/>
    <w:rsid w:val="00D12F6C"/>
    <w:rsid w:val="00D13C00"/>
    <w:rsid w:val="00D14754"/>
    <w:rsid w:val="00D15668"/>
    <w:rsid w:val="00D16439"/>
    <w:rsid w:val="00D17557"/>
    <w:rsid w:val="00D177BA"/>
    <w:rsid w:val="00D17C93"/>
    <w:rsid w:val="00D20080"/>
    <w:rsid w:val="00D20E64"/>
    <w:rsid w:val="00D21D34"/>
    <w:rsid w:val="00D21E37"/>
    <w:rsid w:val="00D2227A"/>
    <w:rsid w:val="00D23152"/>
    <w:rsid w:val="00D23780"/>
    <w:rsid w:val="00D23A82"/>
    <w:rsid w:val="00D26029"/>
    <w:rsid w:val="00D26874"/>
    <w:rsid w:val="00D268EC"/>
    <w:rsid w:val="00D26AFF"/>
    <w:rsid w:val="00D27497"/>
    <w:rsid w:val="00D27BBF"/>
    <w:rsid w:val="00D303CB"/>
    <w:rsid w:val="00D3065C"/>
    <w:rsid w:val="00D30D9E"/>
    <w:rsid w:val="00D317EF"/>
    <w:rsid w:val="00D31A6D"/>
    <w:rsid w:val="00D32443"/>
    <w:rsid w:val="00D32790"/>
    <w:rsid w:val="00D32CAB"/>
    <w:rsid w:val="00D34674"/>
    <w:rsid w:val="00D34970"/>
    <w:rsid w:val="00D351B0"/>
    <w:rsid w:val="00D35822"/>
    <w:rsid w:val="00D36B6E"/>
    <w:rsid w:val="00D36B95"/>
    <w:rsid w:val="00D36D48"/>
    <w:rsid w:val="00D37079"/>
    <w:rsid w:val="00D37159"/>
    <w:rsid w:val="00D409FF"/>
    <w:rsid w:val="00D41544"/>
    <w:rsid w:val="00D41CF6"/>
    <w:rsid w:val="00D42298"/>
    <w:rsid w:val="00D42AE1"/>
    <w:rsid w:val="00D43505"/>
    <w:rsid w:val="00D436E6"/>
    <w:rsid w:val="00D43FB2"/>
    <w:rsid w:val="00D44D91"/>
    <w:rsid w:val="00D45DF3"/>
    <w:rsid w:val="00D469EE"/>
    <w:rsid w:val="00D46A7A"/>
    <w:rsid w:val="00D47051"/>
    <w:rsid w:val="00D4762C"/>
    <w:rsid w:val="00D47F2D"/>
    <w:rsid w:val="00D50284"/>
    <w:rsid w:val="00D50A05"/>
    <w:rsid w:val="00D50A45"/>
    <w:rsid w:val="00D51CEC"/>
    <w:rsid w:val="00D52175"/>
    <w:rsid w:val="00D5237B"/>
    <w:rsid w:val="00D52472"/>
    <w:rsid w:val="00D52B41"/>
    <w:rsid w:val="00D53D8B"/>
    <w:rsid w:val="00D5598D"/>
    <w:rsid w:val="00D55F00"/>
    <w:rsid w:val="00D56583"/>
    <w:rsid w:val="00D56945"/>
    <w:rsid w:val="00D57128"/>
    <w:rsid w:val="00D5777C"/>
    <w:rsid w:val="00D57C8B"/>
    <w:rsid w:val="00D6048C"/>
    <w:rsid w:val="00D6318F"/>
    <w:rsid w:val="00D64076"/>
    <w:rsid w:val="00D64AED"/>
    <w:rsid w:val="00D651EE"/>
    <w:rsid w:val="00D65BA9"/>
    <w:rsid w:val="00D663A3"/>
    <w:rsid w:val="00D66860"/>
    <w:rsid w:val="00D66FE9"/>
    <w:rsid w:val="00D67898"/>
    <w:rsid w:val="00D67926"/>
    <w:rsid w:val="00D67FC2"/>
    <w:rsid w:val="00D71134"/>
    <w:rsid w:val="00D71D70"/>
    <w:rsid w:val="00D71FCB"/>
    <w:rsid w:val="00D725AC"/>
    <w:rsid w:val="00D72950"/>
    <w:rsid w:val="00D73CB0"/>
    <w:rsid w:val="00D74C88"/>
    <w:rsid w:val="00D74D18"/>
    <w:rsid w:val="00D756D0"/>
    <w:rsid w:val="00D75C56"/>
    <w:rsid w:val="00D76657"/>
    <w:rsid w:val="00D76FE6"/>
    <w:rsid w:val="00D77834"/>
    <w:rsid w:val="00D779D2"/>
    <w:rsid w:val="00D77C34"/>
    <w:rsid w:val="00D8241A"/>
    <w:rsid w:val="00D82DF6"/>
    <w:rsid w:val="00D834BC"/>
    <w:rsid w:val="00D83CC5"/>
    <w:rsid w:val="00D83CD1"/>
    <w:rsid w:val="00D84A40"/>
    <w:rsid w:val="00D8547E"/>
    <w:rsid w:val="00D8679F"/>
    <w:rsid w:val="00D916D4"/>
    <w:rsid w:val="00D93A5E"/>
    <w:rsid w:val="00D93B41"/>
    <w:rsid w:val="00D94B70"/>
    <w:rsid w:val="00D9526E"/>
    <w:rsid w:val="00D95310"/>
    <w:rsid w:val="00D9567D"/>
    <w:rsid w:val="00D95DCC"/>
    <w:rsid w:val="00D965CD"/>
    <w:rsid w:val="00DA1609"/>
    <w:rsid w:val="00DA371A"/>
    <w:rsid w:val="00DA3B6B"/>
    <w:rsid w:val="00DA5A2D"/>
    <w:rsid w:val="00DA67BF"/>
    <w:rsid w:val="00DA6C24"/>
    <w:rsid w:val="00DA6DE3"/>
    <w:rsid w:val="00DA6FBA"/>
    <w:rsid w:val="00DA7EF9"/>
    <w:rsid w:val="00DB05B8"/>
    <w:rsid w:val="00DB0BE7"/>
    <w:rsid w:val="00DB0C2C"/>
    <w:rsid w:val="00DB1613"/>
    <w:rsid w:val="00DB1965"/>
    <w:rsid w:val="00DB2477"/>
    <w:rsid w:val="00DB29A6"/>
    <w:rsid w:val="00DB32EE"/>
    <w:rsid w:val="00DB33F2"/>
    <w:rsid w:val="00DB36CB"/>
    <w:rsid w:val="00DB3AC3"/>
    <w:rsid w:val="00DB4ECD"/>
    <w:rsid w:val="00DB4F03"/>
    <w:rsid w:val="00DB6851"/>
    <w:rsid w:val="00DB6A2A"/>
    <w:rsid w:val="00DC25FE"/>
    <w:rsid w:val="00DC30F7"/>
    <w:rsid w:val="00DC3362"/>
    <w:rsid w:val="00DC37FC"/>
    <w:rsid w:val="00DC41E5"/>
    <w:rsid w:val="00DC446B"/>
    <w:rsid w:val="00DC4748"/>
    <w:rsid w:val="00DC5068"/>
    <w:rsid w:val="00DC5586"/>
    <w:rsid w:val="00DC67F5"/>
    <w:rsid w:val="00DC6FBB"/>
    <w:rsid w:val="00DC7B9E"/>
    <w:rsid w:val="00DD08C8"/>
    <w:rsid w:val="00DD09B3"/>
    <w:rsid w:val="00DD0B4D"/>
    <w:rsid w:val="00DD0DF8"/>
    <w:rsid w:val="00DD0EB7"/>
    <w:rsid w:val="00DD13F5"/>
    <w:rsid w:val="00DD3A1B"/>
    <w:rsid w:val="00DD46A8"/>
    <w:rsid w:val="00DD494E"/>
    <w:rsid w:val="00DD60C5"/>
    <w:rsid w:val="00DD6BDF"/>
    <w:rsid w:val="00DD777B"/>
    <w:rsid w:val="00DE0F26"/>
    <w:rsid w:val="00DE1BA9"/>
    <w:rsid w:val="00DE27BB"/>
    <w:rsid w:val="00DE2F32"/>
    <w:rsid w:val="00DE3006"/>
    <w:rsid w:val="00DE30C2"/>
    <w:rsid w:val="00DE415E"/>
    <w:rsid w:val="00DE43C5"/>
    <w:rsid w:val="00DE53EF"/>
    <w:rsid w:val="00DE54FF"/>
    <w:rsid w:val="00DE5806"/>
    <w:rsid w:val="00DE6D04"/>
    <w:rsid w:val="00DE7632"/>
    <w:rsid w:val="00DE7967"/>
    <w:rsid w:val="00DE7C84"/>
    <w:rsid w:val="00DF03A6"/>
    <w:rsid w:val="00DF065D"/>
    <w:rsid w:val="00DF1893"/>
    <w:rsid w:val="00DF219A"/>
    <w:rsid w:val="00DF23CE"/>
    <w:rsid w:val="00DF26AC"/>
    <w:rsid w:val="00DF2763"/>
    <w:rsid w:val="00DF2D46"/>
    <w:rsid w:val="00DF362D"/>
    <w:rsid w:val="00DF3F22"/>
    <w:rsid w:val="00DF476A"/>
    <w:rsid w:val="00DF4BDF"/>
    <w:rsid w:val="00DF4C13"/>
    <w:rsid w:val="00DF4D9E"/>
    <w:rsid w:val="00DF52C1"/>
    <w:rsid w:val="00DF5866"/>
    <w:rsid w:val="00DF6685"/>
    <w:rsid w:val="00DF69A8"/>
    <w:rsid w:val="00E00066"/>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1538"/>
    <w:rsid w:val="00E12021"/>
    <w:rsid w:val="00E12783"/>
    <w:rsid w:val="00E13652"/>
    <w:rsid w:val="00E1371F"/>
    <w:rsid w:val="00E1377D"/>
    <w:rsid w:val="00E14E61"/>
    <w:rsid w:val="00E1575B"/>
    <w:rsid w:val="00E1631F"/>
    <w:rsid w:val="00E16F9E"/>
    <w:rsid w:val="00E1731D"/>
    <w:rsid w:val="00E175D6"/>
    <w:rsid w:val="00E178E6"/>
    <w:rsid w:val="00E17AEC"/>
    <w:rsid w:val="00E20A11"/>
    <w:rsid w:val="00E20D63"/>
    <w:rsid w:val="00E21B71"/>
    <w:rsid w:val="00E22426"/>
    <w:rsid w:val="00E230FD"/>
    <w:rsid w:val="00E2389E"/>
    <w:rsid w:val="00E24146"/>
    <w:rsid w:val="00E24573"/>
    <w:rsid w:val="00E24C48"/>
    <w:rsid w:val="00E25710"/>
    <w:rsid w:val="00E25B90"/>
    <w:rsid w:val="00E25BD4"/>
    <w:rsid w:val="00E2700A"/>
    <w:rsid w:val="00E27201"/>
    <w:rsid w:val="00E279C9"/>
    <w:rsid w:val="00E3058B"/>
    <w:rsid w:val="00E31659"/>
    <w:rsid w:val="00E31AC9"/>
    <w:rsid w:val="00E31D2F"/>
    <w:rsid w:val="00E31F73"/>
    <w:rsid w:val="00E324AA"/>
    <w:rsid w:val="00E330D1"/>
    <w:rsid w:val="00E33432"/>
    <w:rsid w:val="00E33434"/>
    <w:rsid w:val="00E3417D"/>
    <w:rsid w:val="00E3431F"/>
    <w:rsid w:val="00E347E4"/>
    <w:rsid w:val="00E34B5B"/>
    <w:rsid w:val="00E35178"/>
    <w:rsid w:val="00E355B6"/>
    <w:rsid w:val="00E3652F"/>
    <w:rsid w:val="00E40013"/>
    <w:rsid w:val="00E42439"/>
    <w:rsid w:val="00E42D46"/>
    <w:rsid w:val="00E431ED"/>
    <w:rsid w:val="00E4511D"/>
    <w:rsid w:val="00E45812"/>
    <w:rsid w:val="00E462F1"/>
    <w:rsid w:val="00E4637A"/>
    <w:rsid w:val="00E46D33"/>
    <w:rsid w:val="00E46E61"/>
    <w:rsid w:val="00E47CAB"/>
    <w:rsid w:val="00E51141"/>
    <w:rsid w:val="00E51D6F"/>
    <w:rsid w:val="00E524B3"/>
    <w:rsid w:val="00E526E6"/>
    <w:rsid w:val="00E527C1"/>
    <w:rsid w:val="00E52809"/>
    <w:rsid w:val="00E52FF4"/>
    <w:rsid w:val="00E55A80"/>
    <w:rsid w:val="00E55A91"/>
    <w:rsid w:val="00E55CAF"/>
    <w:rsid w:val="00E55FCD"/>
    <w:rsid w:val="00E5733E"/>
    <w:rsid w:val="00E6230E"/>
    <w:rsid w:val="00E628DD"/>
    <w:rsid w:val="00E62D71"/>
    <w:rsid w:val="00E64175"/>
    <w:rsid w:val="00E645A6"/>
    <w:rsid w:val="00E64683"/>
    <w:rsid w:val="00E65800"/>
    <w:rsid w:val="00E659D2"/>
    <w:rsid w:val="00E66E2C"/>
    <w:rsid w:val="00E66FF8"/>
    <w:rsid w:val="00E67719"/>
    <w:rsid w:val="00E67988"/>
    <w:rsid w:val="00E70DDA"/>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4F0"/>
    <w:rsid w:val="00E86C7D"/>
    <w:rsid w:val="00E87BCE"/>
    <w:rsid w:val="00E901C8"/>
    <w:rsid w:val="00E90A15"/>
    <w:rsid w:val="00E912E5"/>
    <w:rsid w:val="00E92285"/>
    <w:rsid w:val="00E92843"/>
    <w:rsid w:val="00E940BD"/>
    <w:rsid w:val="00E94E93"/>
    <w:rsid w:val="00E950B5"/>
    <w:rsid w:val="00E95CAD"/>
    <w:rsid w:val="00E95FAB"/>
    <w:rsid w:val="00E961BE"/>
    <w:rsid w:val="00E96DFB"/>
    <w:rsid w:val="00E97017"/>
    <w:rsid w:val="00E977FA"/>
    <w:rsid w:val="00E9798F"/>
    <w:rsid w:val="00EA0258"/>
    <w:rsid w:val="00EA1724"/>
    <w:rsid w:val="00EA20AF"/>
    <w:rsid w:val="00EA246D"/>
    <w:rsid w:val="00EA2B88"/>
    <w:rsid w:val="00EA2EB4"/>
    <w:rsid w:val="00EA3354"/>
    <w:rsid w:val="00EA3BD6"/>
    <w:rsid w:val="00EA633E"/>
    <w:rsid w:val="00EA70AA"/>
    <w:rsid w:val="00EA72D3"/>
    <w:rsid w:val="00EB248D"/>
    <w:rsid w:val="00EB31A8"/>
    <w:rsid w:val="00EB37E6"/>
    <w:rsid w:val="00EB3931"/>
    <w:rsid w:val="00EB40F2"/>
    <w:rsid w:val="00EB56AF"/>
    <w:rsid w:val="00EB63A2"/>
    <w:rsid w:val="00EB6BA9"/>
    <w:rsid w:val="00EB6F19"/>
    <w:rsid w:val="00EB7AB3"/>
    <w:rsid w:val="00EB7F5B"/>
    <w:rsid w:val="00EC21C3"/>
    <w:rsid w:val="00EC2600"/>
    <w:rsid w:val="00EC28EC"/>
    <w:rsid w:val="00EC2C53"/>
    <w:rsid w:val="00EC30D0"/>
    <w:rsid w:val="00EC32F1"/>
    <w:rsid w:val="00EC3474"/>
    <w:rsid w:val="00EC49E7"/>
    <w:rsid w:val="00EC4B2A"/>
    <w:rsid w:val="00EC62ED"/>
    <w:rsid w:val="00EC62FF"/>
    <w:rsid w:val="00EC720B"/>
    <w:rsid w:val="00EC756A"/>
    <w:rsid w:val="00ED008B"/>
    <w:rsid w:val="00ED0A80"/>
    <w:rsid w:val="00ED112A"/>
    <w:rsid w:val="00ED18C3"/>
    <w:rsid w:val="00ED1D1B"/>
    <w:rsid w:val="00ED1E82"/>
    <w:rsid w:val="00ED23D6"/>
    <w:rsid w:val="00ED255E"/>
    <w:rsid w:val="00ED2590"/>
    <w:rsid w:val="00ED25A8"/>
    <w:rsid w:val="00ED25F4"/>
    <w:rsid w:val="00ED29F0"/>
    <w:rsid w:val="00ED2D13"/>
    <w:rsid w:val="00ED3178"/>
    <w:rsid w:val="00ED3222"/>
    <w:rsid w:val="00ED420B"/>
    <w:rsid w:val="00ED57AC"/>
    <w:rsid w:val="00ED5CAD"/>
    <w:rsid w:val="00ED601F"/>
    <w:rsid w:val="00ED724D"/>
    <w:rsid w:val="00EE1A66"/>
    <w:rsid w:val="00EE23F1"/>
    <w:rsid w:val="00EE2C80"/>
    <w:rsid w:val="00EE4E7C"/>
    <w:rsid w:val="00EE545F"/>
    <w:rsid w:val="00EE63B4"/>
    <w:rsid w:val="00EE6A6C"/>
    <w:rsid w:val="00EE7A94"/>
    <w:rsid w:val="00EF062B"/>
    <w:rsid w:val="00EF0A90"/>
    <w:rsid w:val="00EF0AD3"/>
    <w:rsid w:val="00EF0EEC"/>
    <w:rsid w:val="00EF180C"/>
    <w:rsid w:val="00EF2241"/>
    <w:rsid w:val="00EF36D7"/>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444"/>
    <w:rsid w:val="00F06ABF"/>
    <w:rsid w:val="00F06B78"/>
    <w:rsid w:val="00F06BE6"/>
    <w:rsid w:val="00F07A03"/>
    <w:rsid w:val="00F07DF6"/>
    <w:rsid w:val="00F10337"/>
    <w:rsid w:val="00F1070C"/>
    <w:rsid w:val="00F10DB6"/>
    <w:rsid w:val="00F116D4"/>
    <w:rsid w:val="00F11726"/>
    <w:rsid w:val="00F13C56"/>
    <w:rsid w:val="00F146E9"/>
    <w:rsid w:val="00F156F9"/>
    <w:rsid w:val="00F15842"/>
    <w:rsid w:val="00F161C7"/>
    <w:rsid w:val="00F16495"/>
    <w:rsid w:val="00F164ED"/>
    <w:rsid w:val="00F169CC"/>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0779"/>
    <w:rsid w:val="00F31200"/>
    <w:rsid w:val="00F333A0"/>
    <w:rsid w:val="00F335B9"/>
    <w:rsid w:val="00F33A1B"/>
    <w:rsid w:val="00F36375"/>
    <w:rsid w:val="00F36626"/>
    <w:rsid w:val="00F36660"/>
    <w:rsid w:val="00F37757"/>
    <w:rsid w:val="00F37DE5"/>
    <w:rsid w:val="00F37FA1"/>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217"/>
    <w:rsid w:val="00F51240"/>
    <w:rsid w:val="00F51653"/>
    <w:rsid w:val="00F52745"/>
    <w:rsid w:val="00F528F3"/>
    <w:rsid w:val="00F52A70"/>
    <w:rsid w:val="00F52B25"/>
    <w:rsid w:val="00F533C7"/>
    <w:rsid w:val="00F53678"/>
    <w:rsid w:val="00F54D44"/>
    <w:rsid w:val="00F54E02"/>
    <w:rsid w:val="00F553DE"/>
    <w:rsid w:val="00F55B39"/>
    <w:rsid w:val="00F55E7F"/>
    <w:rsid w:val="00F56097"/>
    <w:rsid w:val="00F56745"/>
    <w:rsid w:val="00F600E1"/>
    <w:rsid w:val="00F603CB"/>
    <w:rsid w:val="00F61859"/>
    <w:rsid w:val="00F6193D"/>
    <w:rsid w:val="00F61A19"/>
    <w:rsid w:val="00F61C8E"/>
    <w:rsid w:val="00F61D65"/>
    <w:rsid w:val="00F61FDE"/>
    <w:rsid w:val="00F6207A"/>
    <w:rsid w:val="00F62302"/>
    <w:rsid w:val="00F62BD8"/>
    <w:rsid w:val="00F632C2"/>
    <w:rsid w:val="00F64050"/>
    <w:rsid w:val="00F66A6F"/>
    <w:rsid w:val="00F67927"/>
    <w:rsid w:val="00F67950"/>
    <w:rsid w:val="00F702F7"/>
    <w:rsid w:val="00F70AFD"/>
    <w:rsid w:val="00F714B7"/>
    <w:rsid w:val="00F7278D"/>
    <w:rsid w:val="00F72E49"/>
    <w:rsid w:val="00F75EC1"/>
    <w:rsid w:val="00F76526"/>
    <w:rsid w:val="00F773C9"/>
    <w:rsid w:val="00F779EF"/>
    <w:rsid w:val="00F77CA6"/>
    <w:rsid w:val="00F80A8F"/>
    <w:rsid w:val="00F8230D"/>
    <w:rsid w:val="00F82420"/>
    <w:rsid w:val="00F82AB3"/>
    <w:rsid w:val="00F8312F"/>
    <w:rsid w:val="00F835CF"/>
    <w:rsid w:val="00F85021"/>
    <w:rsid w:val="00F85404"/>
    <w:rsid w:val="00F860E5"/>
    <w:rsid w:val="00F86A0A"/>
    <w:rsid w:val="00F86EC5"/>
    <w:rsid w:val="00F87151"/>
    <w:rsid w:val="00F873FC"/>
    <w:rsid w:val="00F904B0"/>
    <w:rsid w:val="00F9078B"/>
    <w:rsid w:val="00F90B23"/>
    <w:rsid w:val="00F911E4"/>
    <w:rsid w:val="00F92F46"/>
    <w:rsid w:val="00F9302D"/>
    <w:rsid w:val="00F93734"/>
    <w:rsid w:val="00F9382E"/>
    <w:rsid w:val="00F941AD"/>
    <w:rsid w:val="00F96AF3"/>
    <w:rsid w:val="00F96DC4"/>
    <w:rsid w:val="00F97501"/>
    <w:rsid w:val="00F97733"/>
    <w:rsid w:val="00FA070E"/>
    <w:rsid w:val="00FA0D8B"/>
    <w:rsid w:val="00FA0FC7"/>
    <w:rsid w:val="00FA1E5A"/>
    <w:rsid w:val="00FA2197"/>
    <w:rsid w:val="00FA24E9"/>
    <w:rsid w:val="00FA253B"/>
    <w:rsid w:val="00FA2BD1"/>
    <w:rsid w:val="00FA3D1F"/>
    <w:rsid w:val="00FA4FCD"/>
    <w:rsid w:val="00FA5493"/>
    <w:rsid w:val="00FA5ADB"/>
    <w:rsid w:val="00FA61D2"/>
    <w:rsid w:val="00FA6DD5"/>
    <w:rsid w:val="00FA7A6E"/>
    <w:rsid w:val="00FB09C5"/>
    <w:rsid w:val="00FB0D53"/>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15B5"/>
    <w:rsid w:val="00FC52C0"/>
    <w:rsid w:val="00FC5435"/>
    <w:rsid w:val="00FC5C21"/>
    <w:rsid w:val="00FC6076"/>
    <w:rsid w:val="00FD36B9"/>
    <w:rsid w:val="00FD3B84"/>
    <w:rsid w:val="00FD46E3"/>
    <w:rsid w:val="00FD7494"/>
    <w:rsid w:val="00FD7663"/>
    <w:rsid w:val="00FE09D0"/>
    <w:rsid w:val="00FE1475"/>
    <w:rsid w:val="00FE1C50"/>
    <w:rsid w:val="00FE2785"/>
    <w:rsid w:val="00FE2BBE"/>
    <w:rsid w:val="00FE5577"/>
    <w:rsid w:val="00FE55E7"/>
    <w:rsid w:val="00FE637D"/>
    <w:rsid w:val="00FE6FBA"/>
    <w:rsid w:val="00FE73B1"/>
    <w:rsid w:val="00FE7482"/>
    <w:rsid w:val="00FE7698"/>
    <w:rsid w:val="00FE7B5D"/>
    <w:rsid w:val="00FF0106"/>
    <w:rsid w:val="00FF03B2"/>
    <w:rsid w:val="00FF0FE6"/>
    <w:rsid w:val="00FF149E"/>
    <w:rsid w:val="00FF1BE9"/>
    <w:rsid w:val="00FF23D0"/>
    <w:rsid w:val="00FF2939"/>
    <w:rsid w:val="00FF4D0D"/>
    <w:rsid w:val="00FF5481"/>
    <w:rsid w:val="00FF5699"/>
    <w:rsid w:val="00FF623A"/>
    <w:rsid w:val="00FF64A0"/>
    <w:rsid w:val="00FF6A4A"/>
    <w:rsid w:val="00FF6FE0"/>
    <w:rsid w:val="00FF74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2"/>
    <o:shapelayout v:ext="edit">
      <o:idmap v:ext="edit" data="1"/>
    </o:shapelayout>
  </w:shapeDefaults>
  <w:decimalSymbol w:val=","/>
  <w:listSeparator w:val=";"/>
  <w14:docId w14:val="5939901E"/>
  <w15:docId w15:val="{17997C0B-7320-4742-A40C-DBA722299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22"/>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39"/>
    <w:rsid w:val="00C57B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zev">
    <w:name w:val="Title"/>
    <w:basedOn w:val="Normln"/>
    <w:link w:val="NzevChar"/>
    <w:uiPriority w:val="10"/>
    <w:qFormat/>
    <w:rsid w:val="00C16EF3"/>
    <w:pPr>
      <w:suppressAutoHyphens w:val="0"/>
      <w:jc w:val="center"/>
    </w:pPr>
    <w:rPr>
      <w:b/>
      <w:bCs/>
      <w:lang w:eastAsia="cs-CZ"/>
    </w:rPr>
  </w:style>
  <w:style w:type="character" w:customStyle="1" w:styleId="NzevChar">
    <w:name w:val="Název Char"/>
    <w:link w:val="Nzev"/>
    <w:uiPriority w:val="10"/>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 w:type="character" w:customStyle="1" w:styleId="fl1">
    <w:name w:val="fl1"/>
    <w:rsid w:val="001B3AAE"/>
    <w:rPr>
      <w:vanish w:val="0"/>
      <w:webHidden w:val="0"/>
      <w:specVanish w:val="0"/>
    </w:rPr>
  </w:style>
  <w:style w:type="character" w:customStyle="1" w:styleId="ng-binding">
    <w:name w:val="ng-binding"/>
    <w:rsid w:val="001B3AAE"/>
  </w:style>
  <w:style w:type="character" w:customStyle="1" w:styleId="skgd">
    <w:name w:val="skgd"/>
    <w:rsid w:val="0037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417097">
      <w:bodyDiv w:val="1"/>
      <w:marLeft w:val="0"/>
      <w:marRight w:val="0"/>
      <w:marTop w:val="0"/>
      <w:marBottom w:val="0"/>
      <w:divBdr>
        <w:top w:val="none" w:sz="0" w:space="0" w:color="auto"/>
        <w:left w:val="none" w:sz="0" w:space="0" w:color="auto"/>
        <w:bottom w:val="none" w:sz="0" w:space="0" w:color="auto"/>
        <w:right w:val="none" w:sz="0" w:space="0" w:color="auto"/>
      </w:divBdr>
      <w:divsChild>
        <w:div w:id="1467819154">
          <w:marLeft w:val="0"/>
          <w:marRight w:val="0"/>
          <w:marTop w:val="0"/>
          <w:marBottom w:val="0"/>
          <w:divBdr>
            <w:top w:val="none" w:sz="0" w:space="0" w:color="auto"/>
            <w:left w:val="none" w:sz="0" w:space="0" w:color="auto"/>
            <w:bottom w:val="none" w:sz="0" w:space="0" w:color="auto"/>
            <w:right w:val="none" w:sz="0" w:space="0" w:color="auto"/>
          </w:divBdr>
          <w:divsChild>
            <w:div w:id="896670457">
              <w:marLeft w:val="0"/>
              <w:marRight w:val="0"/>
              <w:marTop w:val="0"/>
              <w:marBottom w:val="0"/>
              <w:divBdr>
                <w:top w:val="none" w:sz="0" w:space="0" w:color="auto"/>
                <w:left w:val="none" w:sz="0" w:space="0" w:color="auto"/>
                <w:bottom w:val="none" w:sz="0" w:space="0" w:color="auto"/>
                <w:right w:val="none" w:sz="0" w:space="0" w:color="auto"/>
              </w:divBdr>
              <w:divsChild>
                <w:div w:id="421725816">
                  <w:marLeft w:val="0"/>
                  <w:marRight w:val="0"/>
                  <w:marTop w:val="0"/>
                  <w:marBottom w:val="0"/>
                  <w:divBdr>
                    <w:top w:val="single" w:sz="6" w:space="0" w:color="B2B8BF"/>
                    <w:left w:val="single" w:sz="6" w:space="0" w:color="B2B8BF"/>
                    <w:bottom w:val="single" w:sz="6" w:space="0" w:color="B2B8BF"/>
                    <w:right w:val="single" w:sz="6" w:space="0" w:color="B2B8BF"/>
                  </w:divBdr>
                  <w:divsChild>
                    <w:div w:id="2023239934">
                      <w:marLeft w:val="0"/>
                      <w:marRight w:val="0"/>
                      <w:marTop w:val="0"/>
                      <w:marBottom w:val="0"/>
                      <w:divBdr>
                        <w:top w:val="none" w:sz="0" w:space="0" w:color="auto"/>
                        <w:left w:val="none" w:sz="0" w:space="0" w:color="auto"/>
                        <w:bottom w:val="none" w:sz="0" w:space="0" w:color="auto"/>
                        <w:right w:val="none" w:sz="0" w:space="0" w:color="auto"/>
                      </w:divBdr>
                      <w:divsChild>
                        <w:div w:id="43723892">
                          <w:marLeft w:val="0"/>
                          <w:marRight w:val="0"/>
                          <w:marTop w:val="0"/>
                          <w:marBottom w:val="0"/>
                          <w:divBdr>
                            <w:top w:val="none" w:sz="0" w:space="0" w:color="auto"/>
                            <w:left w:val="none" w:sz="0" w:space="0" w:color="auto"/>
                            <w:bottom w:val="none" w:sz="0" w:space="0" w:color="auto"/>
                            <w:right w:val="none" w:sz="0" w:space="0" w:color="auto"/>
                          </w:divBdr>
                          <w:divsChild>
                            <w:div w:id="887105699">
                              <w:marLeft w:val="120"/>
                              <w:marRight w:val="120"/>
                              <w:marTop w:val="120"/>
                              <w:marBottom w:val="120"/>
                              <w:divBdr>
                                <w:top w:val="none" w:sz="0" w:space="0" w:color="auto"/>
                                <w:left w:val="none" w:sz="0" w:space="0" w:color="auto"/>
                                <w:bottom w:val="none" w:sz="0" w:space="0" w:color="auto"/>
                                <w:right w:val="none" w:sz="0" w:space="0" w:color="auto"/>
                              </w:divBdr>
                              <w:divsChild>
                                <w:div w:id="1630089441">
                                  <w:marLeft w:val="0"/>
                                  <w:marRight w:val="0"/>
                                  <w:marTop w:val="0"/>
                                  <w:marBottom w:val="0"/>
                                  <w:divBdr>
                                    <w:top w:val="single" w:sz="6" w:space="8" w:color="CCCCCC"/>
                                    <w:left w:val="none" w:sz="0" w:space="0" w:color="auto"/>
                                    <w:bottom w:val="none" w:sz="0" w:space="0" w:color="auto"/>
                                    <w:right w:val="none" w:sz="0" w:space="0" w:color="auto"/>
                                  </w:divBdr>
                                  <w:divsChild>
                                    <w:div w:id="784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9104285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386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940564">
      <w:bodyDiv w:val="1"/>
      <w:marLeft w:val="0"/>
      <w:marRight w:val="0"/>
      <w:marTop w:val="0"/>
      <w:marBottom w:val="0"/>
      <w:divBdr>
        <w:top w:val="none" w:sz="0" w:space="0" w:color="auto"/>
        <w:left w:val="none" w:sz="0" w:space="0" w:color="auto"/>
        <w:bottom w:val="none" w:sz="0" w:space="0" w:color="auto"/>
        <w:right w:val="none" w:sz="0" w:space="0" w:color="auto"/>
      </w:divBdr>
      <w:divsChild>
        <w:div w:id="1418286700">
          <w:marLeft w:val="0"/>
          <w:marRight w:val="0"/>
          <w:marTop w:val="0"/>
          <w:marBottom w:val="0"/>
          <w:divBdr>
            <w:top w:val="none" w:sz="0" w:space="0" w:color="auto"/>
            <w:left w:val="none" w:sz="0" w:space="0" w:color="auto"/>
            <w:bottom w:val="none" w:sz="0" w:space="0" w:color="auto"/>
            <w:right w:val="none" w:sz="0" w:space="0" w:color="auto"/>
          </w:divBdr>
          <w:divsChild>
            <w:div w:id="433865108">
              <w:marLeft w:val="0"/>
              <w:marRight w:val="0"/>
              <w:marTop w:val="0"/>
              <w:marBottom w:val="0"/>
              <w:divBdr>
                <w:top w:val="none" w:sz="0" w:space="0" w:color="auto"/>
                <w:left w:val="none" w:sz="0" w:space="0" w:color="auto"/>
                <w:bottom w:val="none" w:sz="0" w:space="0" w:color="auto"/>
                <w:right w:val="none" w:sz="0" w:space="0" w:color="auto"/>
              </w:divBdr>
              <w:divsChild>
                <w:div w:id="1657415727">
                  <w:marLeft w:val="0"/>
                  <w:marRight w:val="0"/>
                  <w:marTop w:val="0"/>
                  <w:marBottom w:val="0"/>
                  <w:divBdr>
                    <w:top w:val="none" w:sz="0" w:space="0" w:color="auto"/>
                    <w:left w:val="none" w:sz="0" w:space="0" w:color="auto"/>
                    <w:bottom w:val="none" w:sz="0" w:space="0" w:color="auto"/>
                    <w:right w:val="none" w:sz="0" w:space="0" w:color="auto"/>
                  </w:divBdr>
                  <w:divsChild>
                    <w:div w:id="111440776">
                      <w:marLeft w:val="0"/>
                      <w:marRight w:val="0"/>
                      <w:marTop w:val="0"/>
                      <w:marBottom w:val="0"/>
                      <w:divBdr>
                        <w:top w:val="none" w:sz="0" w:space="0" w:color="auto"/>
                        <w:left w:val="none" w:sz="0" w:space="0" w:color="auto"/>
                        <w:bottom w:val="none" w:sz="0" w:space="0" w:color="auto"/>
                        <w:right w:val="none" w:sz="0" w:space="0" w:color="auto"/>
                      </w:divBdr>
                      <w:divsChild>
                        <w:div w:id="517961820">
                          <w:marLeft w:val="0"/>
                          <w:marRight w:val="0"/>
                          <w:marTop w:val="0"/>
                          <w:marBottom w:val="0"/>
                          <w:divBdr>
                            <w:top w:val="none" w:sz="0" w:space="0" w:color="auto"/>
                            <w:left w:val="none" w:sz="0" w:space="0" w:color="auto"/>
                            <w:bottom w:val="none" w:sz="0" w:space="0" w:color="auto"/>
                            <w:right w:val="none" w:sz="0" w:space="0" w:color="auto"/>
                          </w:divBdr>
                          <w:divsChild>
                            <w:div w:id="1912812151">
                              <w:marLeft w:val="18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sChild>
                                    <w:div w:id="1533884572">
                                      <w:marLeft w:val="0"/>
                                      <w:marRight w:val="0"/>
                                      <w:marTop w:val="0"/>
                                      <w:marBottom w:val="0"/>
                                      <w:divBdr>
                                        <w:top w:val="none" w:sz="0" w:space="0" w:color="auto"/>
                                        <w:left w:val="none" w:sz="0" w:space="0" w:color="auto"/>
                                        <w:bottom w:val="none" w:sz="0" w:space="0" w:color="auto"/>
                                        <w:right w:val="none" w:sz="0" w:space="0" w:color="auto"/>
                                      </w:divBdr>
                                      <w:divsChild>
                                        <w:div w:id="1135291307">
                                          <w:marLeft w:val="0"/>
                                          <w:marRight w:val="0"/>
                                          <w:marTop w:val="0"/>
                                          <w:marBottom w:val="0"/>
                                          <w:divBdr>
                                            <w:top w:val="none" w:sz="0" w:space="0" w:color="auto"/>
                                            <w:left w:val="none" w:sz="0" w:space="0" w:color="auto"/>
                                            <w:bottom w:val="none" w:sz="0" w:space="0" w:color="auto"/>
                                            <w:right w:val="none" w:sz="0" w:space="0" w:color="auto"/>
                                          </w:divBdr>
                                          <w:divsChild>
                                            <w:div w:id="32729924">
                                              <w:marLeft w:val="0"/>
                                              <w:marRight w:val="0"/>
                                              <w:marTop w:val="0"/>
                                              <w:marBottom w:val="0"/>
                                              <w:divBdr>
                                                <w:top w:val="none" w:sz="0" w:space="0" w:color="auto"/>
                                                <w:left w:val="none" w:sz="0" w:space="0" w:color="auto"/>
                                                <w:bottom w:val="none" w:sz="0" w:space="0" w:color="auto"/>
                                                <w:right w:val="none" w:sz="0" w:space="0" w:color="auto"/>
                                              </w:divBdr>
                                              <w:divsChild>
                                                <w:div w:id="728649040">
                                                  <w:marLeft w:val="0"/>
                                                  <w:marRight w:val="0"/>
                                                  <w:marTop w:val="0"/>
                                                  <w:marBottom w:val="0"/>
                                                  <w:divBdr>
                                                    <w:top w:val="none" w:sz="0" w:space="0" w:color="auto"/>
                                                    <w:left w:val="none" w:sz="0" w:space="0" w:color="auto"/>
                                                    <w:bottom w:val="none" w:sz="0" w:space="0" w:color="auto"/>
                                                    <w:right w:val="none" w:sz="0" w:space="0" w:color="auto"/>
                                                  </w:divBdr>
                                                  <w:divsChild>
                                                    <w:div w:id="1768387309">
                                                      <w:marLeft w:val="0"/>
                                                      <w:marRight w:val="0"/>
                                                      <w:marTop w:val="0"/>
                                                      <w:marBottom w:val="0"/>
                                                      <w:divBdr>
                                                        <w:top w:val="none" w:sz="0" w:space="0" w:color="auto"/>
                                                        <w:left w:val="none" w:sz="0" w:space="0" w:color="auto"/>
                                                        <w:bottom w:val="none" w:sz="0" w:space="0" w:color="auto"/>
                                                        <w:right w:val="none" w:sz="0" w:space="0" w:color="auto"/>
                                                      </w:divBdr>
                                                      <w:divsChild>
                                                        <w:div w:id="798959281">
                                                          <w:marLeft w:val="0"/>
                                                          <w:marRight w:val="0"/>
                                                          <w:marTop w:val="0"/>
                                                          <w:marBottom w:val="0"/>
                                                          <w:divBdr>
                                                            <w:top w:val="none" w:sz="0" w:space="0" w:color="auto"/>
                                                            <w:left w:val="none" w:sz="0" w:space="0" w:color="auto"/>
                                                            <w:bottom w:val="none" w:sz="0" w:space="0" w:color="auto"/>
                                                            <w:right w:val="none" w:sz="0" w:space="0" w:color="auto"/>
                                                          </w:divBdr>
                                                          <w:divsChild>
                                                            <w:div w:id="1519082036">
                                                              <w:marLeft w:val="0"/>
                                                              <w:marRight w:val="0"/>
                                                              <w:marTop w:val="0"/>
                                                              <w:marBottom w:val="0"/>
                                                              <w:divBdr>
                                                                <w:top w:val="none" w:sz="0" w:space="0" w:color="auto"/>
                                                                <w:left w:val="none" w:sz="0" w:space="0" w:color="auto"/>
                                                                <w:bottom w:val="none" w:sz="0" w:space="0" w:color="auto"/>
                                                                <w:right w:val="none" w:sz="0" w:space="0" w:color="auto"/>
                                                              </w:divBdr>
                                                              <w:divsChild>
                                                                <w:div w:id="900873539">
                                                                  <w:marLeft w:val="0"/>
                                                                  <w:marRight w:val="0"/>
                                                                  <w:marTop w:val="0"/>
                                                                  <w:marBottom w:val="0"/>
                                                                  <w:divBdr>
                                                                    <w:top w:val="none" w:sz="0" w:space="0" w:color="auto"/>
                                                                    <w:left w:val="none" w:sz="0" w:space="0" w:color="auto"/>
                                                                    <w:bottom w:val="none" w:sz="0" w:space="0" w:color="auto"/>
                                                                    <w:right w:val="none" w:sz="0" w:space="0" w:color="auto"/>
                                                                  </w:divBdr>
                                                                  <w:divsChild>
                                                                    <w:div w:id="800878217">
                                                                      <w:marLeft w:val="0"/>
                                                                      <w:marRight w:val="0"/>
                                                                      <w:marTop w:val="0"/>
                                                                      <w:marBottom w:val="0"/>
                                                                      <w:divBdr>
                                                                        <w:top w:val="single" w:sz="6" w:space="0" w:color="DDDFE2"/>
                                                                        <w:left w:val="single" w:sz="6" w:space="0" w:color="DDDFE2"/>
                                                                        <w:bottom w:val="single" w:sz="6" w:space="0" w:color="DDDFE2"/>
                                                                        <w:right w:val="single" w:sz="6" w:space="0" w:color="DDDFE2"/>
                                                                      </w:divBdr>
                                                                      <w:divsChild>
                                                                        <w:div w:id="1673293493">
                                                                          <w:marLeft w:val="0"/>
                                                                          <w:marRight w:val="0"/>
                                                                          <w:marTop w:val="0"/>
                                                                          <w:marBottom w:val="0"/>
                                                                          <w:divBdr>
                                                                            <w:top w:val="none" w:sz="0" w:space="0" w:color="auto"/>
                                                                            <w:left w:val="none" w:sz="0" w:space="0" w:color="auto"/>
                                                                            <w:bottom w:val="none" w:sz="0" w:space="0" w:color="auto"/>
                                                                            <w:right w:val="none" w:sz="0" w:space="0" w:color="auto"/>
                                                                          </w:divBdr>
                                                                          <w:divsChild>
                                                                            <w:div w:id="20976317">
                                                                              <w:marLeft w:val="0"/>
                                                                              <w:marRight w:val="0"/>
                                                                              <w:marTop w:val="0"/>
                                                                              <w:marBottom w:val="0"/>
                                                                              <w:divBdr>
                                                                                <w:top w:val="single" w:sz="6" w:space="0" w:color="DDDFE2"/>
                                                                                <w:left w:val="single" w:sz="6" w:space="0" w:color="DDDFE2"/>
                                                                                <w:bottom w:val="single" w:sz="6" w:space="0" w:color="DDDFE2"/>
                                                                                <w:right w:val="single" w:sz="6" w:space="0" w:color="DDDFE2"/>
                                                                              </w:divBdr>
                                                                              <w:divsChild>
                                                                                <w:div w:id="1865435725">
                                                                                  <w:marLeft w:val="0"/>
                                                                                  <w:marRight w:val="0"/>
                                                                                  <w:marTop w:val="0"/>
                                                                                  <w:marBottom w:val="0"/>
                                                                                  <w:divBdr>
                                                                                    <w:top w:val="none" w:sz="0" w:space="0" w:color="auto"/>
                                                                                    <w:left w:val="none" w:sz="0" w:space="0" w:color="auto"/>
                                                                                    <w:bottom w:val="none" w:sz="0" w:space="0" w:color="auto"/>
                                                                                    <w:right w:val="none" w:sz="0" w:space="0" w:color="auto"/>
                                                                                  </w:divBdr>
                                                                                  <w:divsChild>
                                                                                    <w:div w:id="1501194624">
                                                                                      <w:marLeft w:val="0"/>
                                                                                      <w:marRight w:val="0"/>
                                                                                      <w:marTop w:val="0"/>
                                                                                      <w:marBottom w:val="0"/>
                                                                                      <w:divBdr>
                                                                                        <w:top w:val="none" w:sz="0" w:space="0" w:color="auto"/>
                                                                                        <w:left w:val="none" w:sz="0" w:space="0" w:color="auto"/>
                                                                                        <w:bottom w:val="none" w:sz="0" w:space="0" w:color="auto"/>
                                                                                        <w:right w:val="none" w:sz="0" w:space="0" w:color="auto"/>
                                                                                      </w:divBdr>
                                                                                      <w:divsChild>
                                                                                        <w:div w:id="883906692">
                                                                                          <w:marLeft w:val="0"/>
                                                                                          <w:marRight w:val="0"/>
                                                                                          <w:marTop w:val="0"/>
                                                                                          <w:marBottom w:val="0"/>
                                                                                          <w:divBdr>
                                                                                            <w:top w:val="none" w:sz="0" w:space="0" w:color="auto"/>
                                                                                            <w:left w:val="none" w:sz="0" w:space="0" w:color="auto"/>
                                                                                            <w:bottom w:val="none" w:sz="0" w:space="0" w:color="auto"/>
                                                                                            <w:right w:val="none" w:sz="0" w:space="0" w:color="auto"/>
                                                                                          </w:divBdr>
                                                                                          <w:divsChild>
                                                                                            <w:div w:id="1092430485">
                                                                                              <w:marLeft w:val="0"/>
                                                                                              <w:marRight w:val="0"/>
                                                                                              <w:marTop w:val="0"/>
                                                                                              <w:marBottom w:val="0"/>
                                                                                              <w:divBdr>
                                                                                                <w:top w:val="none" w:sz="0" w:space="0" w:color="auto"/>
                                                                                                <w:left w:val="none" w:sz="0" w:space="0" w:color="auto"/>
                                                                                                <w:bottom w:val="none" w:sz="0" w:space="0" w:color="auto"/>
                                                                                                <w:right w:val="none" w:sz="0" w:space="0" w:color="auto"/>
                                                                                              </w:divBdr>
                                                                                              <w:divsChild>
                                                                                                <w:div w:id="1411584433">
                                                                                                  <w:marLeft w:val="0"/>
                                                                                                  <w:marRight w:val="0"/>
                                                                                                  <w:marTop w:val="0"/>
                                                                                                  <w:marBottom w:val="0"/>
                                                                                                  <w:divBdr>
                                                                                                    <w:top w:val="none" w:sz="0" w:space="0" w:color="auto"/>
                                                                                                    <w:left w:val="none" w:sz="0" w:space="0" w:color="auto"/>
                                                                                                    <w:bottom w:val="none" w:sz="0" w:space="0" w:color="auto"/>
                                                                                                    <w:right w:val="none" w:sz="0" w:space="0" w:color="auto"/>
                                                                                                  </w:divBdr>
                                                                                                  <w:divsChild>
                                                                                                    <w:div w:id="1875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5863">
      <w:bodyDiv w:val="1"/>
      <w:marLeft w:val="0"/>
      <w:marRight w:val="0"/>
      <w:marTop w:val="0"/>
      <w:marBottom w:val="0"/>
      <w:divBdr>
        <w:top w:val="none" w:sz="0" w:space="0" w:color="auto"/>
        <w:left w:val="none" w:sz="0" w:space="0" w:color="auto"/>
        <w:bottom w:val="none" w:sz="0" w:space="0" w:color="auto"/>
        <w:right w:val="none" w:sz="0" w:space="0" w:color="auto"/>
      </w:divBdr>
      <w:divsChild>
        <w:div w:id="216167981">
          <w:marLeft w:val="0"/>
          <w:marRight w:val="0"/>
          <w:marTop w:val="0"/>
          <w:marBottom w:val="0"/>
          <w:divBdr>
            <w:top w:val="none" w:sz="0" w:space="0" w:color="auto"/>
            <w:left w:val="none" w:sz="0" w:space="0" w:color="auto"/>
            <w:bottom w:val="none" w:sz="0" w:space="0" w:color="auto"/>
            <w:right w:val="none" w:sz="0" w:space="0" w:color="auto"/>
          </w:divBdr>
          <w:divsChild>
            <w:div w:id="1379163510">
              <w:marLeft w:val="0"/>
              <w:marRight w:val="0"/>
              <w:marTop w:val="0"/>
              <w:marBottom w:val="0"/>
              <w:divBdr>
                <w:top w:val="none" w:sz="0" w:space="0" w:color="auto"/>
                <w:left w:val="none" w:sz="0" w:space="0" w:color="auto"/>
                <w:bottom w:val="none" w:sz="0" w:space="0" w:color="auto"/>
                <w:right w:val="none" w:sz="0" w:space="0" w:color="auto"/>
              </w:divBdr>
              <w:divsChild>
                <w:div w:id="263996076">
                  <w:marLeft w:val="0"/>
                  <w:marRight w:val="0"/>
                  <w:marTop w:val="0"/>
                  <w:marBottom w:val="0"/>
                  <w:divBdr>
                    <w:top w:val="single" w:sz="6" w:space="0" w:color="B2B8BF"/>
                    <w:left w:val="single" w:sz="6" w:space="0" w:color="B2B8BF"/>
                    <w:bottom w:val="single" w:sz="6" w:space="0" w:color="B2B8BF"/>
                    <w:right w:val="single" w:sz="6" w:space="0" w:color="B2B8BF"/>
                  </w:divBdr>
                  <w:divsChild>
                    <w:div w:id="88082226">
                      <w:marLeft w:val="0"/>
                      <w:marRight w:val="0"/>
                      <w:marTop w:val="0"/>
                      <w:marBottom w:val="0"/>
                      <w:divBdr>
                        <w:top w:val="none" w:sz="0" w:space="0" w:color="auto"/>
                        <w:left w:val="none" w:sz="0" w:space="0" w:color="auto"/>
                        <w:bottom w:val="none" w:sz="0" w:space="0" w:color="auto"/>
                        <w:right w:val="none" w:sz="0" w:space="0" w:color="auto"/>
                      </w:divBdr>
                      <w:divsChild>
                        <w:div w:id="1520073907">
                          <w:marLeft w:val="0"/>
                          <w:marRight w:val="3780"/>
                          <w:marTop w:val="0"/>
                          <w:marBottom w:val="0"/>
                          <w:divBdr>
                            <w:top w:val="none" w:sz="0" w:space="0" w:color="auto"/>
                            <w:left w:val="none" w:sz="0" w:space="0" w:color="auto"/>
                            <w:bottom w:val="none" w:sz="0" w:space="0" w:color="auto"/>
                            <w:right w:val="none" w:sz="0" w:space="0" w:color="auto"/>
                          </w:divBdr>
                          <w:divsChild>
                            <w:div w:id="77409572">
                              <w:marLeft w:val="120"/>
                              <w:marRight w:val="120"/>
                              <w:marTop w:val="120"/>
                              <w:marBottom w:val="120"/>
                              <w:divBdr>
                                <w:top w:val="none" w:sz="0" w:space="0" w:color="auto"/>
                                <w:left w:val="none" w:sz="0" w:space="0" w:color="auto"/>
                                <w:bottom w:val="none" w:sz="0" w:space="0" w:color="auto"/>
                                <w:right w:val="none" w:sz="0" w:space="0" w:color="auto"/>
                              </w:divBdr>
                              <w:divsChild>
                                <w:div w:id="1286080102">
                                  <w:marLeft w:val="0"/>
                                  <w:marRight w:val="0"/>
                                  <w:marTop w:val="0"/>
                                  <w:marBottom w:val="0"/>
                                  <w:divBdr>
                                    <w:top w:val="single" w:sz="6" w:space="8" w:color="CCCCCC"/>
                                    <w:left w:val="none" w:sz="0" w:space="0" w:color="auto"/>
                                    <w:bottom w:val="none" w:sz="0" w:space="0" w:color="auto"/>
                                    <w:right w:val="none" w:sz="0" w:space="0" w:color="auto"/>
                                  </w:divBdr>
                                  <w:divsChild>
                                    <w:div w:id="1202937945">
                                      <w:marLeft w:val="0"/>
                                      <w:marRight w:val="0"/>
                                      <w:marTop w:val="0"/>
                                      <w:marBottom w:val="0"/>
                                      <w:divBdr>
                                        <w:top w:val="none" w:sz="0" w:space="0" w:color="auto"/>
                                        <w:left w:val="none" w:sz="0" w:space="0" w:color="auto"/>
                                        <w:bottom w:val="none" w:sz="0" w:space="0" w:color="auto"/>
                                        <w:right w:val="none" w:sz="0" w:space="0" w:color="auto"/>
                                      </w:divBdr>
                                      <w:divsChild>
                                        <w:div w:id="10208600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16078927">
                                              <w:marLeft w:val="0"/>
                                              <w:marRight w:val="0"/>
                                              <w:marTop w:val="0"/>
                                              <w:marBottom w:val="0"/>
                                              <w:divBdr>
                                                <w:top w:val="none" w:sz="0" w:space="0" w:color="auto"/>
                                                <w:left w:val="none" w:sz="0" w:space="0" w:color="auto"/>
                                                <w:bottom w:val="none" w:sz="0" w:space="0" w:color="auto"/>
                                                <w:right w:val="none" w:sz="0" w:space="0" w:color="auto"/>
                                              </w:divBdr>
                                              <w:divsChild>
                                                <w:div w:id="80434667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47194043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32753302">
                                                          <w:marLeft w:val="0"/>
                                                          <w:marRight w:val="0"/>
                                                          <w:marTop w:val="0"/>
                                                          <w:marBottom w:val="0"/>
                                                          <w:divBdr>
                                                            <w:top w:val="none" w:sz="0" w:space="0" w:color="auto"/>
                                                            <w:left w:val="none" w:sz="0" w:space="0" w:color="auto"/>
                                                            <w:bottom w:val="none" w:sz="0" w:space="0" w:color="auto"/>
                                                            <w:right w:val="none" w:sz="0" w:space="0" w:color="auto"/>
                                                          </w:divBdr>
                                                        </w:div>
                                                        <w:div w:id="1013645918">
                                                          <w:marLeft w:val="0"/>
                                                          <w:marRight w:val="0"/>
                                                          <w:marTop w:val="0"/>
                                                          <w:marBottom w:val="0"/>
                                                          <w:divBdr>
                                                            <w:top w:val="none" w:sz="0" w:space="0" w:color="auto"/>
                                                            <w:left w:val="none" w:sz="0" w:space="0" w:color="auto"/>
                                                            <w:bottom w:val="none" w:sz="0" w:space="0" w:color="auto"/>
                                                            <w:right w:val="none" w:sz="0" w:space="0" w:color="auto"/>
                                                          </w:divBdr>
                                                        </w:div>
                                                        <w:div w:id="1455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519848832">
      <w:bodyDiv w:val="1"/>
      <w:marLeft w:val="0"/>
      <w:marRight w:val="0"/>
      <w:marTop w:val="0"/>
      <w:marBottom w:val="0"/>
      <w:divBdr>
        <w:top w:val="none" w:sz="0" w:space="0" w:color="auto"/>
        <w:left w:val="none" w:sz="0" w:space="0" w:color="auto"/>
        <w:bottom w:val="none" w:sz="0" w:space="0" w:color="auto"/>
        <w:right w:val="none" w:sz="0" w:space="0" w:color="auto"/>
      </w:divBdr>
    </w:div>
    <w:div w:id="1638609644">
      <w:bodyDiv w:val="1"/>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132537">
      <w:bodyDiv w:val="1"/>
      <w:marLeft w:val="0"/>
      <w:marRight w:val="0"/>
      <w:marTop w:val="0"/>
      <w:marBottom w:val="0"/>
      <w:divBdr>
        <w:top w:val="none" w:sz="0" w:space="0" w:color="auto"/>
        <w:left w:val="none" w:sz="0" w:space="0" w:color="auto"/>
        <w:bottom w:val="none" w:sz="0" w:space="0" w:color="auto"/>
        <w:right w:val="none" w:sz="0" w:space="0" w:color="auto"/>
      </w:divBdr>
      <w:divsChild>
        <w:div w:id="1759669572">
          <w:marLeft w:val="0"/>
          <w:marRight w:val="0"/>
          <w:marTop w:val="0"/>
          <w:marBottom w:val="0"/>
          <w:divBdr>
            <w:top w:val="none" w:sz="0" w:space="0" w:color="auto"/>
            <w:left w:val="none" w:sz="0" w:space="0" w:color="auto"/>
            <w:bottom w:val="none" w:sz="0" w:space="0" w:color="auto"/>
            <w:right w:val="none" w:sz="0" w:space="0" w:color="auto"/>
          </w:divBdr>
          <w:divsChild>
            <w:div w:id="1055084359">
              <w:marLeft w:val="0"/>
              <w:marRight w:val="0"/>
              <w:marTop w:val="0"/>
              <w:marBottom w:val="0"/>
              <w:divBdr>
                <w:top w:val="none" w:sz="0" w:space="0" w:color="auto"/>
                <w:left w:val="none" w:sz="0" w:space="0" w:color="auto"/>
                <w:bottom w:val="none" w:sz="0" w:space="0" w:color="auto"/>
                <w:right w:val="none" w:sz="0" w:space="0" w:color="auto"/>
              </w:divBdr>
              <w:divsChild>
                <w:div w:id="119807096">
                  <w:marLeft w:val="0"/>
                  <w:marRight w:val="0"/>
                  <w:marTop w:val="0"/>
                  <w:marBottom w:val="0"/>
                  <w:divBdr>
                    <w:top w:val="none" w:sz="0" w:space="0" w:color="auto"/>
                    <w:left w:val="none" w:sz="0" w:space="0" w:color="auto"/>
                    <w:bottom w:val="none" w:sz="0" w:space="0" w:color="auto"/>
                    <w:right w:val="none" w:sz="0" w:space="0" w:color="auto"/>
                  </w:divBdr>
                  <w:divsChild>
                    <w:div w:id="127096134">
                      <w:marLeft w:val="360"/>
                      <w:marRight w:val="300"/>
                      <w:marTop w:val="0"/>
                      <w:marBottom w:val="0"/>
                      <w:divBdr>
                        <w:top w:val="none" w:sz="0" w:space="0" w:color="auto"/>
                        <w:left w:val="none" w:sz="0" w:space="0" w:color="auto"/>
                        <w:bottom w:val="none" w:sz="0" w:space="0" w:color="auto"/>
                        <w:right w:val="none" w:sz="0" w:space="0" w:color="auto"/>
                      </w:divBdr>
                      <w:divsChild>
                        <w:div w:id="1685210857">
                          <w:marLeft w:val="0"/>
                          <w:marRight w:val="0"/>
                          <w:marTop w:val="0"/>
                          <w:marBottom w:val="0"/>
                          <w:divBdr>
                            <w:top w:val="none" w:sz="0" w:space="0" w:color="auto"/>
                            <w:left w:val="none" w:sz="0" w:space="0" w:color="auto"/>
                            <w:bottom w:val="none" w:sz="0" w:space="0" w:color="auto"/>
                            <w:right w:val="none" w:sz="0" w:space="0" w:color="auto"/>
                          </w:divBdr>
                          <w:divsChild>
                            <w:div w:id="727806092">
                              <w:marLeft w:val="45"/>
                              <w:marRight w:val="0"/>
                              <w:marTop w:val="45"/>
                              <w:marBottom w:val="0"/>
                              <w:divBdr>
                                <w:top w:val="none" w:sz="0" w:space="0" w:color="auto"/>
                                <w:left w:val="none" w:sz="0" w:space="0" w:color="auto"/>
                                <w:bottom w:val="none" w:sz="0" w:space="0" w:color="auto"/>
                                <w:right w:val="none" w:sz="0" w:space="0" w:color="auto"/>
                              </w:divBdr>
                              <w:divsChild>
                                <w:div w:id="1105610007">
                                  <w:marLeft w:val="0"/>
                                  <w:marRight w:val="0"/>
                                  <w:marTop w:val="0"/>
                                  <w:marBottom w:val="0"/>
                                  <w:divBdr>
                                    <w:top w:val="single" w:sz="6" w:space="0" w:color="D1D1D1"/>
                                    <w:left w:val="single" w:sz="6" w:space="0" w:color="D1D1D1"/>
                                    <w:bottom w:val="single" w:sz="6" w:space="0" w:color="D1D1D1"/>
                                    <w:right w:val="single" w:sz="6" w:space="0" w:color="D1D1D1"/>
                                  </w:divBdr>
                                  <w:divsChild>
                                    <w:div w:id="636181342">
                                      <w:marLeft w:val="0"/>
                                      <w:marRight w:val="0"/>
                                      <w:marTop w:val="0"/>
                                      <w:marBottom w:val="0"/>
                                      <w:divBdr>
                                        <w:top w:val="none" w:sz="0" w:space="0" w:color="auto"/>
                                        <w:left w:val="none" w:sz="0" w:space="0" w:color="auto"/>
                                        <w:bottom w:val="none" w:sz="0" w:space="0" w:color="auto"/>
                                        <w:right w:val="none" w:sz="0" w:space="0" w:color="auto"/>
                                      </w:divBdr>
                                      <w:divsChild>
                                        <w:div w:id="65035638">
                                          <w:marLeft w:val="0"/>
                                          <w:marRight w:val="0"/>
                                          <w:marTop w:val="0"/>
                                          <w:marBottom w:val="300"/>
                                          <w:divBdr>
                                            <w:top w:val="none" w:sz="0" w:space="0" w:color="auto"/>
                                            <w:left w:val="none" w:sz="0" w:space="0" w:color="auto"/>
                                            <w:bottom w:val="none" w:sz="0" w:space="0" w:color="auto"/>
                                            <w:right w:val="none" w:sz="0" w:space="0" w:color="auto"/>
                                          </w:divBdr>
                                          <w:divsChild>
                                            <w:div w:id="1915509479">
                                              <w:marLeft w:val="0"/>
                                              <w:marRight w:val="0"/>
                                              <w:marTop w:val="0"/>
                                              <w:marBottom w:val="0"/>
                                              <w:divBdr>
                                                <w:top w:val="none" w:sz="0" w:space="0" w:color="auto"/>
                                                <w:left w:val="none" w:sz="0" w:space="0" w:color="auto"/>
                                                <w:bottom w:val="none" w:sz="0" w:space="0" w:color="auto"/>
                                                <w:right w:val="none" w:sz="0" w:space="0" w:color="auto"/>
                                              </w:divBdr>
                                              <w:divsChild>
                                                <w:div w:id="984700527">
                                                  <w:marLeft w:val="0"/>
                                                  <w:marRight w:val="0"/>
                                                  <w:marTop w:val="0"/>
                                                  <w:marBottom w:val="150"/>
                                                  <w:divBdr>
                                                    <w:top w:val="none" w:sz="0" w:space="0" w:color="auto"/>
                                                    <w:left w:val="none" w:sz="0" w:space="0" w:color="auto"/>
                                                    <w:bottom w:val="none" w:sz="0" w:space="0" w:color="auto"/>
                                                    <w:right w:val="none" w:sz="0" w:space="0" w:color="auto"/>
                                                  </w:divBdr>
                                                  <w:divsChild>
                                                    <w:div w:id="1013608868">
                                                      <w:marLeft w:val="0"/>
                                                      <w:marRight w:val="0"/>
                                                      <w:marTop w:val="0"/>
                                                      <w:marBottom w:val="75"/>
                                                      <w:divBdr>
                                                        <w:top w:val="none" w:sz="0" w:space="0" w:color="auto"/>
                                                        <w:left w:val="none" w:sz="0" w:space="0" w:color="auto"/>
                                                        <w:bottom w:val="none" w:sz="0" w:space="0" w:color="auto"/>
                                                        <w:right w:val="none" w:sz="0" w:space="0" w:color="auto"/>
                                                      </w:divBdr>
                                                    </w:div>
                                                    <w:div w:id="1203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ordicwalkingtour.cz" TargetMode="External"/><Relationship Id="rId5" Type="http://schemas.openxmlformats.org/officeDocument/2006/relationships/webSettings" Target="webSettings.xml"/><Relationship Id="rId15" Type="http://schemas.openxmlformats.org/officeDocument/2006/relationships/hyperlink" Target="mailto:bratronice@bratronice.cz" TargetMode="External"/><Relationship Id="rId23" Type="http://schemas.openxmlformats.org/officeDocument/2006/relationships/hyperlink" Target="http://www.cknw.cz"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atronice.cz" TargetMode="External"/><Relationship Id="rId22" Type="http://schemas.openxmlformats.org/officeDocument/2006/relationships/hyperlink" Target="http://www.skoutdoor.cz"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05823-8270-4136-A1F0-12A94CB3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8</Pages>
  <Words>2833</Words>
  <Characters>16720</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bratronice</cp:lastModifiedBy>
  <cp:revision>11</cp:revision>
  <cp:lastPrinted>2021-09-29T14:33:00Z</cp:lastPrinted>
  <dcterms:created xsi:type="dcterms:W3CDTF">2021-09-29T09:01:00Z</dcterms:created>
  <dcterms:modified xsi:type="dcterms:W3CDTF">2021-09-29T14:44:00Z</dcterms:modified>
</cp:coreProperties>
</file>