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569E6AAC" w14:textId="77777777" w:rsidR="00311C46" w:rsidRDefault="00532DDF" w:rsidP="00311C46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drawing>
          <wp:anchor distT="0" distB="0" distL="114935" distR="114935" simplePos="0" relativeHeight="251648000" behindDoc="0" locked="0" layoutInCell="1" allowOverlap="1" wp14:anchorId="68A03B45" wp14:editId="660EA945">
            <wp:simplePos x="0" y="0"/>
            <wp:positionH relativeFrom="column">
              <wp:posOffset>5101590</wp:posOffset>
            </wp:positionH>
            <wp:positionV relativeFrom="paragraph">
              <wp:posOffset>-13970</wp:posOffset>
            </wp:positionV>
            <wp:extent cx="1143000" cy="1219835"/>
            <wp:effectExtent l="0" t="0" r="0" b="0"/>
            <wp:wrapNone/>
            <wp:docPr id="17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19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14:paraId="166F204E" w14:textId="77777777" w:rsidR="00311C46" w:rsidRDefault="00311C46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>
        <w:rPr>
          <w:b/>
          <w:color w:val="000000"/>
          <w:sz w:val="72"/>
          <w:szCs w:val="72"/>
        </w:rPr>
        <w:t>BRATRONICE</w:t>
      </w:r>
    </w:p>
    <w:p w14:paraId="4036FF51" w14:textId="77777777" w:rsidR="00311C46" w:rsidRPr="00B20404" w:rsidRDefault="00D87354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     NAŠE OBEC 10</w:t>
      </w:r>
      <w:r w:rsidR="00DE518A">
        <w:rPr>
          <w:b/>
          <w:color w:val="000000"/>
          <w:sz w:val="48"/>
          <w:szCs w:val="48"/>
        </w:rPr>
        <w:t>+11</w:t>
      </w:r>
      <w:r w:rsidR="003F5107">
        <w:rPr>
          <w:b/>
          <w:color w:val="000000"/>
          <w:sz w:val="48"/>
          <w:szCs w:val="48"/>
        </w:rPr>
        <w:t>/</w:t>
      </w:r>
      <w:r w:rsidR="002B1433">
        <w:rPr>
          <w:b/>
          <w:color w:val="000000"/>
          <w:sz w:val="48"/>
          <w:szCs w:val="48"/>
        </w:rPr>
        <w:t>2022</w:t>
      </w:r>
    </w:p>
    <w:p w14:paraId="18ED9BFF" w14:textId="77777777" w:rsidR="00311C46" w:rsidRPr="009C19DD" w:rsidRDefault="002B1433" w:rsidP="00311C46">
      <w:pPr>
        <w:pBdr>
          <w:top w:val="single" w:sz="4" w:space="0" w:color="auto"/>
          <w:left w:val="single" w:sz="4" w:space="0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24</w:t>
      </w:r>
      <w:r w:rsidR="00311C46">
        <w:rPr>
          <w:b/>
          <w:color w:val="000000"/>
          <w:sz w:val="36"/>
          <w:szCs w:val="36"/>
        </w:rPr>
        <w:t>. ročník</w:t>
      </w:r>
    </w:p>
    <w:p w14:paraId="6E8649BE" w14:textId="360E4954" w:rsidR="00FB11A0" w:rsidRDefault="00FB11A0" w:rsidP="00986268">
      <w:pPr>
        <w:ind w:left="708"/>
        <w:jc w:val="both"/>
        <w:rPr>
          <w:sz w:val="28"/>
          <w:szCs w:val="28"/>
        </w:rPr>
      </w:pPr>
    </w:p>
    <w:p w14:paraId="30C8027F" w14:textId="5D1FF042" w:rsidR="00FB11A0" w:rsidRDefault="007D37E4" w:rsidP="00DC5AB9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71232" behindDoc="1" locked="0" layoutInCell="1" allowOverlap="1" wp14:anchorId="5B80A8C9" wp14:editId="63743C82">
            <wp:simplePos x="0" y="0"/>
            <wp:positionH relativeFrom="column">
              <wp:posOffset>4727575</wp:posOffset>
            </wp:positionH>
            <wp:positionV relativeFrom="paragraph">
              <wp:posOffset>60960</wp:posOffset>
            </wp:positionV>
            <wp:extent cx="2463165" cy="2439035"/>
            <wp:effectExtent l="0" t="19050" r="0" b="0"/>
            <wp:wrapTight wrapText="bothSides">
              <wp:wrapPolygon edited="0">
                <wp:start x="-61" y="21538"/>
                <wp:lineTo x="21489" y="21538"/>
                <wp:lineTo x="21489" y="112"/>
                <wp:lineTo x="-61" y="112"/>
                <wp:lineTo x="-61" y="21538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705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8"/>
                    <a:stretch/>
                  </pic:blipFill>
                  <pic:spPr bwMode="auto">
                    <a:xfrm rot="5400000">
                      <a:off x="0" y="0"/>
                      <a:ext cx="2463165" cy="2439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AB9">
        <w:rPr>
          <w:sz w:val="28"/>
          <w:szCs w:val="28"/>
        </w:rPr>
        <w:t>Vážení spoluobčané,</w:t>
      </w:r>
    </w:p>
    <w:p w14:paraId="0414A160" w14:textId="0FF2C702" w:rsidR="00436911" w:rsidRPr="008F3DA3" w:rsidRDefault="00DC5AB9" w:rsidP="00436911">
      <w:pPr>
        <w:jc w:val="both"/>
        <w:rPr>
          <w:sz w:val="28"/>
          <w:szCs w:val="28"/>
        </w:rPr>
      </w:pPr>
      <w:r>
        <w:rPr>
          <w:sz w:val="28"/>
          <w:szCs w:val="28"/>
        </w:rPr>
        <w:t>p</w:t>
      </w:r>
      <w:r w:rsidRPr="00AB4927">
        <w:rPr>
          <w:sz w:val="28"/>
          <w:szCs w:val="28"/>
        </w:rPr>
        <w:t xml:space="preserve">ozdní </w:t>
      </w:r>
      <w:r>
        <w:rPr>
          <w:sz w:val="28"/>
          <w:szCs w:val="28"/>
        </w:rPr>
        <w:t>babí léto nás příjemně potěšilo</w:t>
      </w:r>
      <w:r w:rsidRPr="00AB4927">
        <w:rPr>
          <w:sz w:val="28"/>
          <w:szCs w:val="28"/>
        </w:rPr>
        <w:t xml:space="preserve"> a my si </w:t>
      </w:r>
      <w:r w:rsidR="009C761F">
        <w:rPr>
          <w:sz w:val="28"/>
          <w:szCs w:val="28"/>
        </w:rPr>
        <w:t xml:space="preserve">mohli </w:t>
      </w:r>
      <w:r w:rsidRPr="00AB4927">
        <w:rPr>
          <w:sz w:val="28"/>
          <w:szCs w:val="28"/>
        </w:rPr>
        <w:t>užíva</w:t>
      </w:r>
      <w:r w:rsidR="009C761F">
        <w:rPr>
          <w:sz w:val="28"/>
          <w:szCs w:val="28"/>
        </w:rPr>
        <w:t>t</w:t>
      </w:r>
      <w:r w:rsidRPr="00AB4927">
        <w:rPr>
          <w:sz w:val="28"/>
          <w:szCs w:val="28"/>
        </w:rPr>
        <w:t xml:space="preserve"> </w:t>
      </w:r>
      <w:r w:rsidR="009C761F">
        <w:rPr>
          <w:sz w:val="28"/>
          <w:szCs w:val="28"/>
        </w:rPr>
        <w:t xml:space="preserve">sílu </w:t>
      </w:r>
      <w:r w:rsidR="009C761F" w:rsidRPr="008F3DA3">
        <w:rPr>
          <w:sz w:val="28"/>
          <w:szCs w:val="28"/>
        </w:rPr>
        <w:t>slunečních paprsků</w:t>
      </w:r>
      <w:r w:rsidRPr="008F3DA3">
        <w:rPr>
          <w:sz w:val="28"/>
          <w:szCs w:val="28"/>
        </w:rPr>
        <w:t xml:space="preserve">. Díky </w:t>
      </w:r>
      <w:r w:rsidR="009C761F" w:rsidRPr="008F3DA3">
        <w:rPr>
          <w:sz w:val="28"/>
          <w:szCs w:val="28"/>
        </w:rPr>
        <w:t xml:space="preserve">příznivému počasí se </w:t>
      </w:r>
      <w:r w:rsidRPr="008F3DA3">
        <w:rPr>
          <w:sz w:val="28"/>
          <w:szCs w:val="28"/>
        </w:rPr>
        <w:t xml:space="preserve">krásně vydařil podzimní pochod po znovu obnovené polní cestě na Poteplí. Málo </w:t>
      </w:r>
      <w:r w:rsidR="009C761F" w:rsidRPr="008F3DA3">
        <w:rPr>
          <w:sz w:val="28"/>
          <w:szCs w:val="28"/>
        </w:rPr>
        <w:t xml:space="preserve">kdo </w:t>
      </w:r>
      <w:r w:rsidRPr="008F3DA3">
        <w:rPr>
          <w:sz w:val="28"/>
          <w:szCs w:val="28"/>
        </w:rPr>
        <w:t>z nás tušil, jaký krásný výhled na naši krajinu se nám na horizontu ukáže. Někteří zavzpomínali</w:t>
      </w:r>
      <w:r w:rsidR="003D4C8D" w:rsidRPr="008F3DA3">
        <w:rPr>
          <w:sz w:val="28"/>
          <w:szCs w:val="28"/>
        </w:rPr>
        <w:t>,</w:t>
      </w:r>
      <w:r w:rsidRPr="008F3DA3">
        <w:rPr>
          <w:sz w:val="28"/>
          <w:szCs w:val="28"/>
        </w:rPr>
        <w:t xml:space="preserve"> kudy </w:t>
      </w:r>
      <w:r w:rsidR="009C761F" w:rsidRPr="008F3DA3">
        <w:rPr>
          <w:sz w:val="28"/>
          <w:szCs w:val="28"/>
        </w:rPr>
        <w:t xml:space="preserve">před mnoha lety </w:t>
      </w:r>
      <w:r w:rsidRPr="008F3DA3">
        <w:rPr>
          <w:sz w:val="28"/>
          <w:szCs w:val="28"/>
        </w:rPr>
        <w:t>vedla rokle a jak zub času změnil naši krajinu. Na zpáteční cestu se vydali pěšky jen jedinci. Většina využila dojednané dopravy „retrobusem“ Vaška Bůžka s profesionálním řidičem Romanem Vocílkou, který nás bezpečně dovezl do cíle.</w:t>
      </w:r>
      <w:r w:rsidR="00436911" w:rsidRPr="008F3DA3">
        <w:rPr>
          <w:sz w:val="28"/>
          <w:szCs w:val="28"/>
        </w:rPr>
        <w:t xml:space="preserve"> Dopravě patří velké poděkování, protože přepravit na 120 účastníků pochodu ještě s 15 kočárky v úzkém prostoru busu bylo chvilkama úsměvné a i „podšálky jsme jako účastníci zájezdu vrátili“. Chystáme další pravidelné pochody naší kouzelnou přírodou, </w:t>
      </w:r>
      <w:r w:rsidR="003A496B" w:rsidRPr="008F3DA3">
        <w:rPr>
          <w:sz w:val="28"/>
          <w:szCs w:val="28"/>
        </w:rPr>
        <w:t>uvítáme vaše nápady.</w:t>
      </w:r>
    </w:p>
    <w:p w14:paraId="267F8E2F" w14:textId="77777777" w:rsidR="00CD11FA" w:rsidRPr="008F3DA3" w:rsidRDefault="00DC5AB9" w:rsidP="00DC5AB9">
      <w:pPr>
        <w:jc w:val="both"/>
        <w:rPr>
          <w:sz w:val="28"/>
          <w:szCs w:val="28"/>
        </w:rPr>
      </w:pPr>
      <w:r w:rsidRPr="008F3DA3">
        <w:rPr>
          <w:sz w:val="28"/>
          <w:szCs w:val="28"/>
        </w:rPr>
        <w:t xml:space="preserve">Obě významné letošní investiční akce obce byly dokončeny a do konce roku dojde na jejich kolaudaci. Komunikace K Pile je </w:t>
      </w:r>
      <w:r w:rsidR="009C761F" w:rsidRPr="008F3DA3">
        <w:rPr>
          <w:sz w:val="28"/>
          <w:szCs w:val="28"/>
        </w:rPr>
        <w:t xml:space="preserve">již </w:t>
      </w:r>
      <w:r w:rsidRPr="008F3DA3">
        <w:rPr>
          <w:sz w:val="28"/>
          <w:szCs w:val="28"/>
        </w:rPr>
        <w:t>plně v</w:t>
      </w:r>
      <w:r w:rsidR="009C761F" w:rsidRPr="008F3DA3">
        <w:rPr>
          <w:sz w:val="28"/>
          <w:szCs w:val="28"/>
        </w:rPr>
        <w:t> </w:t>
      </w:r>
      <w:r w:rsidRPr="008F3DA3">
        <w:rPr>
          <w:sz w:val="28"/>
          <w:szCs w:val="28"/>
        </w:rPr>
        <w:t>provozu</w:t>
      </w:r>
      <w:r w:rsidR="009C761F" w:rsidRPr="008F3DA3">
        <w:rPr>
          <w:sz w:val="28"/>
          <w:szCs w:val="28"/>
        </w:rPr>
        <w:t>, zbývá</w:t>
      </w:r>
      <w:r w:rsidRPr="008F3DA3">
        <w:rPr>
          <w:sz w:val="28"/>
          <w:szCs w:val="28"/>
        </w:rPr>
        <w:t xml:space="preserve"> ještě dokonči</w:t>
      </w:r>
      <w:r w:rsidR="009C761F" w:rsidRPr="008F3DA3">
        <w:rPr>
          <w:sz w:val="28"/>
          <w:szCs w:val="28"/>
        </w:rPr>
        <w:t>t</w:t>
      </w:r>
      <w:r w:rsidRPr="008F3DA3">
        <w:rPr>
          <w:sz w:val="28"/>
          <w:szCs w:val="28"/>
        </w:rPr>
        <w:t xml:space="preserve"> výsadbu</w:t>
      </w:r>
      <w:r w:rsidR="009C761F" w:rsidRPr="008F3DA3">
        <w:rPr>
          <w:sz w:val="28"/>
          <w:szCs w:val="28"/>
        </w:rPr>
        <w:t xml:space="preserve"> zeleně</w:t>
      </w:r>
      <w:r w:rsidRPr="008F3DA3">
        <w:rPr>
          <w:sz w:val="28"/>
          <w:szCs w:val="28"/>
        </w:rPr>
        <w:t xml:space="preserve">, alespoň částečnou. Náklady na celkovou opravu </w:t>
      </w:r>
      <w:r w:rsidR="009C761F" w:rsidRPr="008F3DA3">
        <w:rPr>
          <w:sz w:val="28"/>
          <w:szCs w:val="28"/>
        </w:rPr>
        <w:t xml:space="preserve">komunikace </w:t>
      </w:r>
      <w:r w:rsidRPr="008F3DA3">
        <w:rPr>
          <w:sz w:val="28"/>
          <w:szCs w:val="28"/>
        </w:rPr>
        <w:t>činily 13,</w:t>
      </w:r>
      <w:r w:rsidR="009C761F" w:rsidRPr="008F3DA3">
        <w:rPr>
          <w:sz w:val="28"/>
          <w:szCs w:val="28"/>
        </w:rPr>
        <w:t>1</w:t>
      </w:r>
      <w:r w:rsidRPr="008F3DA3">
        <w:rPr>
          <w:sz w:val="28"/>
          <w:szCs w:val="28"/>
        </w:rPr>
        <w:t xml:space="preserve"> milionu Kč (úspora 1,3 mil. Kč) a chodník</w:t>
      </w:r>
      <w:r w:rsidR="009C761F" w:rsidRPr="008F3DA3">
        <w:rPr>
          <w:sz w:val="28"/>
          <w:szCs w:val="28"/>
        </w:rPr>
        <w:t>u</w:t>
      </w:r>
      <w:r w:rsidRPr="008F3DA3">
        <w:rPr>
          <w:sz w:val="28"/>
          <w:szCs w:val="28"/>
        </w:rPr>
        <w:t xml:space="preserve"> U </w:t>
      </w:r>
      <w:r w:rsidR="003D4C8D" w:rsidRPr="008F3DA3">
        <w:rPr>
          <w:sz w:val="28"/>
          <w:szCs w:val="28"/>
        </w:rPr>
        <w:t>o</w:t>
      </w:r>
      <w:r w:rsidRPr="008F3DA3">
        <w:rPr>
          <w:sz w:val="28"/>
          <w:szCs w:val="28"/>
        </w:rPr>
        <w:t>bchodu</w:t>
      </w:r>
      <w:r w:rsidR="003D4C8D" w:rsidRPr="008F3DA3">
        <w:rPr>
          <w:sz w:val="28"/>
          <w:szCs w:val="28"/>
        </w:rPr>
        <w:t>,</w:t>
      </w:r>
      <w:r w:rsidRPr="008F3DA3">
        <w:rPr>
          <w:sz w:val="28"/>
          <w:szCs w:val="28"/>
        </w:rPr>
        <w:t xml:space="preserve"> spojen</w:t>
      </w:r>
      <w:r w:rsidR="009C761F" w:rsidRPr="008F3DA3">
        <w:rPr>
          <w:sz w:val="28"/>
          <w:szCs w:val="28"/>
        </w:rPr>
        <w:t>ého</w:t>
      </w:r>
      <w:r w:rsidRPr="008F3DA3">
        <w:rPr>
          <w:sz w:val="28"/>
          <w:szCs w:val="28"/>
        </w:rPr>
        <w:t xml:space="preserve"> s</w:t>
      </w:r>
      <w:r w:rsidR="009C761F" w:rsidRPr="008F3DA3">
        <w:rPr>
          <w:sz w:val="28"/>
          <w:szCs w:val="28"/>
        </w:rPr>
        <w:t> </w:t>
      </w:r>
      <w:r w:rsidRPr="008F3DA3">
        <w:rPr>
          <w:sz w:val="28"/>
          <w:szCs w:val="28"/>
        </w:rPr>
        <w:t>parkov</w:t>
      </w:r>
      <w:r w:rsidR="009C761F" w:rsidRPr="008F3DA3">
        <w:rPr>
          <w:sz w:val="28"/>
          <w:szCs w:val="28"/>
        </w:rPr>
        <w:t>acími místy</w:t>
      </w:r>
      <w:r w:rsidR="003D4C8D" w:rsidRPr="008F3DA3">
        <w:rPr>
          <w:sz w:val="28"/>
          <w:szCs w:val="28"/>
        </w:rPr>
        <w:t>,</w:t>
      </w:r>
      <w:r w:rsidR="00CD11FA" w:rsidRPr="008F3DA3">
        <w:rPr>
          <w:sz w:val="28"/>
          <w:szCs w:val="28"/>
        </w:rPr>
        <w:t xml:space="preserve"> částku</w:t>
      </w:r>
      <w:r w:rsidRPr="008F3DA3">
        <w:rPr>
          <w:sz w:val="28"/>
          <w:szCs w:val="28"/>
        </w:rPr>
        <w:t xml:space="preserve"> 1,1 milionu Kč. Nový vzhled, větší bezpečnost a především odvodnění komunikace </w:t>
      </w:r>
      <w:r w:rsidR="00CD11FA" w:rsidRPr="008F3DA3">
        <w:rPr>
          <w:sz w:val="28"/>
          <w:szCs w:val="28"/>
        </w:rPr>
        <w:t xml:space="preserve">byly zásadní pro </w:t>
      </w:r>
      <w:r w:rsidRPr="008F3DA3">
        <w:rPr>
          <w:sz w:val="28"/>
          <w:szCs w:val="28"/>
        </w:rPr>
        <w:t>investic</w:t>
      </w:r>
      <w:r w:rsidR="00CD11FA" w:rsidRPr="008F3DA3">
        <w:rPr>
          <w:sz w:val="28"/>
          <w:szCs w:val="28"/>
        </w:rPr>
        <w:t>i</w:t>
      </w:r>
      <w:r w:rsidRPr="008F3DA3">
        <w:rPr>
          <w:sz w:val="28"/>
          <w:szCs w:val="28"/>
        </w:rPr>
        <w:t xml:space="preserve"> obce.</w:t>
      </w:r>
      <w:r w:rsidR="00CD11FA" w:rsidRPr="008F3DA3">
        <w:rPr>
          <w:sz w:val="28"/>
          <w:szCs w:val="28"/>
        </w:rPr>
        <w:t xml:space="preserve"> </w:t>
      </w:r>
    </w:p>
    <w:p w14:paraId="067E5E4B" w14:textId="1A18D783" w:rsidR="00DC5AB9" w:rsidRDefault="00CD11FA" w:rsidP="00DC5AB9">
      <w:pPr>
        <w:jc w:val="both"/>
        <w:rPr>
          <w:sz w:val="28"/>
          <w:szCs w:val="28"/>
        </w:rPr>
      </w:pPr>
      <w:r w:rsidRPr="008F3DA3">
        <w:rPr>
          <w:sz w:val="28"/>
          <w:szCs w:val="28"/>
        </w:rPr>
        <w:t xml:space="preserve">Jak hodnotit slavnostní otevření </w:t>
      </w:r>
      <w:r w:rsidR="00A051F9" w:rsidRPr="008F3DA3">
        <w:rPr>
          <w:sz w:val="28"/>
          <w:szCs w:val="28"/>
        </w:rPr>
        <w:t xml:space="preserve">opravené </w:t>
      </w:r>
      <w:r w:rsidRPr="008F3DA3">
        <w:rPr>
          <w:sz w:val="28"/>
          <w:szCs w:val="28"/>
        </w:rPr>
        <w:t>komunikace</w:t>
      </w:r>
      <w:r w:rsidR="00A051F9" w:rsidRPr="008F3DA3">
        <w:rPr>
          <w:sz w:val="28"/>
          <w:szCs w:val="28"/>
        </w:rPr>
        <w:t xml:space="preserve"> K Pile</w:t>
      </w:r>
      <w:r w:rsidRPr="008F3DA3">
        <w:rPr>
          <w:sz w:val="28"/>
          <w:szCs w:val="28"/>
        </w:rPr>
        <w:t>, na kterou občany pozval investor – obec</w:t>
      </w:r>
      <w:r w:rsidR="00A051F9" w:rsidRPr="008F3DA3">
        <w:rPr>
          <w:sz w:val="28"/>
          <w:szCs w:val="28"/>
        </w:rPr>
        <w:t xml:space="preserve"> a kam </w:t>
      </w:r>
      <w:r w:rsidR="00DC5AB9" w:rsidRPr="008F3DA3">
        <w:rPr>
          <w:sz w:val="28"/>
          <w:szCs w:val="28"/>
        </w:rPr>
        <w:t>dorazilo 11 občanů a 3 děti</w:t>
      </w:r>
      <w:r w:rsidR="00A051F9" w:rsidRPr="008F3DA3">
        <w:rPr>
          <w:sz w:val="28"/>
          <w:szCs w:val="28"/>
        </w:rPr>
        <w:t>?</w:t>
      </w:r>
      <w:r w:rsidR="00DC5AB9" w:rsidRPr="008F3DA3">
        <w:rPr>
          <w:sz w:val="28"/>
          <w:szCs w:val="28"/>
        </w:rPr>
        <w:t xml:space="preserve"> </w:t>
      </w:r>
      <w:r w:rsidR="00A051F9" w:rsidRPr="008F3DA3">
        <w:rPr>
          <w:sz w:val="28"/>
          <w:szCs w:val="28"/>
        </w:rPr>
        <w:t>Zklamání. S</w:t>
      </w:r>
      <w:r w:rsidR="00DC5AB9" w:rsidRPr="008F3DA3">
        <w:rPr>
          <w:sz w:val="28"/>
          <w:szCs w:val="28"/>
        </w:rPr>
        <w:t xml:space="preserve">etkání v úzkém kruhu </w:t>
      </w:r>
      <w:r w:rsidR="00A051F9" w:rsidRPr="008F3DA3">
        <w:rPr>
          <w:sz w:val="28"/>
          <w:szCs w:val="28"/>
        </w:rPr>
        <w:t>bylo přesto</w:t>
      </w:r>
      <w:r w:rsidR="00DC5AB9" w:rsidRPr="008F3DA3">
        <w:rPr>
          <w:sz w:val="28"/>
          <w:szCs w:val="28"/>
        </w:rPr>
        <w:t xml:space="preserve"> příjemné a neslo se v</w:t>
      </w:r>
      <w:r w:rsidR="00A051F9" w:rsidRPr="008F3DA3">
        <w:rPr>
          <w:sz w:val="28"/>
          <w:szCs w:val="28"/>
        </w:rPr>
        <w:t xml:space="preserve"> přátelském</w:t>
      </w:r>
      <w:r w:rsidR="00DC5AB9" w:rsidRPr="008F3DA3">
        <w:rPr>
          <w:sz w:val="28"/>
          <w:szCs w:val="28"/>
        </w:rPr>
        <w:t xml:space="preserve"> duchu při malém občerstvení. Skutečný zájem ze strany některých občanů jsme </w:t>
      </w:r>
      <w:r w:rsidR="00DC5AB9" w:rsidRPr="0069228E">
        <w:rPr>
          <w:sz w:val="28"/>
          <w:szCs w:val="28"/>
        </w:rPr>
        <w:t xml:space="preserve">zaznamenali </w:t>
      </w:r>
      <w:r w:rsidRPr="0069228E">
        <w:rPr>
          <w:sz w:val="28"/>
          <w:szCs w:val="28"/>
        </w:rPr>
        <w:t>při</w:t>
      </w:r>
      <w:r w:rsidR="00DC5AB9" w:rsidRPr="0069228E">
        <w:rPr>
          <w:sz w:val="28"/>
          <w:szCs w:val="28"/>
        </w:rPr>
        <w:t xml:space="preserve"> kontrolních dnech</w:t>
      </w:r>
      <w:r w:rsidR="00040083" w:rsidRPr="0069228E">
        <w:rPr>
          <w:sz w:val="28"/>
          <w:szCs w:val="28"/>
        </w:rPr>
        <w:t xml:space="preserve"> v průběhu stavby</w:t>
      </w:r>
      <w:r w:rsidR="00DC5AB9" w:rsidRPr="0069228E">
        <w:rPr>
          <w:sz w:val="28"/>
          <w:szCs w:val="28"/>
        </w:rPr>
        <w:t>, kd</w:t>
      </w:r>
      <w:r w:rsidR="003D4C8D" w:rsidRPr="0069228E">
        <w:rPr>
          <w:sz w:val="28"/>
          <w:szCs w:val="28"/>
        </w:rPr>
        <w:t>y</w:t>
      </w:r>
      <w:r w:rsidR="00DC5AB9" w:rsidRPr="0069228E">
        <w:rPr>
          <w:sz w:val="28"/>
          <w:szCs w:val="28"/>
        </w:rPr>
        <w:t xml:space="preserve"> byly vzneseny požadavky na </w:t>
      </w:r>
      <w:r w:rsidR="00040083" w:rsidRPr="0069228E">
        <w:rPr>
          <w:sz w:val="28"/>
          <w:szCs w:val="28"/>
        </w:rPr>
        <w:t xml:space="preserve">více </w:t>
      </w:r>
      <w:r w:rsidR="00DC5AB9" w:rsidRPr="0069228E">
        <w:rPr>
          <w:sz w:val="28"/>
          <w:szCs w:val="28"/>
        </w:rPr>
        <w:t>parkovací</w:t>
      </w:r>
      <w:r w:rsidR="00040083" w:rsidRPr="0069228E">
        <w:rPr>
          <w:sz w:val="28"/>
          <w:szCs w:val="28"/>
        </w:rPr>
        <w:t>ch</w:t>
      </w:r>
      <w:r w:rsidR="00DC5AB9" w:rsidRPr="0069228E">
        <w:rPr>
          <w:sz w:val="28"/>
          <w:szCs w:val="28"/>
        </w:rPr>
        <w:t xml:space="preserve"> míst dané lokality</w:t>
      </w:r>
      <w:r w:rsidR="00040083" w:rsidRPr="0069228E">
        <w:rPr>
          <w:sz w:val="28"/>
          <w:szCs w:val="28"/>
        </w:rPr>
        <w:t xml:space="preserve"> pro návštěvy a služby</w:t>
      </w:r>
      <w:r w:rsidR="00DC5AB9" w:rsidRPr="0069228E">
        <w:rPr>
          <w:sz w:val="28"/>
          <w:szCs w:val="28"/>
        </w:rPr>
        <w:t xml:space="preserve"> (</w:t>
      </w:r>
      <w:r w:rsidR="00357141" w:rsidRPr="0069228E">
        <w:rPr>
          <w:sz w:val="28"/>
          <w:szCs w:val="28"/>
        </w:rPr>
        <w:t>řada</w:t>
      </w:r>
      <w:r w:rsidR="00A051F9" w:rsidRPr="0069228E">
        <w:rPr>
          <w:sz w:val="28"/>
          <w:szCs w:val="28"/>
        </w:rPr>
        <w:t xml:space="preserve"> </w:t>
      </w:r>
      <w:r w:rsidR="00DC5AB9" w:rsidRPr="0069228E">
        <w:rPr>
          <w:sz w:val="28"/>
          <w:szCs w:val="28"/>
        </w:rPr>
        <w:t>požadavk</w:t>
      </w:r>
      <w:r w:rsidR="00357141" w:rsidRPr="0069228E">
        <w:rPr>
          <w:sz w:val="28"/>
          <w:szCs w:val="28"/>
        </w:rPr>
        <w:t>ů</w:t>
      </w:r>
      <w:r w:rsidR="00DC5AB9" w:rsidRPr="0069228E">
        <w:rPr>
          <w:sz w:val="28"/>
          <w:szCs w:val="28"/>
        </w:rPr>
        <w:t xml:space="preserve"> </w:t>
      </w:r>
      <w:r w:rsidR="00A051F9" w:rsidRPr="0069228E">
        <w:rPr>
          <w:sz w:val="28"/>
          <w:szCs w:val="28"/>
        </w:rPr>
        <w:t>byl</w:t>
      </w:r>
      <w:r w:rsidR="00357141" w:rsidRPr="0069228E">
        <w:rPr>
          <w:sz w:val="28"/>
          <w:szCs w:val="28"/>
        </w:rPr>
        <w:t>a</w:t>
      </w:r>
      <w:r w:rsidR="00A051F9" w:rsidRPr="0069228E">
        <w:rPr>
          <w:sz w:val="28"/>
          <w:szCs w:val="28"/>
        </w:rPr>
        <w:t xml:space="preserve"> </w:t>
      </w:r>
      <w:r w:rsidR="009B6C16" w:rsidRPr="0069228E">
        <w:rPr>
          <w:sz w:val="28"/>
          <w:szCs w:val="28"/>
        </w:rPr>
        <w:t>realizována</w:t>
      </w:r>
      <w:r w:rsidR="00DC5AB9" w:rsidRPr="0069228E">
        <w:rPr>
          <w:sz w:val="28"/>
          <w:szCs w:val="28"/>
        </w:rPr>
        <w:t>) a nyní je ve značné míře využívají jako vymezené plochy pro vlastní vozidla, přičemž každé stavební</w:t>
      </w:r>
      <w:r w:rsidR="00DC5AB9">
        <w:rPr>
          <w:sz w:val="28"/>
          <w:szCs w:val="28"/>
        </w:rPr>
        <w:t xml:space="preserve"> povolení rodinného domu zahrnuje plochy pro parkování vlastními vozidly na svém pozemku. Silniční správní úřad </w:t>
      </w:r>
      <w:r>
        <w:rPr>
          <w:sz w:val="28"/>
          <w:szCs w:val="28"/>
        </w:rPr>
        <w:t xml:space="preserve">se </w:t>
      </w:r>
      <w:r w:rsidR="00A051F9">
        <w:rPr>
          <w:sz w:val="28"/>
          <w:szCs w:val="28"/>
        </w:rPr>
        <w:t>musí</w:t>
      </w:r>
      <w:r>
        <w:rPr>
          <w:sz w:val="28"/>
          <w:szCs w:val="28"/>
        </w:rPr>
        <w:t xml:space="preserve"> touto záležitostí dále zabývat.</w:t>
      </w:r>
      <w:r w:rsidR="00A051F9">
        <w:rPr>
          <w:sz w:val="28"/>
          <w:szCs w:val="28"/>
        </w:rPr>
        <w:t xml:space="preserve"> </w:t>
      </w:r>
    </w:p>
    <w:p w14:paraId="38F42615" w14:textId="77777777" w:rsidR="00DC5AB9" w:rsidRDefault="00DC5AB9" w:rsidP="00DC5AB9">
      <w:pPr>
        <w:jc w:val="both"/>
        <w:rPr>
          <w:sz w:val="28"/>
          <w:szCs w:val="28"/>
        </w:rPr>
      </w:pPr>
      <w:r>
        <w:rPr>
          <w:sz w:val="28"/>
          <w:szCs w:val="28"/>
        </w:rPr>
        <w:t>V současné době připravujeme návrh rozpočtu na rok 2023 a strategický rozvojový plán naší obce, zásadní dokumenty, které projedná zastupitelstvo obce na svém prosincovém jednání.</w:t>
      </w:r>
    </w:p>
    <w:p w14:paraId="0965CE5F" w14:textId="5B642B58" w:rsidR="00DC5AB9" w:rsidRDefault="00DC5AB9" w:rsidP="00DC5AB9">
      <w:pPr>
        <w:jc w:val="both"/>
        <w:rPr>
          <w:szCs w:val="28"/>
        </w:rPr>
      </w:pPr>
      <w:r>
        <w:rPr>
          <w:sz w:val="28"/>
          <w:szCs w:val="28"/>
        </w:rPr>
        <w:t xml:space="preserve">Adventní čas už klepe na dveře, proto mi dovolte popřát vám příjemné prožití </w:t>
      </w:r>
      <w:r w:rsidR="00BD6681">
        <w:rPr>
          <w:sz w:val="28"/>
          <w:szCs w:val="28"/>
        </w:rPr>
        <w:t>kouzelné</w:t>
      </w:r>
      <w:r>
        <w:rPr>
          <w:sz w:val="28"/>
          <w:szCs w:val="28"/>
        </w:rPr>
        <w:t xml:space="preserve"> předvánoční atmosféry.</w:t>
      </w:r>
      <w:r w:rsidR="00436911">
        <w:rPr>
          <w:sz w:val="28"/>
          <w:szCs w:val="28"/>
        </w:rPr>
        <w:t xml:space="preserve">                                                                            </w:t>
      </w:r>
      <w:r>
        <w:rPr>
          <w:sz w:val="28"/>
          <w:szCs w:val="28"/>
        </w:rPr>
        <w:t xml:space="preserve"> </w:t>
      </w:r>
      <w:r w:rsidR="00436911" w:rsidRPr="00436911">
        <w:rPr>
          <w:szCs w:val="28"/>
        </w:rPr>
        <w:t>Miloslava Knížetová,</w:t>
      </w:r>
      <w:r w:rsidR="008F3DA3">
        <w:rPr>
          <w:szCs w:val="28"/>
        </w:rPr>
        <w:t xml:space="preserve"> </w:t>
      </w:r>
      <w:r w:rsidR="00436911" w:rsidRPr="00436911">
        <w:rPr>
          <w:szCs w:val="28"/>
        </w:rPr>
        <w:t>starostka</w:t>
      </w:r>
    </w:p>
    <w:p w14:paraId="21AAC4B7" w14:textId="77777777" w:rsidR="00436911" w:rsidRDefault="00436911" w:rsidP="00DC5AB9">
      <w:pPr>
        <w:jc w:val="both"/>
        <w:rPr>
          <w:sz w:val="28"/>
          <w:szCs w:val="28"/>
        </w:rPr>
      </w:pPr>
    </w:p>
    <w:p w14:paraId="2F496EC8" w14:textId="77777777" w:rsidR="00BD6681" w:rsidRPr="00BD6681" w:rsidRDefault="00BD6681" w:rsidP="00BD6681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b/>
          <w:sz w:val="44"/>
          <w:szCs w:val="28"/>
        </w:rPr>
      </w:pPr>
      <w:r w:rsidRPr="00BD6681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41536" behindDoc="1" locked="0" layoutInCell="1" allowOverlap="1" wp14:anchorId="09DEC47B" wp14:editId="42245C4E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1095375" cy="1619250"/>
            <wp:effectExtent l="0" t="0" r="9525" b="0"/>
            <wp:wrapTight wrapText="bothSides">
              <wp:wrapPolygon edited="0">
                <wp:start x="0" y="0"/>
                <wp:lineTo x="0" y="21346"/>
                <wp:lineTo x="21412" y="21346"/>
                <wp:lineTo x="21412" y="0"/>
                <wp:lineTo x="0" y="0"/>
              </wp:wrapPolygon>
            </wp:wrapTight>
            <wp:docPr id="25" name="Obrázek 25" descr="mik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kl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5AB9" w:rsidRPr="00BD6681">
        <w:rPr>
          <w:b/>
          <w:sz w:val="44"/>
          <w:szCs w:val="28"/>
        </w:rPr>
        <w:t>MIKULÁŠSKÁ NADÍLKA</w:t>
      </w:r>
    </w:p>
    <w:p w14:paraId="2F2BC161" w14:textId="77777777" w:rsidR="00DC5AB9" w:rsidRPr="00834646" w:rsidRDefault="00DC5AB9" w:rsidP="00DC5AB9">
      <w:pPr>
        <w:jc w:val="center"/>
        <w:rPr>
          <w:b/>
          <w:szCs w:val="28"/>
        </w:rPr>
      </w:pPr>
      <w:r w:rsidRPr="00834646">
        <w:rPr>
          <w:b/>
          <w:szCs w:val="28"/>
        </w:rPr>
        <w:t>SPOJENÁ S TRADIČNÍM ROZSVÍCENÍM VÁNOČNÍHO</w:t>
      </w:r>
      <w:r w:rsidRPr="00304BD0">
        <w:rPr>
          <w:b/>
          <w:szCs w:val="28"/>
        </w:rPr>
        <w:t xml:space="preserve"> </w:t>
      </w:r>
      <w:r w:rsidRPr="00834646">
        <w:rPr>
          <w:b/>
          <w:szCs w:val="28"/>
        </w:rPr>
        <w:t>STROMEČKU</w:t>
      </w:r>
    </w:p>
    <w:p w14:paraId="3CA66E18" w14:textId="77777777" w:rsidR="00436911" w:rsidRDefault="00DC5AB9" w:rsidP="00436911">
      <w:pPr>
        <w:jc w:val="center"/>
        <w:rPr>
          <w:b/>
          <w:szCs w:val="28"/>
        </w:rPr>
      </w:pPr>
      <w:r w:rsidRPr="00834646">
        <w:rPr>
          <w:b/>
          <w:szCs w:val="28"/>
        </w:rPr>
        <w:t>A S ČERTOVSKOU DISKOTÉKOU PRO DĚTI,</w:t>
      </w:r>
      <w:r w:rsidR="00436911" w:rsidRPr="00436911">
        <w:rPr>
          <w:b/>
          <w:szCs w:val="28"/>
        </w:rPr>
        <w:t xml:space="preserve"> </w:t>
      </w:r>
      <w:r w:rsidR="00436911">
        <w:rPr>
          <w:b/>
          <w:szCs w:val="28"/>
        </w:rPr>
        <w:t>SE KONÁ V PONDĚLÍ</w:t>
      </w:r>
      <w:r w:rsidR="00436911" w:rsidRPr="00834646">
        <w:rPr>
          <w:b/>
          <w:szCs w:val="28"/>
        </w:rPr>
        <w:t xml:space="preserve"> </w:t>
      </w:r>
      <w:r w:rsidR="00436911">
        <w:rPr>
          <w:b/>
          <w:sz w:val="28"/>
          <w:szCs w:val="28"/>
        </w:rPr>
        <w:t>5. 12. 2022</w:t>
      </w:r>
      <w:r w:rsidR="00436911" w:rsidRPr="00834646">
        <w:rPr>
          <w:b/>
          <w:szCs w:val="28"/>
        </w:rPr>
        <w:t xml:space="preserve"> </w:t>
      </w:r>
    </w:p>
    <w:p w14:paraId="57DA6FF9" w14:textId="77777777" w:rsidR="00436911" w:rsidRPr="00834646" w:rsidRDefault="00436911" w:rsidP="00436911">
      <w:pPr>
        <w:jc w:val="center"/>
        <w:rPr>
          <w:b/>
          <w:szCs w:val="28"/>
        </w:rPr>
      </w:pPr>
      <w:r w:rsidRPr="00834646">
        <w:rPr>
          <w:b/>
          <w:szCs w:val="28"/>
        </w:rPr>
        <w:t xml:space="preserve">OD </w:t>
      </w:r>
      <w:r w:rsidRPr="00834646">
        <w:rPr>
          <w:b/>
          <w:sz w:val="28"/>
          <w:szCs w:val="28"/>
        </w:rPr>
        <w:t xml:space="preserve">17:00 </w:t>
      </w:r>
      <w:r w:rsidRPr="00834646">
        <w:rPr>
          <w:b/>
          <w:szCs w:val="28"/>
        </w:rPr>
        <w:t>HODIN</w:t>
      </w:r>
      <w:r w:rsidRPr="00436911">
        <w:rPr>
          <w:b/>
          <w:szCs w:val="28"/>
        </w:rPr>
        <w:t xml:space="preserve"> </w:t>
      </w:r>
      <w:r w:rsidRPr="00834646">
        <w:rPr>
          <w:b/>
          <w:szCs w:val="28"/>
        </w:rPr>
        <w:t>PŘED OBECNÍM ÚŘADEM</w:t>
      </w:r>
      <w:r>
        <w:rPr>
          <w:b/>
          <w:szCs w:val="28"/>
        </w:rPr>
        <w:t>.</w:t>
      </w:r>
    </w:p>
    <w:p w14:paraId="72069AD1" w14:textId="77777777" w:rsidR="00DC5AB9" w:rsidRPr="005E5E45" w:rsidRDefault="00DC5AB9" w:rsidP="00DC5AB9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Nejprve přivítáme Mikuláše, čerta a anděla, zazpívají nám děti z naší školy,</w:t>
      </w:r>
    </w:p>
    <w:p w14:paraId="026E2B55" w14:textId="77777777" w:rsidR="00DC5AB9" w:rsidRPr="005E5E45" w:rsidRDefault="00DC5AB9" w:rsidP="00DC5AB9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rozdáme dárečky a nadílky. Od stromečku se přemístíme do Sokolovny</w:t>
      </w:r>
      <w:r>
        <w:rPr>
          <w:sz w:val="28"/>
          <w:szCs w:val="28"/>
        </w:rPr>
        <w:t xml:space="preserve"> na čertovskou diskotéku. </w:t>
      </w:r>
      <w:r w:rsidRPr="005E5E45">
        <w:rPr>
          <w:sz w:val="28"/>
          <w:szCs w:val="28"/>
        </w:rPr>
        <w:t>Podáváme opět teplý čaj, svařák</w:t>
      </w:r>
      <w:r>
        <w:rPr>
          <w:sz w:val="28"/>
          <w:szCs w:val="28"/>
        </w:rPr>
        <w:t xml:space="preserve"> a punč.</w:t>
      </w:r>
    </w:p>
    <w:p w14:paraId="57810277" w14:textId="77777777" w:rsidR="00DC5AB9" w:rsidRDefault="00DC5AB9" w:rsidP="00DC5AB9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Dárky pro děti přijímáme v kanceláři OÚ.</w:t>
      </w:r>
    </w:p>
    <w:p w14:paraId="0B487DFB" w14:textId="77777777" w:rsidR="00DC5AB9" w:rsidRDefault="00DC5AB9" w:rsidP="00DC5AB9">
      <w:pPr>
        <w:jc w:val="both"/>
        <w:rPr>
          <w:sz w:val="28"/>
          <w:szCs w:val="28"/>
        </w:rPr>
      </w:pPr>
    </w:p>
    <w:p w14:paraId="7715BC21" w14:textId="77777777" w:rsidR="00DC5AB9" w:rsidRDefault="00DC5AB9" w:rsidP="00BD6681">
      <w:pPr>
        <w:pStyle w:val="Normln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jc w:val="center"/>
        <w:rPr>
          <w:b/>
          <w:color w:val="000000"/>
          <w:sz w:val="28"/>
          <w:szCs w:val="28"/>
        </w:rPr>
      </w:pPr>
      <w:r w:rsidRPr="00886564">
        <w:rPr>
          <w:b/>
          <w:color w:val="000000"/>
          <w:sz w:val="28"/>
          <w:szCs w:val="28"/>
        </w:rPr>
        <w:lastRenderedPageBreak/>
        <w:t>NOVÁ SLUŽBA PRO SENIORY A RODIČE S</w:t>
      </w:r>
      <w:r>
        <w:rPr>
          <w:b/>
          <w:color w:val="000000"/>
          <w:sz w:val="28"/>
          <w:szCs w:val="28"/>
        </w:rPr>
        <w:t> </w:t>
      </w:r>
      <w:r w:rsidRPr="00886564">
        <w:rPr>
          <w:b/>
          <w:color w:val="000000"/>
          <w:sz w:val="28"/>
          <w:szCs w:val="28"/>
        </w:rPr>
        <w:t>KOČÁRKY</w:t>
      </w:r>
    </w:p>
    <w:p w14:paraId="17DF35CD" w14:textId="77777777" w:rsidR="00BD6681" w:rsidRDefault="00BD6681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</w:p>
    <w:p w14:paraId="691FBE08" w14:textId="163062CC" w:rsidR="00DC5AB9" w:rsidRPr="008F3DA3" w:rsidRDefault="00DC5AB9" w:rsidP="00DC5AB9">
      <w:pPr>
        <w:pStyle w:val="Normlnweb"/>
        <w:spacing w:before="0" w:after="0"/>
        <w:jc w:val="both"/>
        <w:rPr>
          <w:sz w:val="28"/>
          <w:szCs w:val="28"/>
        </w:rPr>
      </w:pPr>
      <w:r w:rsidRPr="00164C4E">
        <w:rPr>
          <w:color w:val="000000"/>
          <w:sz w:val="28"/>
          <w:szCs w:val="28"/>
        </w:rPr>
        <w:t xml:space="preserve">Zastupitelstvo obce schválilo návrh starostky na spuštění nové služby pro občany pod názvem </w:t>
      </w:r>
      <w:r w:rsidRPr="00164C4E">
        <w:rPr>
          <w:b/>
          <w:color w:val="000000"/>
          <w:sz w:val="28"/>
          <w:szCs w:val="28"/>
        </w:rPr>
        <w:t>„Zazvoň si na svého úředníka“</w:t>
      </w:r>
      <w:r w:rsidRPr="00164C4E">
        <w:rPr>
          <w:color w:val="000000"/>
          <w:sz w:val="28"/>
          <w:szCs w:val="28"/>
        </w:rPr>
        <w:t>. Služba je určená pro seniory a rodiče, případně doprovod</w:t>
      </w:r>
      <w:r>
        <w:rPr>
          <w:color w:val="000000"/>
          <w:sz w:val="28"/>
          <w:szCs w:val="28"/>
        </w:rPr>
        <w:t>y</w:t>
      </w:r>
      <w:r w:rsidRPr="00164C4E">
        <w:rPr>
          <w:color w:val="000000"/>
          <w:sz w:val="28"/>
          <w:szCs w:val="28"/>
        </w:rPr>
        <w:t xml:space="preserve"> s kočárky. Nová kancelář bude sloužit občanům pro možnost úhrady </w:t>
      </w:r>
      <w:r w:rsidRPr="0069228E">
        <w:rPr>
          <w:sz w:val="28"/>
          <w:szCs w:val="28"/>
        </w:rPr>
        <w:t>všech obecní</w:t>
      </w:r>
      <w:r w:rsidR="0069228E" w:rsidRPr="0069228E">
        <w:rPr>
          <w:sz w:val="28"/>
          <w:szCs w:val="28"/>
        </w:rPr>
        <w:t>ch</w:t>
      </w:r>
      <w:r w:rsidRPr="0069228E">
        <w:rPr>
          <w:sz w:val="28"/>
          <w:szCs w:val="28"/>
        </w:rPr>
        <w:t xml:space="preserve"> poplatků,</w:t>
      </w:r>
      <w:r w:rsidRPr="00164C4E">
        <w:rPr>
          <w:color w:val="000000"/>
          <w:sz w:val="28"/>
          <w:szCs w:val="28"/>
        </w:rPr>
        <w:t xml:space="preserve"> ověřování a dojednané schůzky. Místnost bude k dispozici od 2. ledna 2023 v prostoru bývalé čekárny kadeřnictví (naproti knihovně). Na dostupném místě bude zabudovaný telefon a vy budete mít možnost přivolat úředníka obecního úřadu k vyřízení všech potřebných záleži</w:t>
      </w:r>
      <w:r>
        <w:rPr>
          <w:color w:val="000000"/>
          <w:sz w:val="28"/>
          <w:szCs w:val="28"/>
        </w:rPr>
        <w:t xml:space="preserve">tostí do přízemí vestibulu obecního úřadu z důvodu umístění kanceláří </w:t>
      </w:r>
      <w:r w:rsidR="007D37E4">
        <w:rPr>
          <w:color w:val="000000"/>
          <w:sz w:val="28"/>
          <w:szCs w:val="28"/>
        </w:rPr>
        <w:t xml:space="preserve">až </w:t>
      </w:r>
      <w:r>
        <w:rPr>
          <w:color w:val="000000"/>
          <w:sz w:val="28"/>
          <w:szCs w:val="28"/>
        </w:rPr>
        <w:t>v 1. patře budovy. Úředník</w:t>
      </w:r>
      <w:r w:rsidR="00BD6681">
        <w:rPr>
          <w:color w:val="000000"/>
          <w:sz w:val="28"/>
          <w:szCs w:val="28"/>
        </w:rPr>
        <w:t>ovi</w:t>
      </w:r>
      <w:r>
        <w:rPr>
          <w:color w:val="000000"/>
          <w:sz w:val="28"/>
          <w:szCs w:val="28"/>
        </w:rPr>
        <w:t xml:space="preserve"> do telefonu sdělíte váš požadavek a on dojde k vám a záležitost s vámi na místě vyřídí. Proti zneužití služby bude v kanceláři úřadu v 1. patře vybudována obrazovka. Tímto opatřením ulehčíme seniorům často obtížné zdolání strmého </w:t>
      </w:r>
      <w:r w:rsidRPr="008F3DA3">
        <w:rPr>
          <w:sz w:val="28"/>
          <w:szCs w:val="28"/>
        </w:rPr>
        <w:t>schodiště a rodiče s kočárky zase nemusí řešit ponechání svých dětí bez dozoru.</w:t>
      </w:r>
      <w:r w:rsidR="003A496B" w:rsidRPr="008F3DA3">
        <w:rPr>
          <w:sz w:val="28"/>
          <w:szCs w:val="28"/>
        </w:rPr>
        <w:t xml:space="preserve"> Děkujeme Jarušce Růžičkové za uvolnění prostoru, který měla pronajatý od obce a netrvala na výpovědní době nájmu.</w:t>
      </w:r>
    </w:p>
    <w:p w14:paraId="41660DBD" w14:textId="77777777" w:rsidR="00436911" w:rsidRPr="008F3DA3" w:rsidRDefault="00436911" w:rsidP="00DC5AB9">
      <w:pPr>
        <w:pStyle w:val="Normlnweb"/>
        <w:spacing w:before="0" w:after="0"/>
        <w:jc w:val="both"/>
        <w:rPr>
          <w:sz w:val="28"/>
          <w:szCs w:val="28"/>
        </w:rPr>
      </w:pPr>
    </w:p>
    <w:p w14:paraId="0329E295" w14:textId="77777777" w:rsidR="00DC5AB9" w:rsidRPr="008F3DA3" w:rsidRDefault="00DC5AB9" w:rsidP="00DC5A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  <w:sz w:val="28"/>
          <w:szCs w:val="28"/>
        </w:rPr>
      </w:pPr>
      <w:r w:rsidRPr="008F3DA3">
        <w:rPr>
          <w:b/>
          <w:i/>
          <w:sz w:val="28"/>
          <w:szCs w:val="28"/>
        </w:rPr>
        <w:t>USTAVUJÍCÍ ZASEDÁNÍ NOVĚ ZVOLENÉHO ZASTUPITELSTVA OBCE</w:t>
      </w:r>
    </w:p>
    <w:p w14:paraId="78E62D37" w14:textId="77777777" w:rsidR="00436911" w:rsidRPr="008F3DA3" w:rsidRDefault="00436911" w:rsidP="00DC5AB9">
      <w:pPr>
        <w:jc w:val="both"/>
        <w:rPr>
          <w:sz w:val="28"/>
          <w:szCs w:val="28"/>
        </w:rPr>
      </w:pPr>
    </w:p>
    <w:p w14:paraId="316194F0" w14:textId="77777777" w:rsidR="00DC5AB9" w:rsidRPr="008F3DA3" w:rsidRDefault="00DC5AB9" w:rsidP="00DC5AB9">
      <w:pPr>
        <w:jc w:val="both"/>
        <w:rPr>
          <w:sz w:val="28"/>
          <w:szCs w:val="28"/>
        </w:rPr>
      </w:pPr>
      <w:r w:rsidRPr="008F3DA3">
        <w:rPr>
          <w:sz w:val="28"/>
          <w:szCs w:val="28"/>
        </w:rPr>
        <w:t xml:space="preserve">Starostka obce svolala v souladu s § 91 odst. 1 zákona č. 128/2000 Sb., o obcích ustavující zasedání nově zvoleného zastupitelstva obce, které se konalo </w:t>
      </w:r>
      <w:r w:rsidRPr="008F3DA3">
        <w:rPr>
          <w:b/>
          <w:sz w:val="28"/>
          <w:szCs w:val="28"/>
        </w:rPr>
        <w:t>24. října 2022</w:t>
      </w:r>
      <w:r w:rsidRPr="008F3DA3">
        <w:rPr>
          <w:sz w:val="28"/>
          <w:szCs w:val="28"/>
        </w:rPr>
        <w:t xml:space="preserve">. K jednacímu stolu obecního úřadu společně zasedli nově zvolení členové zastupitelstva a v úvodu nejprve složili slib předepsaného znění, „Slibuji věrnost České republice. Slibuji na svou čest a svědomí, že svoji funkci budu vykonávat svědomitě, v zájmu obce a jejich občanů a řídit se Ústavu a zákony České republiky“ a následně všichni obdrželi Osvědčení o zvolení členem/členkou zastupitelstva obce Bratronice. </w:t>
      </w:r>
    </w:p>
    <w:p w14:paraId="079B92A2" w14:textId="4740D11C" w:rsidR="00DC5AB9" w:rsidRPr="008F3DA3" w:rsidRDefault="00DC5AB9" w:rsidP="00DC5AB9">
      <w:pPr>
        <w:jc w:val="both"/>
        <w:rPr>
          <w:sz w:val="28"/>
          <w:szCs w:val="28"/>
        </w:rPr>
      </w:pPr>
      <w:r w:rsidRPr="008F3DA3">
        <w:rPr>
          <w:sz w:val="28"/>
          <w:szCs w:val="28"/>
        </w:rPr>
        <w:t xml:space="preserve">Jednání dále pokračovalo jmenováním starosty, místostarosty obce a důležitých výborů. Na pozici starostky byla navržena jako jediná kandidátka dosavadní </w:t>
      </w:r>
      <w:r w:rsidRPr="008F3DA3">
        <w:rPr>
          <w:b/>
          <w:bCs/>
          <w:sz w:val="28"/>
          <w:szCs w:val="28"/>
        </w:rPr>
        <w:t>starostka Miloslava Knížetová,</w:t>
      </w:r>
      <w:r w:rsidRPr="008F3DA3">
        <w:rPr>
          <w:sz w:val="28"/>
          <w:szCs w:val="28"/>
        </w:rPr>
        <w:t xml:space="preserve"> která tuto funkci vykonává úspěšně již 14 let a která se významně zasloužila o rozvoj naší obce. Ve volbách obdržela od voličů velmi silný mandát, proto také byla do funkce uvolněné starostky na další volební období schválen</w:t>
      </w:r>
      <w:r w:rsidR="003D4C8D" w:rsidRPr="008F3DA3">
        <w:rPr>
          <w:sz w:val="28"/>
          <w:szCs w:val="28"/>
        </w:rPr>
        <w:t>a</w:t>
      </w:r>
      <w:r w:rsidRPr="008F3DA3">
        <w:rPr>
          <w:sz w:val="28"/>
          <w:szCs w:val="28"/>
        </w:rPr>
        <w:t>. O pozici místostarosty/tky se ucházeli dva kandidáti.  Kandidátní strana PRO</w:t>
      </w:r>
      <w:r w:rsidR="00687B1B">
        <w:rPr>
          <w:sz w:val="28"/>
          <w:szCs w:val="28"/>
        </w:rPr>
        <w:t xml:space="preserve"> - </w:t>
      </w:r>
      <w:r w:rsidRPr="008F3DA3">
        <w:rPr>
          <w:sz w:val="28"/>
          <w:szCs w:val="28"/>
        </w:rPr>
        <w:t xml:space="preserve">OBEC navrhla svého zastupitele Zdeňka Kaipra, který ve veřejném hlasování přítomnými zastupiteli nezískal většinovou podporu. Návrh strany Sdružení nezávislých kandidátů Bratronice byl jednoznačný a na pozici neuvolněná </w:t>
      </w:r>
      <w:r w:rsidRPr="008F3DA3">
        <w:rPr>
          <w:b/>
          <w:bCs/>
          <w:sz w:val="28"/>
          <w:szCs w:val="28"/>
        </w:rPr>
        <w:t xml:space="preserve">místostarostka </w:t>
      </w:r>
      <w:r w:rsidRPr="008F3DA3">
        <w:rPr>
          <w:sz w:val="28"/>
          <w:szCs w:val="28"/>
        </w:rPr>
        <w:t>byla schválen</w:t>
      </w:r>
      <w:r w:rsidR="00245FEE" w:rsidRPr="008F3DA3">
        <w:rPr>
          <w:sz w:val="28"/>
          <w:szCs w:val="28"/>
        </w:rPr>
        <w:t>a</w:t>
      </w:r>
      <w:r w:rsidRPr="008F3DA3">
        <w:rPr>
          <w:sz w:val="28"/>
          <w:szCs w:val="28"/>
        </w:rPr>
        <w:t xml:space="preserve"> </w:t>
      </w:r>
      <w:r w:rsidR="003D4C8D" w:rsidRPr="008F3DA3">
        <w:rPr>
          <w:sz w:val="28"/>
          <w:szCs w:val="28"/>
        </w:rPr>
        <w:t xml:space="preserve"> </w:t>
      </w:r>
      <w:r w:rsidRPr="008F3DA3">
        <w:rPr>
          <w:b/>
          <w:bCs/>
          <w:sz w:val="28"/>
          <w:szCs w:val="28"/>
        </w:rPr>
        <w:t xml:space="preserve">Eva Hronová, </w:t>
      </w:r>
      <w:r w:rsidRPr="008F3DA3">
        <w:rPr>
          <w:sz w:val="28"/>
          <w:szCs w:val="28"/>
        </w:rPr>
        <w:t>která má z práce zastupitelstva zkušenosti, zná dobře problematiku obce a získala od voličů silný mandát a velkou podporu</w:t>
      </w:r>
      <w:r w:rsidRPr="008F3DA3">
        <w:t xml:space="preserve">. </w:t>
      </w:r>
      <w:r w:rsidRPr="008F3DA3">
        <w:rPr>
          <w:sz w:val="28"/>
          <w:szCs w:val="28"/>
        </w:rPr>
        <w:t>V čele obce stanuly dvě ženy, poprvé v historii naší obce. Muži zastupitelé a ostatní ženy zastupitelky zastávají důležité funkce ve svých výborech, s jejichž složením vás seznamujeme:</w:t>
      </w:r>
    </w:p>
    <w:p w14:paraId="7655035A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Výbor finanční – předsedkyně Šárka Ludvíková (záležitosti finanční, rozpočty);</w:t>
      </w:r>
    </w:p>
    <w:p w14:paraId="366E7DDF" w14:textId="77777777" w:rsidR="00DC5AB9" w:rsidRPr="00AB4927" w:rsidRDefault="00DC5AB9" w:rsidP="00DC5AB9">
      <w:pPr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Výbor kontrolní – předseda Zdeněk Kaipr (kontrola činnosti zastupitelstva);</w:t>
      </w:r>
    </w:p>
    <w:p w14:paraId="47DF9653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Investiční a stavební výbor – předseda Miroslav Král (investice a stavby);</w:t>
      </w:r>
    </w:p>
    <w:p w14:paraId="6796BE79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Výbor pro dotační management – předsedkyně Jitka Tenklová (dotace);</w:t>
      </w:r>
    </w:p>
    <w:p w14:paraId="1D161D5F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Sportovní výbor – předseda Jan Nejedlý (záležitosti mládeže, sportu a spolků);</w:t>
      </w:r>
    </w:p>
    <w:p w14:paraId="74719130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 xml:space="preserve">Sociální a kulturní výbor - předseda Eliška Sýkorová (vítání občánků, kultura); </w:t>
      </w:r>
    </w:p>
    <w:p w14:paraId="43DBC9CF" w14:textId="77777777" w:rsidR="00DC5AB9" w:rsidRPr="00AB4927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Výbor pro životní prostředí a veřejný pořádek – předseda Jiří Huml (požární ochrana, kriminalita, krizové situace, životní prostředí, pořádek v obci);</w:t>
      </w:r>
    </w:p>
    <w:p w14:paraId="61D9EF47" w14:textId="77777777" w:rsidR="00DC5AB9" w:rsidRPr="00164D14" w:rsidRDefault="00DC5AB9" w:rsidP="00DC5AB9">
      <w:pPr>
        <w:pStyle w:val="Normlnweb"/>
        <w:spacing w:before="0" w:after="0"/>
        <w:jc w:val="both"/>
        <w:rPr>
          <w:color w:val="000000"/>
          <w:sz w:val="28"/>
          <w:szCs w:val="28"/>
        </w:rPr>
      </w:pPr>
      <w:r w:rsidRPr="00AB4927">
        <w:rPr>
          <w:color w:val="000000"/>
          <w:sz w:val="28"/>
          <w:szCs w:val="28"/>
        </w:rPr>
        <w:t>Osadní výbor pro Dolní Bezděkov – předseda Ing. Petr Bendl (záležitosti přidružené obce Dolní Bezděkov). Předseda osadního výboru nemusí být členem</w:t>
      </w:r>
      <w:r w:rsidRPr="00164D14">
        <w:rPr>
          <w:color w:val="000000"/>
          <w:sz w:val="28"/>
          <w:szCs w:val="28"/>
        </w:rPr>
        <w:t xml:space="preserve"> zastupitelstva obce.</w:t>
      </w:r>
    </w:p>
    <w:p w14:paraId="00BD51E9" w14:textId="7810D78A" w:rsidR="00DC5AB9" w:rsidRDefault="008A4F9C" w:rsidP="00DC5AB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mk</w:t>
      </w:r>
    </w:p>
    <w:p w14:paraId="548B7E36" w14:textId="77777777" w:rsidR="001527BC" w:rsidRDefault="001527BC" w:rsidP="00C8681A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2"/>
          <w:szCs w:val="22"/>
        </w:rPr>
      </w:pPr>
    </w:p>
    <w:p w14:paraId="0675BDC1" w14:textId="77777777" w:rsidR="00D160A0" w:rsidRDefault="00D160A0" w:rsidP="00986268">
      <w:pPr>
        <w:ind w:left="708"/>
        <w:jc w:val="both"/>
        <w:rPr>
          <w:sz w:val="28"/>
          <w:szCs w:val="28"/>
        </w:rPr>
      </w:pPr>
    </w:p>
    <w:p w14:paraId="6DFD4A4F" w14:textId="77777777" w:rsidR="001527BC" w:rsidRDefault="001527BC" w:rsidP="001527BC">
      <w:pPr>
        <w:jc w:val="both"/>
        <w:rPr>
          <w:rFonts w:ascii="Webdings" w:hAnsi="Webdings"/>
          <w:sz w:val="36"/>
        </w:rPr>
      </w:pPr>
      <w:r w:rsidRPr="009A091C">
        <w:rPr>
          <w:b/>
          <w:sz w:val="36"/>
          <w:szCs w:val="32"/>
          <w:u w:val="single"/>
        </w:rPr>
        <w:t>Povídá se, že</w:t>
      </w:r>
      <w:r w:rsidRPr="00802519">
        <w:rPr>
          <w:b/>
          <w:sz w:val="32"/>
          <w:szCs w:val="32"/>
        </w:rPr>
        <w:t>…………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</w:p>
    <w:p w14:paraId="2918B78E" w14:textId="77777777" w:rsidR="00DC5AB9" w:rsidRPr="00867031" w:rsidRDefault="00DC5AB9" w:rsidP="00DC5AB9">
      <w:pPr>
        <w:pStyle w:val="Normlnweb"/>
        <w:numPr>
          <w:ilvl w:val="0"/>
          <w:numId w:val="10"/>
        </w:numPr>
        <w:spacing w:before="0" w:after="0"/>
        <w:jc w:val="both"/>
        <w:rPr>
          <w:color w:val="000000"/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47680" behindDoc="1" locked="0" layoutInCell="1" allowOverlap="1" wp14:anchorId="07F5E9F7" wp14:editId="001D631B">
            <wp:simplePos x="0" y="0"/>
            <wp:positionH relativeFrom="column">
              <wp:posOffset>6245225</wp:posOffset>
            </wp:positionH>
            <wp:positionV relativeFrom="paragraph">
              <wp:posOffset>485140</wp:posOffset>
            </wp:positionV>
            <wp:extent cx="602615" cy="743585"/>
            <wp:effectExtent l="0" t="0" r="6985" b="0"/>
            <wp:wrapTight wrapText="bothSides">
              <wp:wrapPolygon edited="0">
                <wp:start x="6145" y="0"/>
                <wp:lineTo x="0" y="0"/>
                <wp:lineTo x="0" y="21028"/>
                <wp:lineTo x="8877" y="21028"/>
                <wp:lineTo x="21168" y="21028"/>
                <wp:lineTo x="21168" y="0"/>
                <wp:lineTo x="6145" y="0"/>
              </wp:wrapPolygon>
            </wp:wrapTight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5" cy="743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67031">
        <w:rPr>
          <w:color w:val="000000"/>
          <w:sz w:val="28"/>
          <w:szCs w:val="28"/>
        </w:rPr>
        <w:t xml:space="preserve">S ohledem na </w:t>
      </w:r>
      <w:r w:rsidRPr="00867031">
        <w:rPr>
          <w:sz w:val="28"/>
          <w:szCs w:val="28"/>
        </w:rPr>
        <w:t>vyhlášenou možnost podpory pro nízkopříjmové domácnosti pod názvem „Nová zelená úsporám light“ chystáme pomoc pro všechny zájemce získání dotace ve výši max. 150 tisíc Kč. V prosincovém zpravodaji uvedeme bližší informace.</w:t>
      </w:r>
    </w:p>
    <w:p w14:paraId="344689FE" w14:textId="77777777" w:rsidR="00016DCA" w:rsidRPr="003C2828" w:rsidRDefault="00016DCA" w:rsidP="00B279B3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3C2828">
        <w:rPr>
          <w:rFonts w:ascii="Times New Roman" w:hAnsi="Times New Roman"/>
          <w:sz w:val="28"/>
          <w:szCs w:val="28"/>
        </w:rPr>
        <w:t>V</w:t>
      </w:r>
      <w:r>
        <w:rPr>
          <w:rFonts w:ascii="Times New Roman" w:hAnsi="Times New Roman"/>
          <w:sz w:val="28"/>
          <w:szCs w:val="28"/>
        </w:rPr>
        <w:t xml:space="preserve"> pondělí 31. října 2022 jsme </w:t>
      </w:r>
      <w:r w:rsidRPr="003C2828">
        <w:rPr>
          <w:rFonts w:ascii="Times New Roman" w:hAnsi="Times New Roman"/>
          <w:sz w:val="28"/>
          <w:szCs w:val="28"/>
        </w:rPr>
        <w:t>v zasedací m</w:t>
      </w:r>
      <w:r>
        <w:rPr>
          <w:rFonts w:ascii="Times New Roman" w:hAnsi="Times New Roman"/>
          <w:sz w:val="28"/>
          <w:szCs w:val="28"/>
        </w:rPr>
        <w:t xml:space="preserve">ístnosti obecního úřadu </w:t>
      </w:r>
      <w:r w:rsidR="0007279C">
        <w:rPr>
          <w:rFonts w:ascii="Times New Roman" w:hAnsi="Times New Roman"/>
          <w:sz w:val="28"/>
          <w:szCs w:val="28"/>
        </w:rPr>
        <w:t xml:space="preserve">přivítali a do Pamětní knihy zapsali </w:t>
      </w:r>
      <w:r>
        <w:rPr>
          <w:rFonts w:ascii="Times New Roman" w:hAnsi="Times New Roman"/>
          <w:sz w:val="28"/>
          <w:szCs w:val="28"/>
        </w:rPr>
        <w:t xml:space="preserve">naše </w:t>
      </w:r>
      <w:r w:rsidR="0007279C">
        <w:rPr>
          <w:rFonts w:ascii="Times New Roman" w:hAnsi="Times New Roman"/>
          <w:sz w:val="28"/>
          <w:szCs w:val="28"/>
        </w:rPr>
        <w:t xml:space="preserve">4 </w:t>
      </w:r>
      <w:r>
        <w:rPr>
          <w:rFonts w:ascii="Times New Roman" w:hAnsi="Times New Roman"/>
          <w:sz w:val="28"/>
          <w:szCs w:val="28"/>
        </w:rPr>
        <w:t>nejmladší občánky</w:t>
      </w:r>
      <w:r w:rsidRPr="003C28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Simonku a Ilonku Krumlovi, Adrianku Vojtíškovou a Mikuláška Paula. </w:t>
      </w:r>
    </w:p>
    <w:p w14:paraId="1128B316" w14:textId="21994BCD" w:rsidR="00143251" w:rsidRDefault="001527BC" w:rsidP="00CA0283">
      <w:pPr>
        <w:pStyle w:val="Odstavecseseznamem"/>
        <w:numPr>
          <w:ilvl w:val="0"/>
          <w:numId w:val="10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1527BC">
        <w:rPr>
          <w:rFonts w:ascii="Times New Roman" w:hAnsi="Times New Roman"/>
          <w:sz w:val="28"/>
          <w:szCs w:val="28"/>
        </w:rPr>
        <w:t xml:space="preserve">V říjnu se konal v naší sokolovně VII. ročník akce Štrůdlobraní. Na 120 návštěvníků voňavé kavárničky hodnotilo bodováním donesené soutěžní </w:t>
      </w:r>
      <w:r w:rsidRPr="008F3DA3">
        <w:rPr>
          <w:rFonts w:ascii="Times New Roman" w:hAnsi="Times New Roman"/>
          <w:sz w:val="28"/>
          <w:szCs w:val="28"/>
        </w:rPr>
        <w:t xml:space="preserve">výrobky, kterých se sešlo opět požehnaně. Soutěžilo mezi sebou tolik druhů výrobků, že </w:t>
      </w:r>
      <w:r w:rsidR="00CA0283" w:rsidRPr="008F3DA3">
        <w:rPr>
          <w:rFonts w:ascii="Times New Roman" w:hAnsi="Times New Roman"/>
          <w:sz w:val="28"/>
          <w:szCs w:val="28"/>
        </w:rPr>
        <w:t xml:space="preserve">bylo </w:t>
      </w:r>
      <w:r w:rsidR="00245FEE" w:rsidRPr="008F3DA3">
        <w:rPr>
          <w:rFonts w:ascii="Times New Roman" w:hAnsi="Times New Roman"/>
          <w:sz w:val="28"/>
          <w:szCs w:val="28"/>
        </w:rPr>
        <w:t xml:space="preserve">opravdu </w:t>
      </w:r>
      <w:r w:rsidR="00CA0283" w:rsidRPr="008F3DA3">
        <w:rPr>
          <w:rFonts w:ascii="Times New Roman" w:hAnsi="Times New Roman"/>
          <w:sz w:val="28"/>
          <w:szCs w:val="28"/>
        </w:rPr>
        <w:t>těžké všechny ochutnat.</w:t>
      </w:r>
      <w:r w:rsidRPr="008F3DA3">
        <w:rPr>
          <w:rFonts w:ascii="Times New Roman" w:hAnsi="Times New Roman"/>
          <w:sz w:val="28"/>
          <w:szCs w:val="28"/>
        </w:rPr>
        <w:t xml:space="preserve"> </w:t>
      </w:r>
      <w:r w:rsidR="001873FB" w:rsidRPr="008F3DA3">
        <w:rPr>
          <w:rFonts w:ascii="Times New Roman" w:hAnsi="Times New Roman"/>
          <w:sz w:val="28"/>
          <w:szCs w:val="28"/>
        </w:rPr>
        <w:t xml:space="preserve">Krásné červené zástěry s logem sponzora </w:t>
      </w:r>
      <w:r w:rsidR="00436911" w:rsidRPr="008F3DA3">
        <w:rPr>
          <w:rFonts w:ascii="Times New Roman" w:hAnsi="Times New Roman"/>
          <w:sz w:val="28"/>
          <w:szCs w:val="28"/>
        </w:rPr>
        <w:t>si za svůj pekařský um</w:t>
      </w:r>
      <w:r w:rsidR="001873FB" w:rsidRPr="008F3DA3">
        <w:rPr>
          <w:rFonts w:ascii="Times New Roman" w:hAnsi="Times New Roman"/>
          <w:sz w:val="28"/>
          <w:szCs w:val="28"/>
        </w:rPr>
        <w:t xml:space="preserve"> odneslo sedm</w:t>
      </w:r>
      <w:r w:rsidR="001873FB">
        <w:rPr>
          <w:rFonts w:ascii="Times New Roman" w:hAnsi="Times New Roman"/>
          <w:sz w:val="28"/>
          <w:szCs w:val="28"/>
        </w:rPr>
        <w:t xml:space="preserve"> </w:t>
      </w:r>
      <w:r w:rsidR="001873FB" w:rsidRPr="00C1183B">
        <w:rPr>
          <w:rFonts w:ascii="Times New Roman" w:hAnsi="Times New Roman"/>
          <w:sz w:val="28"/>
          <w:szCs w:val="28"/>
        </w:rPr>
        <w:t>naši</w:t>
      </w:r>
      <w:r w:rsidR="00FB1A48" w:rsidRPr="00C1183B">
        <w:rPr>
          <w:rFonts w:ascii="Times New Roman" w:hAnsi="Times New Roman"/>
          <w:sz w:val="28"/>
          <w:szCs w:val="28"/>
        </w:rPr>
        <w:t>ch</w:t>
      </w:r>
      <w:r w:rsidR="001873FB" w:rsidRPr="00C1183B">
        <w:rPr>
          <w:rFonts w:ascii="Times New Roman" w:hAnsi="Times New Roman"/>
          <w:sz w:val="28"/>
          <w:szCs w:val="28"/>
        </w:rPr>
        <w:t xml:space="preserve"> nejmladší</w:t>
      </w:r>
      <w:r w:rsidR="00FB1A48" w:rsidRPr="00C1183B">
        <w:rPr>
          <w:rFonts w:ascii="Times New Roman" w:hAnsi="Times New Roman"/>
          <w:sz w:val="28"/>
          <w:szCs w:val="28"/>
        </w:rPr>
        <w:t>ch</w:t>
      </w:r>
      <w:r w:rsidR="001873FB">
        <w:rPr>
          <w:rFonts w:ascii="Times New Roman" w:hAnsi="Times New Roman"/>
          <w:sz w:val="28"/>
          <w:szCs w:val="28"/>
        </w:rPr>
        <w:t xml:space="preserve"> cukrářů a cukrářek</w:t>
      </w:r>
      <w:r w:rsidR="00CA0283">
        <w:rPr>
          <w:rFonts w:ascii="Times New Roman" w:hAnsi="Times New Roman"/>
          <w:sz w:val="28"/>
          <w:szCs w:val="28"/>
        </w:rPr>
        <w:t xml:space="preserve"> z řad soutěžících.</w:t>
      </w:r>
      <w:r w:rsidR="00CA0283" w:rsidRPr="00CA0283">
        <w:rPr>
          <w:rFonts w:ascii="Times New Roman" w:hAnsi="Times New Roman"/>
          <w:sz w:val="28"/>
          <w:szCs w:val="28"/>
        </w:rPr>
        <w:t xml:space="preserve"> </w:t>
      </w:r>
    </w:p>
    <w:p w14:paraId="7E791ECF" w14:textId="06528288" w:rsidR="00414045" w:rsidRPr="00414045" w:rsidRDefault="003D4E02" w:rsidP="00414045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66944" behindDoc="1" locked="0" layoutInCell="1" allowOverlap="1" wp14:anchorId="71E551A9" wp14:editId="39B2713D">
            <wp:simplePos x="0" y="0"/>
            <wp:positionH relativeFrom="column">
              <wp:posOffset>3683634</wp:posOffset>
            </wp:positionH>
            <wp:positionV relativeFrom="paragraph">
              <wp:posOffset>369570</wp:posOffset>
            </wp:positionV>
            <wp:extent cx="3618865" cy="2860675"/>
            <wp:effectExtent l="0" t="381000" r="0" b="358775"/>
            <wp:wrapTight wrapText="bothSides">
              <wp:wrapPolygon edited="0">
                <wp:start x="-11" y="21586"/>
                <wp:lineTo x="21479" y="21586"/>
                <wp:lineTo x="21479" y="153"/>
                <wp:lineTo x="-11" y="153"/>
                <wp:lineTo x="-11" y="21586"/>
              </wp:wrapPolygon>
            </wp:wrapTight>
            <wp:docPr id="19" name="Obrázek 19" descr="Obsah obrázku interiér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interiér, několik&#10;&#10;Popis byl vytvořen automaticky"/>
                    <pic:cNvPicPr/>
                  </pic:nvPicPr>
                  <pic:blipFill rotWithShape="1">
                    <a:blip r:embed="rId1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618865" cy="286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8ED"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64896" behindDoc="0" locked="0" layoutInCell="1" allowOverlap="1" wp14:anchorId="026FA308" wp14:editId="00D148A9">
            <wp:simplePos x="0" y="0"/>
            <wp:positionH relativeFrom="column">
              <wp:posOffset>2540</wp:posOffset>
            </wp:positionH>
            <wp:positionV relativeFrom="paragraph">
              <wp:posOffset>1153160</wp:posOffset>
            </wp:positionV>
            <wp:extent cx="4005580" cy="2453005"/>
            <wp:effectExtent l="0" t="0" r="0" b="4445"/>
            <wp:wrapTopAndBottom/>
            <wp:docPr id="18" name="Obrázek 18" descr="Obsah obrázku osoba, pózování, interiér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osoba, pózování, interiér, skupina&#10;&#10;Popis byl vytvořen automaticky"/>
                    <pic:cNvPicPr/>
                  </pic:nvPicPr>
                  <pic:blipFill rotWithShape="1">
                    <a:blip r:embed="rId1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05580" cy="2453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A0283" w:rsidRPr="001527BC">
        <w:rPr>
          <w:rFonts w:ascii="Times New Roman" w:hAnsi="Times New Roman"/>
          <w:sz w:val="28"/>
          <w:szCs w:val="28"/>
        </w:rPr>
        <w:t>Vítězem se staly „Křupavé  větrníčky - Craquelin“ od Báry Berouškové. Velké poděkování patří našemu významnému sponzorovi</w:t>
      </w:r>
      <w:r w:rsidR="00CA0283">
        <w:rPr>
          <w:rFonts w:ascii="Times New Roman" w:hAnsi="Times New Roman"/>
          <w:sz w:val="28"/>
          <w:szCs w:val="28"/>
        </w:rPr>
        <w:t xml:space="preserve"> firmě </w:t>
      </w:r>
      <w:r w:rsidR="00CA0283" w:rsidRPr="001527BC">
        <w:rPr>
          <w:rFonts w:ascii="Times New Roman" w:hAnsi="Times New Roman"/>
          <w:sz w:val="28"/>
          <w:szCs w:val="28"/>
        </w:rPr>
        <w:t>Dr. Oetker. Bohaté ceny všem soutěžícím předala zástupkyně firmy Veronika Švecová. Těšíme se zase za rok.</w:t>
      </w:r>
    </w:p>
    <w:p w14:paraId="4AD56A16" w14:textId="77777777" w:rsidR="00C8681A" w:rsidRPr="00C8681A" w:rsidRDefault="00C8681A" w:rsidP="00C8681A">
      <w:pPr>
        <w:pStyle w:val="Odstavecseseznamem"/>
        <w:spacing w:line="240" w:lineRule="auto"/>
        <w:ind w:left="360"/>
        <w:jc w:val="both"/>
        <w:rPr>
          <w:rFonts w:ascii="Times New Roman" w:hAnsi="Times New Roman"/>
          <w:sz w:val="6"/>
          <w:szCs w:val="6"/>
        </w:rPr>
      </w:pPr>
    </w:p>
    <w:p w14:paraId="547AE9EA" w14:textId="77777777" w:rsidR="002145C9" w:rsidRPr="007A67DB" w:rsidRDefault="002C4029" w:rsidP="007A67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07A67DB">
        <w:rPr>
          <w:b/>
          <w:bCs/>
          <w:sz w:val="28"/>
          <w:szCs w:val="28"/>
        </w:rPr>
        <w:t xml:space="preserve">PŘEHLED CHYSTANÝCH AKCÍ </w:t>
      </w:r>
      <w:r w:rsidR="007A67DB" w:rsidRPr="007A67DB">
        <w:rPr>
          <w:b/>
          <w:bCs/>
          <w:sz w:val="28"/>
          <w:szCs w:val="28"/>
        </w:rPr>
        <w:t>– VÍCE ZVEŘEJNÍME V PROSINCI</w:t>
      </w:r>
    </w:p>
    <w:p w14:paraId="0A6C86EF" w14:textId="77777777" w:rsidR="007A67DB" w:rsidRDefault="007A67DB" w:rsidP="007A67DB">
      <w:pPr>
        <w:pStyle w:val="Odstavecseseznamem"/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>VÁNOČNÍ ZÁBAVA 25.12.2022 RESTAURACE SOKOLOVNA OD 20:00 HODIN (ČERNÝ BREJLE)</w:t>
      </w:r>
    </w:p>
    <w:p w14:paraId="008138E6" w14:textId="77777777" w:rsidR="007A67DB" w:rsidRDefault="007A67DB" w:rsidP="007A67DB">
      <w:pPr>
        <w:pStyle w:val="Odstavecseseznamem"/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>NOVOROČNÍ OHŇOSTROJ 01.01.2023 OD 17:00 HODIN PŘED BUDOVOU OÚ</w:t>
      </w:r>
    </w:p>
    <w:p w14:paraId="78707A43" w14:textId="55B9F57F" w:rsidR="002C4029" w:rsidRPr="007A67DB" w:rsidRDefault="007A67DB" w:rsidP="007A67DB">
      <w:pPr>
        <w:pStyle w:val="Odstavecseseznamem"/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 xml:space="preserve">NOVOROČNÍ KONCERT V KOSTELE VŠECH SVATÝCH </w:t>
      </w:r>
      <w:r w:rsidR="008F3DA3">
        <w:rPr>
          <w:sz w:val="28"/>
          <w:szCs w:val="28"/>
        </w:rPr>
        <w:t xml:space="preserve">BRATRONICE </w:t>
      </w:r>
      <w:r>
        <w:rPr>
          <w:sz w:val="28"/>
          <w:szCs w:val="28"/>
        </w:rPr>
        <w:t>05.01.2023 ZPĚV+HARFA</w:t>
      </w:r>
    </w:p>
    <w:p w14:paraId="0E0F4AB7" w14:textId="77777777" w:rsidR="002145C9" w:rsidRPr="00C8681A" w:rsidRDefault="002145C9" w:rsidP="007A67DB">
      <w:pPr>
        <w:rPr>
          <w:sz w:val="16"/>
          <w:szCs w:val="16"/>
        </w:rPr>
      </w:pPr>
    </w:p>
    <w:p w14:paraId="7BB1FC8F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</w:rPr>
      </w:pPr>
      <w:r w:rsidRPr="0018502E">
        <w:rPr>
          <w:sz w:val="28"/>
          <w:szCs w:val="28"/>
        </w:rPr>
        <w:t>INFORMACE PRO OBČANY</w:t>
      </w:r>
    </w:p>
    <w:p w14:paraId="7632EEFC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12"/>
          <w:szCs w:val="28"/>
        </w:rPr>
      </w:pPr>
    </w:p>
    <w:p w14:paraId="1B072F43" w14:textId="77777777" w:rsidR="007A67DB" w:rsidRDefault="0018502E" w:rsidP="007A67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 w:rsidRPr="007A67DB">
        <w:rPr>
          <w:b/>
          <w:sz w:val="32"/>
          <w:szCs w:val="32"/>
        </w:rPr>
        <w:t>PŘEDSTAVENÍ ZÁMĚRU</w:t>
      </w:r>
    </w:p>
    <w:p w14:paraId="7DACDE99" w14:textId="77777777" w:rsidR="0018502E" w:rsidRPr="007A67DB" w:rsidRDefault="0018502E" w:rsidP="007A67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 w:rsidRPr="007A67DB">
        <w:rPr>
          <w:b/>
          <w:sz w:val="32"/>
          <w:szCs w:val="32"/>
        </w:rPr>
        <w:t>„Výstavba 19 RD, včetně technické a dopravní infrastruktury“</w:t>
      </w:r>
    </w:p>
    <w:p w14:paraId="6BE49BCD" w14:textId="77777777" w:rsidR="0018502E" w:rsidRPr="007A67DB" w:rsidRDefault="0018502E" w:rsidP="007A67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</w:rPr>
      </w:pPr>
      <w:r w:rsidRPr="007A67DB">
        <w:rPr>
          <w:sz w:val="28"/>
          <w:szCs w:val="28"/>
        </w:rPr>
        <w:t>v severovýchodní části obce směrem na obec Dolní Bezděkov se koná</w:t>
      </w:r>
    </w:p>
    <w:p w14:paraId="3C39EA01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16"/>
          <w:szCs w:val="28"/>
        </w:rPr>
      </w:pPr>
    </w:p>
    <w:p w14:paraId="14D2FCCF" w14:textId="77777777" w:rsidR="0018502E" w:rsidRPr="007A67DB" w:rsidRDefault="0018502E" w:rsidP="007A67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 w:rsidRPr="007A67DB">
        <w:rPr>
          <w:sz w:val="32"/>
          <w:szCs w:val="32"/>
        </w:rPr>
        <w:t xml:space="preserve"> </w:t>
      </w:r>
      <w:r w:rsidR="00854DD2" w:rsidRPr="007A67DB">
        <w:rPr>
          <w:sz w:val="32"/>
          <w:szCs w:val="32"/>
        </w:rPr>
        <w:t xml:space="preserve"> </w:t>
      </w:r>
      <w:r w:rsidRPr="007A67DB">
        <w:rPr>
          <w:b/>
          <w:sz w:val="32"/>
          <w:szCs w:val="32"/>
        </w:rPr>
        <w:t>DNE 24. LISTOPADU 2022 OD 17:00 HODIN V MÍSTNÍ SOKOLOVNĚ</w:t>
      </w:r>
    </w:p>
    <w:p w14:paraId="7D395FDF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10"/>
          <w:szCs w:val="28"/>
        </w:rPr>
      </w:pPr>
    </w:p>
    <w:p w14:paraId="1D1FE394" w14:textId="77777777" w:rsidR="0018502E" w:rsidRPr="007A67DB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</w:rPr>
      </w:pPr>
      <w:r w:rsidRPr="007A67DB">
        <w:rPr>
          <w:sz w:val="28"/>
          <w:szCs w:val="28"/>
        </w:rPr>
        <w:t>Stavební záměr občanům představí investor a projektant akce.</w:t>
      </w:r>
    </w:p>
    <w:p w14:paraId="6B6A5817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8"/>
          <w:szCs w:val="28"/>
        </w:rPr>
      </w:pPr>
    </w:p>
    <w:p w14:paraId="69C25474" w14:textId="77777777" w:rsidR="0018502E" w:rsidRPr="0018502E" w:rsidRDefault="0018502E" w:rsidP="001850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szCs w:val="28"/>
        </w:rPr>
      </w:pPr>
      <w:r w:rsidRPr="0018502E">
        <w:rPr>
          <w:sz w:val="28"/>
          <w:szCs w:val="28"/>
        </w:rPr>
        <w:t xml:space="preserve">                                                                                     </w:t>
      </w:r>
      <w:r w:rsidRPr="0018502E">
        <w:rPr>
          <w:szCs w:val="28"/>
        </w:rPr>
        <w:t>Miloslava Knížetová, starostka obce</w:t>
      </w:r>
    </w:p>
    <w:p w14:paraId="5F2EC7C5" w14:textId="77777777" w:rsidR="002145C9" w:rsidRDefault="00E86B9A" w:rsidP="00BD6681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</w:t>
      </w:r>
      <w:r w:rsidR="002145C9">
        <w:rPr>
          <w:b/>
          <w:sz w:val="28"/>
          <w:szCs w:val="28"/>
        </w:rPr>
        <w:t xml:space="preserve">                 </w:t>
      </w:r>
    </w:p>
    <w:p w14:paraId="20B2C468" w14:textId="77777777" w:rsidR="00636441" w:rsidRPr="00FE3C73" w:rsidRDefault="002145C9" w:rsidP="002145C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</w:t>
      </w:r>
      <w:r w:rsidR="00FE3C73" w:rsidRPr="00FE3C73">
        <w:rPr>
          <w:b/>
          <w:sz w:val="28"/>
          <w:szCs w:val="28"/>
        </w:rPr>
        <w:t>ROZLOUČENÍ PENZION U SAJDLŮ</w:t>
      </w:r>
    </w:p>
    <w:p w14:paraId="05259C95" w14:textId="77777777" w:rsidR="00FE3C73" w:rsidRDefault="00E86B9A" w:rsidP="002145C9">
      <w:pPr>
        <w:jc w:val="both"/>
        <w:rPr>
          <w:sz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849728" behindDoc="1" locked="0" layoutInCell="1" allowOverlap="1" wp14:anchorId="519BCB08" wp14:editId="60C8E525">
            <wp:simplePos x="0" y="0"/>
            <wp:positionH relativeFrom="column">
              <wp:posOffset>15240</wp:posOffset>
            </wp:positionH>
            <wp:positionV relativeFrom="paragraph">
              <wp:posOffset>53975</wp:posOffset>
            </wp:positionV>
            <wp:extent cx="2851150" cy="2733675"/>
            <wp:effectExtent l="0" t="0" r="6350" b="9525"/>
            <wp:wrapTight wrapText="bothSides">
              <wp:wrapPolygon edited="0">
                <wp:start x="0" y="0"/>
                <wp:lineTo x="0" y="21525"/>
                <wp:lineTo x="21504" y="21525"/>
                <wp:lineTo x="21504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F4A898" w14:textId="77777777" w:rsidR="00FE3C73" w:rsidRPr="002145C9" w:rsidRDefault="00636441" w:rsidP="002145C9">
      <w:pPr>
        <w:jc w:val="both"/>
        <w:rPr>
          <w:sz w:val="32"/>
        </w:rPr>
      </w:pPr>
      <w:r w:rsidRPr="002145C9">
        <w:rPr>
          <w:sz w:val="32"/>
        </w:rPr>
        <w:t xml:space="preserve">Po devíti letech společného úsilí se s vámi loučíme a chceme poděkovat všem, kdo nás podporovali a drželi nám palce. Poděkování patří i všem zaměstnancům Penzionu u Sajdlů, </w:t>
      </w:r>
    </w:p>
    <w:p w14:paraId="5AF485FD" w14:textId="77777777" w:rsidR="00FE3C73" w:rsidRPr="002145C9" w:rsidRDefault="00FE3C73" w:rsidP="002145C9">
      <w:pPr>
        <w:jc w:val="both"/>
        <w:rPr>
          <w:sz w:val="32"/>
        </w:rPr>
      </w:pPr>
      <w:r w:rsidRPr="002145C9">
        <w:rPr>
          <w:sz w:val="32"/>
        </w:rPr>
        <w:t>kteří měli velký podíl na chodu provozovny.</w:t>
      </w:r>
    </w:p>
    <w:p w14:paraId="71C532A5" w14:textId="4594F9AD" w:rsidR="00636441" w:rsidRPr="002145C9" w:rsidRDefault="00636441" w:rsidP="002145C9">
      <w:pPr>
        <w:jc w:val="both"/>
        <w:rPr>
          <w:sz w:val="32"/>
        </w:rPr>
      </w:pPr>
      <w:r w:rsidRPr="002145C9">
        <w:rPr>
          <w:sz w:val="32"/>
        </w:rPr>
        <w:t>Rádi se s vámi sejdeme v pátek 16. 12. 2022 kdy otevíráme naposled, a proto vás srdečně zv</w:t>
      </w:r>
      <w:r w:rsidR="00FE3C73" w:rsidRPr="002145C9">
        <w:rPr>
          <w:sz w:val="32"/>
        </w:rPr>
        <w:t>eme.</w:t>
      </w:r>
      <w:r w:rsidRPr="002145C9">
        <w:rPr>
          <w:sz w:val="32"/>
        </w:rPr>
        <w:br/>
        <w:t>Příštímu nájemci přejeme hodně štěstí a úspěchů.</w:t>
      </w:r>
    </w:p>
    <w:p w14:paraId="3534C7D2" w14:textId="77777777" w:rsidR="00636441" w:rsidRPr="002145C9" w:rsidRDefault="00636441" w:rsidP="002145C9">
      <w:pPr>
        <w:jc w:val="both"/>
        <w:rPr>
          <w:sz w:val="32"/>
        </w:rPr>
      </w:pPr>
      <w:r w:rsidRPr="002145C9">
        <w:rPr>
          <w:sz w:val="32"/>
        </w:rPr>
        <w:t>Děkujeme</w:t>
      </w:r>
    </w:p>
    <w:p w14:paraId="44E2A213" w14:textId="77777777" w:rsidR="002145C9" w:rsidRDefault="00636441" w:rsidP="002145C9">
      <w:pPr>
        <w:jc w:val="right"/>
        <w:rPr>
          <w:sz w:val="28"/>
        </w:rPr>
      </w:pPr>
      <w:r w:rsidRPr="00636441">
        <w:rPr>
          <w:sz w:val="28"/>
        </w:rPr>
        <w:t>Petra Paulová a tým zaměstnanců</w:t>
      </w:r>
      <w:r w:rsidRPr="00636441">
        <w:rPr>
          <w:sz w:val="28"/>
        </w:rPr>
        <w:br/>
        <w:t>Penzionu u Sajdlů</w:t>
      </w:r>
    </w:p>
    <w:p w14:paraId="45708420" w14:textId="77777777" w:rsidR="002145C9" w:rsidRPr="002145C9" w:rsidRDefault="002145C9" w:rsidP="002145C9">
      <w:pPr>
        <w:rPr>
          <w:sz w:val="28"/>
        </w:rPr>
      </w:pPr>
    </w:p>
    <w:p w14:paraId="213BC2A1" w14:textId="77777777" w:rsidR="002145C9" w:rsidRPr="002145C9" w:rsidRDefault="002145C9" w:rsidP="002145C9">
      <w:pPr>
        <w:rPr>
          <w:sz w:val="28"/>
        </w:rPr>
      </w:pPr>
    </w:p>
    <w:p w14:paraId="0CA663FF" w14:textId="77777777" w:rsidR="002145C9" w:rsidRPr="00304BD0" w:rsidRDefault="002145C9" w:rsidP="002145C9">
      <w:pPr>
        <w:jc w:val="center"/>
        <w:rPr>
          <w:b/>
          <w:sz w:val="36"/>
          <w:szCs w:val="30"/>
          <w:u w:val="single"/>
        </w:rPr>
      </w:pPr>
      <w:r w:rsidRPr="00304BD0">
        <w:rPr>
          <w:b/>
          <w:sz w:val="36"/>
          <w:szCs w:val="30"/>
          <w:u w:val="single"/>
        </w:rPr>
        <w:t>Vítězný v</w:t>
      </w:r>
      <w:r>
        <w:rPr>
          <w:b/>
          <w:sz w:val="36"/>
          <w:szCs w:val="30"/>
          <w:u w:val="single"/>
        </w:rPr>
        <w:t>ýrobek od Báry Berouškové</w:t>
      </w:r>
      <w:r w:rsidRPr="00304BD0">
        <w:rPr>
          <w:b/>
          <w:sz w:val="36"/>
          <w:szCs w:val="30"/>
          <w:u w:val="single"/>
        </w:rPr>
        <w:t xml:space="preserve"> </w:t>
      </w:r>
      <w:r>
        <w:rPr>
          <w:b/>
          <w:sz w:val="36"/>
          <w:szCs w:val="30"/>
          <w:u w:val="single"/>
        </w:rPr>
        <w:t>–</w:t>
      </w:r>
      <w:r w:rsidRPr="00304BD0">
        <w:rPr>
          <w:b/>
          <w:sz w:val="36"/>
          <w:szCs w:val="30"/>
          <w:u w:val="single"/>
        </w:rPr>
        <w:t xml:space="preserve"> </w:t>
      </w:r>
      <w:r>
        <w:rPr>
          <w:b/>
          <w:sz w:val="36"/>
          <w:szCs w:val="30"/>
          <w:u w:val="single"/>
        </w:rPr>
        <w:t>Křupavé větrníčky</w:t>
      </w:r>
    </w:p>
    <w:p w14:paraId="6656E861" w14:textId="77777777" w:rsidR="002145C9" w:rsidRPr="002145C9" w:rsidRDefault="002145C9" w:rsidP="002145C9">
      <w:pPr>
        <w:tabs>
          <w:tab w:val="center" w:pos="5528"/>
        </w:tabs>
        <w:rPr>
          <w:sz w:val="28"/>
          <w:szCs w:val="28"/>
        </w:rPr>
      </w:pPr>
      <w:r w:rsidRPr="002145C9">
        <w:rPr>
          <w:b/>
          <w:sz w:val="28"/>
          <w:szCs w:val="28"/>
          <w:u w:val="single"/>
        </w:rPr>
        <w:t>Těsto 1:</w:t>
      </w:r>
      <w:r w:rsidRPr="002145C9">
        <w:rPr>
          <w:b/>
          <w:sz w:val="28"/>
          <w:szCs w:val="28"/>
        </w:rPr>
        <w:t xml:space="preserve"> </w:t>
      </w:r>
      <w:r w:rsidRPr="002145C9">
        <w:rPr>
          <w:sz w:val="28"/>
          <w:szCs w:val="28"/>
        </w:rPr>
        <w:t>50 g cukru krupice, 50, g hladké mouky, 40 g másla</w:t>
      </w:r>
    </w:p>
    <w:p w14:paraId="2F1DBAAA" w14:textId="77777777" w:rsidR="002145C9" w:rsidRPr="002145C9" w:rsidRDefault="002145C9" w:rsidP="002145C9">
      <w:pPr>
        <w:tabs>
          <w:tab w:val="center" w:pos="5528"/>
        </w:tabs>
        <w:rPr>
          <w:sz w:val="28"/>
          <w:szCs w:val="28"/>
        </w:rPr>
      </w:pPr>
      <w:r w:rsidRPr="002145C9">
        <w:rPr>
          <w:b/>
          <w:noProof/>
          <w:sz w:val="28"/>
          <w:szCs w:val="28"/>
          <w:u w:val="single"/>
          <w:lang w:eastAsia="cs-CZ"/>
        </w:rPr>
        <w:drawing>
          <wp:anchor distT="0" distB="0" distL="114300" distR="114300" simplePos="0" relativeHeight="251866112" behindDoc="1" locked="0" layoutInCell="1" allowOverlap="1" wp14:anchorId="160BA438" wp14:editId="57A7C1C6">
            <wp:simplePos x="0" y="0"/>
            <wp:positionH relativeFrom="column">
              <wp:posOffset>5208270</wp:posOffset>
            </wp:positionH>
            <wp:positionV relativeFrom="paragraph">
              <wp:posOffset>189230</wp:posOffset>
            </wp:positionV>
            <wp:extent cx="2088515" cy="1584960"/>
            <wp:effectExtent l="4128" t="0" r="0" b="0"/>
            <wp:wrapTight wrapText="bothSides">
              <wp:wrapPolygon edited="0">
                <wp:start x="43" y="21656"/>
                <wp:lineTo x="21321" y="21656"/>
                <wp:lineTo x="21321" y="368"/>
                <wp:lineTo x="43" y="368"/>
                <wp:lineTo x="43" y="21656"/>
              </wp:wrapPolygon>
            </wp:wrapTight>
            <wp:docPr id="13" name="Obrázek 13" descr="Obsah obrázku text, soupravy, objekt v exteriéru, růz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text, soupravy, objekt v exteriéru, různé&#10;&#10;Popis byl vytvořen automaticky"/>
                    <pic:cNvPicPr/>
                  </pic:nvPicPr>
                  <pic:blipFill rotWithShape="1">
                    <a:blip r:embed="rId1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088515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145C9">
        <w:rPr>
          <w:b/>
          <w:sz w:val="28"/>
          <w:szCs w:val="28"/>
          <w:u w:val="single"/>
        </w:rPr>
        <w:t>Těsto 2:</w:t>
      </w:r>
      <w:r w:rsidRPr="002145C9">
        <w:rPr>
          <w:sz w:val="28"/>
          <w:szCs w:val="28"/>
        </w:rPr>
        <w:t xml:space="preserve"> 60 ml mléka, 65 ml vody, 50 g másla, 80 g hladké mouky, špetka soli, lžička cukru, 110 g vejce (cca 3 kusy)</w:t>
      </w:r>
    </w:p>
    <w:p w14:paraId="228ED50A" w14:textId="77777777" w:rsidR="002145C9" w:rsidRPr="002145C9" w:rsidRDefault="002145C9" w:rsidP="002145C9">
      <w:pPr>
        <w:tabs>
          <w:tab w:val="center" w:pos="5528"/>
        </w:tabs>
        <w:rPr>
          <w:sz w:val="28"/>
          <w:szCs w:val="28"/>
        </w:rPr>
      </w:pPr>
      <w:r w:rsidRPr="002145C9">
        <w:rPr>
          <w:b/>
          <w:sz w:val="28"/>
          <w:szCs w:val="28"/>
          <w:u w:val="single"/>
        </w:rPr>
        <w:t>Pistáciový krém:</w:t>
      </w:r>
      <w:r w:rsidRPr="002145C9">
        <w:rPr>
          <w:sz w:val="28"/>
          <w:szCs w:val="28"/>
        </w:rPr>
        <w:t xml:space="preserve"> 360 g smetany ke šlehání 33 %, 130 g kvalitní bílé čokolády, 55 g 100% pistáciové pasty.</w:t>
      </w:r>
    </w:p>
    <w:p w14:paraId="5C8FACD5" w14:textId="77777777" w:rsidR="002145C9" w:rsidRPr="002145C9" w:rsidRDefault="002145C9" w:rsidP="002145C9">
      <w:pPr>
        <w:tabs>
          <w:tab w:val="center" w:pos="5528"/>
        </w:tabs>
        <w:rPr>
          <w:sz w:val="28"/>
          <w:szCs w:val="28"/>
        </w:rPr>
      </w:pPr>
      <w:r w:rsidRPr="002145C9">
        <w:rPr>
          <w:b/>
          <w:sz w:val="28"/>
          <w:szCs w:val="28"/>
          <w:u w:val="single"/>
        </w:rPr>
        <w:t>Višňový gel:</w:t>
      </w:r>
      <w:r w:rsidRPr="002145C9">
        <w:rPr>
          <w:sz w:val="28"/>
          <w:szCs w:val="28"/>
        </w:rPr>
        <w:t xml:space="preserve"> 200 g višní, 1-2 lžíce cukru, 1-2 lžičky kukuřičného škrobu, voda                         </w:t>
      </w:r>
    </w:p>
    <w:p w14:paraId="0EE65D2B" w14:textId="77777777" w:rsidR="002145C9" w:rsidRPr="002145C9" w:rsidRDefault="002145C9" w:rsidP="002145C9">
      <w:pPr>
        <w:tabs>
          <w:tab w:val="center" w:pos="5528"/>
        </w:tabs>
        <w:jc w:val="both"/>
        <w:rPr>
          <w:sz w:val="28"/>
          <w:szCs w:val="28"/>
        </w:rPr>
      </w:pPr>
      <w:r w:rsidRPr="002145C9">
        <w:rPr>
          <w:b/>
          <w:sz w:val="28"/>
          <w:szCs w:val="28"/>
        </w:rPr>
        <w:t>Den předem</w:t>
      </w:r>
      <w:r w:rsidRPr="002145C9">
        <w:rPr>
          <w:sz w:val="28"/>
          <w:szCs w:val="28"/>
        </w:rPr>
        <w:t xml:space="preserve"> si připravíme pistáciový krém svařením šlehačky s bílou čokoládou. Vymícháme do hladka a ochutíme pistáciovou pastou, překryjeme fólií a dáme do lednice. Také si připravíme višňový gel. V rendlíku svaříme višně, cukr, vodu a zahustíme škrobem. Dáme chladit do lednice. </w:t>
      </w:r>
    </w:p>
    <w:p w14:paraId="369102C7" w14:textId="77777777" w:rsidR="002145C9" w:rsidRPr="002145C9" w:rsidRDefault="002145C9" w:rsidP="002145C9">
      <w:pPr>
        <w:tabs>
          <w:tab w:val="center" w:pos="5528"/>
        </w:tabs>
        <w:jc w:val="both"/>
        <w:rPr>
          <w:sz w:val="28"/>
          <w:szCs w:val="28"/>
        </w:rPr>
      </w:pPr>
      <w:r w:rsidRPr="002145C9">
        <w:rPr>
          <w:b/>
          <w:sz w:val="28"/>
          <w:szCs w:val="28"/>
        </w:rPr>
        <w:t>Druhý den</w:t>
      </w:r>
      <w:r w:rsidRPr="002145C9">
        <w:rPr>
          <w:sz w:val="28"/>
          <w:szCs w:val="28"/>
        </w:rPr>
        <w:t xml:space="preserve"> si nejprve připravíme </w:t>
      </w:r>
      <w:r w:rsidRPr="002145C9">
        <w:rPr>
          <w:b/>
          <w:sz w:val="28"/>
          <w:szCs w:val="28"/>
        </w:rPr>
        <w:t>těsto 1</w:t>
      </w:r>
      <w:r w:rsidRPr="002145C9">
        <w:rPr>
          <w:sz w:val="28"/>
          <w:szCs w:val="28"/>
        </w:rPr>
        <w:t xml:space="preserve"> smícháním všech ingrediencí. Rozválíme mezi dvěma papíry na plát o síle 2 mm a dáme do mrazáku. Následuje </w:t>
      </w:r>
      <w:r w:rsidRPr="002145C9">
        <w:rPr>
          <w:b/>
          <w:sz w:val="28"/>
          <w:szCs w:val="28"/>
        </w:rPr>
        <w:t>těsto</w:t>
      </w:r>
      <w:r w:rsidRPr="002145C9">
        <w:rPr>
          <w:sz w:val="28"/>
          <w:szCs w:val="28"/>
        </w:rPr>
        <w:t xml:space="preserve"> </w:t>
      </w:r>
      <w:r w:rsidRPr="002145C9">
        <w:rPr>
          <w:b/>
          <w:sz w:val="28"/>
          <w:szCs w:val="28"/>
        </w:rPr>
        <w:t>2</w:t>
      </w:r>
      <w:r w:rsidRPr="002145C9">
        <w:rPr>
          <w:sz w:val="28"/>
          <w:szCs w:val="28"/>
        </w:rPr>
        <w:t xml:space="preserve"> – odpalované.   Troubu předehřejte na 220 stupňů, plechy si vyložte pečícím papírem. Vodu, mléko, sůl, cukr a máslo dejte do rendlíku a přiveďte k varu. Přisypte mouku a promíchejte do hladka. Těsto odpalujte při nižší teplotě, dokud není hladké a nelepí se na dno a stěny kastrolu, ca. 2-3 minuty. Těsto přendejte do mísy a míchejte do mírného zchladnutí. Vejce přidejte postupně, dobře zapracujte. Těsto si přendejte do sáčku s hladkou špičkou a na připravený plech nastříkejte požadované tvary.  Velikost nastříkaných tvarů by měla být stejná nebo trochu menší než ta, kterou vykrojíte z křupavé vrstvy. Ze zamrazeného křupavého plátu vykrojte stejné tvary, které jste nastříkali z odpalovaného těsta a položte na něj. Dejte péct do vyhřáté trouby na 5 minut, pak snižte teplotu na 180 stupňů a ještě dalších 20 minut dopékejte. Jednotlivé kousky by měly být na dotek pevné (tvrdé). </w:t>
      </w:r>
    </w:p>
    <w:p w14:paraId="7424630F" w14:textId="10FDAA34" w:rsidR="002145C9" w:rsidRDefault="002145C9" w:rsidP="002145C9">
      <w:pPr>
        <w:tabs>
          <w:tab w:val="center" w:pos="5528"/>
        </w:tabs>
        <w:jc w:val="both"/>
        <w:rPr>
          <w:sz w:val="28"/>
          <w:szCs w:val="28"/>
        </w:rPr>
      </w:pPr>
      <w:r w:rsidRPr="002145C9">
        <w:rPr>
          <w:b/>
          <w:bCs/>
          <w:sz w:val="28"/>
          <w:szCs w:val="28"/>
        </w:rPr>
        <w:t>Dokončení</w:t>
      </w:r>
      <w:r w:rsidRPr="002145C9">
        <w:rPr>
          <w:sz w:val="28"/>
          <w:szCs w:val="28"/>
        </w:rPr>
        <w:t xml:space="preserve">: vychlazený pistáciový krém vyšlehejte při nižších otáčkách a přendejte ho do sáčku s řezanou špičkou. Vychlazené kousky těsta vodorovně prokrojte. Na dno každého kousku dejte višňový kompot a nastříkejte pistáciový krém. Lehce přiklopte a dejte chladit do lednice.  </w:t>
      </w:r>
    </w:p>
    <w:p w14:paraId="6E773F3D" w14:textId="77777777" w:rsidR="00FB1A48" w:rsidRPr="00FB1A48" w:rsidRDefault="00FB1A48" w:rsidP="002145C9">
      <w:pPr>
        <w:tabs>
          <w:tab w:val="center" w:pos="5528"/>
        </w:tabs>
        <w:jc w:val="both"/>
        <w:rPr>
          <w:sz w:val="20"/>
          <w:szCs w:val="20"/>
        </w:rPr>
      </w:pPr>
    </w:p>
    <w:p w14:paraId="32F91D54" w14:textId="77777777" w:rsidR="002145C9" w:rsidRPr="00EE506A" w:rsidRDefault="002145C9" w:rsidP="002145C9">
      <w:pPr>
        <w:tabs>
          <w:tab w:val="center" w:pos="5528"/>
        </w:tabs>
        <w:jc w:val="right"/>
      </w:pPr>
      <w:r w:rsidRPr="00EE506A">
        <w:t>Dobrou chuť přeje Bára Beroušková</w:t>
      </w:r>
    </w:p>
    <w:p w14:paraId="19E6E221" w14:textId="77777777" w:rsidR="002145C9" w:rsidRPr="002145C9" w:rsidRDefault="002145C9" w:rsidP="002145C9">
      <w:pPr>
        <w:rPr>
          <w:sz w:val="28"/>
        </w:rPr>
      </w:pPr>
    </w:p>
    <w:p w14:paraId="497DD1D2" w14:textId="77777777" w:rsidR="002145C9" w:rsidRPr="002145C9" w:rsidRDefault="002145C9" w:rsidP="002145C9">
      <w:pPr>
        <w:rPr>
          <w:sz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867136" behindDoc="1" locked="0" layoutInCell="1" allowOverlap="1" wp14:anchorId="59C1A311" wp14:editId="7499B0B8">
            <wp:simplePos x="0" y="0"/>
            <wp:positionH relativeFrom="column">
              <wp:posOffset>-3175</wp:posOffset>
            </wp:positionH>
            <wp:positionV relativeFrom="paragraph">
              <wp:posOffset>12065</wp:posOffset>
            </wp:positionV>
            <wp:extent cx="7019925" cy="9928860"/>
            <wp:effectExtent l="0" t="0" r="9525" b="0"/>
            <wp:wrapTopAndBottom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ec Dolní Bezděkov 25.11.2022 v 160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992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74A37" w14:textId="77777777" w:rsidR="002145C9" w:rsidRPr="002145C9" w:rsidRDefault="00436911" w:rsidP="002145C9">
      <w:pPr>
        <w:rPr>
          <w:sz w:val="28"/>
        </w:rPr>
      </w:pPr>
      <w:r w:rsidRPr="00F2539F">
        <w:rPr>
          <w:b/>
          <w:noProof/>
          <w:sz w:val="36"/>
          <w:lang w:eastAsia="cs-CZ"/>
        </w:rPr>
        <w:lastRenderedPageBreak/>
        <w:drawing>
          <wp:anchor distT="0" distB="0" distL="114300" distR="114300" simplePos="0" relativeHeight="251848704" behindDoc="1" locked="0" layoutInCell="1" allowOverlap="1" wp14:anchorId="471D721D" wp14:editId="0796BB76">
            <wp:simplePos x="0" y="0"/>
            <wp:positionH relativeFrom="column">
              <wp:posOffset>-107950</wp:posOffset>
            </wp:positionH>
            <wp:positionV relativeFrom="paragraph">
              <wp:posOffset>196850</wp:posOffset>
            </wp:positionV>
            <wp:extent cx="7282815" cy="9439275"/>
            <wp:effectExtent l="0" t="0" r="0" b="9525"/>
            <wp:wrapTopAndBottom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ánoční trhy 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2815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4B2C1" w14:textId="77777777" w:rsidR="006073E4" w:rsidRPr="006073E4" w:rsidRDefault="006073E4" w:rsidP="006073E4">
      <w:pPr>
        <w:pStyle w:val="Standard"/>
        <w:jc w:val="center"/>
        <w:rPr>
          <w:sz w:val="28"/>
          <w:szCs w:val="28"/>
          <w:u w:val="single"/>
        </w:rPr>
      </w:pPr>
      <w:r w:rsidRPr="006073E4">
        <w:rPr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855872" behindDoc="0" locked="0" layoutInCell="1" allowOverlap="1" wp14:anchorId="1D8DB1E1" wp14:editId="5FEDC6E6">
            <wp:simplePos x="0" y="0"/>
            <wp:positionH relativeFrom="column">
              <wp:posOffset>32388</wp:posOffset>
            </wp:positionH>
            <wp:positionV relativeFrom="paragraph">
              <wp:posOffset>0</wp:posOffset>
            </wp:positionV>
            <wp:extent cx="1152528" cy="1108069"/>
            <wp:effectExtent l="0" t="0" r="9522" b="0"/>
            <wp:wrapTight wrapText="bothSides">
              <wp:wrapPolygon edited="0">
                <wp:start x="0" y="0"/>
                <wp:lineTo x="0" y="21179"/>
                <wp:lineTo x="21064" y="21179"/>
                <wp:lineTo x="21064" y="0"/>
                <wp:lineTo x="0" y="0"/>
              </wp:wrapPolygon>
            </wp:wrapTight>
            <wp:docPr id="10" name="obrázek 1" descr="trblietanie hádať Larry Belmont kresleny duch Riadok stránky rečník  juhovýchodnej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528" cy="11080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6073E4">
        <w:rPr>
          <w:b/>
          <w:bCs/>
          <w:sz w:val="32"/>
          <w:szCs w:val="32"/>
          <w:u w:val="single"/>
        </w:rPr>
        <w:t>Co se děje ve školce</w:t>
      </w:r>
    </w:p>
    <w:p w14:paraId="625A5CFE" w14:textId="77777777" w:rsidR="006073E4" w:rsidRPr="002145C9" w:rsidRDefault="006073E4" w:rsidP="006073E4">
      <w:pPr>
        <w:pStyle w:val="Standard"/>
        <w:jc w:val="both"/>
        <w:rPr>
          <w:sz w:val="26"/>
          <w:szCs w:val="26"/>
        </w:rPr>
      </w:pPr>
      <w:r w:rsidRPr="002145C9">
        <w:rPr>
          <w:sz w:val="26"/>
          <w:szCs w:val="26"/>
        </w:rPr>
        <w:t xml:space="preserve">Největší radost mají děti (i my učitelky) z nové zahrady. Děti využívají všechny prvky – závodí na motorkách (děkujeme rodičům – dárcům </w:t>
      </w:r>
      <w:r w:rsidRPr="002145C9">
        <w:rPr>
          <w:rFonts w:ascii="Segoe UI Emoji" w:eastAsia="Segoe UI Emoji" w:hAnsi="Segoe UI Emoji" w:cs="Segoe UI Emoji"/>
          <w:sz w:val="26"/>
          <w:szCs w:val="26"/>
        </w:rPr>
        <w:t>😊</w:t>
      </w:r>
      <w:r w:rsidRPr="002145C9">
        <w:rPr>
          <w:sz w:val="26"/>
          <w:szCs w:val="26"/>
        </w:rPr>
        <w:t>), hrají míčové hry, na Panákovi trénují skok snožmo i po jedné noze, v teplejším počasí si užívaly i nové pískoviště.</w:t>
      </w:r>
    </w:p>
    <w:p w14:paraId="3FAE7608" w14:textId="77777777" w:rsidR="006073E4" w:rsidRPr="002145C9" w:rsidRDefault="006073E4" w:rsidP="006073E4">
      <w:pPr>
        <w:pStyle w:val="Standard"/>
        <w:jc w:val="both"/>
        <w:rPr>
          <w:sz w:val="26"/>
          <w:szCs w:val="26"/>
        </w:rPr>
      </w:pPr>
      <w:r w:rsidRPr="002145C9">
        <w:rPr>
          <w:sz w:val="26"/>
          <w:szCs w:val="26"/>
        </w:rPr>
        <w:t>Novinkou na zahradě je Hmyzí domeček. Paní Dvořáková ze spolku „MAS Mezi Hrady“ připravila dětem velmi pěkné a zajímavé dopoledne. V rámci projektu jsme na zahradě umístili jeden hmyzí domeček. Úkolem dětí bylo vyplnit jednotlivé „pokojíčky“ materiálem – šiškami, klacíky, listím.... K jeho instalaci zapojila lektorka hravou formou děti a udělala menší osvětu důležitosti hmyzu pro vyváženost ekosystému. Součástí projektu byly, kromě povídání o významu hmyzu se zaměřením na včelky samotářky, i hry a výroba včelích tykadel.</w:t>
      </w:r>
    </w:p>
    <w:p w14:paraId="22F2F11E" w14:textId="77777777" w:rsidR="006073E4" w:rsidRPr="002145C9" w:rsidRDefault="006073E4" w:rsidP="006073E4">
      <w:pPr>
        <w:pStyle w:val="Standard"/>
        <w:jc w:val="both"/>
        <w:rPr>
          <w:sz w:val="26"/>
          <w:szCs w:val="26"/>
        </w:rPr>
      </w:pPr>
      <w:r w:rsidRPr="002145C9">
        <w:rPr>
          <w:sz w:val="26"/>
          <w:szCs w:val="26"/>
        </w:rPr>
        <w:t>Novinkou ve školce je nový projektor, který se stane součástí vzdělávání hlavně předškoláků.</w:t>
      </w:r>
    </w:p>
    <w:p w14:paraId="5D18C810" w14:textId="7767BA1C" w:rsidR="006073E4" w:rsidRPr="002145C9" w:rsidRDefault="006073E4" w:rsidP="006073E4">
      <w:pPr>
        <w:pStyle w:val="Standard"/>
        <w:jc w:val="both"/>
        <w:rPr>
          <w:sz w:val="26"/>
          <w:szCs w:val="26"/>
        </w:rPr>
      </w:pPr>
      <w:r w:rsidRPr="002145C9">
        <w:rPr>
          <w:sz w:val="26"/>
          <w:szCs w:val="26"/>
        </w:rPr>
        <w:t xml:space="preserve">Ve škole i školce uskutečňujeme v tomto školním roce tematické pátky (vždy 1. v měsíci). Školka si skvěle užila Strašidelný pátek (4.11.). Každý měl nějaký strašidelný kostým, navštívili nás netopýři, čarodějové a čarodějky, </w:t>
      </w:r>
      <w:r w:rsidRPr="008F3DA3">
        <w:rPr>
          <w:sz w:val="26"/>
          <w:szCs w:val="26"/>
        </w:rPr>
        <w:t>pavouci a dýně, kostlivci, paní kuchařky nám do polévky daly nudlové příšerky, atmosféru podpořila také podzimní a halloween</w:t>
      </w:r>
      <w:r w:rsidR="00245FEE" w:rsidRPr="008F3DA3">
        <w:rPr>
          <w:sz w:val="26"/>
          <w:szCs w:val="26"/>
        </w:rPr>
        <w:t>s</w:t>
      </w:r>
      <w:r w:rsidRPr="008F3DA3">
        <w:rPr>
          <w:sz w:val="26"/>
          <w:szCs w:val="26"/>
        </w:rPr>
        <w:t>ká výzdoba</w:t>
      </w:r>
      <w:r w:rsidRPr="002145C9">
        <w:rPr>
          <w:sz w:val="26"/>
          <w:szCs w:val="26"/>
        </w:rPr>
        <w:t xml:space="preserve"> :). Zkrátka…. Strašidelný den, jak se patří</w:t>
      </w:r>
      <w:r w:rsidR="00C8681A">
        <w:rPr>
          <w:sz w:val="26"/>
          <w:szCs w:val="26"/>
        </w:rPr>
        <w:t>.</w:t>
      </w:r>
    </w:p>
    <w:p w14:paraId="1AC0088C" w14:textId="77777777" w:rsidR="006073E4" w:rsidRDefault="006073E4" w:rsidP="006073E4">
      <w:pPr>
        <w:pStyle w:val="Standard"/>
        <w:jc w:val="right"/>
      </w:pPr>
      <w:r>
        <w:t>Za kolektiv školky Věra Vršková</w:t>
      </w:r>
    </w:p>
    <w:p w14:paraId="5414AA91" w14:textId="77777777" w:rsidR="006073E4" w:rsidRDefault="006073E4" w:rsidP="006073E4">
      <w:pPr>
        <w:pStyle w:val="Standard"/>
        <w:jc w:val="center"/>
        <w:rPr>
          <w:b/>
          <w:bCs/>
          <w:sz w:val="32"/>
          <w:szCs w:val="32"/>
          <w:u w:val="single"/>
        </w:rPr>
      </w:pPr>
      <w:r w:rsidRPr="006073E4">
        <w:rPr>
          <w:b/>
          <w:bCs/>
          <w:sz w:val="32"/>
          <w:szCs w:val="32"/>
          <w:u w:val="single"/>
        </w:rPr>
        <w:t>Chystané akce školy a školky</w:t>
      </w:r>
    </w:p>
    <w:p w14:paraId="37E04FFF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16. listopadu</w:t>
      </w:r>
    </w:p>
    <w:p w14:paraId="3369C2E1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projektové hodiny pro ZŠ „Tonda obal na cestách“ (třídění odpadů, enviromentální výchova)</w:t>
      </w:r>
    </w:p>
    <w:p w14:paraId="7B65F206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pedagogická rada</w:t>
      </w:r>
    </w:p>
    <w:p w14:paraId="1102CA8A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18. listopadu</w:t>
      </w:r>
    </w:p>
    <w:p w14:paraId="3320DB70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den ředitelského volna pro žáky ZŠ</w:t>
      </w:r>
    </w:p>
    <w:p w14:paraId="0E8F2039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21. listopadu</w:t>
      </w:r>
    </w:p>
    <w:p w14:paraId="23D3D797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 xml:space="preserve">- Projektové </w:t>
      </w:r>
      <w:r w:rsidR="008A6C25" w:rsidRPr="002145C9">
        <w:rPr>
          <w:sz w:val="28"/>
          <w:szCs w:val="28"/>
        </w:rPr>
        <w:t>hodiny – Prevence</w:t>
      </w:r>
      <w:r w:rsidRPr="002145C9">
        <w:rPr>
          <w:sz w:val="28"/>
          <w:szCs w:val="28"/>
        </w:rPr>
        <w:t xml:space="preserve"> rizikového chování „Běžně dostupné návykové látky (alkohol, tabák </w:t>
      </w:r>
      <w:r w:rsidR="008A6C25" w:rsidRPr="002145C9">
        <w:rPr>
          <w:sz w:val="28"/>
          <w:szCs w:val="28"/>
        </w:rPr>
        <w:t>….</w:t>
      </w:r>
      <w:r w:rsidRPr="002145C9">
        <w:rPr>
          <w:sz w:val="28"/>
          <w:szCs w:val="28"/>
        </w:rPr>
        <w:t>)</w:t>
      </w:r>
    </w:p>
    <w:p w14:paraId="11028E21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noProof/>
          <w:sz w:val="28"/>
          <w:szCs w:val="28"/>
        </w:rPr>
        <w:drawing>
          <wp:anchor distT="0" distB="0" distL="114300" distR="114300" simplePos="0" relativeHeight="251857920" behindDoc="0" locked="0" layoutInCell="1" allowOverlap="1" wp14:anchorId="3FF44E4E" wp14:editId="78178E9A">
            <wp:simplePos x="0" y="0"/>
            <wp:positionH relativeFrom="column">
              <wp:posOffset>4942840</wp:posOffset>
            </wp:positionH>
            <wp:positionV relativeFrom="paragraph">
              <wp:posOffset>88900</wp:posOffset>
            </wp:positionV>
            <wp:extent cx="619121" cy="707388"/>
            <wp:effectExtent l="0" t="0" r="0" b="0"/>
            <wp:wrapTight wrapText="bothSides">
              <wp:wrapPolygon edited="0">
                <wp:start x="0" y="0"/>
                <wp:lineTo x="0" y="20960"/>
                <wp:lineTo x="20624" y="20960"/>
                <wp:lineTo x="20624" y="0"/>
                <wp:lineTo x="0" y="0"/>
              </wp:wrapPolygon>
            </wp:wrapTight>
            <wp:docPr id="12" name="obrázek 4" descr="Kreslený pes Stock vektory, Royalty Free Kreslený pes Ilustrace |  Depositphoto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1" cy="707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2145C9">
        <w:rPr>
          <w:b/>
          <w:bCs/>
          <w:sz w:val="28"/>
          <w:szCs w:val="28"/>
        </w:rPr>
        <w:t>21. – 30. listopadu</w:t>
      </w:r>
    </w:p>
    <w:p w14:paraId="2A134C66" w14:textId="77777777" w:rsidR="006073E4" w:rsidRPr="00245FEE" w:rsidRDefault="006073E4" w:rsidP="006073E4">
      <w:pPr>
        <w:pStyle w:val="Standard"/>
        <w:rPr>
          <w:color w:val="FF0000"/>
          <w:sz w:val="28"/>
          <w:szCs w:val="28"/>
        </w:rPr>
      </w:pPr>
      <w:r w:rsidRPr="002145C9">
        <w:rPr>
          <w:sz w:val="28"/>
          <w:szCs w:val="28"/>
        </w:rPr>
        <w:t xml:space="preserve">- konzultace pro zákonné zástupce dětí a žáků (MŠ Cvrčkové </w:t>
      </w:r>
      <w:r w:rsidRPr="00DF58F8">
        <w:rPr>
          <w:sz w:val="28"/>
          <w:szCs w:val="28"/>
        </w:rPr>
        <w:t>a ZŠ)</w:t>
      </w:r>
      <w:r w:rsidRPr="00245FEE">
        <w:rPr>
          <w:color w:val="FF0000"/>
          <w:sz w:val="28"/>
          <w:szCs w:val="28"/>
        </w:rPr>
        <w:t xml:space="preserve"> </w:t>
      </w:r>
    </w:p>
    <w:p w14:paraId="4166B8AD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6. prosince</w:t>
      </w:r>
    </w:p>
    <w:p w14:paraId="1CC7939A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Canisterapie s Filipem, Borůvkou a Fidorkou pro MŠ a ZŠ</w:t>
      </w:r>
    </w:p>
    <w:p w14:paraId="2F762AC0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10. prosince</w:t>
      </w:r>
    </w:p>
    <w:p w14:paraId="6352DD3E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prodejní výstava výrobků dětí, žáků a pedagogů ZŠ a MŠ (Sokolovna Bratronice, 10. – 17 hod.)</w:t>
      </w:r>
    </w:p>
    <w:p w14:paraId="7CFE7706" w14:textId="77777777" w:rsidR="006073E4" w:rsidRPr="002145C9" w:rsidRDefault="008A6C25" w:rsidP="006073E4">
      <w:pPr>
        <w:pStyle w:val="Standard"/>
        <w:rPr>
          <w:sz w:val="28"/>
          <w:szCs w:val="28"/>
        </w:rPr>
      </w:pPr>
      <w:r w:rsidRPr="002145C9">
        <w:rPr>
          <w:noProof/>
          <w:sz w:val="28"/>
          <w:szCs w:val="28"/>
        </w:rPr>
        <w:drawing>
          <wp:anchor distT="0" distB="0" distL="114300" distR="114300" simplePos="0" relativeHeight="251856896" behindDoc="1" locked="0" layoutInCell="1" allowOverlap="1" wp14:anchorId="5D7F346A" wp14:editId="740AB8EC">
            <wp:simplePos x="0" y="0"/>
            <wp:positionH relativeFrom="column">
              <wp:posOffset>5772785</wp:posOffset>
            </wp:positionH>
            <wp:positionV relativeFrom="paragraph">
              <wp:posOffset>80010</wp:posOffset>
            </wp:positionV>
            <wp:extent cx="1197610" cy="1584960"/>
            <wp:effectExtent l="0" t="0" r="2540" b="0"/>
            <wp:wrapNone/>
            <wp:docPr id="15" name="obrázek 3" descr="Vánoční stromek | Blanka Kovaříkov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5849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6073E4" w:rsidRPr="002145C9">
        <w:rPr>
          <w:noProof/>
          <w:sz w:val="28"/>
          <w:szCs w:val="28"/>
        </w:rPr>
        <w:drawing>
          <wp:anchor distT="0" distB="0" distL="114300" distR="114300" simplePos="0" relativeHeight="251858944" behindDoc="0" locked="0" layoutInCell="1" allowOverlap="1" wp14:anchorId="5A651D95" wp14:editId="742CD40A">
            <wp:simplePos x="0" y="0"/>
            <wp:positionH relativeFrom="margin">
              <wp:posOffset>3380105</wp:posOffset>
            </wp:positionH>
            <wp:positionV relativeFrom="paragraph">
              <wp:posOffset>162560</wp:posOffset>
            </wp:positionV>
            <wp:extent cx="623570" cy="609600"/>
            <wp:effectExtent l="0" t="0" r="5080" b="0"/>
            <wp:wrapTight wrapText="bothSides">
              <wp:wrapPolygon edited="0">
                <wp:start x="0" y="0"/>
                <wp:lineTo x="0" y="20925"/>
                <wp:lineTo x="21116" y="20925"/>
                <wp:lineTo x="21116" y="0"/>
                <wp:lineTo x="0" y="0"/>
              </wp:wrapPolygon>
            </wp:wrapTight>
            <wp:docPr id="3" name="obrázek 5" descr="Vektor dárek kreslený obrázek #64036749 | fotobanka Fotky&amp;Fot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570" cy="609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6073E4" w:rsidRPr="002145C9">
        <w:rPr>
          <w:b/>
          <w:bCs/>
          <w:sz w:val="28"/>
          <w:szCs w:val="28"/>
        </w:rPr>
        <w:t>13. prosince</w:t>
      </w:r>
    </w:p>
    <w:p w14:paraId="492929C6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Dárkobraní MŠ Cvrčkové, 16 hod.</w:t>
      </w:r>
    </w:p>
    <w:p w14:paraId="4B346FDD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15. prosince</w:t>
      </w:r>
    </w:p>
    <w:p w14:paraId="35B45072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Divadlo MŠ a Dárkobraní MŠ Berušky</w:t>
      </w:r>
    </w:p>
    <w:p w14:paraId="617EF31D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b/>
          <w:bCs/>
          <w:sz w:val="28"/>
          <w:szCs w:val="28"/>
        </w:rPr>
        <w:t>16. prosince</w:t>
      </w:r>
    </w:p>
    <w:p w14:paraId="5E41873C" w14:textId="77777777" w:rsidR="006073E4" w:rsidRPr="002145C9" w:rsidRDefault="006073E4" w:rsidP="006073E4">
      <w:pPr>
        <w:pStyle w:val="Standard"/>
        <w:rPr>
          <w:sz w:val="28"/>
          <w:szCs w:val="28"/>
        </w:rPr>
      </w:pPr>
      <w:r w:rsidRPr="002145C9">
        <w:rPr>
          <w:sz w:val="28"/>
          <w:szCs w:val="28"/>
        </w:rPr>
        <w:t>- Vánoční koncert Sboru a flétnového souboru ZŠ Bratronice, Sokolovna, 17 hod.</w:t>
      </w:r>
    </w:p>
    <w:p w14:paraId="12EDF1A0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>22. prosince</w:t>
      </w:r>
    </w:p>
    <w:p w14:paraId="4D5B3F05" w14:textId="77777777" w:rsidR="006073E4" w:rsidRPr="00DF58F8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sz w:val="28"/>
          <w:szCs w:val="28"/>
        </w:rPr>
        <w:t xml:space="preserve">- Vánoce ve </w:t>
      </w:r>
      <w:r w:rsidR="008A6C25" w:rsidRPr="002145C9">
        <w:rPr>
          <w:sz w:val="28"/>
          <w:szCs w:val="28"/>
        </w:rPr>
        <w:t>škole – Zumba</w:t>
      </w:r>
      <w:r w:rsidRPr="002145C9">
        <w:rPr>
          <w:sz w:val="28"/>
          <w:szCs w:val="28"/>
        </w:rPr>
        <w:t>, zvyky a tradice</w:t>
      </w:r>
    </w:p>
    <w:p w14:paraId="408D8FFD" w14:textId="77777777" w:rsidR="006073E4" w:rsidRPr="002145C9" w:rsidRDefault="006073E4" w:rsidP="006073E4">
      <w:pPr>
        <w:pStyle w:val="Standard"/>
        <w:rPr>
          <w:b/>
          <w:bCs/>
          <w:sz w:val="28"/>
          <w:szCs w:val="28"/>
        </w:rPr>
      </w:pPr>
      <w:r w:rsidRPr="002145C9">
        <w:rPr>
          <w:b/>
          <w:bCs/>
          <w:sz w:val="28"/>
          <w:szCs w:val="28"/>
        </w:rPr>
        <w:t xml:space="preserve">23. prosince </w:t>
      </w:r>
      <w:r w:rsidR="008A6C25" w:rsidRPr="002145C9">
        <w:rPr>
          <w:b/>
          <w:bCs/>
          <w:sz w:val="28"/>
          <w:szCs w:val="28"/>
        </w:rPr>
        <w:t>2022–1</w:t>
      </w:r>
      <w:r w:rsidRPr="002145C9">
        <w:rPr>
          <w:b/>
          <w:bCs/>
          <w:sz w:val="28"/>
          <w:szCs w:val="28"/>
        </w:rPr>
        <w:t>. ledna 2023</w:t>
      </w:r>
    </w:p>
    <w:p w14:paraId="11D9A957" w14:textId="77777777" w:rsidR="002145C9" w:rsidRDefault="006073E4" w:rsidP="006073E4">
      <w:pPr>
        <w:pStyle w:val="Standard"/>
        <w:jc w:val="both"/>
      </w:pPr>
      <w:r w:rsidRPr="002145C9">
        <w:rPr>
          <w:sz w:val="28"/>
          <w:szCs w:val="28"/>
        </w:rPr>
        <w:t xml:space="preserve">- Vánoční prázdniny a </w:t>
      </w:r>
      <w:r w:rsidR="008A6C25" w:rsidRPr="002145C9">
        <w:rPr>
          <w:sz w:val="28"/>
          <w:szCs w:val="28"/>
        </w:rPr>
        <w:t>svátky – ZŠ</w:t>
      </w:r>
      <w:r w:rsidRPr="002145C9">
        <w:rPr>
          <w:sz w:val="28"/>
          <w:szCs w:val="28"/>
        </w:rPr>
        <w:t>, přerušení provozu MŠ</w:t>
      </w:r>
      <w:r>
        <w:t xml:space="preserve">                                    </w:t>
      </w:r>
    </w:p>
    <w:p w14:paraId="13B4BF33" w14:textId="78539E50" w:rsidR="008A6C25" w:rsidRPr="00C8681A" w:rsidRDefault="006073E4" w:rsidP="00C8681A">
      <w:pPr>
        <w:pStyle w:val="Standard"/>
        <w:jc w:val="right"/>
      </w:pPr>
      <w:r>
        <w:t xml:space="preserve"> </w:t>
      </w:r>
      <w:r w:rsidRPr="006073E4">
        <w:t xml:space="preserve"> </w:t>
      </w:r>
      <w:r>
        <w:t>Vendula Holmanová, ředitelka</w:t>
      </w:r>
    </w:p>
    <w:p w14:paraId="1817B90F" w14:textId="7B1014C3" w:rsidR="002145C9" w:rsidRPr="008F3DA3" w:rsidRDefault="002145C9" w:rsidP="00DF58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6"/>
          <w:szCs w:val="28"/>
          <w:u w:val="single"/>
        </w:rPr>
      </w:pPr>
      <w:r w:rsidRPr="008F3DA3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70208" behindDoc="1" locked="0" layoutInCell="1" allowOverlap="1" wp14:anchorId="76CF6796" wp14:editId="4D2BD65E">
            <wp:simplePos x="0" y="0"/>
            <wp:positionH relativeFrom="column">
              <wp:posOffset>34925</wp:posOffset>
            </wp:positionH>
            <wp:positionV relativeFrom="paragraph">
              <wp:posOffset>158750</wp:posOffset>
            </wp:positionV>
            <wp:extent cx="713105" cy="890270"/>
            <wp:effectExtent l="0" t="0" r="0" b="508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13105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9729B" w:rsidRPr="008F3DA3">
        <w:rPr>
          <w:b/>
          <w:sz w:val="36"/>
          <w:szCs w:val="28"/>
          <w:u w:val="single"/>
        </w:rPr>
        <w:t>Karetní t</w:t>
      </w:r>
      <w:r w:rsidRPr="008F3DA3">
        <w:rPr>
          <w:b/>
          <w:sz w:val="36"/>
          <w:szCs w:val="28"/>
          <w:u w:val="single"/>
        </w:rPr>
        <w:t>urnaj v</w:t>
      </w:r>
      <w:r w:rsidR="0069729B" w:rsidRPr="008F3DA3">
        <w:rPr>
          <w:b/>
          <w:sz w:val="36"/>
          <w:szCs w:val="28"/>
          <w:u w:val="single"/>
        </w:rPr>
        <w:t>e hře</w:t>
      </w:r>
      <w:r w:rsidRPr="008F3DA3">
        <w:rPr>
          <w:b/>
          <w:sz w:val="36"/>
          <w:szCs w:val="28"/>
          <w:u w:val="single"/>
        </w:rPr>
        <w:t> </w:t>
      </w:r>
      <w:r w:rsidR="0069729B" w:rsidRPr="008F3DA3">
        <w:rPr>
          <w:b/>
          <w:sz w:val="36"/>
          <w:szCs w:val="28"/>
          <w:u w:val="single"/>
        </w:rPr>
        <w:t>„P</w:t>
      </w:r>
      <w:r w:rsidRPr="008F3DA3">
        <w:rPr>
          <w:b/>
          <w:sz w:val="36"/>
          <w:szCs w:val="28"/>
          <w:u w:val="single"/>
        </w:rPr>
        <w:t>rší</w:t>
      </w:r>
      <w:r w:rsidR="0069729B" w:rsidRPr="008F3DA3">
        <w:rPr>
          <w:b/>
          <w:sz w:val="36"/>
          <w:szCs w:val="28"/>
          <w:u w:val="single"/>
        </w:rPr>
        <w:t>“</w:t>
      </w:r>
    </w:p>
    <w:p w14:paraId="61232A65" w14:textId="3CC5276D" w:rsidR="002145C9" w:rsidRPr="00143251" w:rsidRDefault="00C8681A" w:rsidP="00DF58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</w:rPr>
      </w:pPr>
      <w:r w:rsidRPr="00143251">
        <w:rPr>
          <w:rFonts w:ascii="Comic Sans MS" w:hAnsi="Comic Sans MS"/>
          <w:b/>
          <w:noProof/>
          <w:sz w:val="40"/>
          <w:szCs w:val="32"/>
          <w:lang w:eastAsia="cs-CZ"/>
        </w:rPr>
        <w:drawing>
          <wp:anchor distT="0" distB="0" distL="114300" distR="114300" simplePos="0" relativeHeight="251869184" behindDoc="1" locked="0" layoutInCell="1" allowOverlap="1" wp14:anchorId="7815DCEE" wp14:editId="2D9A6EC2">
            <wp:simplePos x="0" y="0"/>
            <wp:positionH relativeFrom="column">
              <wp:posOffset>6371838</wp:posOffset>
            </wp:positionH>
            <wp:positionV relativeFrom="paragraph">
              <wp:posOffset>60325</wp:posOffset>
            </wp:positionV>
            <wp:extent cx="483235" cy="763905"/>
            <wp:effectExtent l="114300" t="76200" r="126365" b="7429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143950">
                      <a:off x="0" y="0"/>
                      <a:ext cx="483235" cy="76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45C9" w:rsidRPr="00143251">
        <w:rPr>
          <w:sz w:val="32"/>
          <w:szCs w:val="32"/>
        </w:rPr>
        <w:t xml:space="preserve">Restaurace Sokolovna pořádá a srdečně vás zve na turnaj </w:t>
      </w:r>
      <w:r w:rsidR="002145C9" w:rsidRPr="008F3DA3">
        <w:rPr>
          <w:sz w:val="32"/>
          <w:szCs w:val="32"/>
        </w:rPr>
        <w:t>v</w:t>
      </w:r>
      <w:r w:rsidR="0069729B" w:rsidRPr="008F3DA3">
        <w:rPr>
          <w:sz w:val="32"/>
          <w:szCs w:val="32"/>
        </w:rPr>
        <w:t>e hře</w:t>
      </w:r>
      <w:r w:rsidR="002145C9" w:rsidRPr="008F3DA3">
        <w:rPr>
          <w:sz w:val="32"/>
          <w:szCs w:val="32"/>
        </w:rPr>
        <w:t> </w:t>
      </w:r>
      <w:r w:rsidR="0069729B" w:rsidRPr="008F3DA3">
        <w:rPr>
          <w:sz w:val="32"/>
          <w:szCs w:val="32"/>
        </w:rPr>
        <w:t>P</w:t>
      </w:r>
      <w:r w:rsidR="002145C9" w:rsidRPr="008F3DA3">
        <w:rPr>
          <w:sz w:val="32"/>
          <w:szCs w:val="32"/>
        </w:rPr>
        <w:t>rší.</w:t>
      </w:r>
      <w:r w:rsidR="002145C9" w:rsidRPr="00143251">
        <w:rPr>
          <w:sz w:val="32"/>
          <w:szCs w:val="32"/>
        </w:rPr>
        <w:br/>
        <w:t xml:space="preserve"> </w:t>
      </w:r>
      <w:r w:rsidR="00E61328">
        <w:rPr>
          <w:b/>
          <w:sz w:val="32"/>
          <w:szCs w:val="32"/>
        </w:rPr>
        <w:t>Sobota 26</w:t>
      </w:r>
      <w:r w:rsidR="002145C9" w:rsidRPr="00143251">
        <w:rPr>
          <w:b/>
          <w:sz w:val="32"/>
          <w:szCs w:val="32"/>
        </w:rPr>
        <w:t>.1</w:t>
      </w:r>
      <w:r w:rsidR="00E61328">
        <w:rPr>
          <w:b/>
          <w:sz w:val="32"/>
          <w:szCs w:val="32"/>
        </w:rPr>
        <w:t>1</w:t>
      </w:r>
      <w:bookmarkStart w:id="0" w:name="_GoBack"/>
      <w:bookmarkEnd w:id="0"/>
      <w:r w:rsidR="002145C9" w:rsidRPr="00143251">
        <w:rPr>
          <w:sz w:val="32"/>
          <w:szCs w:val="32"/>
        </w:rPr>
        <w:t>.</w:t>
      </w:r>
      <w:r w:rsidR="002145C9" w:rsidRPr="00143251">
        <w:rPr>
          <w:b/>
          <w:sz w:val="32"/>
          <w:szCs w:val="32"/>
        </w:rPr>
        <w:t>2022</w:t>
      </w:r>
      <w:r w:rsidR="0069729B" w:rsidRPr="008F3DA3">
        <w:rPr>
          <w:b/>
          <w:sz w:val="32"/>
          <w:szCs w:val="32"/>
        </w:rPr>
        <w:t>,</w:t>
      </w:r>
      <w:r w:rsidR="002145C9" w:rsidRPr="008F3DA3">
        <w:rPr>
          <w:b/>
          <w:sz w:val="32"/>
          <w:szCs w:val="32"/>
        </w:rPr>
        <w:t xml:space="preserve"> </w:t>
      </w:r>
      <w:r w:rsidR="002145C9" w:rsidRPr="00143251">
        <w:rPr>
          <w:b/>
          <w:sz w:val="32"/>
          <w:szCs w:val="32"/>
        </w:rPr>
        <w:t>začínáme od 15:00 hod</w:t>
      </w:r>
      <w:r w:rsidR="002145C9" w:rsidRPr="00143251">
        <w:rPr>
          <w:sz w:val="32"/>
          <w:szCs w:val="32"/>
        </w:rPr>
        <w:t>.</w:t>
      </w:r>
      <w:r w:rsidR="002145C9" w:rsidRPr="00143251">
        <w:rPr>
          <w:sz w:val="32"/>
          <w:szCs w:val="32"/>
        </w:rPr>
        <w:br/>
        <w:t xml:space="preserve">Startovné 130 Kč s občerstvením v ceně. </w:t>
      </w:r>
      <w:r w:rsidR="002145C9" w:rsidRPr="00143251">
        <w:rPr>
          <w:sz w:val="32"/>
          <w:szCs w:val="32"/>
        </w:rPr>
        <w:br/>
        <w:t>Registrace na baru nebo na tel: 733 719 378</w:t>
      </w:r>
    </w:p>
    <w:p w14:paraId="1D1E5C81" w14:textId="071BCD3B" w:rsidR="002145C9" w:rsidRDefault="002145C9" w:rsidP="006073E4">
      <w:pPr>
        <w:suppressAutoHyphens w:val="0"/>
        <w:spacing w:line="276" w:lineRule="auto"/>
        <w:jc w:val="center"/>
        <w:rPr>
          <w:b/>
          <w:sz w:val="32"/>
          <w:szCs w:val="28"/>
          <w:u w:val="single"/>
        </w:rPr>
      </w:pPr>
    </w:p>
    <w:p w14:paraId="30CF8559" w14:textId="7C2D49A4" w:rsidR="006073E4" w:rsidRPr="002146DB" w:rsidRDefault="006073E4" w:rsidP="006073E4">
      <w:pPr>
        <w:suppressAutoHyphens w:val="0"/>
        <w:spacing w:line="276" w:lineRule="auto"/>
        <w:jc w:val="center"/>
        <w:rPr>
          <w:sz w:val="32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50560" behindDoc="1" locked="0" layoutInCell="1" allowOverlap="1" wp14:anchorId="458BEABE" wp14:editId="70FF836F">
            <wp:simplePos x="0" y="0"/>
            <wp:positionH relativeFrom="margin">
              <wp:posOffset>5873750</wp:posOffset>
            </wp:positionH>
            <wp:positionV relativeFrom="paragraph">
              <wp:posOffset>204470</wp:posOffset>
            </wp:positionV>
            <wp:extent cx="933450" cy="933450"/>
            <wp:effectExtent l="0" t="0" r="0" b="0"/>
            <wp:wrapNone/>
            <wp:docPr id="16" name="obrázek 323" descr="narozeninovy_dor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3" descr="narozeninovy_dort_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146DB">
        <w:rPr>
          <w:b/>
          <w:sz w:val="32"/>
          <w:szCs w:val="28"/>
          <w:u w:val="single"/>
        </w:rPr>
        <w:t xml:space="preserve">Naši jubilanti, </w:t>
      </w:r>
      <w:r>
        <w:rPr>
          <w:sz w:val="32"/>
          <w:szCs w:val="28"/>
          <w:u w:val="single"/>
        </w:rPr>
        <w:t>nar. mezi 20.09.2022 – 20.11.</w:t>
      </w:r>
      <w:r w:rsidRPr="002146DB">
        <w:rPr>
          <w:sz w:val="32"/>
          <w:szCs w:val="28"/>
          <w:u w:val="single"/>
        </w:rPr>
        <w:t>2022</w:t>
      </w:r>
    </w:p>
    <w:p w14:paraId="243B81EC" w14:textId="77777777" w:rsidR="006073E4" w:rsidRPr="00F379BF" w:rsidRDefault="006073E4" w:rsidP="006073E4">
      <w:pPr>
        <w:rPr>
          <w:sz w:val="6"/>
          <w:szCs w:val="28"/>
        </w:rPr>
      </w:pPr>
    </w:p>
    <w:p w14:paraId="19F4055E" w14:textId="246A1CC3" w:rsidR="006073E4" w:rsidRDefault="006073E4" w:rsidP="006073E4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>Obecní úřad přeje pevné zdraví, spokojenost a štěstí do dalších let:</w:t>
      </w:r>
    </w:p>
    <w:p w14:paraId="417E9754" w14:textId="34E0BEB4" w:rsidR="006073E4" w:rsidRDefault="006073E4" w:rsidP="006073E4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 w:rsidRPr="00D43D88">
        <w:rPr>
          <w:b/>
          <w:sz w:val="28"/>
          <w:szCs w:val="28"/>
        </w:rPr>
        <w:t>Jiřímu Juppovi</w:t>
      </w:r>
      <w:r>
        <w:rPr>
          <w:sz w:val="28"/>
          <w:szCs w:val="28"/>
        </w:rPr>
        <w:t xml:space="preserve"> z Bratronic, který oslavil</w:t>
      </w:r>
      <w:r w:rsidRPr="00D43D88">
        <w:rPr>
          <w:b/>
          <w:sz w:val="28"/>
          <w:szCs w:val="28"/>
        </w:rPr>
        <w:t xml:space="preserve"> 85</w:t>
      </w:r>
      <w:r>
        <w:rPr>
          <w:sz w:val="28"/>
          <w:szCs w:val="28"/>
        </w:rPr>
        <w:t xml:space="preserve"> let</w:t>
      </w:r>
    </w:p>
    <w:p w14:paraId="3080437D" w14:textId="77777777" w:rsidR="006073E4" w:rsidRDefault="006073E4" w:rsidP="006073E4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 w:rsidRPr="00DE518A">
        <w:rPr>
          <w:b/>
          <w:sz w:val="28"/>
          <w:szCs w:val="28"/>
        </w:rPr>
        <w:t>Josefu Poddanému</w:t>
      </w:r>
      <w:r>
        <w:rPr>
          <w:sz w:val="28"/>
          <w:szCs w:val="28"/>
        </w:rPr>
        <w:t xml:space="preserve"> z Bratronic, který oslavil </w:t>
      </w:r>
      <w:r w:rsidRPr="00DE518A">
        <w:rPr>
          <w:b/>
          <w:sz w:val="28"/>
          <w:szCs w:val="28"/>
        </w:rPr>
        <w:t>75</w:t>
      </w:r>
      <w:r>
        <w:rPr>
          <w:sz w:val="28"/>
          <w:szCs w:val="28"/>
        </w:rPr>
        <w:t xml:space="preserve"> let</w:t>
      </w:r>
    </w:p>
    <w:p w14:paraId="0941E717" w14:textId="0B6C9C25" w:rsidR="002145C9" w:rsidRDefault="006073E4" w:rsidP="00C8681A">
      <w:pPr>
        <w:tabs>
          <w:tab w:val="left" w:pos="9420"/>
        </w:tabs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>Jaroslavu Holému</w:t>
      </w:r>
      <w:r>
        <w:rPr>
          <w:sz w:val="28"/>
          <w:szCs w:val="28"/>
        </w:rPr>
        <w:t xml:space="preserve"> z Bratronic, který oslavil </w:t>
      </w:r>
      <w:r>
        <w:rPr>
          <w:b/>
          <w:sz w:val="28"/>
          <w:szCs w:val="28"/>
        </w:rPr>
        <w:t>70</w:t>
      </w:r>
      <w:r>
        <w:rPr>
          <w:sz w:val="28"/>
          <w:szCs w:val="28"/>
        </w:rPr>
        <w:t xml:space="preserve"> let</w:t>
      </w:r>
    </w:p>
    <w:p w14:paraId="5F58D314" w14:textId="51533E79" w:rsidR="00C8681A" w:rsidRPr="00C8681A" w:rsidRDefault="00C8681A" w:rsidP="00C8681A">
      <w:pPr>
        <w:tabs>
          <w:tab w:val="left" w:pos="9420"/>
        </w:tabs>
        <w:rPr>
          <w:sz w:val="28"/>
          <w:szCs w:val="28"/>
        </w:rPr>
      </w:pPr>
    </w:p>
    <w:p w14:paraId="404B1B3F" w14:textId="0791B4F3" w:rsidR="002145C9" w:rsidRPr="00954D1F" w:rsidRDefault="002145C9" w:rsidP="006073E4">
      <w:pPr>
        <w:jc w:val="center"/>
        <w:rPr>
          <w:sz w:val="40"/>
          <w:szCs w:val="32"/>
        </w:rPr>
      </w:pPr>
    </w:p>
    <w:p w14:paraId="1C611B14" w14:textId="353CAD09" w:rsidR="006073E4" w:rsidRDefault="006073E4" w:rsidP="006073E4">
      <w:pPr>
        <w:jc w:val="both"/>
        <w:rPr>
          <w:b/>
          <w:sz w:val="28"/>
          <w:szCs w:val="28"/>
        </w:rPr>
      </w:pPr>
      <w:r>
        <w:rPr>
          <w:noProof/>
          <w:sz w:val="20"/>
          <w:szCs w:val="20"/>
          <w:lang w:eastAsia="cs-CZ"/>
        </w:rPr>
        <w:drawing>
          <wp:anchor distT="0" distB="0" distL="114300" distR="114300" simplePos="0" relativeHeight="251653632" behindDoc="0" locked="0" layoutInCell="1" allowOverlap="1" wp14:anchorId="19D0DEC0" wp14:editId="36D4D816">
            <wp:simplePos x="0" y="0"/>
            <wp:positionH relativeFrom="column">
              <wp:posOffset>77470</wp:posOffset>
            </wp:positionH>
            <wp:positionV relativeFrom="paragraph">
              <wp:posOffset>18415</wp:posOffset>
            </wp:positionV>
            <wp:extent cx="335915" cy="466725"/>
            <wp:effectExtent l="0" t="0" r="6985" b="9525"/>
            <wp:wrapSquare wrapText="bothSides"/>
            <wp:docPr id="17" name="Obrázek 17" descr="kří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1" descr="kříž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28"/>
          <w:szCs w:val="20"/>
        </w:rPr>
        <w:t>Navždy nás</w:t>
      </w:r>
      <w:r>
        <w:rPr>
          <w:sz w:val="28"/>
          <w:szCs w:val="28"/>
        </w:rPr>
        <w:t xml:space="preserve"> opustila </w:t>
      </w:r>
      <w:r w:rsidRPr="009224AD">
        <w:rPr>
          <w:sz w:val="28"/>
          <w:szCs w:val="28"/>
        </w:rPr>
        <w:t>pan</w:t>
      </w:r>
      <w:r>
        <w:rPr>
          <w:sz w:val="28"/>
          <w:szCs w:val="28"/>
        </w:rPr>
        <w:t>í</w:t>
      </w:r>
      <w:r>
        <w:rPr>
          <w:b/>
          <w:sz w:val="28"/>
          <w:szCs w:val="28"/>
        </w:rPr>
        <w:t xml:space="preserve"> Božena Müllerová </w:t>
      </w:r>
      <w:r w:rsidRPr="00660410">
        <w:rPr>
          <w:sz w:val="28"/>
          <w:szCs w:val="28"/>
        </w:rPr>
        <w:t>z</w:t>
      </w:r>
      <w:r>
        <w:rPr>
          <w:sz w:val="28"/>
          <w:szCs w:val="28"/>
        </w:rPr>
        <w:t> </w:t>
      </w:r>
      <w:r w:rsidRPr="00660410">
        <w:rPr>
          <w:sz w:val="28"/>
          <w:szCs w:val="28"/>
        </w:rPr>
        <w:t>Bratronic</w:t>
      </w:r>
      <w:r>
        <w:rPr>
          <w:sz w:val="28"/>
          <w:szCs w:val="28"/>
        </w:rPr>
        <w:t xml:space="preserve"> ve věku nedožitých 86 let.</w:t>
      </w:r>
    </w:p>
    <w:p w14:paraId="545883EA" w14:textId="34C4AEFD" w:rsidR="006073E4" w:rsidRDefault="006073E4" w:rsidP="006073E4">
      <w:pPr>
        <w:jc w:val="center"/>
        <w:rPr>
          <w:sz w:val="28"/>
          <w:szCs w:val="28"/>
        </w:rPr>
      </w:pPr>
      <w:r>
        <w:rPr>
          <w:sz w:val="28"/>
          <w:szCs w:val="28"/>
        </w:rPr>
        <w:t>Pozůstalé rodině</w:t>
      </w:r>
      <w:r w:rsidRPr="007E6A23">
        <w:rPr>
          <w:sz w:val="28"/>
          <w:szCs w:val="28"/>
        </w:rPr>
        <w:t xml:space="preserve"> vyslovujeme upřímnou soustrast.</w:t>
      </w:r>
    </w:p>
    <w:p w14:paraId="62C983F1" w14:textId="724CCA54" w:rsidR="0069729B" w:rsidRDefault="0069729B" w:rsidP="006073E4">
      <w:pPr>
        <w:jc w:val="center"/>
        <w:rPr>
          <w:sz w:val="28"/>
          <w:szCs w:val="28"/>
        </w:rPr>
      </w:pPr>
    </w:p>
    <w:p w14:paraId="745E7810" w14:textId="77777777" w:rsidR="00357141" w:rsidRDefault="0069729B" w:rsidP="00C8681A">
      <w:pPr>
        <w:jc w:val="center"/>
        <w:rPr>
          <w:sz w:val="28"/>
          <w:szCs w:val="28"/>
        </w:rPr>
      </w:pPr>
      <w:r w:rsidRPr="008F3DA3">
        <w:rPr>
          <w:sz w:val="28"/>
          <w:szCs w:val="28"/>
        </w:rPr>
        <w:t xml:space="preserve">Položením věnce jsme uctili památku bývalého občana Petra Haničince, od jehož úmrtí </w:t>
      </w:r>
    </w:p>
    <w:p w14:paraId="58834A31" w14:textId="02363366" w:rsidR="002145C9" w:rsidRPr="008F3DA3" w:rsidRDefault="0069729B" w:rsidP="00C8681A">
      <w:pPr>
        <w:jc w:val="center"/>
        <w:rPr>
          <w:sz w:val="28"/>
          <w:szCs w:val="28"/>
        </w:rPr>
      </w:pPr>
      <w:r w:rsidRPr="008F3DA3">
        <w:rPr>
          <w:sz w:val="28"/>
          <w:szCs w:val="28"/>
        </w:rPr>
        <w:t xml:space="preserve">uplynulo 15 let. </w:t>
      </w:r>
    </w:p>
    <w:p w14:paraId="3FC21284" w14:textId="44DFA0F6" w:rsidR="002145C9" w:rsidRPr="00954D1F" w:rsidRDefault="002145C9" w:rsidP="006073E4">
      <w:pPr>
        <w:jc w:val="center"/>
        <w:rPr>
          <w:sz w:val="44"/>
          <w:szCs w:val="44"/>
        </w:rPr>
      </w:pPr>
    </w:p>
    <w:p w14:paraId="134D2E31" w14:textId="3663D126" w:rsidR="00A90F79" w:rsidRDefault="00CA0283" w:rsidP="00EE506A">
      <w:pPr>
        <w:tabs>
          <w:tab w:val="center" w:pos="5528"/>
        </w:tabs>
        <w:rPr>
          <w:b/>
          <w:sz w:val="36"/>
          <w:u w:val="single"/>
        </w:rPr>
      </w:pPr>
      <w:r w:rsidRPr="00CA0283">
        <w:rPr>
          <w:sz w:val="26"/>
          <w:szCs w:val="26"/>
        </w:rPr>
        <w:t xml:space="preserve">                                </w:t>
      </w:r>
      <w:r w:rsidR="00A90F79" w:rsidRPr="00A90F79">
        <w:rPr>
          <w:b/>
          <w:sz w:val="36"/>
          <w:u w:val="single"/>
        </w:rPr>
        <w:t>Fotbalové zápa</w:t>
      </w:r>
      <w:r w:rsidR="00A90F79">
        <w:rPr>
          <w:b/>
          <w:sz w:val="36"/>
          <w:u w:val="single"/>
        </w:rPr>
        <w:t>sy AFK Bratronice – podzim 2022</w:t>
      </w:r>
    </w:p>
    <w:p w14:paraId="12F1D848" w14:textId="77777777" w:rsidR="002145C9" w:rsidRDefault="002145C9" w:rsidP="00EE506A">
      <w:pPr>
        <w:tabs>
          <w:tab w:val="center" w:pos="5528"/>
        </w:tabs>
        <w:rPr>
          <w:b/>
          <w:sz w:val="36"/>
          <w:u w:val="single"/>
        </w:rPr>
      </w:pPr>
    </w:p>
    <w:p w14:paraId="63030AC3" w14:textId="0D17A3BA" w:rsidR="00A90F79" w:rsidRPr="002145C9" w:rsidRDefault="00A90F79" w:rsidP="00B279B3">
      <w:pPr>
        <w:jc w:val="both"/>
        <w:rPr>
          <w:b/>
          <w:sz w:val="28"/>
        </w:rPr>
      </w:pPr>
      <w:r w:rsidRPr="002145C9">
        <w:rPr>
          <w:b/>
          <w:sz w:val="28"/>
        </w:rPr>
        <w:t>16.10.</w:t>
      </w:r>
      <w:r w:rsidR="00B279B3" w:rsidRPr="002145C9">
        <w:rPr>
          <w:b/>
          <w:sz w:val="28"/>
        </w:rPr>
        <w:t>2022 -</w:t>
      </w:r>
      <w:r w:rsidRPr="002145C9">
        <w:rPr>
          <w:b/>
          <w:sz w:val="28"/>
        </w:rPr>
        <w:t xml:space="preserve"> Slavoj Kladno B – AFK Bratronice 0:6</w:t>
      </w:r>
    </w:p>
    <w:p w14:paraId="06C0B50F" w14:textId="5BB38FDC" w:rsidR="00A90F79" w:rsidRDefault="00A90F79" w:rsidP="00B279B3">
      <w:pPr>
        <w:jc w:val="both"/>
        <w:rPr>
          <w:sz w:val="28"/>
        </w:rPr>
      </w:pPr>
      <w:r w:rsidRPr="002145C9">
        <w:rPr>
          <w:sz w:val="28"/>
        </w:rPr>
        <w:t>Jednostranná naše záležitost</w:t>
      </w:r>
      <w:r w:rsidR="00B279B3" w:rsidRPr="002145C9">
        <w:rPr>
          <w:sz w:val="28"/>
        </w:rPr>
        <w:t>,</w:t>
      </w:r>
      <w:r w:rsidRPr="002145C9">
        <w:rPr>
          <w:sz w:val="28"/>
        </w:rPr>
        <w:t xml:space="preserve"> ale rozdílné poločasy. V</w:t>
      </w:r>
      <w:r w:rsidR="0069729B">
        <w:rPr>
          <w:sz w:val="28"/>
        </w:rPr>
        <w:t> </w:t>
      </w:r>
      <w:r w:rsidR="006073E4" w:rsidRPr="002145C9">
        <w:rPr>
          <w:sz w:val="28"/>
        </w:rPr>
        <w:t>prvním</w:t>
      </w:r>
      <w:r w:rsidR="0069729B">
        <w:rPr>
          <w:sz w:val="28"/>
        </w:rPr>
        <w:t xml:space="preserve"> </w:t>
      </w:r>
      <w:r w:rsidR="0069729B" w:rsidRPr="00C1183B">
        <w:rPr>
          <w:sz w:val="28"/>
        </w:rPr>
        <w:t>-</w:t>
      </w:r>
      <w:r w:rsidRPr="0069729B">
        <w:rPr>
          <w:color w:val="FF0000"/>
          <w:sz w:val="28"/>
        </w:rPr>
        <w:t xml:space="preserve"> </w:t>
      </w:r>
      <w:r w:rsidRPr="002145C9">
        <w:rPr>
          <w:sz w:val="28"/>
        </w:rPr>
        <w:t>do čeho jsme kopli</w:t>
      </w:r>
      <w:r w:rsidR="00B279B3" w:rsidRPr="002145C9">
        <w:rPr>
          <w:sz w:val="28"/>
        </w:rPr>
        <w:t>,</w:t>
      </w:r>
      <w:r w:rsidRPr="002145C9">
        <w:rPr>
          <w:sz w:val="28"/>
        </w:rPr>
        <w:t xml:space="preserve"> byl z toho gól. Ve druhém </w:t>
      </w:r>
      <w:r w:rsidR="0069729B" w:rsidRPr="00C1183B">
        <w:rPr>
          <w:sz w:val="28"/>
        </w:rPr>
        <w:t>-</w:t>
      </w:r>
      <w:r w:rsidRPr="002145C9">
        <w:rPr>
          <w:sz w:val="28"/>
        </w:rPr>
        <w:t xml:space="preserve"> obráceně, už nic nepadlo. Branky vstřelili Roman Mošnička 4, Adam Kníže 2.</w:t>
      </w:r>
    </w:p>
    <w:p w14:paraId="29EEA83D" w14:textId="14C15C70" w:rsidR="002145C9" w:rsidRPr="00954D1F" w:rsidRDefault="002145C9" w:rsidP="00B279B3">
      <w:pPr>
        <w:jc w:val="both"/>
        <w:rPr>
          <w:sz w:val="10"/>
          <w:szCs w:val="10"/>
        </w:rPr>
      </w:pPr>
    </w:p>
    <w:p w14:paraId="43B8F0F2" w14:textId="30564449" w:rsidR="00A90F79" w:rsidRPr="002145C9" w:rsidRDefault="00A90F79" w:rsidP="00B279B3">
      <w:pPr>
        <w:jc w:val="both"/>
        <w:rPr>
          <w:b/>
          <w:sz w:val="28"/>
        </w:rPr>
      </w:pPr>
      <w:r w:rsidRPr="002145C9">
        <w:rPr>
          <w:b/>
          <w:sz w:val="28"/>
        </w:rPr>
        <w:t>23.10.</w:t>
      </w:r>
      <w:r w:rsidR="00B279B3" w:rsidRPr="002145C9">
        <w:rPr>
          <w:b/>
          <w:sz w:val="28"/>
        </w:rPr>
        <w:t>2022 -</w:t>
      </w:r>
      <w:r w:rsidRPr="002145C9">
        <w:rPr>
          <w:b/>
          <w:sz w:val="28"/>
        </w:rPr>
        <w:t xml:space="preserve"> AFK Bratronice – SK Velké Přítočno B 6:1</w:t>
      </w:r>
      <w:r w:rsidR="00B279B3" w:rsidRPr="002145C9">
        <w:rPr>
          <w:b/>
          <w:sz w:val="28"/>
        </w:rPr>
        <w:t xml:space="preserve"> </w:t>
      </w:r>
      <w:r w:rsidRPr="002145C9">
        <w:rPr>
          <w:b/>
          <w:sz w:val="28"/>
        </w:rPr>
        <w:t>(2:1)</w:t>
      </w:r>
    </w:p>
    <w:p w14:paraId="29004404" w14:textId="2FF221AC" w:rsidR="00A90F79" w:rsidRPr="008F3DA3" w:rsidRDefault="00A90F79" w:rsidP="00B279B3">
      <w:pPr>
        <w:jc w:val="both"/>
        <w:rPr>
          <w:sz w:val="28"/>
        </w:rPr>
      </w:pPr>
      <w:r w:rsidRPr="002145C9">
        <w:rPr>
          <w:sz w:val="28"/>
        </w:rPr>
        <w:t xml:space="preserve">Povinné </w:t>
      </w:r>
      <w:r w:rsidRPr="008F3DA3">
        <w:rPr>
          <w:sz w:val="28"/>
        </w:rPr>
        <w:t xml:space="preserve">vítězství v tomto zápase. Kvůli nepřítomnosti několika hráčů jsme nastoupili s Mírou Šnoblem v brance a Jaroslavem Nedvědem na </w:t>
      </w:r>
      <w:r w:rsidR="0069729B" w:rsidRPr="008F3DA3">
        <w:rPr>
          <w:sz w:val="28"/>
        </w:rPr>
        <w:t xml:space="preserve">místě </w:t>
      </w:r>
      <w:r w:rsidRPr="008F3DA3">
        <w:rPr>
          <w:sz w:val="28"/>
        </w:rPr>
        <w:t>stoper</w:t>
      </w:r>
      <w:r w:rsidR="0069729B" w:rsidRPr="008F3DA3">
        <w:rPr>
          <w:sz w:val="28"/>
        </w:rPr>
        <w:t>a</w:t>
      </w:r>
      <w:r w:rsidRPr="008F3DA3">
        <w:rPr>
          <w:sz w:val="28"/>
        </w:rPr>
        <w:t>. Bylo otázkou času</w:t>
      </w:r>
      <w:r w:rsidR="00B279B3" w:rsidRPr="008F3DA3">
        <w:rPr>
          <w:sz w:val="28"/>
        </w:rPr>
        <w:t>,</w:t>
      </w:r>
      <w:r w:rsidRPr="008F3DA3">
        <w:rPr>
          <w:sz w:val="28"/>
        </w:rPr>
        <w:t xml:space="preserve"> kolik gólů tomuto slabému soupeři vstřelíme. Hosté se sice ujali vedení</w:t>
      </w:r>
      <w:r w:rsidR="00B279B3" w:rsidRPr="008F3DA3">
        <w:rPr>
          <w:sz w:val="28"/>
        </w:rPr>
        <w:t xml:space="preserve">, </w:t>
      </w:r>
      <w:r w:rsidRPr="008F3DA3">
        <w:rPr>
          <w:sz w:val="28"/>
        </w:rPr>
        <w:t>ale pak se rozjel náš brankostroj. G</w:t>
      </w:r>
      <w:r w:rsidR="0069729B" w:rsidRPr="008F3DA3">
        <w:rPr>
          <w:sz w:val="28"/>
        </w:rPr>
        <w:t>ó</w:t>
      </w:r>
      <w:r w:rsidRPr="008F3DA3">
        <w:rPr>
          <w:sz w:val="28"/>
        </w:rPr>
        <w:t>ly vstřelili Roman Mošnička 3, Jan Varecha 2 a Adam Kníže 1. A to jsme ještě spoustu šancí neproměnili a někteří hráči zahráli pod svoje možnosti.</w:t>
      </w:r>
    </w:p>
    <w:p w14:paraId="4DAD98A2" w14:textId="2F008373" w:rsidR="00954D1F" w:rsidRDefault="00954D1F" w:rsidP="00B279B3">
      <w:pPr>
        <w:jc w:val="both"/>
        <w:rPr>
          <w:sz w:val="10"/>
          <w:szCs w:val="10"/>
        </w:rPr>
      </w:pPr>
    </w:p>
    <w:p w14:paraId="08B650A0" w14:textId="2695CC48" w:rsidR="00B279B3" w:rsidRPr="008F3DA3" w:rsidRDefault="00A90F79" w:rsidP="00954D1F">
      <w:pPr>
        <w:jc w:val="both"/>
        <w:rPr>
          <w:b/>
          <w:sz w:val="28"/>
          <w:lang w:eastAsia="cs-CZ"/>
        </w:rPr>
      </w:pPr>
      <w:r w:rsidRPr="008F3DA3">
        <w:rPr>
          <w:b/>
          <w:sz w:val="28"/>
          <w:shd w:val="clear" w:color="auto" w:fill="FFFFFF"/>
          <w:lang w:eastAsia="cs-CZ"/>
        </w:rPr>
        <w:t>30.10.</w:t>
      </w:r>
      <w:r w:rsidR="00B279B3" w:rsidRPr="008F3DA3">
        <w:rPr>
          <w:b/>
          <w:sz w:val="28"/>
          <w:shd w:val="clear" w:color="auto" w:fill="FFFFFF"/>
          <w:lang w:eastAsia="cs-CZ"/>
        </w:rPr>
        <w:t>2022 -</w:t>
      </w:r>
      <w:r w:rsidR="00B279B3" w:rsidRPr="008F3DA3">
        <w:rPr>
          <w:b/>
          <w:sz w:val="28"/>
          <w:lang w:eastAsia="cs-CZ"/>
        </w:rPr>
        <w:t xml:space="preserve"> SK Kamenné </w:t>
      </w:r>
      <w:r w:rsidR="008A6C25" w:rsidRPr="008F3DA3">
        <w:rPr>
          <w:b/>
          <w:sz w:val="28"/>
          <w:lang w:eastAsia="cs-CZ"/>
        </w:rPr>
        <w:t>Žehrovice – AFK</w:t>
      </w:r>
      <w:r w:rsidR="00B279B3" w:rsidRPr="008F3DA3">
        <w:rPr>
          <w:b/>
          <w:sz w:val="28"/>
          <w:lang w:eastAsia="cs-CZ"/>
        </w:rPr>
        <w:t xml:space="preserve"> Bratronice 1:3 (0:2)</w:t>
      </w:r>
    </w:p>
    <w:p w14:paraId="553FCE02" w14:textId="77028E56" w:rsidR="00A90F79" w:rsidRPr="008F3DA3" w:rsidRDefault="00954D1F" w:rsidP="00B279B3">
      <w:pPr>
        <w:shd w:val="clear" w:color="auto" w:fill="FFFFFF"/>
        <w:suppressAutoHyphens w:val="0"/>
        <w:jc w:val="both"/>
        <w:rPr>
          <w:sz w:val="28"/>
          <w:lang w:eastAsia="cs-CZ"/>
        </w:rPr>
      </w:pPr>
      <w:r>
        <w:rPr>
          <w:noProof/>
          <w:sz w:val="28"/>
          <w:lang w:eastAsia="cs-CZ"/>
        </w:rPr>
        <w:drawing>
          <wp:anchor distT="0" distB="0" distL="114300" distR="114300" simplePos="0" relativeHeight="251662848" behindDoc="1" locked="0" layoutInCell="1" allowOverlap="1" wp14:anchorId="46A7292E" wp14:editId="26A60A5E">
            <wp:simplePos x="0" y="0"/>
            <wp:positionH relativeFrom="column">
              <wp:posOffset>5620385</wp:posOffset>
            </wp:positionH>
            <wp:positionV relativeFrom="paragraph">
              <wp:posOffset>539115</wp:posOffset>
            </wp:positionV>
            <wp:extent cx="1410970" cy="1409700"/>
            <wp:effectExtent l="0" t="0" r="0" b="0"/>
            <wp:wrapThrough wrapText="bothSides">
              <wp:wrapPolygon edited="0">
                <wp:start x="1167" y="0"/>
                <wp:lineTo x="0" y="1751"/>
                <wp:lineTo x="0" y="3795"/>
                <wp:lineTo x="5541" y="9341"/>
                <wp:lineTo x="4958" y="14011"/>
                <wp:lineTo x="3500" y="18681"/>
                <wp:lineTo x="0" y="21308"/>
                <wp:lineTo x="14290" y="21308"/>
                <wp:lineTo x="14581" y="21308"/>
                <wp:lineTo x="18081" y="18681"/>
                <wp:lineTo x="21289" y="14303"/>
                <wp:lineTo x="21289" y="4670"/>
                <wp:lineTo x="17206" y="584"/>
                <wp:lineTo x="16331" y="0"/>
                <wp:lineTo x="1167" y="0"/>
              </wp:wrapPolygon>
            </wp:wrapThrough>
            <wp:docPr id="5" name="Obrázek 5" descr="Obsah obrázku fotba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fotbal&#10;&#10;Popis byl vytvořen automaticky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1097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0F79" w:rsidRPr="008F3DA3">
        <w:rPr>
          <w:sz w:val="28"/>
          <w:lang w:eastAsia="cs-CZ"/>
        </w:rPr>
        <w:t>Hráli jsm</w:t>
      </w:r>
      <w:r w:rsidR="0069729B" w:rsidRPr="008F3DA3">
        <w:rPr>
          <w:sz w:val="28"/>
          <w:lang w:eastAsia="cs-CZ"/>
        </w:rPr>
        <w:t>e s minimem hráčů včetně trenéra Romana Černého.</w:t>
      </w:r>
      <w:r w:rsidR="00A90F79" w:rsidRPr="008F3DA3">
        <w:rPr>
          <w:sz w:val="28"/>
          <w:lang w:eastAsia="cs-CZ"/>
        </w:rPr>
        <w:t xml:space="preserve"> </w:t>
      </w:r>
      <w:r w:rsidR="0069729B" w:rsidRPr="008F3DA3">
        <w:rPr>
          <w:sz w:val="28"/>
          <w:lang w:eastAsia="cs-CZ"/>
        </w:rPr>
        <w:t>Přesto jsme zvítězili nad snaživě hrajícími Ž</w:t>
      </w:r>
      <w:r w:rsidR="00A90F79" w:rsidRPr="008F3DA3">
        <w:rPr>
          <w:sz w:val="28"/>
          <w:lang w:eastAsia="cs-CZ"/>
        </w:rPr>
        <w:t>ehrováky poměrně snadno. Dobře zachytal brankář Jaroslav Kohout. Branky vstřelili Roman Mošnička, Kamil Výborný a z penalty Jan Kníže.</w:t>
      </w:r>
    </w:p>
    <w:p w14:paraId="0BCF124C" w14:textId="505601FF" w:rsidR="002145C9" w:rsidRPr="00954D1F" w:rsidRDefault="002145C9" w:rsidP="00B279B3">
      <w:pPr>
        <w:shd w:val="clear" w:color="auto" w:fill="FFFFFF"/>
        <w:suppressAutoHyphens w:val="0"/>
        <w:jc w:val="both"/>
        <w:rPr>
          <w:sz w:val="10"/>
          <w:szCs w:val="10"/>
          <w:lang w:eastAsia="cs-CZ"/>
        </w:rPr>
      </w:pPr>
    </w:p>
    <w:p w14:paraId="21FDB2D8" w14:textId="77777777" w:rsidR="00B279B3" w:rsidRPr="008F3DA3" w:rsidRDefault="00B279B3" w:rsidP="00B279B3">
      <w:pPr>
        <w:shd w:val="clear" w:color="auto" w:fill="FFFFFF"/>
        <w:suppressAutoHyphens w:val="0"/>
        <w:jc w:val="both"/>
        <w:rPr>
          <w:b/>
          <w:sz w:val="28"/>
          <w:lang w:eastAsia="cs-CZ"/>
        </w:rPr>
      </w:pPr>
      <w:r w:rsidRPr="008F3DA3">
        <w:rPr>
          <w:b/>
          <w:sz w:val="28"/>
          <w:lang w:eastAsia="cs-CZ"/>
        </w:rPr>
        <w:t>0</w:t>
      </w:r>
      <w:r w:rsidR="00A90F79" w:rsidRPr="008F3DA3">
        <w:rPr>
          <w:b/>
          <w:sz w:val="28"/>
          <w:lang w:eastAsia="cs-CZ"/>
        </w:rPr>
        <w:t>5.11.</w:t>
      </w:r>
      <w:r w:rsidRPr="008F3DA3">
        <w:rPr>
          <w:b/>
          <w:sz w:val="28"/>
          <w:lang w:eastAsia="cs-CZ"/>
        </w:rPr>
        <w:t xml:space="preserve">2022 - AFK </w:t>
      </w:r>
      <w:r w:rsidR="008A6C25" w:rsidRPr="008F3DA3">
        <w:rPr>
          <w:b/>
          <w:sz w:val="28"/>
          <w:lang w:eastAsia="cs-CZ"/>
        </w:rPr>
        <w:t>Bratronice – SK</w:t>
      </w:r>
      <w:r w:rsidRPr="008F3DA3">
        <w:rPr>
          <w:b/>
          <w:sz w:val="28"/>
          <w:lang w:eastAsia="cs-CZ"/>
        </w:rPr>
        <w:t xml:space="preserve"> Braškov B 1:3 (0:1)</w:t>
      </w:r>
    </w:p>
    <w:p w14:paraId="1CC2DC04" w14:textId="77777777" w:rsidR="00A90F79" w:rsidRPr="008F3DA3" w:rsidRDefault="00A90F79" w:rsidP="00B279B3">
      <w:pPr>
        <w:shd w:val="clear" w:color="auto" w:fill="FFFFFF"/>
        <w:suppressAutoHyphens w:val="0"/>
        <w:jc w:val="both"/>
        <w:rPr>
          <w:sz w:val="28"/>
          <w:lang w:eastAsia="cs-CZ"/>
        </w:rPr>
      </w:pPr>
      <w:r w:rsidRPr="008F3DA3">
        <w:rPr>
          <w:sz w:val="28"/>
          <w:lang w:eastAsia="cs-CZ"/>
        </w:rPr>
        <w:t xml:space="preserve">Tento zápas se nám nepovedl, asi doléhá končící sezona. Hráli jsme skoro v </w:t>
      </w:r>
      <w:r w:rsidR="008A6C25" w:rsidRPr="008F3DA3">
        <w:rPr>
          <w:sz w:val="28"/>
          <w:lang w:eastAsia="cs-CZ"/>
        </w:rPr>
        <w:t>nejsilnější sestavě</w:t>
      </w:r>
      <w:r w:rsidRPr="008F3DA3">
        <w:rPr>
          <w:sz w:val="28"/>
          <w:lang w:eastAsia="cs-CZ"/>
        </w:rPr>
        <w:t>, dostali jsme ale lekci v proměňování brankových šancí od soupeře, který je na předposledním místě tabulky. Naši jedinou branku vstřelil Roman Mošnička hlavou.</w:t>
      </w:r>
    </w:p>
    <w:p w14:paraId="7A7F4D3B" w14:textId="77777777" w:rsidR="002145C9" w:rsidRPr="00954D1F" w:rsidRDefault="002145C9" w:rsidP="00B279B3">
      <w:pPr>
        <w:shd w:val="clear" w:color="auto" w:fill="FFFFFF"/>
        <w:suppressAutoHyphens w:val="0"/>
        <w:jc w:val="both"/>
        <w:rPr>
          <w:sz w:val="10"/>
          <w:szCs w:val="10"/>
          <w:lang w:eastAsia="cs-CZ"/>
        </w:rPr>
      </w:pPr>
    </w:p>
    <w:p w14:paraId="00C2D117" w14:textId="77777777" w:rsidR="00CA0283" w:rsidRPr="008F3DA3" w:rsidRDefault="00CA0283" w:rsidP="00CA0283">
      <w:pPr>
        <w:shd w:val="clear" w:color="auto" w:fill="FFFFFF"/>
        <w:suppressAutoHyphens w:val="0"/>
        <w:rPr>
          <w:b/>
          <w:bCs/>
          <w:sz w:val="28"/>
          <w:lang w:eastAsia="cs-CZ"/>
        </w:rPr>
      </w:pPr>
      <w:r w:rsidRPr="008F3DA3">
        <w:rPr>
          <w:b/>
          <w:bCs/>
          <w:sz w:val="28"/>
          <w:shd w:val="clear" w:color="auto" w:fill="FFFFFF"/>
          <w:lang w:eastAsia="cs-CZ"/>
        </w:rPr>
        <w:t xml:space="preserve">13.11.2022 - </w:t>
      </w:r>
      <w:r w:rsidRPr="008F3DA3">
        <w:rPr>
          <w:b/>
          <w:bCs/>
          <w:sz w:val="28"/>
          <w:lang w:eastAsia="cs-CZ"/>
        </w:rPr>
        <w:t xml:space="preserve">Velká Dobrá </w:t>
      </w:r>
      <w:r w:rsidR="008A6C25" w:rsidRPr="008F3DA3">
        <w:rPr>
          <w:b/>
          <w:bCs/>
          <w:sz w:val="28"/>
          <w:lang w:eastAsia="cs-CZ"/>
        </w:rPr>
        <w:t>B – AFK</w:t>
      </w:r>
      <w:r w:rsidRPr="008F3DA3">
        <w:rPr>
          <w:b/>
          <w:bCs/>
          <w:sz w:val="28"/>
          <w:lang w:eastAsia="cs-CZ"/>
        </w:rPr>
        <w:t xml:space="preserve"> Bratronice 2:4 (1:2)</w:t>
      </w:r>
    </w:p>
    <w:p w14:paraId="4CDC0E2F" w14:textId="77777777" w:rsidR="00CA0283" w:rsidRPr="008F3DA3" w:rsidRDefault="00CA0283" w:rsidP="00CA0283">
      <w:pPr>
        <w:shd w:val="clear" w:color="auto" w:fill="FFFFFF"/>
        <w:suppressAutoHyphens w:val="0"/>
        <w:jc w:val="both"/>
        <w:rPr>
          <w:sz w:val="28"/>
          <w:lang w:eastAsia="cs-CZ"/>
        </w:rPr>
      </w:pPr>
      <w:r w:rsidRPr="008F3DA3">
        <w:rPr>
          <w:sz w:val="28"/>
          <w:lang w:eastAsia="cs-CZ"/>
        </w:rPr>
        <w:t>Bylo znát, že je to poslední zápas podzimní části, obě mužstva nastoupila s minimálním počtem hráčů bez náhradníků. Domácí začali trochu lépe</w:t>
      </w:r>
      <w:r w:rsidR="0069729B" w:rsidRPr="008F3DA3">
        <w:rPr>
          <w:sz w:val="28"/>
          <w:lang w:eastAsia="cs-CZ"/>
        </w:rPr>
        <w:t>,</w:t>
      </w:r>
      <w:r w:rsidRPr="008F3DA3">
        <w:rPr>
          <w:sz w:val="28"/>
          <w:lang w:eastAsia="cs-CZ"/>
        </w:rPr>
        <w:t xml:space="preserve"> ale naše mužstvo jejich nápor vyrovnávalo </w:t>
      </w:r>
      <w:r w:rsidR="008A6C25" w:rsidRPr="008F3DA3">
        <w:rPr>
          <w:sz w:val="28"/>
          <w:lang w:eastAsia="cs-CZ"/>
        </w:rPr>
        <w:t>bojovností</w:t>
      </w:r>
      <w:r w:rsidRPr="008F3DA3">
        <w:rPr>
          <w:sz w:val="28"/>
          <w:lang w:eastAsia="cs-CZ"/>
        </w:rPr>
        <w:t xml:space="preserve"> a hlavně tentokrát jsme proměňovali gólové šance. Druh</w:t>
      </w:r>
      <w:r w:rsidR="0069729B" w:rsidRPr="008F3DA3">
        <w:rPr>
          <w:sz w:val="28"/>
          <w:lang w:eastAsia="cs-CZ"/>
        </w:rPr>
        <w:t>á</w:t>
      </w:r>
      <w:r w:rsidRPr="008F3DA3">
        <w:rPr>
          <w:sz w:val="28"/>
          <w:lang w:eastAsia="cs-CZ"/>
        </w:rPr>
        <w:t xml:space="preserve"> půle už byla vyrovnaná, my jsme ale dohrávali o </w:t>
      </w:r>
      <w:r w:rsidR="008A6C25" w:rsidRPr="008F3DA3">
        <w:rPr>
          <w:sz w:val="28"/>
          <w:lang w:eastAsia="cs-CZ"/>
        </w:rPr>
        <w:t>deseti,</w:t>
      </w:r>
      <w:r w:rsidRPr="008F3DA3">
        <w:rPr>
          <w:sz w:val="28"/>
          <w:lang w:eastAsia="cs-CZ"/>
        </w:rPr>
        <w:t xml:space="preserve"> protože Zděnek Kaipr se při hlavičkovém souboji zranil a musel odstoupit. Branky vstřelili Roman Mošnička 3 a Jan Varecha.    </w:t>
      </w:r>
    </w:p>
    <w:p w14:paraId="31190F12" w14:textId="77777777" w:rsidR="00CA0283" w:rsidRPr="00CA0283" w:rsidRDefault="00CA0283" w:rsidP="00CA0283">
      <w:pPr>
        <w:shd w:val="clear" w:color="auto" w:fill="FFFFFF"/>
        <w:suppressAutoHyphens w:val="0"/>
        <w:jc w:val="right"/>
        <w:rPr>
          <w:color w:val="333333"/>
          <w:lang w:eastAsia="cs-CZ"/>
        </w:rPr>
      </w:pPr>
      <w:r>
        <w:rPr>
          <w:color w:val="333333"/>
          <w:lang w:eastAsia="cs-CZ"/>
        </w:rPr>
        <w:t>jn</w:t>
      </w:r>
      <w:r w:rsidRPr="00CA0283">
        <w:rPr>
          <w:color w:val="333333"/>
          <w:lang w:eastAsia="cs-CZ"/>
        </w:rPr>
        <w:t xml:space="preserve">                                                                                                                                 </w:t>
      </w:r>
      <w:r>
        <w:rPr>
          <w:color w:val="333333"/>
          <w:lang w:eastAsia="cs-CZ"/>
        </w:rPr>
        <w:t xml:space="preserve">            </w:t>
      </w:r>
    </w:p>
    <w:p w14:paraId="2963FD5B" w14:textId="77777777" w:rsidR="00D43FB2" w:rsidRPr="00D160A0" w:rsidRDefault="00C46F09" w:rsidP="002146DB">
      <w:pPr>
        <w:shd w:val="clear" w:color="auto" w:fill="FFFFFF"/>
        <w:suppressAutoHyphens w:val="0"/>
        <w:rPr>
          <w:b/>
          <w:color w:val="000000"/>
          <w:szCs w:val="28"/>
          <w:u w:val="single"/>
        </w:rPr>
      </w:pPr>
      <w:r w:rsidRPr="00883C77">
        <w:rPr>
          <w:color w:val="000000"/>
          <w:u w:val="thick"/>
        </w:rPr>
        <w:t xml:space="preserve">      </w:t>
      </w:r>
      <w:r w:rsidR="00D43FB2" w:rsidRPr="00883C77">
        <w:rPr>
          <w:color w:val="000000"/>
          <w:u w:val="thick"/>
        </w:rPr>
        <w:t>____________________________________________________</w:t>
      </w:r>
      <w:r w:rsidR="00D43FB2" w:rsidRPr="00883C77">
        <w:rPr>
          <w:b/>
          <w:color w:val="000000"/>
          <w:u w:val="thick"/>
        </w:rPr>
        <w:t>_________________________</w:t>
      </w:r>
      <w:r w:rsidR="00A307C4" w:rsidRPr="00883C77">
        <w:rPr>
          <w:b/>
          <w:color w:val="000000"/>
          <w:u w:val="thick"/>
        </w:rPr>
        <w:softHyphen/>
      </w:r>
      <w:r w:rsidR="00A307C4" w:rsidRPr="00883C77">
        <w:rPr>
          <w:b/>
          <w:color w:val="000000"/>
          <w:u w:val="thick"/>
        </w:rPr>
        <w:softHyphen/>
        <w:t>_____</w:t>
      </w:r>
      <w:r w:rsidR="0009046D">
        <w:rPr>
          <w:b/>
          <w:color w:val="000000"/>
          <w:szCs w:val="28"/>
          <w:u w:val="thick"/>
        </w:rPr>
        <w:softHyphen/>
      </w:r>
      <w:r w:rsidR="0009046D" w:rsidRPr="00D160A0">
        <w:rPr>
          <w:b/>
          <w:color w:val="000000"/>
          <w:szCs w:val="28"/>
          <w:u w:val="single"/>
        </w:rPr>
        <w:t>___</w:t>
      </w:r>
      <w:r w:rsidR="002146DB" w:rsidRPr="00D160A0">
        <w:rPr>
          <w:b/>
          <w:color w:val="000000"/>
          <w:szCs w:val="28"/>
          <w:u w:val="single"/>
        </w:rPr>
        <w:t xml:space="preserve">  </w:t>
      </w:r>
    </w:p>
    <w:p w14:paraId="7BFB6166" w14:textId="77777777" w:rsidR="00D43FB2" w:rsidRDefault="00D43FB2" w:rsidP="00D43FB2">
      <w:pPr>
        <w:jc w:val="both"/>
        <w:rPr>
          <w:color w:val="000000"/>
          <w:sz w:val="22"/>
          <w:szCs w:val="22"/>
        </w:rPr>
      </w:pPr>
      <w:r w:rsidRPr="00A44148">
        <w:rPr>
          <w:color w:val="000000"/>
          <w:sz w:val="22"/>
          <w:szCs w:val="22"/>
        </w:rPr>
        <w:t>Vydavatel: Obec Bratronice, IČ: 00234192, vychází 1x měsíčně, ev.č.MK ČR E 101 64. Redakční rada: Miloslava</w:t>
      </w:r>
      <w:r>
        <w:rPr>
          <w:color w:val="000000"/>
          <w:sz w:val="22"/>
          <w:szCs w:val="22"/>
        </w:rPr>
        <w:t xml:space="preserve"> Knížetová (mk), </w:t>
      </w:r>
      <w:r w:rsidR="00D160A0">
        <w:rPr>
          <w:color w:val="000000"/>
          <w:sz w:val="22"/>
          <w:szCs w:val="22"/>
        </w:rPr>
        <w:t xml:space="preserve">Eva Hronová (eh), </w:t>
      </w:r>
      <w:r>
        <w:rPr>
          <w:color w:val="000000"/>
          <w:sz w:val="22"/>
          <w:szCs w:val="22"/>
        </w:rPr>
        <w:t>Jaroslav Nedvěd (jn</w:t>
      </w:r>
      <w:r w:rsidRPr="00A44148">
        <w:rPr>
          <w:color w:val="000000"/>
          <w:sz w:val="22"/>
          <w:szCs w:val="22"/>
        </w:rPr>
        <w:t xml:space="preserve">), Jana Dvořáková (jd), </w:t>
      </w:r>
      <w:r w:rsidR="00456610">
        <w:rPr>
          <w:color w:val="000000"/>
          <w:sz w:val="22"/>
          <w:szCs w:val="22"/>
        </w:rPr>
        <w:t>Dana Beroušková (db)</w:t>
      </w:r>
      <w:r w:rsidRPr="00A44148">
        <w:rPr>
          <w:color w:val="000000"/>
          <w:sz w:val="22"/>
          <w:szCs w:val="22"/>
        </w:rPr>
        <w:t>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p w14:paraId="75D481FC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748B8B2B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2866DCBF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0D2F4310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14:paraId="692C6EB6" w14:textId="77777777"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sectPr w:rsidR="000E4B9A" w:rsidSect="00C021FE">
      <w:footerReference w:type="default" r:id="rId30"/>
      <w:footnotePr>
        <w:pos w:val="beneathText"/>
      </w:footnotePr>
      <w:pgSz w:w="11905" w:h="16836"/>
      <w:pgMar w:top="284" w:right="425" w:bottom="0" w:left="425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4DF002" w14:textId="77777777" w:rsidR="00775BB6" w:rsidRDefault="00775BB6">
      <w:r>
        <w:separator/>
      </w:r>
    </w:p>
  </w:endnote>
  <w:endnote w:type="continuationSeparator" w:id="0">
    <w:p w14:paraId="42DE0DA7" w14:textId="77777777" w:rsidR="00775BB6" w:rsidRDefault="00775B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 Symbols">
    <w:charset w:val="00"/>
    <w:family w:val="auto"/>
    <w:pitch w:val="default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DDC653" w14:textId="77777777" w:rsidR="00B3195F" w:rsidRDefault="00963AB1">
    <w:pPr>
      <w:pStyle w:val="Zpat"/>
      <w:jc w:val="center"/>
    </w:pPr>
    <w:r>
      <w:fldChar w:fldCharType="begin"/>
    </w:r>
    <w:r w:rsidR="00B3195F">
      <w:instrText>PAGE   \* MERGEFORMAT</w:instrText>
    </w:r>
    <w:r>
      <w:fldChar w:fldCharType="separate"/>
    </w:r>
    <w:r w:rsidR="00E61328">
      <w:rPr>
        <w:noProof/>
      </w:rPr>
      <w:t>1</w:t>
    </w:r>
    <w:r>
      <w:rPr>
        <w:noProof/>
      </w:rPr>
      <w:fldChar w:fldCharType="end"/>
    </w:r>
  </w:p>
  <w:p w14:paraId="710E36CA" w14:textId="77777777" w:rsidR="00B3195F" w:rsidRDefault="00B3195F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924D2B" w14:textId="77777777" w:rsidR="00775BB6" w:rsidRDefault="00775BB6">
      <w:r>
        <w:separator/>
      </w:r>
    </w:p>
  </w:footnote>
  <w:footnote w:type="continuationSeparator" w:id="0">
    <w:p w14:paraId="0853FE93" w14:textId="77777777" w:rsidR="00775BB6" w:rsidRDefault="00775BB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4" w15:restartNumberingAfterBreak="0">
    <w:nsid w:val="010D6FE2"/>
    <w:multiLevelType w:val="hybridMultilevel"/>
    <w:tmpl w:val="13364AEA"/>
    <w:lvl w:ilvl="0" w:tplc="440AB1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84389E"/>
    <w:multiLevelType w:val="hybridMultilevel"/>
    <w:tmpl w:val="9CEE00F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5C86EB1"/>
    <w:multiLevelType w:val="hybridMultilevel"/>
    <w:tmpl w:val="9A787D6A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66037C4"/>
    <w:multiLevelType w:val="hybridMultilevel"/>
    <w:tmpl w:val="1D3028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A54EC5"/>
    <w:multiLevelType w:val="hybridMultilevel"/>
    <w:tmpl w:val="1B6A3320"/>
    <w:lvl w:ilvl="0" w:tplc="B584083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C73B3B"/>
    <w:multiLevelType w:val="hybridMultilevel"/>
    <w:tmpl w:val="62F27B8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5842186"/>
    <w:multiLevelType w:val="hybridMultilevel"/>
    <w:tmpl w:val="EF66CC8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7C21913"/>
    <w:multiLevelType w:val="hybridMultilevel"/>
    <w:tmpl w:val="78AA976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695C28"/>
    <w:multiLevelType w:val="hybridMultilevel"/>
    <w:tmpl w:val="0D3289B8"/>
    <w:lvl w:ilvl="0" w:tplc="D98C50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B36782"/>
    <w:multiLevelType w:val="multilevel"/>
    <w:tmpl w:val="44F6F83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249E78B6"/>
    <w:multiLevelType w:val="hybridMultilevel"/>
    <w:tmpl w:val="5BA65DA2"/>
    <w:lvl w:ilvl="0" w:tplc="541A012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02A9A"/>
    <w:multiLevelType w:val="multilevel"/>
    <w:tmpl w:val="29A4C5C0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6" w15:restartNumberingAfterBreak="0">
    <w:nsid w:val="28AC18F7"/>
    <w:multiLevelType w:val="hybridMultilevel"/>
    <w:tmpl w:val="743EC888"/>
    <w:lvl w:ilvl="0" w:tplc="04050001">
      <w:start w:val="1"/>
      <w:numFmt w:val="bullet"/>
      <w:lvlText w:val=""/>
      <w:lvlJc w:val="left"/>
      <w:pPr>
        <w:ind w:left="94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668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388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108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828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4548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268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988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ind w:left="6708" w:hanging="360"/>
      </w:pPr>
      <w:rPr>
        <w:rFonts w:ascii="Wingdings" w:hAnsi="Wingdings" w:hint="default"/>
      </w:rPr>
    </w:lvl>
  </w:abstractNum>
  <w:abstractNum w:abstractNumId="17" w15:restartNumberingAfterBreak="0">
    <w:nsid w:val="29211FA7"/>
    <w:multiLevelType w:val="hybridMultilevel"/>
    <w:tmpl w:val="5302C3C2"/>
    <w:lvl w:ilvl="0" w:tplc="619E7A8C">
      <w:start w:val="1"/>
      <w:numFmt w:val="decimal"/>
      <w:lvlText w:val="%1)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2A541249"/>
    <w:multiLevelType w:val="hybridMultilevel"/>
    <w:tmpl w:val="6A909F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8740C2"/>
    <w:multiLevelType w:val="hybridMultilevel"/>
    <w:tmpl w:val="1C1CBD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C54DBE"/>
    <w:multiLevelType w:val="hybridMultilevel"/>
    <w:tmpl w:val="90C0A080"/>
    <w:lvl w:ilvl="0" w:tplc="2D1028D6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5F12EEE"/>
    <w:multiLevelType w:val="hybridMultilevel"/>
    <w:tmpl w:val="68D2C81C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98B52EA"/>
    <w:multiLevelType w:val="hybridMultilevel"/>
    <w:tmpl w:val="36AE2A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9E6C27"/>
    <w:multiLevelType w:val="hybridMultilevel"/>
    <w:tmpl w:val="C60429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431175"/>
    <w:multiLevelType w:val="hybridMultilevel"/>
    <w:tmpl w:val="3BB278AA"/>
    <w:lvl w:ilvl="0" w:tplc="0405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5" w15:restartNumberingAfterBreak="0">
    <w:nsid w:val="3D1B67EC"/>
    <w:multiLevelType w:val="hybridMultilevel"/>
    <w:tmpl w:val="48FECA10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7B474D"/>
    <w:multiLevelType w:val="hybridMultilevel"/>
    <w:tmpl w:val="23283D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DD758B"/>
    <w:multiLevelType w:val="hybridMultilevel"/>
    <w:tmpl w:val="37DA073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3573286"/>
    <w:multiLevelType w:val="hybridMultilevel"/>
    <w:tmpl w:val="067E5DC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F250333"/>
    <w:multiLevelType w:val="hybridMultilevel"/>
    <w:tmpl w:val="73A887B6"/>
    <w:lvl w:ilvl="0" w:tplc="B6D6AE5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103235F"/>
    <w:multiLevelType w:val="hybridMultilevel"/>
    <w:tmpl w:val="5F500A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D76EEF"/>
    <w:multiLevelType w:val="hybridMultilevel"/>
    <w:tmpl w:val="3238DD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A6B093C"/>
    <w:multiLevelType w:val="hybridMultilevel"/>
    <w:tmpl w:val="0CA6B43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48A4E93"/>
    <w:multiLevelType w:val="hybridMultilevel"/>
    <w:tmpl w:val="9DEE3D7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6FC2A00"/>
    <w:multiLevelType w:val="hybridMultilevel"/>
    <w:tmpl w:val="F6EC61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D30B88"/>
    <w:multiLevelType w:val="hybridMultilevel"/>
    <w:tmpl w:val="2D127A6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7C402B"/>
    <w:multiLevelType w:val="hybridMultilevel"/>
    <w:tmpl w:val="02EC95C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2951AEB"/>
    <w:multiLevelType w:val="hybridMultilevel"/>
    <w:tmpl w:val="8788F4DA"/>
    <w:lvl w:ilvl="0" w:tplc="B9C8C3E2">
      <w:start w:val="1"/>
      <w:numFmt w:val="bullet"/>
      <w:lvlText w:val=""/>
      <w:lvlJc w:val="center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4443232"/>
    <w:multiLevelType w:val="multilevel"/>
    <w:tmpl w:val="E0F47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6C825FA"/>
    <w:multiLevelType w:val="hybridMultilevel"/>
    <w:tmpl w:val="29D0773A"/>
    <w:lvl w:ilvl="0" w:tplc="0405000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40" w15:restartNumberingAfterBreak="0">
    <w:nsid w:val="79410EE7"/>
    <w:multiLevelType w:val="multilevel"/>
    <w:tmpl w:val="BF98DD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A2242CC"/>
    <w:multiLevelType w:val="hybridMultilevel"/>
    <w:tmpl w:val="3EACD0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DCB1603"/>
    <w:multiLevelType w:val="hybridMultilevel"/>
    <w:tmpl w:val="FDCADCD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E0E35C5"/>
    <w:multiLevelType w:val="multilevel"/>
    <w:tmpl w:val="EFC61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1"/>
  </w:num>
  <w:num w:numId="3">
    <w:abstractNumId w:val="27"/>
  </w:num>
  <w:num w:numId="4">
    <w:abstractNumId w:val="14"/>
  </w:num>
  <w:num w:numId="5">
    <w:abstractNumId w:val="20"/>
  </w:num>
  <w:num w:numId="6">
    <w:abstractNumId w:val="41"/>
  </w:num>
  <w:num w:numId="7">
    <w:abstractNumId w:val="22"/>
  </w:num>
  <w:num w:numId="8">
    <w:abstractNumId w:val="29"/>
  </w:num>
  <w:num w:numId="9">
    <w:abstractNumId w:val="17"/>
  </w:num>
  <w:num w:numId="10">
    <w:abstractNumId w:val="10"/>
  </w:num>
  <w:num w:numId="11">
    <w:abstractNumId w:val="35"/>
  </w:num>
  <w:num w:numId="12">
    <w:abstractNumId w:val="42"/>
  </w:num>
  <w:num w:numId="13">
    <w:abstractNumId w:val="15"/>
  </w:num>
  <w:num w:numId="14">
    <w:abstractNumId w:val="5"/>
  </w:num>
  <w:num w:numId="15">
    <w:abstractNumId w:val="38"/>
  </w:num>
  <w:num w:numId="16">
    <w:abstractNumId w:val="40"/>
  </w:num>
  <w:num w:numId="17">
    <w:abstractNumId w:val="43"/>
  </w:num>
  <w:num w:numId="18">
    <w:abstractNumId w:val="30"/>
  </w:num>
  <w:num w:numId="19">
    <w:abstractNumId w:val="32"/>
  </w:num>
  <w:num w:numId="20">
    <w:abstractNumId w:val="16"/>
  </w:num>
  <w:num w:numId="21">
    <w:abstractNumId w:val="24"/>
  </w:num>
  <w:num w:numId="22">
    <w:abstractNumId w:val="6"/>
  </w:num>
  <w:num w:numId="23">
    <w:abstractNumId w:val="34"/>
  </w:num>
  <w:num w:numId="24">
    <w:abstractNumId w:val="28"/>
  </w:num>
  <w:num w:numId="25">
    <w:abstractNumId w:val="11"/>
  </w:num>
  <w:num w:numId="26">
    <w:abstractNumId w:val="8"/>
  </w:num>
  <w:num w:numId="27">
    <w:abstractNumId w:val="39"/>
  </w:num>
  <w:num w:numId="28">
    <w:abstractNumId w:val="25"/>
  </w:num>
  <w:num w:numId="29">
    <w:abstractNumId w:val="4"/>
  </w:num>
  <w:num w:numId="30">
    <w:abstractNumId w:val="31"/>
  </w:num>
  <w:num w:numId="31">
    <w:abstractNumId w:val="26"/>
  </w:num>
  <w:num w:numId="32">
    <w:abstractNumId w:val="7"/>
  </w:num>
  <w:num w:numId="33">
    <w:abstractNumId w:val="23"/>
  </w:num>
  <w:num w:numId="34">
    <w:abstractNumId w:val="36"/>
  </w:num>
  <w:num w:numId="35">
    <w:abstractNumId w:val="12"/>
  </w:num>
  <w:num w:numId="36">
    <w:abstractNumId w:val="33"/>
  </w:num>
  <w:num w:numId="37">
    <w:abstractNumId w:val="37"/>
  </w:num>
  <w:num w:numId="38">
    <w:abstractNumId w:val="9"/>
  </w:num>
  <w:num w:numId="39">
    <w:abstractNumId w:val="19"/>
  </w:num>
  <w:num w:numId="40">
    <w:abstractNumId w:val="13"/>
  </w:num>
  <w:num w:numId="41">
    <w:abstractNumId w:val="1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A8F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5929"/>
    <w:rsid w:val="00015BA7"/>
    <w:rsid w:val="00016DCA"/>
    <w:rsid w:val="00017655"/>
    <w:rsid w:val="00017AD5"/>
    <w:rsid w:val="0002030E"/>
    <w:rsid w:val="00020BEA"/>
    <w:rsid w:val="00020BFF"/>
    <w:rsid w:val="000212E8"/>
    <w:rsid w:val="00021906"/>
    <w:rsid w:val="00022F58"/>
    <w:rsid w:val="000240AF"/>
    <w:rsid w:val="0002434A"/>
    <w:rsid w:val="00024B9B"/>
    <w:rsid w:val="00025027"/>
    <w:rsid w:val="00025D2D"/>
    <w:rsid w:val="00026100"/>
    <w:rsid w:val="00026BCB"/>
    <w:rsid w:val="00026C88"/>
    <w:rsid w:val="00026FFD"/>
    <w:rsid w:val="000274CA"/>
    <w:rsid w:val="0002767F"/>
    <w:rsid w:val="00030ADB"/>
    <w:rsid w:val="00030B17"/>
    <w:rsid w:val="00031537"/>
    <w:rsid w:val="00031938"/>
    <w:rsid w:val="00031F65"/>
    <w:rsid w:val="0003251B"/>
    <w:rsid w:val="00032CF8"/>
    <w:rsid w:val="00033450"/>
    <w:rsid w:val="000342F6"/>
    <w:rsid w:val="000349F9"/>
    <w:rsid w:val="000358C5"/>
    <w:rsid w:val="00035D72"/>
    <w:rsid w:val="0003692D"/>
    <w:rsid w:val="00036A76"/>
    <w:rsid w:val="00040083"/>
    <w:rsid w:val="000401FA"/>
    <w:rsid w:val="00040331"/>
    <w:rsid w:val="00041B26"/>
    <w:rsid w:val="0004281E"/>
    <w:rsid w:val="00043529"/>
    <w:rsid w:val="000438C8"/>
    <w:rsid w:val="00043E00"/>
    <w:rsid w:val="000445A3"/>
    <w:rsid w:val="0004460F"/>
    <w:rsid w:val="0004479E"/>
    <w:rsid w:val="00046AE3"/>
    <w:rsid w:val="00046BA5"/>
    <w:rsid w:val="00046EFC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7F7"/>
    <w:rsid w:val="0005494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6C4"/>
    <w:rsid w:val="00060829"/>
    <w:rsid w:val="000609A0"/>
    <w:rsid w:val="00061E16"/>
    <w:rsid w:val="00062661"/>
    <w:rsid w:val="000628C4"/>
    <w:rsid w:val="000632A9"/>
    <w:rsid w:val="000639C6"/>
    <w:rsid w:val="0006434F"/>
    <w:rsid w:val="00064731"/>
    <w:rsid w:val="00064A5D"/>
    <w:rsid w:val="00064E25"/>
    <w:rsid w:val="00065C47"/>
    <w:rsid w:val="000669DF"/>
    <w:rsid w:val="00066E60"/>
    <w:rsid w:val="00066F47"/>
    <w:rsid w:val="0006714D"/>
    <w:rsid w:val="000700E2"/>
    <w:rsid w:val="000705D9"/>
    <w:rsid w:val="00070D49"/>
    <w:rsid w:val="000710FD"/>
    <w:rsid w:val="00071E3B"/>
    <w:rsid w:val="0007279C"/>
    <w:rsid w:val="00072B8F"/>
    <w:rsid w:val="00072DA0"/>
    <w:rsid w:val="00073820"/>
    <w:rsid w:val="00074FD1"/>
    <w:rsid w:val="00075902"/>
    <w:rsid w:val="00076697"/>
    <w:rsid w:val="00076BF0"/>
    <w:rsid w:val="00077ECA"/>
    <w:rsid w:val="000804FF"/>
    <w:rsid w:val="000816ED"/>
    <w:rsid w:val="00081980"/>
    <w:rsid w:val="00081B2A"/>
    <w:rsid w:val="000827AE"/>
    <w:rsid w:val="000827CC"/>
    <w:rsid w:val="00083A07"/>
    <w:rsid w:val="00084419"/>
    <w:rsid w:val="00084A7A"/>
    <w:rsid w:val="00085395"/>
    <w:rsid w:val="00085751"/>
    <w:rsid w:val="00085F65"/>
    <w:rsid w:val="00085F6F"/>
    <w:rsid w:val="000867CF"/>
    <w:rsid w:val="00086F09"/>
    <w:rsid w:val="000873EE"/>
    <w:rsid w:val="00087FCF"/>
    <w:rsid w:val="0009043E"/>
    <w:rsid w:val="0009046D"/>
    <w:rsid w:val="00091797"/>
    <w:rsid w:val="000919C5"/>
    <w:rsid w:val="00092361"/>
    <w:rsid w:val="0009253C"/>
    <w:rsid w:val="00092F21"/>
    <w:rsid w:val="000933DD"/>
    <w:rsid w:val="000934CF"/>
    <w:rsid w:val="00093563"/>
    <w:rsid w:val="000943B0"/>
    <w:rsid w:val="000948D7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069E"/>
    <w:rsid w:val="000A11C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988"/>
    <w:rsid w:val="000B0B24"/>
    <w:rsid w:val="000B1699"/>
    <w:rsid w:val="000B1DFF"/>
    <w:rsid w:val="000B241D"/>
    <w:rsid w:val="000B3800"/>
    <w:rsid w:val="000B3AC5"/>
    <w:rsid w:val="000B4A4C"/>
    <w:rsid w:val="000B5132"/>
    <w:rsid w:val="000B5E5D"/>
    <w:rsid w:val="000B62D4"/>
    <w:rsid w:val="000B6347"/>
    <w:rsid w:val="000B6745"/>
    <w:rsid w:val="000B6A09"/>
    <w:rsid w:val="000B70E0"/>
    <w:rsid w:val="000B7979"/>
    <w:rsid w:val="000B7B44"/>
    <w:rsid w:val="000C1354"/>
    <w:rsid w:val="000C17E6"/>
    <w:rsid w:val="000C186E"/>
    <w:rsid w:val="000C1897"/>
    <w:rsid w:val="000C18DF"/>
    <w:rsid w:val="000C21D2"/>
    <w:rsid w:val="000C2517"/>
    <w:rsid w:val="000C2892"/>
    <w:rsid w:val="000C2D81"/>
    <w:rsid w:val="000C47E8"/>
    <w:rsid w:val="000C5846"/>
    <w:rsid w:val="000C5A0E"/>
    <w:rsid w:val="000C5E01"/>
    <w:rsid w:val="000C6BBF"/>
    <w:rsid w:val="000C7F23"/>
    <w:rsid w:val="000C7F7E"/>
    <w:rsid w:val="000D060B"/>
    <w:rsid w:val="000D13A7"/>
    <w:rsid w:val="000D13D0"/>
    <w:rsid w:val="000D1E02"/>
    <w:rsid w:val="000D1EC3"/>
    <w:rsid w:val="000D22D2"/>
    <w:rsid w:val="000D2372"/>
    <w:rsid w:val="000D248C"/>
    <w:rsid w:val="000D2BAF"/>
    <w:rsid w:val="000D2E2B"/>
    <w:rsid w:val="000D305A"/>
    <w:rsid w:val="000D3234"/>
    <w:rsid w:val="000D33E0"/>
    <w:rsid w:val="000D3F41"/>
    <w:rsid w:val="000D44BF"/>
    <w:rsid w:val="000D51B0"/>
    <w:rsid w:val="000D65DF"/>
    <w:rsid w:val="000D6679"/>
    <w:rsid w:val="000D79D4"/>
    <w:rsid w:val="000D7F76"/>
    <w:rsid w:val="000E10EE"/>
    <w:rsid w:val="000E1B39"/>
    <w:rsid w:val="000E1BF2"/>
    <w:rsid w:val="000E1DA4"/>
    <w:rsid w:val="000E1E43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5E6D"/>
    <w:rsid w:val="000E636E"/>
    <w:rsid w:val="000E6846"/>
    <w:rsid w:val="000E714A"/>
    <w:rsid w:val="000F0A8F"/>
    <w:rsid w:val="000F1164"/>
    <w:rsid w:val="000F192D"/>
    <w:rsid w:val="000F1A9D"/>
    <w:rsid w:val="000F1F32"/>
    <w:rsid w:val="000F29D1"/>
    <w:rsid w:val="000F2FE6"/>
    <w:rsid w:val="000F34BA"/>
    <w:rsid w:val="000F3BC7"/>
    <w:rsid w:val="000F41B2"/>
    <w:rsid w:val="000F4FD7"/>
    <w:rsid w:val="000F540A"/>
    <w:rsid w:val="000F5704"/>
    <w:rsid w:val="000F6EA5"/>
    <w:rsid w:val="0010174C"/>
    <w:rsid w:val="00101871"/>
    <w:rsid w:val="0010205F"/>
    <w:rsid w:val="001023BE"/>
    <w:rsid w:val="001039E5"/>
    <w:rsid w:val="00104CF0"/>
    <w:rsid w:val="00105897"/>
    <w:rsid w:val="00105A49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AED"/>
    <w:rsid w:val="00114F5A"/>
    <w:rsid w:val="001151AF"/>
    <w:rsid w:val="00115733"/>
    <w:rsid w:val="00115AE1"/>
    <w:rsid w:val="001161A8"/>
    <w:rsid w:val="001162F9"/>
    <w:rsid w:val="0011704A"/>
    <w:rsid w:val="00120865"/>
    <w:rsid w:val="00120A7A"/>
    <w:rsid w:val="00121077"/>
    <w:rsid w:val="00121CC2"/>
    <w:rsid w:val="00121E53"/>
    <w:rsid w:val="00122213"/>
    <w:rsid w:val="00124A80"/>
    <w:rsid w:val="0012558F"/>
    <w:rsid w:val="00126330"/>
    <w:rsid w:val="00127023"/>
    <w:rsid w:val="001303E7"/>
    <w:rsid w:val="001305B9"/>
    <w:rsid w:val="001307F9"/>
    <w:rsid w:val="00130EA7"/>
    <w:rsid w:val="00131BBA"/>
    <w:rsid w:val="00131F08"/>
    <w:rsid w:val="00131FB2"/>
    <w:rsid w:val="001320B5"/>
    <w:rsid w:val="001320F4"/>
    <w:rsid w:val="001325E3"/>
    <w:rsid w:val="00132BC4"/>
    <w:rsid w:val="001338DC"/>
    <w:rsid w:val="00133E5C"/>
    <w:rsid w:val="001340AB"/>
    <w:rsid w:val="001343AF"/>
    <w:rsid w:val="00134F4C"/>
    <w:rsid w:val="00135E91"/>
    <w:rsid w:val="00136DDF"/>
    <w:rsid w:val="00137BEE"/>
    <w:rsid w:val="00137FC1"/>
    <w:rsid w:val="00140186"/>
    <w:rsid w:val="00140256"/>
    <w:rsid w:val="001404C5"/>
    <w:rsid w:val="0014076C"/>
    <w:rsid w:val="00141A0D"/>
    <w:rsid w:val="00141BD3"/>
    <w:rsid w:val="00142020"/>
    <w:rsid w:val="00142609"/>
    <w:rsid w:val="001428C4"/>
    <w:rsid w:val="00143251"/>
    <w:rsid w:val="00143DDD"/>
    <w:rsid w:val="00144CCE"/>
    <w:rsid w:val="001450FF"/>
    <w:rsid w:val="00145578"/>
    <w:rsid w:val="00145918"/>
    <w:rsid w:val="00145962"/>
    <w:rsid w:val="00145B23"/>
    <w:rsid w:val="00146638"/>
    <w:rsid w:val="00146769"/>
    <w:rsid w:val="00146CD4"/>
    <w:rsid w:val="00150189"/>
    <w:rsid w:val="00150B45"/>
    <w:rsid w:val="00150F8E"/>
    <w:rsid w:val="0015270F"/>
    <w:rsid w:val="001527BC"/>
    <w:rsid w:val="001535CD"/>
    <w:rsid w:val="001537F5"/>
    <w:rsid w:val="00155311"/>
    <w:rsid w:val="00155C4D"/>
    <w:rsid w:val="00155E37"/>
    <w:rsid w:val="001560D9"/>
    <w:rsid w:val="0015626B"/>
    <w:rsid w:val="00157297"/>
    <w:rsid w:val="00157600"/>
    <w:rsid w:val="00157D40"/>
    <w:rsid w:val="00160693"/>
    <w:rsid w:val="001606AB"/>
    <w:rsid w:val="00161371"/>
    <w:rsid w:val="001619D6"/>
    <w:rsid w:val="0016241E"/>
    <w:rsid w:val="00162BB2"/>
    <w:rsid w:val="00163594"/>
    <w:rsid w:val="001648D7"/>
    <w:rsid w:val="0016536E"/>
    <w:rsid w:val="001654B4"/>
    <w:rsid w:val="00165B4D"/>
    <w:rsid w:val="00165E3B"/>
    <w:rsid w:val="00167DD9"/>
    <w:rsid w:val="00167E1B"/>
    <w:rsid w:val="001705FC"/>
    <w:rsid w:val="00170889"/>
    <w:rsid w:val="0017134F"/>
    <w:rsid w:val="001716C2"/>
    <w:rsid w:val="001722A7"/>
    <w:rsid w:val="00172488"/>
    <w:rsid w:val="001724B8"/>
    <w:rsid w:val="00172DCD"/>
    <w:rsid w:val="0017306D"/>
    <w:rsid w:val="0017345D"/>
    <w:rsid w:val="0017399D"/>
    <w:rsid w:val="00173FBD"/>
    <w:rsid w:val="00174472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1271"/>
    <w:rsid w:val="001821D3"/>
    <w:rsid w:val="00182C85"/>
    <w:rsid w:val="001838B7"/>
    <w:rsid w:val="001838FD"/>
    <w:rsid w:val="00183A85"/>
    <w:rsid w:val="0018502E"/>
    <w:rsid w:val="00185874"/>
    <w:rsid w:val="001859A7"/>
    <w:rsid w:val="00186692"/>
    <w:rsid w:val="00186B15"/>
    <w:rsid w:val="00186DD9"/>
    <w:rsid w:val="0018705C"/>
    <w:rsid w:val="001873FB"/>
    <w:rsid w:val="00187717"/>
    <w:rsid w:val="0019216F"/>
    <w:rsid w:val="0019361F"/>
    <w:rsid w:val="00193969"/>
    <w:rsid w:val="00193A91"/>
    <w:rsid w:val="00196843"/>
    <w:rsid w:val="00197148"/>
    <w:rsid w:val="001A0ECA"/>
    <w:rsid w:val="001A238D"/>
    <w:rsid w:val="001A2C5F"/>
    <w:rsid w:val="001A32C4"/>
    <w:rsid w:val="001A33CA"/>
    <w:rsid w:val="001A3866"/>
    <w:rsid w:val="001A7A85"/>
    <w:rsid w:val="001A7B3F"/>
    <w:rsid w:val="001A7CAD"/>
    <w:rsid w:val="001A7D11"/>
    <w:rsid w:val="001A7F89"/>
    <w:rsid w:val="001B1131"/>
    <w:rsid w:val="001B15FB"/>
    <w:rsid w:val="001B178D"/>
    <w:rsid w:val="001B1B2E"/>
    <w:rsid w:val="001B1D35"/>
    <w:rsid w:val="001B314A"/>
    <w:rsid w:val="001B33E5"/>
    <w:rsid w:val="001B3492"/>
    <w:rsid w:val="001B3A39"/>
    <w:rsid w:val="001B3AAE"/>
    <w:rsid w:val="001B3EDE"/>
    <w:rsid w:val="001B4120"/>
    <w:rsid w:val="001B4A47"/>
    <w:rsid w:val="001B57F2"/>
    <w:rsid w:val="001B5DCD"/>
    <w:rsid w:val="001B6322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04A"/>
    <w:rsid w:val="001C4158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4DD5"/>
    <w:rsid w:val="001D67BE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6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2CCB"/>
    <w:rsid w:val="001F3A0E"/>
    <w:rsid w:val="001F40A6"/>
    <w:rsid w:val="001F4821"/>
    <w:rsid w:val="001F4B78"/>
    <w:rsid w:val="001F5B7C"/>
    <w:rsid w:val="001F6AFE"/>
    <w:rsid w:val="001F730B"/>
    <w:rsid w:val="002010D4"/>
    <w:rsid w:val="00201399"/>
    <w:rsid w:val="00201771"/>
    <w:rsid w:val="002017E2"/>
    <w:rsid w:val="0020196D"/>
    <w:rsid w:val="00201A27"/>
    <w:rsid w:val="00201CE3"/>
    <w:rsid w:val="002027C0"/>
    <w:rsid w:val="0020293D"/>
    <w:rsid w:val="00203134"/>
    <w:rsid w:val="002039D0"/>
    <w:rsid w:val="002045C5"/>
    <w:rsid w:val="00204651"/>
    <w:rsid w:val="00205432"/>
    <w:rsid w:val="002058EC"/>
    <w:rsid w:val="00205F3E"/>
    <w:rsid w:val="002102B3"/>
    <w:rsid w:val="0021093A"/>
    <w:rsid w:val="00210EF7"/>
    <w:rsid w:val="00211957"/>
    <w:rsid w:val="00212550"/>
    <w:rsid w:val="002132E6"/>
    <w:rsid w:val="00213478"/>
    <w:rsid w:val="002134FF"/>
    <w:rsid w:val="00213DB1"/>
    <w:rsid w:val="0021458B"/>
    <w:rsid w:val="002145C9"/>
    <w:rsid w:val="002146DB"/>
    <w:rsid w:val="002149EB"/>
    <w:rsid w:val="0021529A"/>
    <w:rsid w:val="0021534B"/>
    <w:rsid w:val="002155EC"/>
    <w:rsid w:val="00217182"/>
    <w:rsid w:val="002200EF"/>
    <w:rsid w:val="00220C28"/>
    <w:rsid w:val="00220F2D"/>
    <w:rsid w:val="0022103A"/>
    <w:rsid w:val="00221053"/>
    <w:rsid w:val="00221413"/>
    <w:rsid w:val="00221513"/>
    <w:rsid w:val="00221552"/>
    <w:rsid w:val="002220D6"/>
    <w:rsid w:val="0022275B"/>
    <w:rsid w:val="00222DD0"/>
    <w:rsid w:val="00222FBC"/>
    <w:rsid w:val="00223279"/>
    <w:rsid w:val="00223C9B"/>
    <w:rsid w:val="00226647"/>
    <w:rsid w:val="00226752"/>
    <w:rsid w:val="0022698D"/>
    <w:rsid w:val="00226D40"/>
    <w:rsid w:val="00227CC2"/>
    <w:rsid w:val="00230B1D"/>
    <w:rsid w:val="002318E4"/>
    <w:rsid w:val="00232C64"/>
    <w:rsid w:val="002330D7"/>
    <w:rsid w:val="0023337B"/>
    <w:rsid w:val="002336FE"/>
    <w:rsid w:val="002337BC"/>
    <w:rsid w:val="00234060"/>
    <w:rsid w:val="002349A7"/>
    <w:rsid w:val="00234B2D"/>
    <w:rsid w:val="00234C89"/>
    <w:rsid w:val="00235A40"/>
    <w:rsid w:val="00235B3C"/>
    <w:rsid w:val="00235E2C"/>
    <w:rsid w:val="00236009"/>
    <w:rsid w:val="00236356"/>
    <w:rsid w:val="0023650F"/>
    <w:rsid w:val="0023675E"/>
    <w:rsid w:val="00236D36"/>
    <w:rsid w:val="00236E1C"/>
    <w:rsid w:val="00240206"/>
    <w:rsid w:val="002403C3"/>
    <w:rsid w:val="00240768"/>
    <w:rsid w:val="0024159A"/>
    <w:rsid w:val="002416F1"/>
    <w:rsid w:val="0024201C"/>
    <w:rsid w:val="00242C18"/>
    <w:rsid w:val="00242D72"/>
    <w:rsid w:val="0024384D"/>
    <w:rsid w:val="00244707"/>
    <w:rsid w:val="00244891"/>
    <w:rsid w:val="00245049"/>
    <w:rsid w:val="00245237"/>
    <w:rsid w:val="002452ED"/>
    <w:rsid w:val="00245B4E"/>
    <w:rsid w:val="00245F06"/>
    <w:rsid w:val="00245FEE"/>
    <w:rsid w:val="002461D4"/>
    <w:rsid w:val="00246BB4"/>
    <w:rsid w:val="00247219"/>
    <w:rsid w:val="002474D5"/>
    <w:rsid w:val="002478D2"/>
    <w:rsid w:val="002479FC"/>
    <w:rsid w:val="002502B7"/>
    <w:rsid w:val="00250921"/>
    <w:rsid w:val="002510F3"/>
    <w:rsid w:val="002524FE"/>
    <w:rsid w:val="00252C15"/>
    <w:rsid w:val="00252C9B"/>
    <w:rsid w:val="00252E0A"/>
    <w:rsid w:val="00253388"/>
    <w:rsid w:val="002537B5"/>
    <w:rsid w:val="00253AF0"/>
    <w:rsid w:val="00254AB3"/>
    <w:rsid w:val="00255423"/>
    <w:rsid w:val="00255A0F"/>
    <w:rsid w:val="00255A80"/>
    <w:rsid w:val="00255BCB"/>
    <w:rsid w:val="002605CE"/>
    <w:rsid w:val="00262367"/>
    <w:rsid w:val="00262835"/>
    <w:rsid w:val="0026283D"/>
    <w:rsid w:val="0026332C"/>
    <w:rsid w:val="002643FD"/>
    <w:rsid w:val="0026482B"/>
    <w:rsid w:val="00265FED"/>
    <w:rsid w:val="00266E79"/>
    <w:rsid w:val="00267549"/>
    <w:rsid w:val="002700C3"/>
    <w:rsid w:val="00270129"/>
    <w:rsid w:val="00270599"/>
    <w:rsid w:val="00270B29"/>
    <w:rsid w:val="00272C41"/>
    <w:rsid w:val="00272EA6"/>
    <w:rsid w:val="00273229"/>
    <w:rsid w:val="00274394"/>
    <w:rsid w:val="00274D6D"/>
    <w:rsid w:val="00275368"/>
    <w:rsid w:val="00275ABB"/>
    <w:rsid w:val="00275D59"/>
    <w:rsid w:val="00275DE0"/>
    <w:rsid w:val="0027715A"/>
    <w:rsid w:val="0027756E"/>
    <w:rsid w:val="002775DE"/>
    <w:rsid w:val="002778D9"/>
    <w:rsid w:val="00277CD4"/>
    <w:rsid w:val="00280143"/>
    <w:rsid w:val="002801D4"/>
    <w:rsid w:val="00280233"/>
    <w:rsid w:val="002804D0"/>
    <w:rsid w:val="002809CA"/>
    <w:rsid w:val="00280C1B"/>
    <w:rsid w:val="00280D55"/>
    <w:rsid w:val="002817B4"/>
    <w:rsid w:val="002825CF"/>
    <w:rsid w:val="00282E42"/>
    <w:rsid w:val="00282F77"/>
    <w:rsid w:val="002839A1"/>
    <w:rsid w:val="00283A2A"/>
    <w:rsid w:val="00284160"/>
    <w:rsid w:val="00284490"/>
    <w:rsid w:val="0028468C"/>
    <w:rsid w:val="002846D1"/>
    <w:rsid w:val="00284A67"/>
    <w:rsid w:val="00286238"/>
    <w:rsid w:val="00287656"/>
    <w:rsid w:val="002904AD"/>
    <w:rsid w:val="002908F4"/>
    <w:rsid w:val="00291519"/>
    <w:rsid w:val="00291BA4"/>
    <w:rsid w:val="00293A80"/>
    <w:rsid w:val="00293F9F"/>
    <w:rsid w:val="002944B9"/>
    <w:rsid w:val="00294B21"/>
    <w:rsid w:val="0029630C"/>
    <w:rsid w:val="00297112"/>
    <w:rsid w:val="00297B0D"/>
    <w:rsid w:val="00297C33"/>
    <w:rsid w:val="002A0D92"/>
    <w:rsid w:val="002A0FF1"/>
    <w:rsid w:val="002A14D8"/>
    <w:rsid w:val="002A2269"/>
    <w:rsid w:val="002A226E"/>
    <w:rsid w:val="002A25B6"/>
    <w:rsid w:val="002A2634"/>
    <w:rsid w:val="002A2848"/>
    <w:rsid w:val="002A4234"/>
    <w:rsid w:val="002A5506"/>
    <w:rsid w:val="002A5594"/>
    <w:rsid w:val="002A589D"/>
    <w:rsid w:val="002A5D27"/>
    <w:rsid w:val="002A5DED"/>
    <w:rsid w:val="002A603F"/>
    <w:rsid w:val="002A68A4"/>
    <w:rsid w:val="002A6E07"/>
    <w:rsid w:val="002A74A4"/>
    <w:rsid w:val="002B0313"/>
    <w:rsid w:val="002B0E67"/>
    <w:rsid w:val="002B1433"/>
    <w:rsid w:val="002B190A"/>
    <w:rsid w:val="002B2DF7"/>
    <w:rsid w:val="002B2DF9"/>
    <w:rsid w:val="002B2ED1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27E"/>
    <w:rsid w:val="002B76C7"/>
    <w:rsid w:val="002B7A94"/>
    <w:rsid w:val="002C01C8"/>
    <w:rsid w:val="002C1461"/>
    <w:rsid w:val="002C1B1C"/>
    <w:rsid w:val="002C1C6C"/>
    <w:rsid w:val="002C28A0"/>
    <w:rsid w:val="002C34F3"/>
    <w:rsid w:val="002C3599"/>
    <w:rsid w:val="002C3DF7"/>
    <w:rsid w:val="002C4029"/>
    <w:rsid w:val="002C4195"/>
    <w:rsid w:val="002C54A7"/>
    <w:rsid w:val="002C66F9"/>
    <w:rsid w:val="002C6CAD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0A2"/>
    <w:rsid w:val="002D6B55"/>
    <w:rsid w:val="002D7162"/>
    <w:rsid w:val="002D73CF"/>
    <w:rsid w:val="002D73FA"/>
    <w:rsid w:val="002D79E6"/>
    <w:rsid w:val="002D7F65"/>
    <w:rsid w:val="002E1648"/>
    <w:rsid w:val="002E1686"/>
    <w:rsid w:val="002E230B"/>
    <w:rsid w:val="002E35E0"/>
    <w:rsid w:val="002E3F1F"/>
    <w:rsid w:val="002E4000"/>
    <w:rsid w:val="002E413A"/>
    <w:rsid w:val="002E41AE"/>
    <w:rsid w:val="002E4BFE"/>
    <w:rsid w:val="002E6E9E"/>
    <w:rsid w:val="002E6F9B"/>
    <w:rsid w:val="002F0CC5"/>
    <w:rsid w:val="002F26D8"/>
    <w:rsid w:val="002F2A9C"/>
    <w:rsid w:val="002F3A26"/>
    <w:rsid w:val="002F4848"/>
    <w:rsid w:val="002F4984"/>
    <w:rsid w:val="002F51AA"/>
    <w:rsid w:val="002F528B"/>
    <w:rsid w:val="002F58AB"/>
    <w:rsid w:val="002F5E5C"/>
    <w:rsid w:val="002F5FA6"/>
    <w:rsid w:val="002F6461"/>
    <w:rsid w:val="002F72EA"/>
    <w:rsid w:val="002F7BEE"/>
    <w:rsid w:val="00300B45"/>
    <w:rsid w:val="00300CC9"/>
    <w:rsid w:val="00301A00"/>
    <w:rsid w:val="00302476"/>
    <w:rsid w:val="00302A17"/>
    <w:rsid w:val="00302FFD"/>
    <w:rsid w:val="003030E1"/>
    <w:rsid w:val="003030F7"/>
    <w:rsid w:val="0030428C"/>
    <w:rsid w:val="003042EB"/>
    <w:rsid w:val="00304955"/>
    <w:rsid w:val="00304BD0"/>
    <w:rsid w:val="0030535C"/>
    <w:rsid w:val="00305A0D"/>
    <w:rsid w:val="00305ACC"/>
    <w:rsid w:val="00305D86"/>
    <w:rsid w:val="003067DE"/>
    <w:rsid w:val="0031013D"/>
    <w:rsid w:val="00310586"/>
    <w:rsid w:val="00311357"/>
    <w:rsid w:val="00311B89"/>
    <w:rsid w:val="00311C46"/>
    <w:rsid w:val="00316627"/>
    <w:rsid w:val="00317B11"/>
    <w:rsid w:val="00317BAB"/>
    <w:rsid w:val="0032028A"/>
    <w:rsid w:val="00320C31"/>
    <w:rsid w:val="00321E92"/>
    <w:rsid w:val="003229E8"/>
    <w:rsid w:val="00323968"/>
    <w:rsid w:val="00324E84"/>
    <w:rsid w:val="00324FBE"/>
    <w:rsid w:val="00324FFC"/>
    <w:rsid w:val="00325719"/>
    <w:rsid w:val="00325C82"/>
    <w:rsid w:val="0032624B"/>
    <w:rsid w:val="0032680A"/>
    <w:rsid w:val="003270A2"/>
    <w:rsid w:val="0032768B"/>
    <w:rsid w:val="00330C9F"/>
    <w:rsid w:val="00330DDA"/>
    <w:rsid w:val="00330F50"/>
    <w:rsid w:val="00330F8C"/>
    <w:rsid w:val="0033106C"/>
    <w:rsid w:val="003318C0"/>
    <w:rsid w:val="00332493"/>
    <w:rsid w:val="0033263D"/>
    <w:rsid w:val="00332B16"/>
    <w:rsid w:val="003330FE"/>
    <w:rsid w:val="003334EB"/>
    <w:rsid w:val="00333BC4"/>
    <w:rsid w:val="00334E43"/>
    <w:rsid w:val="003354C0"/>
    <w:rsid w:val="00335A6C"/>
    <w:rsid w:val="0033620E"/>
    <w:rsid w:val="003365CD"/>
    <w:rsid w:val="003375DF"/>
    <w:rsid w:val="003406A2"/>
    <w:rsid w:val="00341941"/>
    <w:rsid w:val="00342722"/>
    <w:rsid w:val="003438E1"/>
    <w:rsid w:val="003447F0"/>
    <w:rsid w:val="00344F05"/>
    <w:rsid w:val="00346869"/>
    <w:rsid w:val="00346B9A"/>
    <w:rsid w:val="00347D67"/>
    <w:rsid w:val="00350561"/>
    <w:rsid w:val="00350764"/>
    <w:rsid w:val="00350B64"/>
    <w:rsid w:val="00351237"/>
    <w:rsid w:val="003519F2"/>
    <w:rsid w:val="003524C6"/>
    <w:rsid w:val="0035441E"/>
    <w:rsid w:val="00356CCD"/>
    <w:rsid w:val="00357141"/>
    <w:rsid w:val="00357913"/>
    <w:rsid w:val="00360206"/>
    <w:rsid w:val="003622CF"/>
    <w:rsid w:val="003625AC"/>
    <w:rsid w:val="00362938"/>
    <w:rsid w:val="00363392"/>
    <w:rsid w:val="003642C2"/>
    <w:rsid w:val="00365646"/>
    <w:rsid w:val="003666C6"/>
    <w:rsid w:val="003674FF"/>
    <w:rsid w:val="00367A75"/>
    <w:rsid w:val="00367B08"/>
    <w:rsid w:val="003701F4"/>
    <w:rsid w:val="00370460"/>
    <w:rsid w:val="00370CE1"/>
    <w:rsid w:val="00371B31"/>
    <w:rsid w:val="00372471"/>
    <w:rsid w:val="0037263E"/>
    <w:rsid w:val="0037340D"/>
    <w:rsid w:val="00373B90"/>
    <w:rsid w:val="00373C1E"/>
    <w:rsid w:val="003748BE"/>
    <w:rsid w:val="00375C67"/>
    <w:rsid w:val="0037677A"/>
    <w:rsid w:val="00376CB7"/>
    <w:rsid w:val="00377559"/>
    <w:rsid w:val="00380EBC"/>
    <w:rsid w:val="00380FF6"/>
    <w:rsid w:val="0038179C"/>
    <w:rsid w:val="00381ECB"/>
    <w:rsid w:val="003820D8"/>
    <w:rsid w:val="00382CC4"/>
    <w:rsid w:val="00382DB2"/>
    <w:rsid w:val="0038308D"/>
    <w:rsid w:val="003836DB"/>
    <w:rsid w:val="00384062"/>
    <w:rsid w:val="003840D0"/>
    <w:rsid w:val="0038676C"/>
    <w:rsid w:val="00386B8A"/>
    <w:rsid w:val="00390F53"/>
    <w:rsid w:val="003917AB"/>
    <w:rsid w:val="00391F70"/>
    <w:rsid w:val="003924C8"/>
    <w:rsid w:val="00392CE2"/>
    <w:rsid w:val="00392E59"/>
    <w:rsid w:val="0039493A"/>
    <w:rsid w:val="00394FFF"/>
    <w:rsid w:val="0039559C"/>
    <w:rsid w:val="003A0381"/>
    <w:rsid w:val="003A1086"/>
    <w:rsid w:val="003A148B"/>
    <w:rsid w:val="003A1BE8"/>
    <w:rsid w:val="003A1E70"/>
    <w:rsid w:val="003A2331"/>
    <w:rsid w:val="003A2440"/>
    <w:rsid w:val="003A24D5"/>
    <w:rsid w:val="003A2ADE"/>
    <w:rsid w:val="003A3682"/>
    <w:rsid w:val="003A39E5"/>
    <w:rsid w:val="003A3A01"/>
    <w:rsid w:val="003A496B"/>
    <w:rsid w:val="003A4EC0"/>
    <w:rsid w:val="003A577C"/>
    <w:rsid w:val="003A58D0"/>
    <w:rsid w:val="003A6974"/>
    <w:rsid w:val="003A72F1"/>
    <w:rsid w:val="003A7E5B"/>
    <w:rsid w:val="003B0E39"/>
    <w:rsid w:val="003B11CE"/>
    <w:rsid w:val="003B1BD9"/>
    <w:rsid w:val="003B1E44"/>
    <w:rsid w:val="003B22AC"/>
    <w:rsid w:val="003B2D81"/>
    <w:rsid w:val="003B2FBF"/>
    <w:rsid w:val="003B3696"/>
    <w:rsid w:val="003B3754"/>
    <w:rsid w:val="003B48E8"/>
    <w:rsid w:val="003B54BE"/>
    <w:rsid w:val="003B60D7"/>
    <w:rsid w:val="003B7537"/>
    <w:rsid w:val="003B784D"/>
    <w:rsid w:val="003B7DA3"/>
    <w:rsid w:val="003C0302"/>
    <w:rsid w:val="003C0B8F"/>
    <w:rsid w:val="003C0E1D"/>
    <w:rsid w:val="003C1983"/>
    <w:rsid w:val="003C282D"/>
    <w:rsid w:val="003C43E9"/>
    <w:rsid w:val="003C44B0"/>
    <w:rsid w:val="003C468E"/>
    <w:rsid w:val="003C4F26"/>
    <w:rsid w:val="003C53C9"/>
    <w:rsid w:val="003C58B1"/>
    <w:rsid w:val="003C59FD"/>
    <w:rsid w:val="003C61D5"/>
    <w:rsid w:val="003C62A7"/>
    <w:rsid w:val="003D01F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4C8D"/>
    <w:rsid w:val="003D4E02"/>
    <w:rsid w:val="003D51AE"/>
    <w:rsid w:val="003D5470"/>
    <w:rsid w:val="003D5647"/>
    <w:rsid w:val="003D5A37"/>
    <w:rsid w:val="003D5B1E"/>
    <w:rsid w:val="003D6409"/>
    <w:rsid w:val="003D6764"/>
    <w:rsid w:val="003D70D1"/>
    <w:rsid w:val="003E1E64"/>
    <w:rsid w:val="003E22E9"/>
    <w:rsid w:val="003E256B"/>
    <w:rsid w:val="003E3549"/>
    <w:rsid w:val="003E721F"/>
    <w:rsid w:val="003E755C"/>
    <w:rsid w:val="003E7ADA"/>
    <w:rsid w:val="003F019B"/>
    <w:rsid w:val="003F01E1"/>
    <w:rsid w:val="003F0C8C"/>
    <w:rsid w:val="003F21D6"/>
    <w:rsid w:val="003F248E"/>
    <w:rsid w:val="003F2835"/>
    <w:rsid w:val="003F2F5D"/>
    <w:rsid w:val="003F3527"/>
    <w:rsid w:val="003F3EDE"/>
    <w:rsid w:val="003F440C"/>
    <w:rsid w:val="003F4A38"/>
    <w:rsid w:val="003F5107"/>
    <w:rsid w:val="003F5E39"/>
    <w:rsid w:val="003F706C"/>
    <w:rsid w:val="003F7141"/>
    <w:rsid w:val="003F7683"/>
    <w:rsid w:val="003F7874"/>
    <w:rsid w:val="003F7996"/>
    <w:rsid w:val="003F7A03"/>
    <w:rsid w:val="003F7A45"/>
    <w:rsid w:val="00400003"/>
    <w:rsid w:val="004001D1"/>
    <w:rsid w:val="00401B80"/>
    <w:rsid w:val="00403B22"/>
    <w:rsid w:val="00403BB3"/>
    <w:rsid w:val="00405899"/>
    <w:rsid w:val="00405E38"/>
    <w:rsid w:val="004068E3"/>
    <w:rsid w:val="00406E28"/>
    <w:rsid w:val="00407293"/>
    <w:rsid w:val="00410079"/>
    <w:rsid w:val="00410FBC"/>
    <w:rsid w:val="00411380"/>
    <w:rsid w:val="004116DF"/>
    <w:rsid w:val="00411F4A"/>
    <w:rsid w:val="0041257F"/>
    <w:rsid w:val="00412B85"/>
    <w:rsid w:val="00413330"/>
    <w:rsid w:val="00414045"/>
    <w:rsid w:val="00414351"/>
    <w:rsid w:val="004147B3"/>
    <w:rsid w:val="00415A5E"/>
    <w:rsid w:val="004163C9"/>
    <w:rsid w:val="0041655E"/>
    <w:rsid w:val="004168FD"/>
    <w:rsid w:val="00416D54"/>
    <w:rsid w:val="0042072D"/>
    <w:rsid w:val="00420D17"/>
    <w:rsid w:val="004211E9"/>
    <w:rsid w:val="004215CF"/>
    <w:rsid w:val="00421F35"/>
    <w:rsid w:val="004222DA"/>
    <w:rsid w:val="00422C44"/>
    <w:rsid w:val="0042335E"/>
    <w:rsid w:val="00423CBB"/>
    <w:rsid w:val="00424189"/>
    <w:rsid w:val="00424891"/>
    <w:rsid w:val="00425526"/>
    <w:rsid w:val="004275A7"/>
    <w:rsid w:val="00430250"/>
    <w:rsid w:val="00431B63"/>
    <w:rsid w:val="00431B64"/>
    <w:rsid w:val="00431EC0"/>
    <w:rsid w:val="0043200F"/>
    <w:rsid w:val="004322DA"/>
    <w:rsid w:val="00433928"/>
    <w:rsid w:val="0043433D"/>
    <w:rsid w:val="00434D17"/>
    <w:rsid w:val="00435475"/>
    <w:rsid w:val="00435A7E"/>
    <w:rsid w:val="00435DAB"/>
    <w:rsid w:val="0043601D"/>
    <w:rsid w:val="00436911"/>
    <w:rsid w:val="00436927"/>
    <w:rsid w:val="00436EBB"/>
    <w:rsid w:val="004374F2"/>
    <w:rsid w:val="00437C48"/>
    <w:rsid w:val="00437D5C"/>
    <w:rsid w:val="00437F7C"/>
    <w:rsid w:val="0044277B"/>
    <w:rsid w:val="00442CF8"/>
    <w:rsid w:val="00443A3A"/>
    <w:rsid w:val="004442CC"/>
    <w:rsid w:val="00444B3E"/>
    <w:rsid w:val="00445641"/>
    <w:rsid w:val="004465B7"/>
    <w:rsid w:val="00446B28"/>
    <w:rsid w:val="00446E0F"/>
    <w:rsid w:val="00447AD0"/>
    <w:rsid w:val="00452487"/>
    <w:rsid w:val="00452C32"/>
    <w:rsid w:val="0045313F"/>
    <w:rsid w:val="00453BD0"/>
    <w:rsid w:val="00453D60"/>
    <w:rsid w:val="004542AC"/>
    <w:rsid w:val="00454F88"/>
    <w:rsid w:val="004557C6"/>
    <w:rsid w:val="00455D92"/>
    <w:rsid w:val="00456610"/>
    <w:rsid w:val="00456930"/>
    <w:rsid w:val="00456DB7"/>
    <w:rsid w:val="00456E33"/>
    <w:rsid w:val="00460813"/>
    <w:rsid w:val="00460901"/>
    <w:rsid w:val="00460CB1"/>
    <w:rsid w:val="00460EE8"/>
    <w:rsid w:val="0046120F"/>
    <w:rsid w:val="00462B59"/>
    <w:rsid w:val="00463987"/>
    <w:rsid w:val="00463F07"/>
    <w:rsid w:val="00464923"/>
    <w:rsid w:val="00464DCC"/>
    <w:rsid w:val="004652FB"/>
    <w:rsid w:val="00465B8A"/>
    <w:rsid w:val="00465CE4"/>
    <w:rsid w:val="00466CB2"/>
    <w:rsid w:val="00466FF9"/>
    <w:rsid w:val="00467ED6"/>
    <w:rsid w:val="004702DC"/>
    <w:rsid w:val="0047030F"/>
    <w:rsid w:val="00470C28"/>
    <w:rsid w:val="00472876"/>
    <w:rsid w:val="00472A6F"/>
    <w:rsid w:val="004733A1"/>
    <w:rsid w:val="00473B02"/>
    <w:rsid w:val="00473B37"/>
    <w:rsid w:val="00476BC7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879"/>
    <w:rsid w:val="00485ECF"/>
    <w:rsid w:val="00486DE0"/>
    <w:rsid w:val="00487186"/>
    <w:rsid w:val="004878B5"/>
    <w:rsid w:val="00490480"/>
    <w:rsid w:val="00490DBB"/>
    <w:rsid w:val="00492A6A"/>
    <w:rsid w:val="00492F01"/>
    <w:rsid w:val="00493E5D"/>
    <w:rsid w:val="00494D5F"/>
    <w:rsid w:val="00496002"/>
    <w:rsid w:val="004962DC"/>
    <w:rsid w:val="004966B7"/>
    <w:rsid w:val="00496BD2"/>
    <w:rsid w:val="004970E0"/>
    <w:rsid w:val="004978F9"/>
    <w:rsid w:val="004A0335"/>
    <w:rsid w:val="004A0AF4"/>
    <w:rsid w:val="004A1020"/>
    <w:rsid w:val="004A1528"/>
    <w:rsid w:val="004A1616"/>
    <w:rsid w:val="004A2973"/>
    <w:rsid w:val="004A2CBE"/>
    <w:rsid w:val="004A3170"/>
    <w:rsid w:val="004A3A0E"/>
    <w:rsid w:val="004A4135"/>
    <w:rsid w:val="004A438E"/>
    <w:rsid w:val="004A4F7C"/>
    <w:rsid w:val="004A55CE"/>
    <w:rsid w:val="004A6A5E"/>
    <w:rsid w:val="004A6FC7"/>
    <w:rsid w:val="004A7474"/>
    <w:rsid w:val="004A7EF5"/>
    <w:rsid w:val="004B0B77"/>
    <w:rsid w:val="004B0BCC"/>
    <w:rsid w:val="004B1208"/>
    <w:rsid w:val="004B126E"/>
    <w:rsid w:val="004B16B3"/>
    <w:rsid w:val="004B1A52"/>
    <w:rsid w:val="004B2637"/>
    <w:rsid w:val="004B2B31"/>
    <w:rsid w:val="004B513A"/>
    <w:rsid w:val="004B536F"/>
    <w:rsid w:val="004B56C4"/>
    <w:rsid w:val="004B56F3"/>
    <w:rsid w:val="004B58EB"/>
    <w:rsid w:val="004B6371"/>
    <w:rsid w:val="004B692E"/>
    <w:rsid w:val="004B6B10"/>
    <w:rsid w:val="004B7471"/>
    <w:rsid w:val="004B74AC"/>
    <w:rsid w:val="004B79B2"/>
    <w:rsid w:val="004C06D1"/>
    <w:rsid w:val="004C25B4"/>
    <w:rsid w:val="004C437C"/>
    <w:rsid w:val="004C4DE5"/>
    <w:rsid w:val="004C6DE2"/>
    <w:rsid w:val="004C7ECD"/>
    <w:rsid w:val="004D12BD"/>
    <w:rsid w:val="004D246A"/>
    <w:rsid w:val="004D2CC0"/>
    <w:rsid w:val="004D2D80"/>
    <w:rsid w:val="004D58D2"/>
    <w:rsid w:val="004D59B9"/>
    <w:rsid w:val="004D5CBE"/>
    <w:rsid w:val="004D5E1A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146"/>
    <w:rsid w:val="004E65F8"/>
    <w:rsid w:val="004E6842"/>
    <w:rsid w:val="004E7909"/>
    <w:rsid w:val="004F0312"/>
    <w:rsid w:val="004F04BF"/>
    <w:rsid w:val="004F0558"/>
    <w:rsid w:val="004F3241"/>
    <w:rsid w:val="004F34BB"/>
    <w:rsid w:val="004F3954"/>
    <w:rsid w:val="004F3C52"/>
    <w:rsid w:val="004F3E53"/>
    <w:rsid w:val="004F4BBC"/>
    <w:rsid w:val="004F53CD"/>
    <w:rsid w:val="004F550A"/>
    <w:rsid w:val="004F5741"/>
    <w:rsid w:val="004F5B8D"/>
    <w:rsid w:val="004F6009"/>
    <w:rsid w:val="004F6A86"/>
    <w:rsid w:val="0050047A"/>
    <w:rsid w:val="00501F23"/>
    <w:rsid w:val="00504BAD"/>
    <w:rsid w:val="0050622F"/>
    <w:rsid w:val="00506AFA"/>
    <w:rsid w:val="00507B36"/>
    <w:rsid w:val="00507D68"/>
    <w:rsid w:val="0051054E"/>
    <w:rsid w:val="00510E7D"/>
    <w:rsid w:val="00511E93"/>
    <w:rsid w:val="00511F1E"/>
    <w:rsid w:val="005127CD"/>
    <w:rsid w:val="00513A1F"/>
    <w:rsid w:val="005141D4"/>
    <w:rsid w:val="005150F6"/>
    <w:rsid w:val="00515922"/>
    <w:rsid w:val="00515DB2"/>
    <w:rsid w:val="005164BC"/>
    <w:rsid w:val="00517686"/>
    <w:rsid w:val="00517B42"/>
    <w:rsid w:val="005203F8"/>
    <w:rsid w:val="00520466"/>
    <w:rsid w:val="0052085F"/>
    <w:rsid w:val="00521B5D"/>
    <w:rsid w:val="00521DC1"/>
    <w:rsid w:val="00522E26"/>
    <w:rsid w:val="00522E7B"/>
    <w:rsid w:val="00522E8F"/>
    <w:rsid w:val="00523EFF"/>
    <w:rsid w:val="00524345"/>
    <w:rsid w:val="005244D8"/>
    <w:rsid w:val="00524834"/>
    <w:rsid w:val="005249FA"/>
    <w:rsid w:val="0052520E"/>
    <w:rsid w:val="005257B5"/>
    <w:rsid w:val="005265FE"/>
    <w:rsid w:val="0052662C"/>
    <w:rsid w:val="00527635"/>
    <w:rsid w:val="005314C9"/>
    <w:rsid w:val="00532DDF"/>
    <w:rsid w:val="00533916"/>
    <w:rsid w:val="00533A7D"/>
    <w:rsid w:val="00533DF9"/>
    <w:rsid w:val="00533FBA"/>
    <w:rsid w:val="00534308"/>
    <w:rsid w:val="005356EE"/>
    <w:rsid w:val="005363EE"/>
    <w:rsid w:val="005364BB"/>
    <w:rsid w:val="00536D47"/>
    <w:rsid w:val="005372F4"/>
    <w:rsid w:val="00537BE0"/>
    <w:rsid w:val="00540413"/>
    <w:rsid w:val="00540991"/>
    <w:rsid w:val="00541B8F"/>
    <w:rsid w:val="00541EA7"/>
    <w:rsid w:val="005426CE"/>
    <w:rsid w:val="005427C8"/>
    <w:rsid w:val="00542BCD"/>
    <w:rsid w:val="00542FDE"/>
    <w:rsid w:val="00544B14"/>
    <w:rsid w:val="00544CD0"/>
    <w:rsid w:val="00545863"/>
    <w:rsid w:val="00545FD2"/>
    <w:rsid w:val="005463C4"/>
    <w:rsid w:val="00547E4B"/>
    <w:rsid w:val="00550140"/>
    <w:rsid w:val="005503F6"/>
    <w:rsid w:val="00550B80"/>
    <w:rsid w:val="00550F38"/>
    <w:rsid w:val="0055196E"/>
    <w:rsid w:val="00552DDF"/>
    <w:rsid w:val="00553035"/>
    <w:rsid w:val="005538ED"/>
    <w:rsid w:val="00554F0B"/>
    <w:rsid w:val="00555000"/>
    <w:rsid w:val="0055540A"/>
    <w:rsid w:val="005558F2"/>
    <w:rsid w:val="00555EFF"/>
    <w:rsid w:val="0055648D"/>
    <w:rsid w:val="00556F8A"/>
    <w:rsid w:val="0055717F"/>
    <w:rsid w:val="00557DA4"/>
    <w:rsid w:val="00561190"/>
    <w:rsid w:val="005614F2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0E97"/>
    <w:rsid w:val="00572093"/>
    <w:rsid w:val="00572150"/>
    <w:rsid w:val="00572F3A"/>
    <w:rsid w:val="00572FE6"/>
    <w:rsid w:val="0057305F"/>
    <w:rsid w:val="00574A94"/>
    <w:rsid w:val="00576408"/>
    <w:rsid w:val="00576774"/>
    <w:rsid w:val="00576B8F"/>
    <w:rsid w:val="00576BFC"/>
    <w:rsid w:val="00576F8B"/>
    <w:rsid w:val="00577597"/>
    <w:rsid w:val="00580A76"/>
    <w:rsid w:val="00581589"/>
    <w:rsid w:val="0058168A"/>
    <w:rsid w:val="00583A7B"/>
    <w:rsid w:val="005842BE"/>
    <w:rsid w:val="0058437F"/>
    <w:rsid w:val="005847C7"/>
    <w:rsid w:val="00584A5C"/>
    <w:rsid w:val="00584CC6"/>
    <w:rsid w:val="0058526C"/>
    <w:rsid w:val="00590A73"/>
    <w:rsid w:val="00590E95"/>
    <w:rsid w:val="00590F1B"/>
    <w:rsid w:val="005910CE"/>
    <w:rsid w:val="005924E7"/>
    <w:rsid w:val="005932FA"/>
    <w:rsid w:val="00594C76"/>
    <w:rsid w:val="00594DB9"/>
    <w:rsid w:val="005976A4"/>
    <w:rsid w:val="00597948"/>
    <w:rsid w:val="00597BC5"/>
    <w:rsid w:val="005A0518"/>
    <w:rsid w:val="005A089C"/>
    <w:rsid w:val="005A0DBD"/>
    <w:rsid w:val="005A2792"/>
    <w:rsid w:val="005A31A3"/>
    <w:rsid w:val="005A4252"/>
    <w:rsid w:val="005A4F21"/>
    <w:rsid w:val="005A55A1"/>
    <w:rsid w:val="005A5D47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E03"/>
    <w:rsid w:val="005B5346"/>
    <w:rsid w:val="005B542F"/>
    <w:rsid w:val="005B6629"/>
    <w:rsid w:val="005B6F71"/>
    <w:rsid w:val="005B7335"/>
    <w:rsid w:val="005B7D89"/>
    <w:rsid w:val="005C0220"/>
    <w:rsid w:val="005C122A"/>
    <w:rsid w:val="005C1C78"/>
    <w:rsid w:val="005C1E4E"/>
    <w:rsid w:val="005C345C"/>
    <w:rsid w:val="005C3CDA"/>
    <w:rsid w:val="005C3E2F"/>
    <w:rsid w:val="005C4641"/>
    <w:rsid w:val="005C50D3"/>
    <w:rsid w:val="005C5E91"/>
    <w:rsid w:val="005D045D"/>
    <w:rsid w:val="005D175D"/>
    <w:rsid w:val="005D1C69"/>
    <w:rsid w:val="005D2549"/>
    <w:rsid w:val="005D29CB"/>
    <w:rsid w:val="005D2C2D"/>
    <w:rsid w:val="005D3CCA"/>
    <w:rsid w:val="005D535B"/>
    <w:rsid w:val="005D5DE5"/>
    <w:rsid w:val="005D7022"/>
    <w:rsid w:val="005D73C7"/>
    <w:rsid w:val="005D74D1"/>
    <w:rsid w:val="005D782A"/>
    <w:rsid w:val="005D7A43"/>
    <w:rsid w:val="005D7DE6"/>
    <w:rsid w:val="005D7E11"/>
    <w:rsid w:val="005E0864"/>
    <w:rsid w:val="005E0AF8"/>
    <w:rsid w:val="005E1251"/>
    <w:rsid w:val="005E15EC"/>
    <w:rsid w:val="005E2600"/>
    <w:rsid w:val="005E2D27"/>
    <w:rsid w:val="005E3523"/>
    <w:rsid w:val="005E36FC"/>
    <w:rsid w:val="005E39B9"/>
    <w:rsid w:val="005E48D8"/>
    <w:rsid w:val="005E4E37"/>
    <w:rsid w:val="005E50C8"/>
    <w:rsid w:val="005E5E45"/>
    <w:rsid w:val="005E6003"/>
    <w:rsid w:val="005E6882"/>
    <w:rsid w:val="005E6AD8"/>
    <w:rsid w:val="005E72F5"/>
    <w:rsid w:val="005F09DA"/>
    <w:rsid w:val="005F15A0"/>
    <w:rsid w:val="005F226D"/>
    <w:rsid w:val="005F2EAC"/>
    <w:rsid w:val="005F2F32"/>
    <w:rsid w:val="005F443B"/>
    <w:rsid w:val="005F45B5"/>
    <w:rsid w:val="005F5359"/>
    <w:rsid w:val="005F53D3"/>
    <w:rsid w:val="005F5791"/>
    <w:rsid w:val="005F61D6"/>
    <w:rsid w:val="005F6BF8"/>
    <w:rsid w:val="00601118"/>
    <w:rsid w:val="006028A7"/>
    <w:rsid w:val="006028CF"/>
    <w:rsid w:val="00602DB7"/>
    <w:rsid w:val="006030F3"/>
    <w:rsid w:val="00603307"/>
    <w:rsid w:val="00603A22"/>
    <w:rsid w:val="00604853"/>
    <w:rsid w:val="00605E60"/>
    <w:rsid w:val="00605E72"/>
    <w:rsid w:val="00606712"/>
    <w:rsid w:val="00606BC6"/>
    <w:rsid w:val="006070EE"/>
    <w:rsid w:val="006073E4"/>
    <w:rsid w:val="006078A6"/>
    <w:rsid w:val="00607C89"/>
    <w:rsid w:val="00607DCC"/>
    <w:rsid w:val="00610400"/>
    <w:rsid w:val="006105C8"/>
    <w:rsid w:val="00610DE3"/>
    <w:rsid w:val="00611049"/>
    <w:rsid w:val="0061116A"/>
    <w:rsid w:val="006117A0"/>
    <w:rsid w:val="006119B0"/>
    <w:rsid w:val="00611F14"/>
    <w:rsid w:val="0061208F"/>
    <w:rsid w:val="0061247E"/>
    <w:rsid w:val="00613080"/>
    <w:rsid w:val="00613BA4"/>
    <w:rsid w:val="00613CDE"/>
    <w:rsid w:val="006149E7"/>
    <w:rsid w:val="00614E0F"/>
    <w:rsid w:val="00614FDF"/>
    <w:rsid w:val="006151BF"/>
    <w:rsid w:val="00616C97"/>
    <w:rsid w:val="00617839"/>
    <w:rsid w:val="00617CA2"/>
    <w:rsid w:val="00620563"/>
    <w:rsid w:val="0062261C"/>
    <w:rsid w:val="00622B20"/>
    <w:rsid w:val="006236DF"/>
    <w:rsid w:val="00624551"/>
    <w:rsid w:val="0062490E"/>
    <w:rsid w:val="00624B1C"/>
    <w:rsid w:val="00624F26"/>
    <w:rsid w:val="00625E72"/>
    <w:rsid w:val="00625EB3"/>
    <w:rsid w:val="00625F67"/>
    <w:rsid w:val="006261AB"/>
    <w:rsid w:val="00626333"/>
    <w:rsid w:val="006268AF"/>
    <w:rsid w:val="00626BAF"/>
    <w:rsid w:val="00627EC5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6441"/>
    <w:rsid w:val="00636A55"/>
    <w:rsid w:val="006371A7"/>
    <w:rsid w:val="006378CA"/>
    <w:rsid w:val="00637EFE"/>
    <w:rsid w:val="00640061"/>
    <w:rsid w:val="0064071B"/>
    <w:rsid w:val="00640B78"/>
    <w:rsid w:val="00641EEC"/>
    <w:rsid w:val="00641FD9"/>
    <w:rsid w:val="0064245B"/>
    <w:rsid w:val="006432BF"/>
    <w:rsid w:val="00643B45"/>
    <w:rsid w:val="00643C65"/>
    <w:rsid w:val="00644285"/>
    <w:rsid w:val="0064430C"/>
    <w:rsid w:val="00644692"/>
    <w:rsid w:val="006450AF"/>
    <w:rsid w:val="00645D60"/>
    <w:rsid w:val="00646BB5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410"/>
    <w:rsid w:val="006605A4"/>
    <w:rsid w:val="006615ED"/>
    <w:rsid w:val="00661A16"/>
    <w:rsid w:val="0066333C"/>
    <w:rsid w:val="00663997"/>
    <w:rsid w:val="006639F7"/>
    <w:rsid w:val="00663D9E"/>
    <w:rsid w:val="0066463D"/>
    <w:rsid w:val="00664AED"/>
    <w:rsid w:val="00665377"/>
    <w:rsid w:val="0066566A"/>
    <w:rsid w:val="0066566C"/>
    <w:rsid w:val="00665875"/>
    <w:rsid w:val="00665BCF"/>
    <w:rsid w:val="006667B0"/>
    <w:rsid w:val="00666EC5"/>
    <w:rsid w:val="00667441"/>
    <w:rsid w:val="00667CFD"/>
    <w:rsid w:val="006707C0"/>
    <w:rsid w:val="00670952"/>
    <w:rsid w:val="006726DE"/>
    <w:rsid w:val="00675176"/>
    <w:rsid w:val="00677521"/>
    <w:rsid w:val="0067789A"/>
    <w:rsid w:val="00681899"/>
    <w:rsid w:val="006819EA"/>
    <w:rsid w:val="00681C31"/>
    <w:rsid w:val="00681CB7"/>
    <w:rsid w:val="006829A8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87B1B"/>
    <w:rsid w:val="00690402"/>
    <w:rsid w:val="0069206C"/>
    <w:rsid w:val="0069228E"/>
    <w:rsid w:val="00695A60"/>
    <w:rsid w:val="00695AC7"/>
    <w:rsid w:val="00695F30"/>
    <w:rsid w:val="00696A2D"/>
    <w:rsid w:val="0069729B"/>
    <w:rsid w:val="00697312"/>
    <w:rsid w:val="00697895"/>
    <w:rsid w:val="00697E89"/>
    <w:rsid w:val="00697EC1"/>
    <w:rsid w:val="006A180F"/>
    <w:rsid w:val="006A1AC3"/>
    <w:rsid w:val="006A24BE"/>
    <w:rsid w:val="006A2ADE"/>
    <w:rsid w:val="006A3625"/>
    <w:rsid w:val="006A3849"/>
    <w:rsid w:val="006A3ECD"/>
    <w:rsid w:val="006A422E"/>
    <w:rsid w:val="006A525F"/>
    <w:rsid w:val="006A5914"/>
    <w:rsid w:val="006A5EDB"/>
    <w:rsid w:val="006A6000"/>
    <w:rsid w:val="006A6449"/>
    <w:rsid w:val="006A798A"/>
    <w:rsid w:val="006A7BF0"/>
    <w:rsid w:val="006A7C90"/>
    <w:rsid w:val="006A7E05"/>
    <w:rsid w:val="006B01C7"/>
    <w:rsid w:val="006B0291"/>
    <w:rsid w:val="006B0C67"/>
    <w:rsid w:val="006B195B"/>
    <w:rsid w:val="006B200C"/>
    <w:rsid w:val="006B27DF"/>
    <w:rsid w:val="006B2AD1"/>
    <w:rsid w:val="006B2F01"/>
    <w:rsid w:val="006B3EF2"/>
    <w:rsid w:val="006B3FDE"/>
    <w:rsid w:val="006B44D3"/>
    <w:rsid w:val="006B49A1"/>
    <w:rsid w:val="006B4EA4"/>
    <w:rsid w:val="006B5B92"/>
    <w:rsid w:val="006B7D9F"/>
    <w:rsid w:val="006C019F"/>
    <w:rsid w:val="006C0516"/>
    <w:rsid w:val="006C0BAB"/>
    <w:rsid w:val="006C0DF2"/>
    <w:rsid w:val="006C1AF4"/>
    <w:rsid w:val="006C2B3D"/>
    <w:rsid w:val="006C327F"/>
    <w:rsid w:val="006C5195"/>
    <w:rsid w:val="006C6160"/>
    <w:rsid w:val="006C6A88"/>
    <w:rsid w:val="006C71BC"/>
    <w:rsid w:val="006C77CA"/>
    <w:rsid w:val="006C77D8"/>
    <w:rsid w:val="006C7873"/>
    <w:rsid w:val="006C7FCE"/>
    <w:rsid w:val="006D02E9"/>
    <w:rsid w:val="006D074D"/>
    <w:rsid w:val="006D17AD"/>
    <w:rsid w:val="006D1FC5"/>
    <w:rsid w:val="006D231D"/>
    <w:rsid w:val="006D29E5"/>
    <w:rsid w:val="006D349B"/>
    <w:rsid w:val="006D3766"/>
    <w:rsid w:val="006D4535"/>
    <w:rsid w:val="006D462C"/>
    <w:rsid w:val="006D539A"/>
    <w:rsid w:val="006D5467"/>
    <w:rsid w:val="006D729B"/>
    <w:rsid w:val="006D7323"/>
    <w:rsid w:val="006E0B34"/>
    <w:rsid w:val="006E0ECB"/>
    <w:rsid w:val="006E2171"/>
    <w:rsid w:val="006E24E6"/>
    <w:rsid w:val="006E2CA2"/>
    <w:rsid w:val="006E2F2C"/>
    <w:rsid w:val="006E36FE"/>
    <w:rsid w:val="006E39CB"/>
    <w:rsid w:val="006E4441"/>
    <w:rsid w:val="006E473D"/>
    <w:rsid w:val="006E487F"/>
    <w:rsid w:val="006E5C50"/>
    <w:rsid w:val="006E6256"/>
    <w:rsid w:val="006E6A25"/>
    <w:rsid w:val="006E7081"/>
    <w:rsid w:val="006E7D15"/>
    <w:rsid w:val="006E7D2F"/>
    <w:rsid w:val="006E7F3A"/>
    <w:rsid w:val="006F07E0"/>
    <w:rsid w:val="006F0B51"/>
    <w:rsid w:val="006F0D3E"/>
    <w:rsid w:val="006F195B"/>
    <w:rsid w:val="006F1C34"/>
    <w:rsid w:val="006F2088"/>
    <w:rsid w:val="006F28EB"/>
    <w:rsid w:val="006F2A2E"/>
    <w:rsid w:val="006F3613"/>
    <w:rsid w:val="006F3EAA"/>
    <w:rsid w:val="006F4617"/>
    <w:rsid w:val="006F489F"/>
    <w:rsid w:val="006F4BAE"/>
    <w:rsid w:val="006F4CC8"/>
    <w:rsid w:val="006F53F6"/>
    <w:rsid w:val="006F5D4A"/>
    <w:rsid w:val="006F5DC1"/>
    <w:rsid w:val="006F5F80"/>
    <w:rsid w:val="006F6594"/>
    <w:rsid w:val="006F6B29"/>
    <w:rsid w:val="00700D07"/>
    <w:rsid w:val="00701886"/>
    <w:rsid w:val="00702089"/>
    <w:rsid w:val="00702F20"/>
    <w:rsid w:val="007036F0"/>
    <w:rsid w:val="007041CB"/>
    <w:rsid w:val="0070420C"/>
    <w:rsid w:val="007042DE"/>
    <w:rsid w:val="00704757"/>
    <w:rsid w:val="00705A76"/>
    <w:rsid w:val="00705DCC"/>
    <w:rsid w:val="007060C8"/>
    <w:rsid w:val="0070648F"/>
    <w:rsid w:val="00706952"/>
    <w:rsid w:val="0070716E"/>
    <w:rsid w:val="00707D92"/>
    <w:rsid w:val="00707DD3"/>
    <w:rsid w:val="00707ED9"/>
    <w:rsid w:val="00710866"/>
    <w:rsid w:val="007108F5"/>
    <w:rsid w:val="0071194F"/>
    <w:rsid w:val="00711D90"/>
    <w:rsid w:val="00713060"/>
    <w:rsid w:val="007135AC"/>
    <w:rsid w:val="00714233"/>
    <w:rsid w:val="007144EC"/>
    <w:rsid w:val="00714C4E"/>
    <w:rsid w:val="00714E90"/>
    <w:rsid w:val="00715500"/>
    <w:rsid w:val="007162D0"/>
    <w:rsid w:val="00716701"/>
    <w:rsid w:val="00716981"/>
    <w:rsid w:val="007169C3"/>
    <w:rsid w:val="00716A0C"/>
    <w:rsid w:val="00717136"/>
    <w:rsid w:val="007175CF"/>
    <w:rsid w:val="00720C48"/>
    <w:rsid w:val="007217F3"/>
    <w:rsid w:val="007224C1"/>
    <w:rsid w:val="00722EEA"/>
    <w:rsid w:val="00724896"/>
    <w:rsid w:val="00724D56"/>
    <w:rsid w:val="0072535B"/>
    <w:rsid w:val="00725934"/>
    <w:rsid w:val="00725985"/>
    <w:rsid w:val="00725D46"/>
    <w:rsid w:val="0072615B"/>
    <w:rsid w:val="00726322"/>
    <w:rsid w:val="007269C8"/>
    <w:rsid w:val="0072725C"/>
    <w:rsid w:val="0072755C"/>
    <w:rsid w:val="00727723"/>
    <w:rsid w:val="00727A4B"/>
    <w:rsid w:val="00727FD4"/>
    <w:rsid w:val="00730AF0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695D"/>
    <w:rsid w:val="00737CE9"/>
    <w:rsid w:val="007401CA"/>
    <w:rsid w:val="00740255"/>
    <w:rsid w:val="007404FE"/>
    <w:rsid w:val="0074079A"/>
    <w:rsid w:val="0074112C"/>
    <w:rsid w:val="00742064"/>
    <w:rsid w:val="00742C05"/>
    <w:rsid w:val="007430F8"/>
    <w:rsid w:val="00744808"/>
    <w:rsid w:val="00744880"/>
    <w:rsid w:val="007449BE"/>
    <w:rsid w:val="00744F72"/>
    <w:rsid w:val="00745465"/>
    <w:rsid w:val="00745D0F"/>
    <w:rsid w:val="00745DA2"/>
    <w:rsid w:val="00747BF7"/>
    <w:rsid w:val="0075009A"/>
    <w:rsid w:val="00751012"/>
    <w:rsid w:val="0075122F"/>
    <w:rsid w:val="00751527"/>
    <w:rsid w:val="00751EF2"/>
    <w:rsid w:val="0075210D"/>
    <w:rsid w:val="00753131"/>
    <w:rsid w:val="00753225"/>
    <w:rsid w:val="00753339"/>
    <w:rsid w:val="0075335F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2FCB"/>
    <w:rsid w:val="007631A9"/>
    <w:rsid w:val="007634E2"/>
    <w:rsid w:val="00763531"/>
    <w:rsid w:val="00763F35"/>
    <w:rsid w:val="00764449"/>
    <w:rsid w:val="007664E1"/>
    <w:rsid w:val="007667D4"/>
    <w:rsid w:val="007668A2"/>
    <w:rsid w:val="0076715F"/>
    <w:rsid w:val="00767450"/>
    <w:rsid w:val="00767559"/>
    <w:rsid w:val="0077008F"/>
    <w:rsid w:val="00770C3C"/>
    <w:rsid w:val="00771A5B"/>
    <w:rsid w:val="007736D8"/>
    <w:rsid w:val="00773FF8"/>
    <w:rsid w:val="00774BFE"/>
    <w:rsid w:val="00775BB6"/>
    <w:rsid w:val="0077646B"/>
    <w:rsid w:val="0077684F"/>
    <w:rsid w:val="0077711C"/>
    <w:rsid w:val="00780812"/>
    <w:rsid w:val="00780EE9"/>
    <w:rsid w:val="00783110"/>
    <w:rsid w:val="00783115"/>
    <w:rsid w:val="00783DFC"/>
    <w:rsid w:val="0078589A"/>
    <w:rsid w:val="007859B8"/>
    <w:rsid w:val="00786CAB"/>
    <w:rsid w:val="00786E9C"/>
    <w:rsid w:val="0078713E"/>
    <w:rsid w:val="007878B2"/>
    <w:rsid w:val="00790BBC"/>
    <w:rsid w:val="00790BDC"/>
    <w:rsid w:val="00790C28"/>
    <w:rsid w:val="00790CA8"/>
    <w:rsid w:val="0079100B"/>
    <w:rsid w:val="0079187E"/>
    <w:rsid w:val="00791C9E"/>
    <w:rsid w:val="00792E03"/>
    <w:rsid w:val="007941E4"/>
    <w:rsid w:val="00795D04"/>
    <w:rsid w:val="00795ECD"/>
    <w:rsid w:val="007967E3"/>
    <w:rsid w:val="007975CE"/>
    <w:rsid w:val="007A0288"/>
    <w:rsid w:val="007A083D"/>
    <w:rsid w:val="007A16E7"/>
    <w:rsid w:val="007A3372"/>
    <w:rsid w:val="007A38E8"/>
    <w:rsid w:val="007A425E"/>
    <w:rsid w:val="007A48A1"/>
    <w:rsid w:val="007A52ED"/>
    <w:rsid w:val="007A548D"/>
    <w:rsid w:val="007A6087"/>
    <w:rsid w:val="007A67DB"/>
    <w:rsid w:val="007A6AB0"/>
    <w:rsid w:val="007A7475"/>
    <w:rsid w:val="007A7FB5"/>
    <w:rsid w:val="007B037C"/>
    <w:rsid w:val="007B0599"/>
    <w:rsid w:val="007B0775"/>
    <w:rsid w:val="007B0B97"/>
    <w:rsid w:val="007B0E76"/>
    <w:rsid w:val="007B0E9A"/>
    <w:rsid w:val="007B20CA"/>
    <w:rsid w:val="007B23C9"/>
    <w:rsid w:val="007B2A6D"/>
    <w:rsid w:val="007B2F88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6F99"/>
    <w:rsid w:val="007B7925"/>
    <w:rsid w:val="007C070C"/>
    <w:rsid w:val="007C102C"/>
    <w:rsid w:val="007C1A64"/>
    <w:rsid w:val="007C1C88"/>
    <w:rsid w:val="007C2901"/>
    <w:rsid w:val="007C2BA1"/>
    <w:rsid w:val="007C3921"/>
    <w:rsid w:val="007C45DB"/>
    <w:rsid w:val="007C4A5F"/>
    <w:rsid w:val="007C5985"/>
    <w:rsid w:val="007C608A"/>
    <w:rsid w:val="007C7156"/>
    <w:rsid w:val="007C7DA7"/>
    <w:rsid w:val="007D00B3"/>
    <w:rsid w:val="007D06D6"/>
    <w:rsid w:val="007D06FF"/>
    <w:rsid w:val="007D1F72"/>
    <w:rsid w:val="007D226A"/>
    <w:rsid w:val="007D2CC9"/>
    <w:rsid w:val="007D37E4"/>
    <w:rsid w:val="007D42CE"/>
    <w:rsid w:val="007D4A25"/>
    <w:rsid w:val="007D54BB"/>
    <w:rsid w:val="007D5A52"/>
    <w:rsid w:val="007D5EBA"/>
    <w:rsid w:val="007D69E0"/>
    <w:rsid w:val="007D6AB6"/>
    <w:rsid w:val="007D7619"/>
    <w:rsid w:val="007D768F"/>
    <w:rsid w:val="007D7985"/>
    <w:rsid w:val="007D7FC2"/>
    <w:rsid w:val="007E0969"/>
    <w:rsid w:val="007E1B9C"/>
    <w:rsid w:val="007E1D63"/>
    <w:rsid w:val="007E2364"/>
    <w:rsid w:val="007E27FD"/>
    <w:rsid w:val="007E2B45"/>
    <w:rsid w:val="007E2E56"/>
    <w:rsid w:val="007E30E2"/>
    <w:rsid w:val="007E34CE"/>
    <w:rsid w:val="007E39F0"/>
    <w:rsid w:val="007E429E"/>
    <w:rsid w:val="007E48AA"/>
    <w:rsid w:val="007E5115"/>
    <w:rsid w:val="007E553D"/>
    <w:rsid w:val="007E56F5"/>
    <w:rsid w:val="007E5A10"/>
    <w:rsid w:val="007E5AE2"/>
    <w:rsid w:val="007E666D"/>
    <w:rsid w:val="007E6A23"/>
    <w:rsid w:val="007E6B74"/>
    <w:rsid w:val="007E6B8A"/>
    <w:rsid w:val="007E6C68"/>
    <w:rsid w:val="007E6F98"/>
    <w:rsid w:val="007E7964"/>
    <w:rsid w:val="007F033F"/>
    <w:rsid w:val="007F066D"/>
    <w:rsid w:val="007F0FBE"/>
    <w:rsid w:val="007F10F6"/>
    <w:rsid w:val="007F161A"/>
    <w:rsid w:val="007F1FAF"/>
    <w:rsid w:val="007F21F2"/>
    <w:rsid w:val="007F23D0"/>
    <w:rsid w:val="007F361A"/>
    <w:rsid w:val="007F3D7E"/>
    <w:rsid w:val="007F3DB5"/>
    <w:rsid w:val="007F3E9C"/>
    <w:rsid w:val="007F47FF"/>
    <w:rsid w:val="007F4B77"/>
    <w:rsid w:val="007F4C8A"/>
    <w:rsid w:val="007F5F86"/>
    <w:rsid w:val="007F61D4"/>
    <w:rsid w:val="007F6A97"/>
    <w:rsid w:val="007F6EE2"/>
    <w:rsid w:val="0080109B"/>
    <w:rsid w:val="00801444"/>
    <w:rsid w:val="008021C7"/>
    <w:rsid w:val="00802519"/>
    <w:rsid w:val="00802E3D"/>
    <w:rsid w:val="00803C16"/>
    <w:rsid w:val="00804144"/>
    <w:rsid w:val="00804A87"/>
    <w:rsid w:val="00804E71"/>
    <w:rsid w:val="00805387"/>
    <w:rsid w:val="008064FE"/>
    <w:rsid w:val="00806AC0"/>
    <w:rsid w:val="00806DC3"/>
    <w:rsid w:val="00807966"/>
    <w:rsid w:val="00810180"/>
    <w:rsid w:val="00810335"/>
    <w:rsid w:val="008106C6"/>
    <w:rsid w:val="00811150"/>
    <w:rsid w:val="0081126B"/>
    <w:rsid w:val="008118AA"/>
    <w:rsid w:val="00811C96"/>
    <w:rsid w:val="00811CE5"/>
    <w:rsid w:val="0081220B"/>
    <w:rsid w:val="008125C2"/>
    <w:rsid w:val="0081301F"/>
    <w:rsid w:val="0081334B"/>
    <w:rsid w:val="00813EA6"/>
    <w:rsid w:val="00814D41"/>
    <w:rsid w:val="008150BF"/>
    <w:rsid w:val="00815EC8"/>
    <w:rsid w:val="008169A9"/>
    <w:rsid w:val="00816B4E"/>
    <w:rsid w:val="0081748F"/>
    <w:rsid w:val="008179CE"/>
    <w:rsid w:val="00820D90"/>
    <w:rsid w:val="008210DB"/>
    <w:rsid w:val="0082356B"/>
    <w:rsid w:val="00823B21"/>
    <w:rsid w:val="00823F39"/>
    <w:rsid w:val="00823F66"/>
    <w:rsid w:val="00823FA1"/>
    <w:rsid w:val="00824D0E"/>
    <w:rsid w:val="008252D7"/>
    <w:rsid w:val="00825B0B"/>
    <w:rsid w:val="00826B18"/>
    <w:rsid w:val="00826EE9"/>
    <w:rsid w:val="008272CD"/>
    <w:rsid w:val="00827686"/>
    <w:rsid w:val="00827BDD"/>
    <w:rsid w:val="0083025A"/>
    <w:rsid w:val="008314BB"/>
    <w:rsid w:val="0083160F"/>
    <w:rsid w:val="00831642"/>
    <w:rsid w:val="008316A5"/>
    <w:rsid w:val="00832674"/>
    <w:rsid w:val="00834646"/>
    <w:rsid w:val="00837E66"/>
    <w:rsid w:val="008403AD"/>
    <w:rsid w:val="008417A9"/>
    <w:rsid w:val="00841BD8"/>
    <w:rsid w:val="00841D92"/>
    <w:rsid w:val="00843A5D"/>
    <w:rsid w:val="00843B2A"/>
    <w:rsid w:val="00843E2A"/>
    <w:rsid w:val="00843F08"/>
    <w:rsid w:val="00844593"/>
    <w:rsid w:val="0084464C"/>
    <w:rsid w:val="00844DAD"/>
    <w:rsid w:val="0084559B"/>
    <w:rsid w:val="00846300"/>
    <w:rsid w:val="008468F3"/>
    <w:rsid w:val="00847C0C"/>
    <w:rsid w:val="008500F8"/>
    <w:rsid w:val="00851C01"/>
    <w:rsid w:val="0085331B"/>
    <w:rsid w:val="00853528"/>
    <w:rsid w:val="00853FAC"/>
    <w:rsid w:val="00854DD2"/>
    <w:rsid w:val="0085537B"/>
    <w:rsid w:val="00855DA3"/>
    <w:rsid w:val="00856191"/>
    <w:rsid w:val="00856516"/>
    <w:rsid w:val="0085734A"/>
    <w:rsid w:val="00860358"/>
    <w:rsid w:val="00860D20"/>
    <w:rsid w:val="00861CF1"/>
    <w:rsid w:val="00863CCB"/>
    <w:rsid w:val="0086424F"/>
    <w:rsid w:val="008643E0"/>
    <w:rsid w:val="00864837"/>
    <w:rsid w:val="008656E3"/>
    <w:rsid w:val="00865ABA"/>
    <w:rsid w:val="00865C1C"/>
    <w:rsid w:val="0086630D"/>
    <w:rsid w:val="00866567"/>
    <w:rsid w:val="00866972"/>
    <w:rsid w:val="00866A1B"/>
    <w:rsid w:val="00867465"/>
    <w:rsid w:val="00867B16"/>
    <w:rsid w:val="008707DB"/>
    <w:rsid w:val="00871246"/>
    <w:rsid w:val="00871A27"/>
    <w:rsid w:val="00871D7A"/>
    <w:rsid w:val="0087460A"/>
    <w:rsid w:val="00874A9B"/>
    <w:rsid w:val="00874B33"/>
    <w:rsid w:val="00874F41"/>
    <w:rsid w:val="008761D1"/>
    <w:rsid w:val="00876641"/>
    <w:rsid w:val="008767DC"/>
    <w:rsid w:val="0088107E"/>
    <w:rsid w:val="008815FC"/>
    <w:rsid w:val="00882F7D"/>
    <w:rsid w:val="00883078"/>
    <w:rsid w:val="00883295"/>
    <w:rsid w:val="00883315"/>
    <w:rsid w:val="00883C77"/>
    <w:rsid w:val="00884274"/>
    <w:rsid w:val="008846B8"/>
    <w:rsid w:val="00884729"/>
    <w:rsid w:val="00884B00"/>
    <w:rsid w:val="00885605"/>
    <w:rsid w:val="008867C2"/>
    <w:rsid w:val="0088743E"/>
    <w:rsid w:val="008877FE"/>
    <w:rsid w:val="00887881"/>
    <w:rsid w:val="00891882"/>
    <w:rsid w:val="00891FAC"/>
    <w:rsid w:val="0089215C"/>
    <w:rsid w:val="008923C6"/>
    <w:rsid w:val="00894B02"/>
    <w:rsid w:val="00895306"/>
    <w:rsid w:val="0089615B"/>
    <w:rsid w:val="008965C2"/>
    <w:rsid w:val="00896882"/>
    <w:rsid w:val="00896F11"/>
    <w:rsid w:val="008973C8"/>
    <w:rsid w:val="00897873"/>
    <w:rsid w:val="008A1860"/>
    <w:rsid w:val="008A18F2"/>
    <w:rsid w:val="008A2CCE"/>
    <w:rsid w:val="008A2FAC"/>
    <w:rsid w:val="008A31FC"/>
    <w:rsid w:val="008A3545"/>
    <w:rsid w:val="008A3636"/>
    <w:rsid w:val="008A393B"/>
    <w:rsid w:val="008A3E3A"/>
    <w:rsid w:val="008A4F9C"/>
    <w:rsid w:val="008A6901"/>
    <w:rsid w:val="008A6C25"/>
    <w:rsid w:val="008B0959"/>
    <w:rsid w:val="008B1191"/>
    <w:rsid w:val="008B1BD0"/>
    <w:rsid w:val="008B2441"/>
    <w:rsid w:val="008B2975"/>
    <w:rsid w:val="008B30DD"/>
    <w:rsid w:val="008B32CA"/>
    <w:rsid w:val="008B3DCC"/>
    <w:rsid w:val="008B412A"/>
    <w:rsid w:val="008B4DBC"/>
    <w:rsid w:val="008B5BC9"/>
    <w:rsid w:val="008B6984"/>
    <w:rsid w:val="008B6AD4"/>
    <w:rsid w:val="008B73ED"/>
    <w:rsid w:val="008B7F68"/>
    <w:rsid w:val="008C050E"/>
    <w:rsid w:val="008C0DD2"/>
    <w:rsid w:val="008C0E61"/>
    <w:rsid w:val="008C2047"/>
    <w:rsid w:val="008C2207"/>
    <w:rsid w:val="008C225B"/>
    <w:rsid w:val="008C22E9"/>
    <w:rsid w:val="008C22F3"/>
    <w:rsid w:val="008C2BC0"/>
    <w:rsid w:val="008C320A"/>
    <w:rsid w:val="008C3FA3"/>
    <w:rsid w:val="008C414C"/>
    <w:rsid w:val="008C4C17"/>
    <w:rsid w:val="008C705F"/>
    <w:rsid w:val="008C7D60"/>
    <w:rsid w:val="008D01EA"/>
    <w:rsid w:val="008D01F4"/>
    <w:rsid w:val="008D0634"/>
    <w:rsid w:val="008D0CAE"/>
    <w:rsid w:val="008D14C9"/>
    <w:rsid w:val="008D2273"/>
    <w:rsid w:val="008D2EB0"/>
    <w:rsid w:val="008D3967"/>
    <w:rsid w:val="008D4707"/>
    <w:rsid w:val="008D4A85"/>
    <w:rsid w:val="008D4AF6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C50"/>
    <w:rsid w:val="008E1EC6"/>
    <w:rsid w:val="008E2A68"/>
    <w:rsid w:val="008E3214"/>
    <w:rsid w:val="008E3227"/>
    <w:rsid w:val="008E3299"/>
    <w:rsid w:val="008E32B5"/>
    <w:rsid w:val="008E3B98"/>
    <w:rsid w:val="008E402D"/>
    <w:rsid w:val="008E5679"/>
    <w:rsid w:val="008E5C8D"/>
    <w:rsid w:val="008E6282"/>
    <w:rsid w:val="008E6809"/>
    <w:rsid w:val="008E76FD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3DA3"/>
    <w:rsid w:val="008F438C"/>
    <w:rsid w:val="008F4B50"/>
    <w:rsid w:val="008F4F3A"/>
    <w:rsid w:val="008F54CB"/>
    <w:rsid w:val="008F5C12"/>
    <w:rsid w:val="008F5CA1"/>
    <w:rsid w:val="008F6189"/>
    <w:rsid w:val="008F6307"/>
    <w:rsid w:val="008F63BC"/>
    <w:rsid w:val="008F6797"/>
    <w:rsid w:val="008F74E7"/>
    <w:rsid w:val="009001AA"/>
    <w:rsid w:val="009011BB"/>
    <w:rsid w:val="00901FB0"/>
    <w:rsid w:val="009020FF"/>
    <w:rsid w:val="009022FD"/>
    <w:rsid w:val="00902C21"/>
    <w:rsid w:val="00903169"/>
    <w:rsid w:val="00903661"/>
    <w:rsid w:val="009067C2"/>
    <w:rsid w:val="00912120"/>
    <w:rsid w:val="00912135"/>
    <w:rsid w:val="009121B8"/>
    <w:rsid w:val="0091260E"/>
    <w:rsid w:val="00912A7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4ED"/>
    <w:rsid w:val="00921B68"/>
    <w:rsid w:val="009224AD"/>
    <w:rsid w:val="00922536"/>
    <w:rsid w:val="00922F18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45F"/>
    <w:rsid w:val="009316E6"/>
    <w:rsid w:val="00931A82"/>
    <w:rsid w:val="009334B4"/>
    <w:rsid w:val="00933613"/>
    <w:rsid w:val="0093430F"/>
    <w:rsid w:val="00934522"/>
    <w:rsid w:val="009349F3"/>
    <w:rsid w:val="00934DA0"/>
    <w:rsid w:val="00936E72"/>
    <w:rsid w:val="0093747F"/>
    <w:rsid w:val="009378DD"/>
    <w:rsid w:val="009404AB"/>
    <w:rsid w:val="00940C8F"/>
    <w:rsid w:val="00941A6C"/>
    <w:rsid w:val="00941F10"/>
    <w:rsid w:val="009423DE"/>
    <w:rsid w:val="009427E3"/>
    <w:rsid w:val="0094354A"/>
    <w:rsid w:val="00943BD2"/>
    <w:rsid w:val="00943C5C"/>
    <w:rsid w:val="00945090"/>
    <w:rsid w:val="00945822"/>
    <w:rsid w:val="00945BB0"/>
    <w:rsid w:val="00945EFB"/>
    <w:rsid w:val="00946D5F"/>
    <w:rsid w:val="00950A6A"/>
    <w:rsid w:val="00951020"/>
    <w:rsid w:val="0095174A"/>
    <w:rsid w:val="00951BC5"/>
    <w:rsid w:val="00952F67"/>
    <w:rsid w:val="0095337E"/>
    <w:rsid w:val="00953F6F"/>
    <w:rsid w:val="00954821"/>
    <w:rsid w:val="00954D1F"/>
    <w:rsid w:val="00956195"/>
    <w:rsid w:val="0095660A"/>
    <w:rsid w:val="00956AD1"/>
    <w:rsid w:val="00957280"/>
    <w:rsid w:val="009606C3"/>
    <w:rsid w:val="00961090"/>
    <w:rsid w:val="00961212"/>
    <w:rsid w:val="00961769"/>
    <w:rsid w:val="00962536"/>
    <w:rsid w:val="00962F82"/>
    <w:rsid w:val="00963317"/>
    <w:rsid w:val="009636E2"/>
    <w:rsid w:val="009637F8"/>
    <w:rsid w:val="00963815"/>
    <w:rsid w:val="00963AB1"/>
    <w:rsid w:val="00964039"/>
    <w:rsid w:val="00964664"/>
    <w:rsid w:val="00964707"/>
    <w:rsid w:val="00964A39"/>
    <w:rsid w:val="00964EA6"/>
    <w:rsid w:val="009663C6"/>
    <w:rsid w:val="0096750D"/>
    <w:rsid w:val="00967B0C"/>
    <w:rsid w:val="00967F69"/>
    <w:rsid w:val="00970064"/>
    <w:rsid w:val="0097089F"/>
    <w:rsid w:val="00970DA5"/>
    <w:rsid w:val="00970DB9"/>
    <w:rsid w:val="009712AC"/>
    <w:rsid w:val="00971C7C"/>
    <w:rsid w:val="00972179"/>
    <w:rsid w:val="009724E4"/>
    <w:rsid w:val="00972A31"/>
    <w:rsid w:val="009736B2"/>
    <w:rsid w:val="00973A16"/>
    <w:rsid w:val="0097431D"/>
    <w:rsid w:val="0097445A"/>
    <w:rsid w:val="00974E7E"/>
    <w:rsid w:val="009755A8"/>
    <w:rsid w:val="00975896"/>
    <w:rsid w:val="00976E8C"/>
    <w:rsid w:val="00976EEE"/>
    <w:rsid w:val="00977258"/>
    <w:rsid w:val="00977752"/>
    <w:rsid w:val="0098018E"/>
    <w:rsid w:val="00980518"/>
    <w:rsid w:val="00982F49"/>
    <w:rsid w:val="009844FF"/>
    <w:rsid w:val="00984A6C"/>
    <w:rsid w:val="0098567E"/>
    <w:rsid w:val="00985CFD"/>
    <w:rsid w:val="0098611C"/>
    <w:rsid w:val="00986268"/>
    <w:rsid w:val="00986CBC"/>
    <w:rsid w:val="00987188"/>
    <w:rsid w:val="00987806"/>
    <w:rsid w:val="00987AD1"/>
    <w:rsid w:val="00987DF6"/>
    <w:rsid w:val="00987F30"/>
    <w:rsid w:val="009900A8"/>
    <w:rsid w:val="0099153B"/>
    <w:rsid w:val="0099156E"/>
    <w:rsid w:val="0099266D"/>
    <w:rsid w:val="00992B9C"/>
    <w:rsid w:val="00992D1A"/>
    <w:rsid w:val="0099448C"/>
    <w:rsid w:val="00994D35"/>
    <w:rsid w:val="00994EE9"/>
    <w:rsid w:val="0099500D"/>
    <w:rsid w:val="009957C6"/>
    <w:rsid w:val="00996FBB"/>
    <w:rsid w:val="0099760D"/>
    <w:rsid w:val="00997B23"/>
    <w:rsid w:val="009A09CB"/>
    <w:rsid w:val="009A09FC"/>
    <w:rsid w:val="009A0A0F"/>
    <w:rsid w:val="009A0C1F"/>
    <w:rsid w:val="009A0E88"/>
    <w:rsid w:val="009A16D5"/>
    <w:rsid w:val="009A19F0"/>
    <w:rsid w:val="009A2090"/>
    <w:rsid w:val="009A2EAD"/>
    <w:rsid w:val="009A3D6F"/>
    <w:rsid w:val="009A4623"/>
    <w:rsid w:val="009A4725"/>
    <w:rsid w:val="009A477D"/>
    <w:rsid w:val="009A4A23"/>
    <w:rsid w:val="009A4CD0"/>
    <w:rsid w:val="009A4EC9"/>
    <w:rsid w:val="009A5689"/>
    <w:rsid w:val="009A634A"/>
    <w:rsid w:val="009A64EC"/>
    <w:rsid w:val="009A6E78"/>
    <w:rsid w:val="009A7327"/>
    <w:rsid w:val="009A7778"/>
    <w:rsid w:val="009B01E9"/>
    <w:rsid w:val="009B0D8C"/>
    <w:rsid w:val="009B1B38"/>
    <w:rsid w:val="009B24E4"/>
    <w:rsid w:val="009B2852"/>
    <w:rsid w:val="009B2B48"/>
    <w:rsid w:val="009B2E78"/>
    <w:rsid w:val="009B2F8E"/>
    <w:rsid w:val="009B4AAC"/>
    <w:rsid w:val="009B4C33"/>
    <w:rsid w:val="009B4F1B"/>
    <w:rsid w:val="009B5347"/>
    <w:rsid w:val="009B6577"/>
    <w:rsid w:val="009B6A1A"/>
    <w:rsid w:val="009B6C16"/>
    <w:rsid w:val="009B7229"/>
    <w:rsid w:val="009B773C"/>
    <w:rsid w:val="009B7CD9"/>
    <w:rsid w:val="009C1513"/>
    <w:rsid w:val="009C19DD"/>
    <w:rsid w:val="009C1ABA"/>
    <w:rsid w:val="009C1F2A"/>
    <w:rsid w:val="009C2B98"/>
    <w:rsid w:val="009C3122"/>
    <w:rsid w:val="009C3FC8"/>
    <w:rsid w:val="009C42E8"/>
    <w:rsid w:val="009C539D"/>
    <w:rsid w:val="009C561A"/>
    <w:rsid w:val="009C5ACF"/>
    <w:rsid w:val="009C5AD8"/>
    <w:rsid w:val="009C621D"/>
    <w:rsid w:val="009C63F9"/>
    <w:rsid w:val="009C761F"/>
    <w:rsid w:val="009C76CB"/>
    <w:rsid w:val="009C7BE5"/>
    <w:rsid w:val="009C7EA0"/>
    <w:rsid w:val="009C7FE4"/>
    <w:rsid w:val="009D0D00"/>
    <w:rsid w:val="009D0DAB"/>
    <w:rsid w:val="009D342E"/>
    <w:rsid w:val="009D348E"/>
    <w:rsid w:val="009D3D1C"/>
    <w:rsid w:val="009D4EF1"/>
    <w:rsid w:val="009D589D"/>
    <w:rsid w:val="009D6635"/>
    <w:rsid w:val="009D6EC0"/>
    <w:rsid w:val="009D7637"/>
    <w:rsid w:val="009D79DA"/>
    <w:rsid w:val="009D7D81"/>
    <w:rsid w:val="009E0240"/>
    <w:rsid w:val="009E16DD"/>
    <w:rsid w:val="009E1E2F"/>
    <w:rsid w:val="009E2E3F"/>
    <w:rsid w:val="009E39BC"/>
    <w:rsid w:val="009E494A"/>
    <w:rsid w:val="009E53D9"/>
    <w:rsid w:val="009E6C69"/>
    <w:rsid w:val="009E74E7"/>
    <w:rsid w:val="009E74ED"/>
    <w:rsid w:val="009F1C70"/>
    <w:rsid w:val="009F242E"/>
    <w:rsid w:val="009F28E7"/>
    <w:rsid w:val="009F33AA"/>
    <w:rsid w:val="009F34B6"/>
    <w:rsid w:val="009F35B5"/>
    <w:rsid w:val="009F4337"/>
    <w:rsid w:val="009F47D8"/>
    <w:rsid w:val="009F4AE1"/>
    <w:rsid w:val="009F4C6E"/>
    <w:rsid w:val="009F5198"/>
    <w:rsid w:val="009F5A69"/>
    <w:rsid w:val="009F5EFE"/>
    <w:rsid w:val="009F5FC0"/>
    <w:rsid w:val="009F72A8"/>
    <w:rsid w:val="009F78C5"/>
    <w:rsid w:val="00A0190C"/>
    <w:rsid w:val="00A01D6F"/>
    <w:rsid w:val="00A01DDF"/>
    <w:rsid w:val="00A01F6E"/>
    <w:rsid w:val="00A02BB9"/>
    <w:rsid w:val="00A039C7"/>
    <w:rsid w:val="00A04022"/>
    <w:rsid w:val="00A040EF"/>
    <w:rsid w:val="00A04BA5"/>
    <w:rsid w:val="00A051F9"/>
    <w:rsid w:val="00A05560"/>
    <w:rsid w:val="00A07582"/>
    <w:rsid w:val="00A07B70"/>
    <w:rsid w:val="00A07CB3"/>
    <w:rsid w:val="00A07D89"/>
    <w:rsid w:val="00A10899"/>
    <w:rsid w:val="00A10A94"/>
    <w:rsid w:val="00A13D93"/>
    <w:rsid w:val="00A148DF"/>
    <w:rsid w:val="00A15A85"/>
    <w:rsid w:val="00A16B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B6"/>
    <w:rsid w:val="00A25902"/>
    <w:rsid w:val="00A2678D"/>
    <w:rsid w:val="00A2681A"/>
    <w:rsid w:val="00A27A37"/>
    <w:rsid w:val="00A27CE9"/>
    <w:rsid w:val="00A27EF7"/>
    <w:rsid w:val="00A304C0"/>
    <w:rsid w:val="00A3058E"/>
    <w:rsid w:val="00A307C4"/>
    <w:rsid w:val="00A309F1"/>
    <w:rsid w:val="00A31A10"/>
    <w:rsid w:val="00A31A95"/>
    <w:rsid w:val="00A31D4D"/>
    <w:rsid w:val="00A32856"/>
    <w:rsid w:val="00A32EDA"/>
    <w:rsid w:val="00A32F8F"/>
    <w:rsid w:val="00A3309F"/>
    <w:rsid w:val="00A33DE5"/>
    <w:rsid w:val="00A3495D"/>
    <w:rsid w:val="00A35809"/>
    <w:rsid w:val="00A35B9F"/>
    <w:rsid w:val="00A35F3D"/>
    <w:rsid w:val="00A36009"/>
    <w:rsid w:val="00A36743"/>
    <w:rsid w:val="00A3682A"/>
    <w:rsid w:val="00A36AA5"/>
    <w:rsid w:val="00A37C30"/>
    <w:rsid w:val="00A40EB0"/>
    <w:rsid w:val="00A4258C"/>
    <w:rsid w:val="00A42D70"/>
    <w:rsid w:val="00A42FCB"/>
    <w:rsid w:val="00A44148"/>
    <w:rsid w:val="00A445FB"/>
    <w:rsid w:val="00A44F7A"/>
    <w:rsid w:val="00A451FD"/>
    <w:rsid w:val="00A466CC"/>
    <w:rsid w:val="00A474F8"/>
    <w:rsid w:val="00A478B4"/>
    <w:rsid w:val="00A50651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A7C"/>
    <w:rsid w:val="00A620D4"/>
    <w:rsid w:val="00A624F4"/>
    <w:rsid w:val="00A62863"/>
    <w:rsid w:val="00A628E6"/>
    <w:rsid w:val="00A62A0C"/>
    <w:rsid w:val="00A63DB8"/>
    <w:rsid w:val="00A649E5"/>
    <w:rsid w:val="00A64D51"/>
    <w:rsid w:val="00A64FFD"/>
    <w:rsid w:val="00A658E0"/>
    <w:rsid w:val="00A66EBB"/>
    <w:rsid w:val="00A71677"/>
    <w:rsid w:val="00A7312A"/>
    <w:rsid w:val="00A73CBE"/>
    <w:rsid w:val="00A750C9"/>
    <w:rsid w:val="00A754BF"/>
    <w:rsid w:val="00A75AB4"/>
    <w:rsid w:val="00A75CE2"/>
    <w:rsid w:val="00A76A54"/>
    <w:rsid w:val="00A772F9"/>
    <w:rsid w:val="00A8142E"/>
    <w:rsid w:val="00A82487"/>
    <w:rsid w:val="00A83127"/>
    <w:rsid w:val="00A832A3"/>
    <w:rsid w:val="00A852E8"/>
    <w:rsid w:val="00A8595A"/>
    <w:rsid w:val="00A86F1E"/>
    <w:rsid w:val="00A873AB"/>
    <w:rsid w:val="00A87C2A"/>
    <w:rsid w:val="00A908A5"/>
    <w:rsid w:val="00A90F79"/>
    <w:rsid w:val="00A90F9B"/>
    <w:rsid w:val="00A91AF5"/>
    <w:rsid w:val="00A9295C"/>
    <w:rsid w:val="00A92A55"/>
    <w:rsid w:val="00A92BA1"/>
    <w:rsid w:val="00A92F72"/>
    <w:rsid w:val="00A93133"/>
    <w:rsid w:val="00A936DA"/>
    <w:rsid w:val="00A9415F"/>
    <w:rsid w:val="00A9521C"/>
    <w:rsid w:val="00A952C3"/>
    <w:rsid w:val="00A95757"/>
    <w:rsid w:val="00A95A1F"/>
    <w:rsid w:val="00A96133"/>
    <w:rsid w:val="00A96B14"/>
    <w:rsid w:val="00A96E92"/>
    <w:rsid w:val="00A97DF5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08A1"/>
    <w:rsid w:val="00AB1862"/>
    <w:rsid w:val="00AB1B78"/>
    <w:rsid w:val="00AB1FCD"/>
    <w:rsid w:val="00AB28BC"/>
    <w:rsid w:val="00AB32DF"/>
    <w:rsid w:val="00AB390F"/>
    <w:rsid w:val="00AB45E3"/>
    <w:rsid w:val="00AB4E4B"/>
    <w:rsid w:val="00AB5537"/>
    <w:rsid w:val="00AB5799"/>
    <w:rsid w:val="00AB5895"/>
    <w:rsid w:val="00AB64FC"/>
    <w:rsid w:val="00AB79F9"/>
    <w:rsid w:val="00AB7AF5"/>
    <w:rsid w:val="00AB7E93"/>
    <w:rsid w:val="00AC059D"/>
    <w:rsid w:val="00AC0764"/>
    <w:rsid w:val="00AC0A9D"/>
    <w:rsid w:val="00AC0EEE"/>
    <w:rsid w:val="00AC10CA"/>
    <w:rsid w:val="00AC17CC"/>
    <w:rsid w:val="00AC1C6B"/>
    <w:rsid w:val="00AC2099"/>
    <w:rsid w:val="00AC30B0"/>
    <w:rsid w:val="00AC316F"/>
    <w:rsid w:val="00AC3767"/>
    <w:rsid w:val="00AC3C62"/>
    <w:rsid w:val="00AC4407"/>
    <w:rsid w:val="00AC5E94"/>
    <w:rsid w:val="00AC5FB4"/>
    <w:rsid w:val="00AC64ED"/>
    <w:rsid w:val="00AC67BC"/>
    <w:rsid w:val="00AC6A5F"/>
    <w:rsid w:val="00AC6B2A"/>
    <w:rsid w:val="00AC761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5354"/>
    <w:rsid w:val="00AD53AE"/>
    <w:rsid w:val="00AD60BE"/>
    <w:rsid w:val="00AD72EB"/>
    <w:rsid w:val="00AD785D"/>
    <w:rsid w:val="00AD7A04"/>
    <w:rsid w:val="00AE008C"/>
    <w:rsid w:val="00AE05E8"/>
    <w:rsid w:val="00AE144D"/>
    <w:rsid w:val="00AE164B"/>
    <w:rsid w:val="00AE1D48"/>
    <w:rsid w:val="00AE2092"/>
    <w:rsid w:val="00AE2287"/>
    <w:rsid w:val="00AE30CA"/>
    <w:rsid w:val="00AE3F5A"/>
    <w:rsid w:val="00AE5331"/>
    <w:rsid w:val="00AE5480"/>
    <w:rsid w:val="00AE5915"/>
    <w:rsid w:val="00AE62A9"/>
    <w:rsid w:val="00AE651C"/>
    <w:rsid w:val="00AE6982"/>
    <w:rsid w:val="00AE6E09"/>
    <w:rsid w:val="00AE7344"/>
    <w:rsid w:val="00AE7E06"/>
    <w:rsid w:val="00AF06B2"/>
    <w:rsid w:val="00AF0BF7"/>
    <w:rsid w:val="00AF17CC"/>
    <w:rsid w:val="00AF1F1F"/>
    <w:rsid w:val="00AF2194"/>
    <w:rsid w:val="00AF2A00"/>
    <w:rsid w:val="00AF2A37"/>
    <w:rsid w:val="00AF2DA1"/>
    <w:rsid w:val="00AF30CE"/>
    <w:rsid w:val="00AF3537"/>
    <w:rsid w:val="00AF408B"/>
    <w:rsid w:val="00AF4E0C"/>
    <w:rsid w:val="00AF544F"/>
    <w:rsid w:val="00AF576D"/>
    <w:rsid w:val="00AF58A0"/>
    <w:rsid w:val="00AF58F3"/>
    <w:rsid w:val="00AF594C"/>
    <w:rsid w:val="00AF6025"/>
    <w:rsid w:val="00AF723B"/>
    <w:rsid w:val="00AF7A5B"/>
    <w:rsid w:val="00AF7B88"/>
    <w:rsid w:val="00B005B1"/>
    <w:rsid w:val="00B01C0D"/>
    <w:rsid w:val="00B0260B"/>
    <w:rsid w:val="00B02A8F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2357"/>
    <w:rsid w:val="00B12421"/>
    <w:rsid w:val="00B132C2"/>
    <w:rsid w:val="00B13344"/>
    <w:rsid w:val="00B13866"/>
    <w:rsid w:val="00B13DCB"/>
    <w:rsid w:val="00B14156"/>
    <w:rsid w:val="00B14955"/>
    <w:rsid w:val="00B14EE3"/>
    <w:rsid w:val="00B15347"/>
    <w:rsid w:val="00B15F80"/>
    <w:rsid w:val="00B163BC"/>
    <w:rsid w:val="00B169EF"/>
    <w:rsid w:val="00B16A53"/>
    <w:rsid w:val="00B176DF"/>
    <w:rsid w:val="00B1770C"/>
    <w:rsid w:val="00B177D8"/>
    <w:rsid w:val="00B20404"/>
    <w:rsid w:val="00B209D7"/>
    <w:rsid w:val="00B20A56"/>
    <w:rsid w:val="00B223D5"/>
    <w:rsid w:val="00B22CCB"/>
    <w:rsid w:val="00B2440B"/>
    <w:rsid w:val="00B24539"/>
    <w:rsid w:val="00B251FC"/>
    <w:rsid w:val="00B25A29"/>
    <w:rsid w:val="00B25F05"/>
    <w:rsid w:val="00B262AF"/>
    <w:rsid w:val="00B263DD"/>
    <w:rsid w:val="00B279B3"/>
    <w:rsid w:val="00B30177"/>
    <w:rsid w:val="00B30591"/>
    <w:rsid w:val="00B316FA"/>
    <w:rsid w:val="00B3193D"/>
    <w:rsid w:val="00B3195F"/>
    <w:rsid w:val="00B3240A"/>
    <w:rsid w:val="00B33EC3"/>
    <w:rsid w:val="00B349E2"/>
    <w:rsid w:val="00B34B1D"/>
    <w:rsid w:val="00B3507A"/>
    <w:rsid w:val="00B35C9E"/>
    <w:rsid w:val="00B3641A"/>
    <w:rsid w:val="00B3683C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4E10"/>
    <w:rsid w:val="00B4585E"/>
    <w:rsid w:val="00B469C1"/>
    <w:rsid w:val="00B46B89"/>
    <w:rsid w:val="00B46E34"/>
    <w:rsid w:val="00B47B75"/>
    <w:rsid w:val="00B5088C"/>
    <w:rsid w:val="00B5191A"/>
    <w:rsid w:val="00B51F03"/>
    <w:rsid w:val="00B52B97"/>
    <w:rsid w:val="00B5453F"/>
    <w:rsid w:val="00B55411"/>
    <w:rsid w:val="00B555F4"/>
    <w:rsid w:val="00B56087"/>
    <w:rsid w:val="00B56903"/>
    <w:rsid w:val="00B56F2F"/>
    <w:rsid w:val="00B57115"/>
    <w:rsid w:val="00B572B8"/>
    <w:rsid w:val="00B57405"/>
    <w:rsid w:val="00B57737"/>
    <w:rsid w:val="00B57D09"/>
    <w:rsid w:val="00B60286"/>
    <w:rsid w:val="00B612E5"/>
    <w:rsid w:val="00B619F1"/>
    <w:rsid w:val="00B61C8E"/>
    <w:rsid w:val="00B622BF"/>
    <w:rsid w:val="00B626B6"/>
    <w:rsid w:val="00B6325B"/>
    <w:rsid w:val="00B63819"/>
    <w:rsid w:val="00B63A6C"/>
    <w:rsid w:val="00B643F4"/>
    <w:rsid w:val="00B64857"/>
    <w:rsid w:val="00B656EC"/>
    <w:rsid w:val="00B664AD"/>
    <w:rsid w:val="00B67211"/>
    <w:rsid w:val="00B67599"/>
    <w:rsid w:val="00B70381"/>
    <w:rsid w:val="00B70C09"/>
    <w:rsid w:val="00B70D37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5CF0"/>
    <w:rsid w:val="00B75EE8"/>
    <w:rsid w:val="00B76847"/>
    <w:rsid w:val="00B76A7E"/>
    <w:rsid w:val="00B775E2"/>
    <w:rsid w:val="00B8063D"/>
    <w:rsid w:val="00B80F42"/>
    <w:rsid w:val="00B812C7"/>
    <w:rsid w:val="00B81BFF"/>
    <w:rsid w:val="00B81C17"/>
    <w:rsid w:val="00B81CE1"/>
    <w:rsid w:val="00B81E6D"/>
    <w:rsid w:val="00B82053"/>
    <w:rsid w:val="00B82323"/>
    <w:rsid w:val="00B831CA"/>
    <w:rsid w:val="00B837A4"/>
    <w:rsid w:val="00B84758"/>
    <w:rsid w:val="00B84B22"/>
    <w:rsid w:val="00B85032"/>
    <w:rsid w:val="00B855D9"/>
    <w:rsid w:val="00B85DB2"/>
    <w:rsid w:val="00B8605E"/>
    <w:rsid w:val="00B86573"/>
    <w:rsid w:val="00B875EA"/>
    <w:rsid w:val="00B908D1"/>
    <w:rsid w:val="00B91A20"/>
    <w:rsid w:val="00B9230A"/>
    <w:rsid w:val="00B92BC5"/>
    <w:rsid w:val="00B93041"/>
    <w:rsid w:val="00B93273"/>
    <w:rsid w:val="00B9384F"/>
    <w:rsid w:val="00B93D16"/>
    <w:rsid w:val="00B961FD"/>
    <w:rsid w:val="00B966CF"/>
    <w:rsid w:val="00B97C13"/>
    <w:rsid w:val="00BA00F0"/>
    <w:rsid w:val="00BA0125"/>
    <w:rsid w:val="00BA0F5F"/>
    <w:rsid w:val="00BA1435"/>
    <w:rsid w:val="00BA198C"/>
    <w:rsid w:val="00BA1A81"/>
    <w:rsid w:val="00BA1D22"/>
    <w:rsid w:val="00BA212F"/>
    <w:rsid w:val="00BA2E4C"/>
    <w:rsid w:val="00BA3274"/>
    <w:rsid w:val="00BA3718"/>
    <w:rsid w:val="00BA3774"/>
    <w:rsid w:val="00BA4BDB"/>
    <w:rsid w:val="00BA5068"/>
    <w:rsid w:val="00BA58A0"/>
    <w:rsid w:val="00BA6CB2"/>
    <w:rsid w:val="00BA75BC"/>
    <w:rsid w:val="00BA79FA"/>
    <w:rsid w:val="00BA7A1E"/>
    <w:rsid w:val="00BA7AD0"/>
    <w:rsid w:val="00BA7BE5"/>
    <w:rsid w:val="00BB0AC7"/>
    <w:rsid w:val="00BB0BF9"/>
    <w:rsid w:val="00BB1126"/>
    <w:rsid w:val="00BB158D"/>
    <w:rsid w:val="00BB1616"/>
    <w:rsid w:val="00BB2DEF"/>
    <w:rsid w:val="00BB2F30"/>
    <w:rsid w:val="00BB35C0"/>
    <w:rsid w:val="00BB4068"/>
    <w:rsid w:val="00BB4DE5"/>
    <w:rsid w:val="00BB4E49"/>
    <w:rsid w:val="00BB5697"/>
    <w:rsid w:val="00BB6680"/>
    <w:rsid w:val="00BB6900"/>
    <w:rsid w:val="00BB6F1B"/>
    <w:rsid w:val="00BB74BB"/>
    <w:rsid w:val="00BC0415"/>
    <w:rsid w:val="00BC15A7"/>
    <w:rsid w:val="00BC1D03"/>
    <w:rsid w:val="00BC4720"/>
    <w:rsid w:val="00BC55D1"/>
    <w:rsid w:val="00BC5A58"/>
    <w:rsid w:val="00BC619C"/>
    <w:rsid w:val="00BC6DCB"/>
    <w:rsid w:val="00BC7761"/>
    <w:rsid w:val="00BD00CA"/>
    <w:rsid w:val="00BD0978"/>
    <w:rsid w:val="00BD3937"/>
    <w:rsid w:val="00BD3DEC"/>
    <w:rsid w:val="00BD4331"/>
    <w:rsid w:val="00BD48B7"/>
    <w:rsid w:val="00BD4A17"/>
    <w:rsid w:val="00BD4AEA"/>
    <w:rsid w:val="00BD4CBD"/>
    <w:rsid w:val="00BD518F"/>
    <w:rsid w:val="00BD636C"/>
    <w:rsid w:val="00BD6537"/>
    <w:rsid w:val="00BD6681"/>
    <w:rsid w:val="00BD68B9"/>
    <w:rsid w:val="00BD6D15"/>
    <w:rsid w:val="00BD7847"/>
    <w:rsid w:val="00BD791D"/>
    <w:rsid w:val="00BD7AC4"/>
    <w:rsid w:val="00BD7B2F"/>
    <w:rsid w:val="00BD7D33"/>
    <w:rsid w:val="00BE018E"/>
    <w:rsid w:val="00BE1CA4"/>
    <w:rsid w:val="00BE1EF8"/>
    <w:rsid w:val="00BE1F12"/>
    <w:rsid w:val="00BE2BC3"/>
    <w:rsid w:val="00BE33E2"/>
    <w:rsid w:val="00BE3897"/>
    <w:rsid w:val="00BE40FB"/>
    <w:rsid w:val="00BE4601"/>
    <w:rsid w:val="00BE4C7C"/>
    <w:rsid w:val="00BE63FD"/>
    <w:rsid w:val="00BE6E71"/>
    <w:rsid w:val="00BE6FEB"/>
    <w:rsid w:val="00BE75D3"/>
    <w:rsid w:val="00BE766B"/>
    <w:rsid w:val="00BE7898"/>
    <w:rsid w:val="00BE7BE5"/>
    <w:rsid w:val="00BF0AB2"/>
    <w:rsid w:val="00BF14C7"/>
    <w:rsid w:val="00BF1F0A"/>
    <w:rsid w:val="00BF28FE"/>
    <w:rsid w:val="00BF3DEA"/>
    <w:rsid w:val="00BF48C1"/>
    <w:rsid w:val="00BF48EE"/>
    <w:rsid w:val="00BF4C57"/>
    <w:rsid w:val="00BF53D2"/>
    <w:rsid w:val="00BF6828"/>
    <w:rsid w:val="00BF7731"/>
    <w:rsid w:val="00BF79B6"/>
    <w:rsid w:val="00BF7A8C"/>
    <w:rsid w:val="00C00405"/>
    <w:rsid w:val="00C00A16"/>
    <w:rsid w:val="00C01311"/>
    <w:rsid w:val="00C01A38"/>
    <w:rsid w:val="00C021FE"/>
    <w:rsid w:val="00C026CB"/>
    <w:rsid w:val="00C03539"/>
    <w:rsid w:val="00C037CA"/>
    <w:rsid w:val="00C03867"/>
    <w:rsid w:val="00C04095"/>
    <w:rsid w:val="00C0418A"/>
    <w:rsid w:val="00C046F5"/>
    <w:rsid w:val="00C04F40"/>
    <w:rsid w:val="00C05AB2"/>
    <w:rsid w:val="00C060EF"/>
    <w:rsid w:val="00C062B5"/>
    <w:rsid w:val="00C0635C"/>
    <w:rsid w:val="00C07406"/>
    <w:rsid w:val="00C07F92"/>
    <w:rsid w:val="00C102AD"/>
    <w:rsid w:val="00C114BE"/>
    <w:rsid w:val="00C1181D"/>
    <w:rsid w:val="00C1183B"/>
    <w:rsid w:val="00C1230C"/>
    <w:rsid w:val="00C12335"/>
    <w:rsid w:val="00C13668"/>
    <w:rsid w:val="00C13FF7"/>
    <w:rsid w:val="00C14F93"/>
    <w:rsid w:val="00C1525A"/>
    <w:rsid w:val="00C15993"/>
    <w:rsid w:val="00C15CF6"/>
    <w:rsid w:val="00C16474"/>
    <w:rsid w:val="00C16EF3"/>
    <w:rsid w:val="00C17509"/>
    <w:rsid w:val="00C17DBB"/>
    <w:rsid w:val="00C2006B"/>
    <w:rsid w:val="00C205E1"/>
    <w:rsid w:val="00C223B7"/>
    <w:rsid w:val="00C22885"/>
    <w:rsid w:val="00C22BBD"/>
    <w:rsid w:val="00C23591"/>
    <w:rsid w:val="00C23EA6"/>
    <w:rsid w:val="00C241C2"/>
    <w:rsid w:val="00C24D91"/>
    <w:rsid w:val="00C25826"/>
    <w:rsid w:val="00C25C6C"/>
    <w:rsid w:val="00C264F8"/>
    <w:rsid w:val="00C30132"/>
    <w:rsid w:val="00C30946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3FA1"/>
    <w:rsid w:val="00C44177"/>
    <w:rsid w:val="00C443EA"/>
    <w:rsid w:val="00C448A8"/>
    <w:rsid w:val="00C44D57"/>
    <w:rsid w:val="00C4562F"/>
    <w:rsid w:val="00C45C0E"/>
    <w:rsid w:val="00C45EDD"/>
    <w:rsid w:val="00C45F38"/>
    <w:rsid w:val="00C469A1"/>
    <w:rsid w:val="00C46B17"/>
    <w:rsid w:val="00C46F09"/>
    <w:rsid w:val="00C47F09"/>
    <w:rsid w:val="00C50573"/>
    <w:rsid w:val="00C509BC"/>
    <w:rsid w:val="00C50F56"/>
    <w:rsid w:val="00C5231F"/>
    <w:rsid w:val="00C523E0"/>
    <w:rsid w:val="00C5307B"/>
    <w:rsid w:val="00C53E27"/>
    <w:rsid w:val="00C55453"/>
    <w:rsid w:val="00C5575A"/>
    <w:rsid w:val="00C57B56"/>
    <w:rsid w:val="00C60389"/>
    <w:rsid w:val="00C6074D"/>
    <w:rsid w:val="00C60BC7"/>
    <w:rsid w:val="00C619A2"/>
    <w:rsid w:val="00C61BE7"/>
    <w:rsid w:val="00C62EDD"/>
    <w:rsid w:val="00C643BB"/>
    <w:rsid w:val="00C65C24"/>
    <w:rsid w:val="00C666BF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6103"/>
    <w:rsid w:val="00C770EE"/>
    <w:rsid w:val="00C772A2"/>
    <w:rsid w:val="00C77E7F"/>
    <w:rsid w:val="00C80FCE"/>
    <w:rsid w:val="00C82C4B"/>
    <w:rsid w:val="00C832D0"/>
    <w:rsid w:val="00C83C1D"/>
    <w:rsid w:val="00C83EC4"/>
    <w:rsid w:val="00C84135"/>
    <w:rsid w:val="00C8440B"/>
    <w:rsid w:val="00C853D4"/>
    <w:rsid w:val="00C856AE"/>
    <w:rsid w:val="00C85D75"/>
    <w:rsid w:val="00C8681A"/>
    <w:rsid w:val="00C87845"/>
    <w:rsid w:val="00C87C23"/>
    <w:rsid w:val="00C87FF1"/>
    <w:rsid w:val="00C904CF"/>
    <w:rsid w:val="00C9071C"/>
    <w:rsid w:val="00C90C6D"/>
    <w:rsid w:val="00C90C6E"/>
    <w:rsid w:val="00C91231"/>
    <w:rsid w:val="00C91BF1"/>
    <w:rsid w:val="00C91F57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A023D"/>
    <w:rsid w:val="00CA0283"/>
    <w:rsid w:val="00CA0890"/>
    <w:rsid w:val="00CA0FA5"/>
    <w:rsid w:val="00CA1D07"/>
    <w:rsid w:val="00CA37F7"/>
    <w:rsid w:val="00CA3B32"/>
    <w:rsid w:val="00CA4270"/>
    <w:rsid w:val="00CA4AFB"/>
    <w:rsid w:val="00CA50AC"/>
    <w:rsid w:val="00CA662B"/>
    <w:rsid w:val="00CA6C8D"/>
    <w:rsid w:val="00CA7D9C"/>
    <w:rsid w:val="00CB0167"/>
    <w:rsid w:val="00CB03FC"/>
    <w:rsid w:val="00CB20C8"/>
    <w:rsid w:val="00CB2285"/>
    <w:rsid w:val="00CB2C40"/>
    <w:rsid w:val="00CB341C"/>
    <w:rsid w:val="00CB45F2"/>
    <w:rsid w:val="00CB4B14"/>
    <w:rsid w:val="00CB4FA7"/>
    <w:rsid w:val="00CB5094"/>
    <w:rsid w:val="00CB538B"/>
    <w:rsid w:val="00CB7AFD"/>
    <w:rsid w:val="00CB7E54"/>
    <w:rsid w:val="00CB7F16"/>
    <w:rsid w:val="00CC00E0"/>
    <w:rsid w:val="00CC0DF7"/>
    <w:rsid w:val="00CC203B"/>
    <w:rsid w:val="00CC314B"/>
    <w:rsid w:val="00CC3C87"/>
    <w:rsid w:val="00CC3DDA"/>
    <w:rsid w:val="00CC3EE7"/>
    <w:rsid w:val="00CC4A06"/>
    <w:rsid w:val="00CC50A6"/>
    <w:rsid w:val="00CC580E"/>
    <w:rsid w:val="00CC62CA"/>
    <w:rsid w:val="00CC6644"/>
    <w:rsid w:val="00CC6E8F"/>
    <w:rsid w:val="00CC7717"/>
    <w:rsid w:val="00CC774A"/>
    <w:rsid w:val="00CD0E87"/>
    <w:rsid w:val="00CD0F79"/>
    <w:rsid w:val="00CD11FA"/>
    <w:rsid w:val="00CD1A4C"/>
    <w:rsid w:val="00CD1D12"/>
    <w:rsid w:val="00CD2376"/>
    <w:rsid w:val="00CD24C9"/>
    <w:rsid w:val="00CD28A4"/>
    <w:rsid w:val="00CD317B"/>
    <w:rsid w:val="00CD357E"/>
    <w:rsid w:val="00CD40BC"/>
    <w:rsid w:val="00CD47B4"/>
    <w:rsid w:val="00CD47E6"/>
    <w:rsid w:val="00CD4C94"/>
    <w:rsid w:val="00CD4CEC"/>
    <w:rsid w:val="00CD6823"/>
    <w:rsid w:val="00CD6AE2"/>
    <w:rsid w:val="00CD74C7"/>
    <w:rsid w:val="00CD75D0"/>
    <w:rsid w:val="00CE009D"/>
    <w:rsid w:val="00CE03F3"/>
    <w:rsid w:val="00CE07FD"/>
    <w:rsid w:val="00CE08C3"/>
    <w:rsid w:val="00CE0A5A"/>
    <w:rsid w:val="00CE14D7"/>
    <w:rsid w:val="00CE1DC4"/>
    <w:rsid w:val="00CE2538"/>
    <w:rsid w:val="00CE2D27"/>
    <w:rsid w:val="00CE30EA"/>
    <w:rsid w:val="00CE4F95"/>
    <w:rsid w:val="00CE530F"/>
    <w:rsid w:val="00CE5D6E"/>
    <w:rsid w:val="00CE6492"/>
    <w:rsid w:val="00CE6507"/>
    <w:rsid w:val="00CE69B1"/>
    <w:rsid w:val="00CE74B1"/>
    <w:rsid w:val="00CF0F81"/>
    <w:rsid w:val="00CF1198"/>
    <w:rsid w:val="00CF1836"/>
    <w:rsid w:val="00CF1B3E"/>
    <w:rsid w:val="00CF1BC3"/>
    <w:rsid w:val="00CF22FF"/>
    <w:rsid w:val="00CF23B9"/>
    <w:rsid w:val="00CF3524"/>
    <w:rsid w:val="00CF4DB2"/>
    <w:rsid w:val="00CF4ECC"/>
    <w:rsid w:val="00CF5409"/>
    <w:rsid w:val="00CF6511"/>
    <w:rsid w:val="00CF66CE"/>
    <w:rsid w:val="00CF6E89"/>
    <w:rsid w:val="00CF7AAF"/>
    <w:rsid w:val="00CF7DA9"/>
    <w:rsid w:val="00CF7DED"/>
    <w:rsid w:val="00CF7FF5"/>
    <w:rsid w:val="00D0076D"/>
    <w:rsid w:val="00D011FD"/>
    <w:rsid w:val="00D01AA9"/>
    <w:rsid w:val="00D01EAD"/>
    <w:rsid w:val="00D03636"/>
    <w:rsid w:val="00D03934"/>
    <w:rsid w:val="00D03A59"/>
    <w:rsid w:val="00D03BA9"/>
    <w:rsid w:val="00D044AB"/>
    <w:rsid w:val="00D046C0"/>
    <w:rsid w:val="00D048E3"/>
    <w:rsid w:val="00D05129"/>
    <w:rsid w:val="00D05B52"/>
    <w:rsid w:val="00D06091"/>
    <w:rsid w:val="00D07887"/>
    <w:rsid w:val="00D107E1"/>
    <w:rsid w:val="00D1098A"/>
    <w:rsid w:val="00D10B2E"/>
    <w:rsid w:val="00D12777"/>
    <w:rsid w:val="00D127BE"/>
    <w:rsid w:val="00D128F3"/>
    <w:rsid w:val="00D12F6C"/>
    <w:rsid w:val="00D13C00"/>
    <w:rsid w:val="00D1413C"/>
    <w:rsid w:val="00D14754"/>
    <w:rsid w:val="00D15668"/>
    <w:rsid w:val="00D160A0"/>
    <w:rsid w:val="00D16439"/>
    <w:rsid w:val="00D17557"/>
    <w:rsid w:val="00D177BA"/>
    <w:rsid w:val="00D17C93"/>
    <w:rsid w:val="00D20080"/>
    <w:rsid w:val="00D20E64"/>
    <w:rsid w:val="00D21D34"/>
    <w:rsid w:val="00D21E37"/>
    <w:rsid w:val="00D2210E"/>
    <w:rsid w:val="00D2227A"/>
    <w:rsid w:val="00D23152"/>
    <w:rsid w:val="00D23780"/>
    <w:rsid w:val="00D23A82"/>
    <w:rsid w:val="00D26029"/>
    <w:rsid w:val="00D26874"/>
    <w:rsid w:val="00D268EC"/>
    <w:rsid w:val="00D26AFF"/>
    <w:rsid w:val="00D27497"/>
    <w:rsid w:val="00D27BBF"/>
    <w:rsid w:val="00D303CB"/>
    <w:rsid w:val="00D3065C"/>
    <w:rsid w:val="00D30A31"/>
    <w:rsid w:val="00D30D9E"/>
    <w:rsid w:val="00D317EF"/>
    <w:rsid w:val="00D31A6D"/>
    <w:rsid w:val="00D31FC6"/>
    <w:rsid w:val="00D32443"/>
    <w:rsid w:val="00D32494"/>
    <w:rsid w:val="00D32790"/>
    <w:rsid w:val="00D32CAB"/>
    <w:rsid w:val="00D3384F"/>
    <w:rsid w:val="00D34674"/>
    <w:rsid w:val="00D34970"/>
    <w:rsid w:val="00D351B0"/>
    <w:rsid w:val="00D35822"/>
    <w:rsid w:val="00D36B6E"/>
    <w:rsid w:val="00D36B95"/>
    <w:rsid w:val="00D36D48"/>
    <w:rsid w:val="00D37079"/>
    <w:rsid w:val="00D37159"/>
    <w:rsid w:val="00D3725F"/>
    <w:rsid w:val="00D409FF"/>
    <w:rsid w:val="00D41544"/>
    <w:rsid w:val="00D41CF6"/>
    <w:rsid w:val="00D42298"/>
    <w:rsid w:val="00D42AE1"/>
    <w:rsid w:val="00D43505"/>
    <w:rsid w:val="00D436E6"/>
    <w:rsid w:val="00D43D88"/>
    <w:rsid w:val="00D43FB2"/>
    <w:rsid w:val="00D44D91"/>
    <w:rsid w:val="00D45DF3"/>
    <w:rsid w:val="00D469EE"/>
    <w:rsid w:val="00D46A7A"/>
    <w:rsid w:val="00D47051"/>
    <w:rsid w:val="00D4762C"/>
    <w:rsid w:val="00D47CD8"/>
    <w:rsid w:val="00D47F2D"/>
    <w:rsid w:val="00D50284"/>
    <w:rsid w:val="00D50A05"/>
    <w:rsid w:val="00D50A45"/>
    <w:rsid w:val="00D51BF3"/>
    <w:rsid w:val="00D51CEC"/>
    <w:rsid w:val="00D52175"/>
    <w:rsid w:val="00D5237B"/>
    <w:rsid w:val="00D52472"/>
    <w:rsid w:val="00D52B41"/>
    <w:rsid w:val="00D53D8B"/>
    <w:rsid w:val="00D5598D"/>
    <w:rsid w:val="00D559B1"/>
    <w:rsid w:val="00D55F00"/>
    <w:rsid w:val="00D56182"/>
    <w:rsid w:val="00D56583"/>
    <w:rsid w:val="00D56945"/>
    <w:rsid w:val="00D57128"/>
    <w:rsid w:val="00D57432"/>
    <w:rsid w:val="00D5777C"/>
    <w:rsid w:val="00D57C8B"/>
    <w:rsid w:val="00D6048C"/>
    <w:rsid w:val="00D6318F"/>
    <w:rsid w:val="00D64076"/>
    <w:rsid w:val="00D64AED"/>
    <w:rsid w:val="00D651EE"/>
    <w:rsid w:val="00D652E8"/>
    <w:rsid w:val="00D65BA9"/>
    <w:rsid w:val="00D663A3"/>
    <w:rsid w:val="00D66860"/>
    <w:rsid w:val="00D66FE9"/>
    <w:rsid w:val="00D67898"/>
    <w:rsid w:val="00D67926"/>
    <w:rsid w:val="00D67FC2"/>
    <w:rsid w:val="00D71134"/>
    <w:rsid w:val="00D71D70"/>
    <w:rsid w:val="00D71FCB"/>
    <w:rsid w:val="00D725AC"/>
    <w:rsid w:val="00D72950"/>
    <w:rsid w:val="00D73CB0"/>
    <w:rsid w:val="00D74C88"/>
    <w:rsid w:val="00D74D18"/>
    <w:rsid w:val="00D756D0"/>
    <w:rsid w:val="00D75C56"/>
    <w:rsid w:val="00D76657"/>
    <w:rsid w:val="00D76FE6"/>
    <w:rsid w:val="00D77834"/>
    <w:rsid w:val="00D779D2"/>
    <w:rsid w:val="00D77C34"/>
    <w:rsid w:val="00D8241A"/>
    <w:rsid w:val="00D82DF6"/>
    <w:rsid w:val="00D83064"/>
    <w:rsid w:val="00D834BC"/>
    <w:rsid w:val="00D83CC5"/>
    <w:rsid w:val="00D83CD1"/>
    <w:rsid w:val="00D83FDC"/>
    <w:rsid w:val="00D847D4"/>
    <w:rsid w:val="00D84A40"/>
    <w:rsid w:val="00D8547E"/>
    <w:rsid w:val="00D8679F"/>
    <w:rsid w:val="00D87354"/>
    <w:rsid w:val="00D916D4"/>
    <w:rsid w:val="00D9262F"/>
    <w:rsid w:val="00D93A5E"/>
    <w:rsid w:val="00D93B41"/>
    <w:rsid w:val="00D94034"/>
    <w:rsid w:val="00D94B70"/>
    <w:rsid w:val="00D94C3B"/>
    <w:rsid w:val="00D9526E"/>
    <w:rsid w:val="00D95310"/>
    <w:rsid w:val="00D9567D"/>
    <w:rsid w:val="00D95DCC"/>
    <w:rsid w:val="00D963B0"/>
    <w:rsid w:val="00D965CD"/>
    <w:rsid w:val="00DA1609"/>
    <w:rsid w:val="00DA2115"/>
    <w:rsid w:val="00DA256A"/>
    <w:rsid w:val="00DA296E"/>
    <w:rsid w:val="00DA371A"/>
    <w:rsid w:val="00DA3853"/>
    <w:rsid w:val="00DA3B6B"/>
    <w:rsid w:val="00DA5A2D"/>
    <w:rsid w:val="00DA67BF"/>
    <w:rsid w:val="00DA6C24"/>
    <w:rsid w:val="00DA6DE3"/>
    <w:rsid w:val="00DA6FBA"/>
    <w:rsid w:val="00DA71E6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6CB"/>
    <w:rsid w:val="00DB37C2"/>
    <w:rsid w:val="00DB3AC3"/>
    <w:rsid w:val="00DB4ECD"/>
    <w:rsid w:val="00DB4F03"/>
    <w:rsid w:val="00DB6851"/>
    <w:rsid w:val="00DB6A2A"/>
    <w:rsid w:val="00DB6B41"/>
    <w:rsid w:val="00DC25FE"/>
    <w:rsid w:val="00DC30F7"/>
    <w:rsid w:val="00DC3362"/>
    <w:rsid w:val="00DC37FC"/>
    <w:rsid w:val="00DC41E5"/>
    <w:rsid w:val="00DC446B"/>
    <w:rsid w:val="00DC4748"/>
    <w:rsid w:val="00DC5068"/>
    <w:rsid w:val="00DC5586"/>
    <w:rsid w:val="00DC5AB9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494E"/>
    <w:rsid w:val="00DD5B06"/>
    <w:rsid w:val="00DD60C5"/>
    <w:rsid w:val="00DD67F8"/>
    <w:rsid w:val="00DD6BDF"/>
    <w:rsid w:val="00DD777B"/>
    <w:rsid w:val="00DE0F13"/>
    <w:rsid w:val="00DE0F26"/>
    <w:rsid w:val="00DE1BA9"/>
    <w:rsid w:val="00DE27BB"/>
    <w:rsid w:val="00DE2F32"/>
    <w:rsid w:val="00DE3006"/>
    <w:rsid w:val="00DE30C2"/>
    <w:rsid w:val="00DE3D34"/>
    <w:rsid w:val="00DE415E"/>
    <w:rsid w:val="00DE43C5"/>
    <w:rsid w:val="00DE4F1B"/>
    <w:rsid w:val="00DE518A"/>
    <w:rsid w:val="00DE53EF"/>
    <w:rsid w:val="00DE54FF"/>
    <w:rsid w:val="00DE5806"/>
    <w:rsid w:val="00DE6D04"/>
    <w:rsid w:val="00DE7632"/>
    <w:rsid w:val="00DE7967"/>
    <w:rsid w:val="00DE7C84"/>
    <w:rsid w:val="00DF03A6"/>
    <w:rsid w:val="00DF065D"/>
    <w:rsid w:val="00DF1893"/>
    <w:rsid w:val="00DF219A"/>
    <w:rsid w:val="00DF23CE"/>
    <w:rsid w:val="00DF26AC"/>
    <w:rsid w:val="00DF2763"/>
    <w:rsid w:val="00DF2D46"/>
    <w:rsid w:val="00DF362D"/>
    <w:rsid w:val="00DF3F22"/>
    <w:rsid w:val="00DF476A"/>
    <w:rsid w:val="00DF4BDF"/>
    <w:rsid w:val="00DF4C13"/>
    <w:rsid w:val="00DF4D9E"/>
    <w:rsid w:val="00DF52C1"/>
    <w:rsid w:val="00DF5866"/>
    <w:rsid w:val="00DF58F8"/>
    <w:rsid w:val="00DF6685"/>
    <w:rsid w:val="00DF69A8"/>
    <w:rsid w:val="00E00066"/>
    <w:rsid w:val="00E00C24"/>
    <w:rsid w:val="00E00E9C"/>
    <w:rsid w:val="00E011D2"/>
    <w:rsid w:val="00E015DE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7D"/>
    <w:rsid w:val="00E072A8"/>
    <w:rsid w:val="00E102E4"/>
    <w:rsid w:val="00E11208"/>
    <w:rsid w:val="00E11538"/>
    <w:rsid w:val="00E12021"/>
    <w:rsid w:val="00E12783"/>
    <w:rsid w:val="00E13652"/>
    <w:rsid w:val="00E1371F"/>
    <w:rsid w:val="00E1377D"/>
    <w:rsid w:val="00E1425D"/>
    <w:rsid w:val="00E14E61"/>
    <w:rsid w:val="00E1575B"/>
    <w:rsid w:val="00E1631F"/>
    <w:rsid w:val="00E16F9E"/>
    <w:rsid w:val="00E1731D"/>
    <w:rsid w:val="00E175D6"/>
    <w:rsid w:val="00E178E6"/>
    <w:rsid w:val="00E17A53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201"/>
    <w:rsid w:val="00E279C9"/>
    <w:rsid w:val="00E3058B"/>
    <w:rsid w:val="00E31659"/>
    <w:rsid w:val="00E31AC9"/>
    <w:rsid w:val="00E31D2F"/>
    <w:rsid w:val="00E31F73"/>
    <w:rsid w:val="00E324AA"/>
    <w:rsid w:val="00E32529"/>
    <w:rsid w:val="00E330D1"/>
    <w:rsid w:val="00E33257"/>
    <w:rsid w:val="00E332F6"/>
    <w:rsid w:val="00E33432"/>
    <w:rsid w:val="00E33434"/>
    <w:rsid w:val="00E3417D"/>
    <w:rsid w:val="00E3431F"/>
    <w:rsid w:val="00E347E4"/>
    <w:rsid w:val="00E34B5B"/>
    <w:rsid w:val="00E35178"/>
    <w:rsid w:val="00E355B6"/>
    <w:rsid w:val="00E3652F"/>
    <w:rsid w:val="00E40013"/>
    <w:rsid w:val="00E40A96"/>
    <w:rsid w:val="00E42439"/>
    <w:rsid w:val="00E42D46"/>
    <w:rsid w:val="00E431ED"/>
    <w:rsid w:val="00E4511D"/>
    <w:rsid w:val="00E45812"/>
    <w:rsid w:val="00E462F1"/>
    <w:rsid w:val="00E4637A"/>
    <w:rsid w:val="00E46D33"/>
    <w:rsid w:val="00E46E61"/>
    <w:rsid w:val="00E47CAB"/>
    <w:rsid w:val="00E50FB1"/>
    <w:rsid w:val="00E51141"/>
    <w:rsid w:val="00E51D6F"/>
    <w:rsid w:val="00E524B3"/>
    <w:rsid w:val="00E526E6"/>
    <w:rsid w:val="00E527C1"/>
    <w:rsid w:val="00E52809"/>
    <w:rsid w:val="00E52FF4"/>
    <w:rsid w:val="00E55A80"/>
    <w:rsid w:val="00E55A91"/>
    <w:rsid w:val="00E55CAF"/>
    <w:rsid w:val="00E55FCD"/>
    <w:rsid w:val="00E5733E"/>
    <w:rsid w:val="00E57372"/>
    <w:rsid w:val="00E61328"/>
    <w:rsid w:val="00E6230E"/>
    <w:rsid w:val="00E628DD"/>
    <w:rsid w:val="00E629AE"/>
    <w:rsid w:val="00E62D71"/>
    <w:rsid w:val="00E64175"/>
    <w:rsid w:val="00E645A6"/>
    <w:rsid w:val="00E64683"/>
    <w:rsid w:val="00E65800"/>
    <w:rsid w:val="00E659D2"/>
    <w:rsid w:val="00E66E2C"/>
    <w:rsid w:val="00E66FF8"/>
    <w:rsid w:val="00E67719"/>
    <w:rsid w:val="00E67988"/>
    <w:rsid w:val="00E70DDA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D06"/>
    <w:rsid w:val="00E80E01"/>
    <w:rsid w:val="00E80EC1"/>
    <w:rsid w:val="00E80F52"/>
    <w:rsid w:val="00E8265B"/>
    <w:rsid w:val="00E82DC0"/>
    <w:rsid w:val="00E833DD"/>
    <w:rsid w:val="00E8426D"/>
    <w:rsid w:val="00E84871"/>
    <w:rsid w:val="00E856A1"/>
    <w:rsid w:val="00E858FE"/>
    <w:rsid w:val="00E85AAD"/>
    <w:rsid w:val="00E85E5C"/>
    <w:rsid w:val="00E861B1"/>
    <w:rsid w:val="00E864F0"/>
    <w:rsid w:val="00E86B9A"/>
    <w:rsid w:val="00E86C7D"/>
    <w:rsid w:val="00E87BCE"/>
    <w:rsid w:val="00E901C8"/>
    <w:rsid w:val="00E90481"/>
    <w:rsid w:val="00E90A15"/>
    <w:rsid w:val="00E912E5"/>
    <w:rsid w:val="00E92285"/>
    <w:rsid w:val="00E92843"/>
    <w:rsid w:val="00E940BD"/>
    <w:rsid w:val="00E94E93"/>
    <w:rsid w:val="00E950B5"/>
    <w:rsid w:val="00E95CAD"/>
    <w:rsid w:val="00E95FAB"/>
    <w:rsid w:val="00E961BE"/>
    <w:rsid w:val="00E968D3"/>
    <w:rsid w:val="00E96DFB"/>
    <w:rsid w:val="00E97017"/>
    <w:rsid w:val="00E977FA"/>
    <w:rsid w:val="00E9798F"/>
    <w:rsid w:val="00EA0258"/>
    <w:rsid w:val="00EA1724"/>
    <w:rsid w:val="00EA1BF1"/>
    <w:rsid w:val="00EA20AF"/>
    <w:rsid w:val="00EA246D"/>
    <w:rsid w:val="00EA2B88"/>
    <w:rsid w:val="00EA2EB4"/>
    <w:rsid w:val="00EA3354"/>
    <w:rsid w:val="00EA3BD6"/>
    <w:rsid w:val="00EA633E"/>
    <w:rsid w:val="00EA64F8"/>
    <w:rsid w:val="00EA6D57"/>
    <w:rsid w:val="00EA70AA"/>
    <w:rsid w:val="00EA72D3"/>
    <w:rsid w:val="00EB03F5"/>
    <w:rsid w:val="00EB1030"/>
    <w:rsid w:val="00EB248D"/>
    <w:rsid w:val="00EB31A8"/>
    <w:rsid w:val="00EB37E6"/>
    <w:rsid w:val="00EB3931"/>
    <w:rsid w:val="00EB40F2"/>
    <w:rsid w:val="00EB56AF"/>
    <w:rsid w:val="00EB618E"/>
    <w:rsid w:val="00EB63A2"/>
    <w:rsid w:val="00EB6BA9"/>
    <w:rsid w:val="00EB6F19"/>
    <w:rsid w:val="00EB7AB3"/>
    <w:rsid w:val="00EB7F5B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720B"/>
    <w:rsid w:val="00EC756A"/>
    <w:rsid w:val="00ED008B"/>
    <w:rsid w:val="00ED0A80"/>
    <w:rsid w:val="00ED112A"/>
    <w:rsid w:val="00ED18C3"/>
    <w:rsid w:val="00ED1D1B"/>
    <w:rsid w:val="00ED1E82"/>
    <w:rsid w:val="00ED23D6"/>
    <w:rsid w:val="00ED255E"/>
    <w:rsid w:val="00ED2590"/>
    <w:rsid w:val="00ED25A8"/>
    <w:rsid w:val="00ED25F4"/>
    <w:rsid w:val="00ED29F0"/>
    <w:rsid w:val="00ED2AA5"/>
    <w:rsid w:val="00ED2D13"/>
    <w:rsid w:val="00ED3178"/>
    <w:rsid w:val="00ED3222"/>
    <w:rsid w:val="00ED420B"/>
    <w:rsid w:val="00ED51E6"/>
    <w:rsid w:val="00ED57AC"/>
    <w:rsid w:val="00ED5CAD"/>
    <w:rsid w:val="00ED601F"/>
    <w:rsid w:val="00ED724D"/>
    <w:rsid w:val="00EE11EE"/>
    <w:rsid w:val="00EE1A66"/>
    <w:rsid w:val="00EE23F1"/>
    <w:rsid w:val="00EE2C80"/>
    <w:rsid w:val="00EE4E7C"/>
    <w:rsid w:val="00EE506A"/>
    <w:rsid w:val="00EE545F"/>
    <w:rsid w:val="00EE63B4"/>
    <w:rsid w:val="00EE6A6C"/>
    <w:rsid w:val="00EE7A94"/>
    <w:rsid w:val="00EF062B"/>
    <w:rsid w:val="00EF0A90"/>
    <w:rsid w:val="00EF0AD3"/>
    <w:rsid w:val="00EF0EEC"/>
    <w:rsid w:val="00EF180C"/>
    <w:rsid w:val="00EF2241"/>
    <w:rsid w:val="00EF2C4E"/>
    <w:rsid w:val="00EF36D7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0FF0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16"/>
    <w:rsid w:val="00F06444"/>
    <w:rsid w:val="00F06ABF"/>
    <w:rsid w:val="00F06B78"/>
    <w:rsid w:val="00F06BE6"/>
    <w:rsid w:val="00F07A03"/>
    <w:rsid w:val="00F07DF6"/>
    <w:rsid w:val="00F10337"/>
    <w:rsid w:val="00F1070C"/>
    <w:rsid w:val="00F10DB6"/>
    <w:rsid w:val="00F116D4"/>
    <w:rsid w:val="00F11726"/>
    <w:rsid w:val="00F12E96"/>
    <w:rsid w:val="00F13C56"/>
    <w:rsid w:val="00F146E9"/>
    <w:rsid w:val="00F15318"/>
    <w:rsid w:val="00F156F9"/>
    <w:rsid w:val="00F15842"/>
    <w:rsid w:val="00F161C7"/>
    <w:rsid w:val="00F16495"/>
    <w:rsid w:val="00F164ED"/>
    <w:rsid w:val="00F169CC"/>
    <w:rsid w:val="00F16A76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2F9"/>
    <w:rsid w:val="00F2470E"/>
    <w:rsid w:val="00F2539F"/>
    <w:rsid w:val="00F2575C"/>
    <w:rsid w:val="00F25C23"/>
    <w:rsid w:val="00F2615B"/>
    <w:rsid w:val="00F26805"/>
    <w:rsid w:val="00F27016"/>
    <w:rsid w:val="00F27393"/>
    <w:rsid w:val="00F30779"/>
    <w:rsid w:val="00F31200"/>
    <w:rsid w:val="00F333A0"/>
    <w:rsid w:val="00F335B9"/>
    <w:rsid w:val="00F33A1B"/>
    <w:rsid w:val="00F36375"/>
    <w:rsid w:val="00F36626"/>
    <w:rsid w:val="00F36660"/>
    <w:rsid w:val="00F37757"/>
    <w:rsid w:val="00F37DE5"/>
    <w:rsid w:val="00F37FA1"/>
    <w:rsid w:val="00F40F23"/>
    <w:rsid w:val="00F419B0"/>
    <w:rsid w:val="00F41FAB"/>
    <w:rsid w:val="00F421CC"/>
    <w:rsid w:val="00F43393"/>
    <w:rsid w:val="00F433F9"/>
    <w:rsid w:val="00F4383D"/>
    <w:rsid w:val="00F43A36"/>
    <w:rsid w:val="00F440E9"/>
    <w:rsid w:val="00F4496A"/>
    <w:rsid w:val="00F44F9F"/>
    <w:rsid w:val="00F45467"/>
    <w:rsid w:val="00F45EE2"/>
    <w:rsid w:val="00F46846"/>
    <w:rsid w:val="00F468F0"/>
    <w:rsid w:val="00F46E55"/>
    <w:rsid w:val="00F46F3E"/>
    <w:rsid w:val="00F471A9"/>
    <w:rsid w:val="00F4758F"/>
    <w:rsid w:val="00F50260"/>
    <w:rsid w:val="00F5094F"/>
    <w:rsid w:val="00F50B4D"/>
    <w:rsid w:val="00F50F72"/>
    <w:rsid w:val="00F51217"/>
    <w:rsid w:val="00F51240"/>
    <w:rsid w:val="00F513C4"/>
    <w:rsid w:val="00F51653"/>
    <w:rsid w:val="00F51BD5"/>
    <w:rsid w:val="00F52745"/>
    <w:rsid w:val="00F528F3"/>
    <w:rsid w:val="00F52A70"/>
    <w:rsid w:val="00F52B25"/>
    <w:rsid w:val="00F53128"/>
    <w:rsid w:val="00F533C7"/>
    <w:rsid w:val="00F53678"/>
    <w:rsid w:val="00F54D44"/>
    <w:rsid w:val="00F54E02"/>
    <w:rsid w:val="00F553DE"/>
    <w:rsid w:val="00F55B39"/>
    <w:rsid w:val="00F55E7F"/>
    <w:rsid w:val="00F56097"/>
    <w:rsid w:val="00F56745"/>
    <w:rsid w:val="00F578EE"/>
    <w:rsid w:val="00F600E1"/>
    <w:rsid w:val="00F603CB"/>
    <w:rsid w:val="00F61859"/>
    <w:rsid w:val="00F6193D"/>
    <w:rsid w:val="00F61A19"/>
    <w:rsid w:val="00F61C8E"/>
    <w:rsid w:val="00F61D65"/>
    <w:rsid w:val="00F61FDE"/>
    <w:rsid w:val="00F6207A"/>
    <w:rsid w:val="00F62302"/>
    <w:rsid w:val="00F62BD8"/>
    <w:rsid w:val="00F632C2"/>
    <w:rsid w:val="00F64050"/>
    <w:rsid w:val="00F66A6F"/>
    <w:rsid w:val="00F676C2"/>
    <w:rsid w:val="00F67927"/>
    <w:rsid w:val="00F67950"/>
    <w:rsid w:val="00F702F7"/>
    <w:rsid w:val="00F708E2"/>
    <w:rsid w:val="00F70AFD"/>
    <w:rsid w:val="00F714B7"/>
    <w:rsid w:val="00F7278D"/>
    <w:rsid w:val="00F72E49"/>
    <w:rsid w:val="00F74680"/>
    <w:rsid w:val="00F75EC1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4191"/>
    <w:rsid w:val="00F85021"/>
    <w:rsid w:val="00F85404"/>
    <w:rsid w:val="00F860E5"/>
    <w:rsid w:val="00F86A0A"/>
    <w:rsid w:val="00F86EC5"/>
    <w:rsid w:val="00F87151"/>
    <w:rsid w:val="00F873FC"/>
    <w:rsid w:val="00F904B0"/>
    <w:rsid w:val="00F9078B"/>
    <w:rsid w:val="00F90B23"/>
    <w:rsid w:val="00F911E4"/>
    <w:rsid w:val="00F92F46"/>
    <w:rsid w:val="00F93017"/>
    <w:rsid w:val="00F9302D"/>
    <w:rsid w:val="00F93734"/>
    <w:rsid w:val="00F9382E"/>
    <w:rsid w:val="00F941AD"/>
    <w:rsid w:val="00F96AF3"/>
    <w:rsid w:val="00F96DC4"/>
    <w:rsid w:val="00F97501"/>
    <w:rsid w:val="00F97733"/>
    <w:rsid w:val="00FA070E"/>
    <w:rsid w:val="00FA0D8B"/>
    <w:rsid w:val="00FA0FC7"/>
    <w:rsid w:val="00FA1708"/>
    <w:rsid w:val="00FA1762"/>
    <w:rsid w:val="00FA1E5A"/>
    <w:rsid w:val="00FA2197"/>
    <w:rsid w:val="00FA24E9"/>
    <w:rsid w:val="00FA253B"/>
    <w:rsid w:val="00FA2BD1"/>
    <w:rsid w:val="00FA3D1F"/>
    <w:rsid w:val="00FA4DBD"/>
    <w:rsid w:val="00FA4FCD"/>
    <w:rsid w:val="00FA5493"/>
    <w:rsid w:val="00FA5ADB"/>
    <w:rsid w:val="00FA61D2"/>
    <w:rsid w:val="00FA6DD5"/>
    <w:rsid w:val="00FA7A6E"/>
    <w:rsid w:val="00FB09C5"/>
    <w:rsid w:val="00FB0D53"/>
    <w:rsid w:val="00FB0F40"/>
    <w:rsid w:val="00FB11A0"/>
    <w:rsid w:val="00FB1A48"/>
    <w:rsid w:val="00FB269C"/>
    <w:rsid w:val="00FB296D"/>
    <w:rsid w:val="00FB306B"/>
    <w:rsid w:val="00FB31B6"/>
    <w:rsid w:val="00FB37D2"/>
    <w:rsid w:val="00FB3F67"/>
    <w:rsid w:val="00FB45DE"/>
    <w:rsid w:val="00FB46A6"/>
    <w:rsid w:val="00FB4ABC"/>
    <w:rsid w:val="00FB4C37"/>
    <w:rsid w:val="00FB539B"/>
    <w:rsid w:val="00FB5A78"/>
    <w:rsid w:val="00FB600C"/>
    <w:rsid w:val="00FB6A50"/>
    <w:rsid w:val="00FB6B34"/>
    <w:rsid w:val="00FB7101"/>
    <w:rsid w:val="00FB7256"/>
    <w:rsid w:val="00FB77AB"/>
    <w:rsid w:val="00FB7973"/>
    <w:rsid w:val="00FC057B"/>
    <w:rsid w:val="00FC0D45"/>
    <w:rsid w:val="00FC15B5"/>
    <w:rsid w:val="00FC3C0C"/>
    <w:rsid w:val="00FC52C0"/>
    <w:rsid w:val="00FC5435"/>
    <w:rsid w:val="00FC5C21"/>
    <w:rsid w:val="00FC6076"/>
    <w:rsid w:val="00FC7386"/>
    <w:rsid w:val="00FD2E34"/>
    <w:rsid w:val="00FD36B9"/>
    <w:rsid w:val="00FD3B84"/>
    <w:rsid w:val="00FD46E3"/>
    <w:rsid w:val="00FD4BA1"/>
    <w:rsid w:val="00FD7494"/>
    <w:rsid w:val="00FD7663"/>
    <w:rsid w:val="00FE09D0"/>
    <w:rsid w:val="00FE1475"/>
    <w:rsid w:val="00FE1C50"/>
    <w:rsid w:val="00FE2785"/>
    <w:rsid w:val="00FE2BBE"/>
    <w:rsid w:val="00FE3C73"/>
    <w:rsid w:val="00FE5577"/>
    <w:rsid w:val="00FE55E7"/>
    <w:rsid w:val="00FE637D"/>
    <w:rsid w:val="00FE6FBA"/>
    <w:rsid w:val="00FE70F3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23D0"/>
    <w:rsid w:val="00FF2939"/>
    <w:rsid w:val="00FF3337"/>
    <w:rsid w:val="00FF4D0D"/>
    <w:rsid w:val="00FF5481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6B69517"/>
  <w15:docId w15:val="{2C9CA160-AFCF-443D-9A6A-C55BE0F01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nhideWhenUsed/>
    <w:qFormat/>
    <w:locked/>
    <w:rsid w:val="000D65D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22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39"/>
    <w:rsid w:val="00C57B5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zev">
    <w:name w:val="Title"/>
    <w:basedOn w:val="Normln"/>
    <w:link w:val="NzevChar"/>
    <w:uiPriority w:val="10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10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  <w:style w:type="character" w:customStyle="1" w:styleId="skgd">
    <w:name w:val="skgd"/>
    <w:rsid w:val="003748BE"/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3836DB"/>
    <w:pPr>
      <w:suppressAutoHyphens w:val="0"/>
    </w:pPr>
    <w:rPr>
      <w:rFonts w:ascii="Arial" w:eastAsia="Arial" w:hAnsi="Arial" w:cs="Arial"/>
      <w:sz w:val="20"/>
      <w:szCs w:val="20"/>
      <w:lang w:eastAsia="cs-CZ"/>
    </w:rPr>
  </w:style>
  <w:style w:type="character" w:customStyle="1" w:styleId="TextpoznpodarouChar">
    <w:name w:val="Text pozn. pod čarou Char"/>
    <w:link w:val="Textpoznpodarou"/>
    <w:uiPriority w:val="99"/>
    <w:semiHidden/>
    <w:rsid w:val="003836DB"/>
    <w:rPr>
      <w:rFonts w:ascii="Arial" w:eastAsia="Arial" w:hAnsi="Arial" w:cs="Arial"/>
    </w:rPr>
  </w:style>
  <w:style w:type="character" w:styleId="Znakapoznpodarou">
    <w:name w:val="footnote reference"/>
    <w:uiPriority w:val="99"/>
    <w:semiHidden/>
    <w:unhideWhenUsed/>
    <w:rsid w:val="003836DB"/>
    <w:rPr>
      <w:vertAlign w:val="superscript"/>
    </w:rPr>
  </w:style>
  <w:style w:type="character" w:customStyle="1" w:styleId="Nevyeenzmnka1">
    <w:name w:val="Nevyřešená zmínka1"/>
    <w:uiPriority w:val="99"/>
    <w:semiHidden/>
    <w:unhideWhenUsed/>
    <w:rsid w:val="00403B22"/>
    <w:rPr>
      <w:color w:val="605E5C"/>
      <w:shd w:val="clear" w:color="auto" w:fill="E1DFDD"/>
    </w:rPr>
  </w:style>
  <w:style w:type="character" w:customStyle="1" w:styleId="Nadpis6Char">
    <w:name w:val="Nadpis 6 Char"/>
    <w:basedOn w:val="Standardnpsmoodstavce"/>
    <w:link w:val="Nadpis6"/>
    <w:rsid w:val="000D65DF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2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226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78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11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4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24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55610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single" w:sz="36" w:space="15" w:color="00518B"/>
                    <w:bottom w:val="none" w:sz="0" w:space="0" w:color="auto"/>
                    <w:right w:val="none" w:sz="0" w:space="0" w:color="auto"/>
                  </w:divBdr>
                  <w:divsChild>
                    <w:div w:id="200916472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88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18348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84757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694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86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41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40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96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81215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68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884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5291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29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8649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83873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959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908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08735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0878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16732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76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54357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11946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39066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24304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1584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57760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28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70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5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0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09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83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3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3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0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4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64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4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845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58C778-E076-4A07-AD58-529ABE10D6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8</Pages>
  <Words>2405</Words>
  <Characters>14195</Characters>
  <Application>Microsoft Office Word</Application>
  <DocSecurity>0</DocSecurity>
  <Lines>118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>HP</Company>
  <LinksUpToDate>false</LinksUpToDate>
  <CharactersWithSpaces>16567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creator>Vlastník</dc:creator>
  <cp:lastModifiedBy>bratronice</cp:lastModifiedBy>
  <cp:revision>17</cp:revision>
  <cp:lastPrinted>2022-11-21T06:05:00Z</cp:lastPrinted>
  <dcterms:created xsi:type="dcterms:W3CDTF">2022-11-17T09:23:00Z</dcterms:created>
  <dcterms:modified xsi:type="dcterms:W3CDTF">2022-11-21T06:07:00Z</dcterms:modified>
</cp:coreProperties>
</file>