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9F5198" w:rsidRDefault="000827CC" w:rsidP="009F5198">
      <w:pPr>
        <w:ind w:right="-242"/>
        <w:jc w:val="both"/>
        <w:rPr>
          <w:b/>
          <w:color w:val="000000"/>
          <w:sz w:val="10"/>
          <w:szCs w:val="10"/>
        </w:rPr>
      </w:pPr>
      <w:r>
        <w:rPr>
          <w:noProof/>
          <w:lang w:eastAsia="cs-CZ"/>
        </w:rPr>
        <w:drawing>
          <wp:anchor distT="0" distB="0" distL="114935" distR="114935" simplePos="0" relativeHeight="251654656" behindDoc="0" locked="0" layoutInCell="1" allowOverlap="1" wp14:anchorId="7D0ADBBA" wp14:editId="249C7345">
            <wp:simplePos x="0" y="0"/>
            <wp:positionH relativeFrom="column">
              <wp:posOffset>4844415</wp:posOffset>
            </wp:positionH>
            <wp:positionV relativeFrom="paragraph">
              <wp:posOffset>-8890</wp:posOffset>
            </wp:positionV>
            <wp:extent cx="1143000" cy="1227279"/>
            <wp:effectExtent l="0" t="0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227279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404" w:rsidRDefault="009F5198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10"/>
          <w:szCs w:val="10"/>
        </w:rPr>
        <w:t xml:space="preserve">                            </w:t>
      </w:r>
      <w:r w:rsidR="00BD68B9">
        <w:rPr>
          <w:b/>
          <w:color w:val="000000"/>
          <w:sz w:val="72"/>
          <w:szCs w:val="72"/>
        </w:rPr>
        <w:t>BRATRONICE</w:t>
      </w:r>
    </w:p>
    <w:p w:rsidR="00D21D34" w:rsidRPr="00B20404" w:rsidRDefault="00534308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48"/>
          <w:szCs w:val="48"/>
        </w:rPr>
        <w:t xml:space="preserve"> </w:t>
      </w:r>
      <w:r w:rsidR="00651B57">
        <w:rPr>
          <w:b/>
          <w:color w:val="000000"/>
          <w:sz w:val="48"/>
          <w:szCs w:val="48"/>
        </w:rPr>
        <w:t xml:space="preserve">     NAŠE </w:t>
      </w:r>
      <w:proofErr w:type="gramStart"/>
      <w:r w:rsidR="00651B57">
        <w:rPr>
          <w:b/>
          <w:color w:val="000000"/>
          <w:sz w:val="48"/>
          <w:szCs w:val="48"/>
        </w:rPr>
        <w:t>OBEC</w:t>
      </w:r>
      <w:r w:rsidR="00D41CF6">
        <w:rPr>
          <w:b/>
          <w:color w:val="000000"/>
          <w:sz w:val="48"/>
          <w:szCs w:val="48"/>
        </w:rPr>
        <w:t xml:space="preserve">  </w:t>
      </w:r>
      <w:r w:rsidR="001B4120">
        <w:rPr>
          <w:b/>
          <w:color w:val="000000"/>
          <w:sz w:val="48"/>
          <w:szCs w:val="48"/>
        </w:rPr>
        <w:t>6</w:t>
      </w:r>
      <w:r w:rsidR="00ED255E">
        <w:rPr>
          <w:b/>
          <w:color w:val="000000"/>
          <w:sz w:val="48"/>
          <w:szCs w:val="48"/>
        </w:rPr>
        <w:t xml:space="preserve"> + 7</w:t>
      </w:r>
      <w:r w:rsidR="004A3A0E">
        <w:rPr>
          <w:b/>
          <w:color w:val="000000"/>
          <w:sz w:val="48"/>
          <w:szCs w:val="48"/>
        </w:rPr>
        <w:t xml:space="preserve"> </w:t>
      </w:r>
      <w:r w:rsidR="00651B57">
        <w:rPr>
          <w:b/>
          <w:color w:val="000000"/>
          <w:sz w:val="48"/>
          <w:szCs w:val="48"/>
        </w:rPr>
        <w:t>/</w:t>
      </w:r>
      <w:r w:rsidR="00D41CF6">
        <w:rPr>
          <w:b/>
          <w:color w:val="000000"/>
          <w:sz w:val="48"/>
          <w:szCs w:val="48"/>
        </w:rPr>
        <w:t xml:space="preserve"> </w:t>
      </w:r>
      <w:r w:rsidR="00D21D34">
        <w:rPr>
          <w:b/>
          <w:color w:val="000000"/>
          <w:sz w:val="48"/>
          <w:szCs w:val="48"/>
        </w:rPr>
        <w:t>201</w:t>
      </w:r>
      <w:r w:rsidR="008D3967">
        <w:rPr>
          <w:b/>
          <w:color w:val="000000"/>
          <w:sz w:val="48"/>
          <w:szCs w:val="48"/>
        </w:rPr>
        <w:t>7</w:t>
      </w:r>
      <w:proofErr w:type="gramEnd"/>
    </w:p>
    <w:p w:rsidR="009663C6" w:rsidRPr="00874F41" w:rsidRDefault="00B20404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       </w:t>
      </w:r>
      <w:r w:rsidR="008D3967">
        <w:rPr>
          <w:b/>
          <w:color w:val="000000"/>
          <w:sz w:val="36"/>
          <w:szCs w:val="36"/>
        </w:rPr>
        <w:t>19</w:t>
      </w:r>
      <w:r w:rsidR="00D21D34">
        <w:rPr>
          <w:b/>
          <w:color w:val="000000"/>
          <w:sz w:val="36"/>
          <w:szCs w:val="36"/>
        </w:rPr>
        <w:t>. ročník</w:t>
      </w:r>
    </w:p>
    <w:p w:rsidR="006371A7" w:rsidRDefault="006371A7" w:rsidP="00E279C9">
      <w:pPr>
        <w:pStyle w:val="Normlnweb"/>
        <w:spacing w:before="0" w:after="0"/>
        <w:jc w:val="both"/>
        <w:rPr>
          <w:rStyle w:val="Siln"/>
          <w:b w:val="0"/>
          <w:sz w:val="10"/>
          <w:szCs w:val="10"/>
        </w:rPr>
      </w:pPr>
    </w:p>
    <w:p w:rsidR="0035441E" w:rsidRDefault="0035441E" w:rsidP="0035441E">
      <w:pPr>
        <w:rPr>
          <w:rFonts w:eastAsiaTheme="minorHAnsi"/>
          <w:sz w:val="28"/>
          <w:szCs w:val="28"/>
          <w:lang w:eastAsia="en-US"/>
        </w:rPr>
      </w:pPr>
      <w:r w:rsidRPr="008E5C8D">
        <w:rPr>
          <w:rFonts w:eastAsiaTheme="minorHAnsi"/>
          <w:sz w:val="28"/>
          <w:szCs w:val="28"/>
          <w:lang w:eastAsia="en-US"/>
        </w:rPr>
        <w:t>Vážení spoluobčané,</w:t>
      </w:r>
    </w:p>
    <w:p w:rsidR="006F4617" w:rsidRDefault="00FC52C0" w:rsidP="006F4617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prožíváme krásné slunné léto. </w:t>
      </w:r>
      <w:r w:rsidR="00EF2241">
        <w:rPr>
          <w:rFonts w:eastAsiaTheme="minorHAnsi"/>
          <w:sz w:val="28"/>
          <w:szCs w:val="28"/>
          <w:lang w:eastAsia="en-US"/>
        </w:rPr>
        <w:t>Společně s dětmi si užíváme</w:t>
      </w:r>
      <w:r w:rsidR="006F4617">
        <w:rPr>
          <w:rFonts w:eastAsiaTheme="minorHAnsi"/>
          <w:sz w:val="28"/>
          <w:szCs w:val="28"/>
          <w:lang w:eastAsia="en-US"/>
        </w:rPr>
        <w:t xml:space="preserve"> tolik</w:t>
      </w:r>
      <w:r w:rsidR="00EF2241">
        <w:rPr>
          <w:rFonts w:eastAsiaTheme="minorHAnsi"/>
          <w:sz w:val="28"/>
          <w:szCs w:val="28"/>
          <w:lang w:eastAsia="en-US"/>
        </w:rPr>
        <w:t xml:space="preserve"> vytoužené prázdniny,</w:t>
      </w:r>
      <w:r w:rsidR="006F4617">
        <w:rPr>
          <w:rFonts w:eastAsiaTheme="minorHAnsi"/>
          <w:sz w:val="28"/>
          <w:szCs w:val="28"/>
          <w:lang w:eastAsia="en-US"/>
        </w:rPr>
        <w:t xml:space="preserve"> dny odpočinku, dovolených, výletů i poznávání. Těšíme se z nových zážitků, které nám dod</w:t>
      </w:r>
      <w:r w:rsidR="00EF2241">
        <w:rPr>
          <w:rFonts w:eastAsiaTheme="minorHAnsi"/>
          <w:sz w:val="28"/>
          <w:szCs w:val="28"/>
          <w:lang w:eastAsia="en-US"/>
        </w:rPr>
        <w:t>ávají potřebnou energii a radost</w:t>
      </w:r>
      <w:r w:rsidR="006F4617">
        <w:rPr>
          <w:rFonts w:eastAsiaTheme="minorHAnsi"/>
          <w:sz w:val="28"/>
          <w:szCs w:val="28"/>
          <w:lang w:eastAsia="en-US"/>
        </w:rPr>
        <w:t xml:space="preserve"> ze života. </w:t>
      </w:r>
      <w:r w:rsidR="00AC3C62">
        <w:rPr>
          <w:rFonts w:eastAsiaTheme="minorHAnsi"/>
          <w:sz w:val="28"/>
          <w:szCs w:val="28"/>
          <w:lang w:eastAsia="en-US"/>
        </w:rPr>
        <w:t>Těším</w:t>
      </w:r>
      <w:r w:rsidR="00EF2241">
        <w:rPr>
          <w:rFonts w:eastAsiaTheme="minorHAnsi"/>
          <w:sz w:val="28"/>
          <w:szCs w:val="28"/>
          <w:lang w:eastAsia="en-US"/>
        </w:rPr>
        <w:t>e se z rozkvetlých</w:t>
      </w:r>
      <w:r>
        <w:rPr>
          <w:rFonts w:eastAsiaTheme="minorHAnsi"/>
          <w:sz w:val="28"/>
          <w:szCs w:val="28"/>
          <w:lang w:eastAsia="en-US"/>
        </w:rPr>
        <w:t xml:space="preserve"> zahrád</w:t>
      </w:r>
      <w:r w:rsidR="003F01E1">
        <w:rPr>
          <w:rFonts w:eastAsiaTheme="minorHAnsi"/>
          <w:sz w:val="28"/>
          <w:szCs w:val="28"/>
          <w:lang w:eastAsia="en-US"/>
        </w:rPr>
        <w:t xml:space="preserve">ek, úrody </w:t>
      </w:r>
      <w:r w:rsidR="00EF2241">
        <w:rPr>
          <w:rFonts w:eastAsiaTheme="minorHAnsi"/>
          <w:sz w:val="28"/>
          <w:szCs w:val="28"/>
          <w:lang w:eastAsia="en-US"/>
        </w:rPr>
        <w:t>a sběru</w:t>
      </w:r>
      <w:r>
        <w:rPr>
          <w:rFonts w:eastAsiaTheme="minorHAnsi"/>
          <w:sz w:val="28"/>
          <w:szCs w:val="28"/>
          <w:lang w:eastAsia="en-US"/>
        </w:rPr>
        <w:t xml:space="preserve"> sladkých plodů, které přežily velké sucho. Gurmáni si </w:t>
      </w:r>
      <w:r w:rsidR="00E67988">
        <w:rPr>
          <w:rFonts w:eastAsiaTheme="minorHAnsi"/>
          <w:sz w:val="28"/>
          <w:szCs w:val="28"/>
          <w:lang w:eastAsia="en-US"/>
        </w:rPr>
        <w:t xml:space="preserve">zase více než jindy </w:t>
      </w:r>
      <w:r>
        <w:rPr>
          <w:rFonts w:eastAsiaTheme="minorHAnsi"/>
          <w:sz w:val="28"/>
          <w:szCs w:val="28"/>
          <w:lang w:eastAsia="en-US"/>
        </w:rPr>
        <w:t xml:space="preserve">pochutnávají na grilovaných specialitách. </w:t>
      </w:r>
      <w:r w:rsidR="00E67988">
        <w:rPr>
          <w:rFonts w:eastAsiaTheme="minorHAnsi"/>
          <w:sz w:val="28"/>
          <w:szCs w:val="28"/>
          <w:lang w:eastAsia="en-US"/>
        </w:rPr>
        <w:t xml:space="preserve"> </w:t>
      </w:r>
      <w:r w:rsidR="00EF2241">
        <w:rPr>
          <w:rFonts w:eastAsiaTheme="minorHAnsi"/>
          <w:sz w:val="28"/>
          <w:szCs w:val="28"/>
          <w:lang w:eastAsia="en-US"/>
        </w:rPr>
        <w:t>Čas</w:t>
      </w:r>
      <w:r w:rsidR="00AC3C62">
        <w:rPr>
          <w:rFonts w:eastAsiaTheme="minorHAnsi"/>
          <w:sz w:val="28"/>
          <w:szCs w:val="28"/>
          <w:lang w:eastAsia="en-US"/>
        </w:rPr>
        <w:t xml:space="preserve"> tak letí, proto jej využijme k</w:t>
      </w:r>
      <w:r w:rsidR="00E67988">
        <w:rPr>
          <w:rFonts w:eastAsiaTheme="minorHAnsi"/>
          <w:sz w:val="28"/>
          <w:szCs w:val="28"/>
          <w:lang w:eastAsia="en-US"/>
        </w:rPr>
        <w:t xml:space="preserve"> spokojenosti a pohodě.</w:t>
      </w:r>
    </w:p>
    <w:p w:rsidR="00ED255E" w:rsidRDefault="00FC52C0" w:rsidP="006F4617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Dění v</w:t>
      </w:r>
      <w:r w:rsidR="00E67988">
        <w:rPr>
          <w:rFonts w:eastAsiaTheme="minorHAnsi"/>
          <w:sz w:val="28"/>
          <w:szCs w:val="28"/>
          <w:lang w:eastAsia="en-US"/>
        </w:rPr>
        <w:t xml:space="preserve"> naší </w:t>
      </w:r>
      <w:r>
        <w:rPr>
          <w:rFonts w:eastAsiaTheme="minorHAnsi"/>
          <w:sz w:val="28"/>
          <w:szCs w:val="28"/>
          <w:lang w:eastAsia="en-US"/>
        </w:rPr>
        <w:t xml:space="preserve">obci se </w:t>
      </w:r>
      <w:r w:rsidR="00E67988">
        <w:rPr>
          <w:rFonts w:eastAsiaTheme="minorHAnsi"/>
          <w:sz w:val="28"/>
          <w:szCs w:val="28"/>
          <w:lang w:eastAsia="en-US"/>
        </w:rPr>
        <w:t xml:space="preserve">díky prázdninovému chodu </w:t>
      </w:r>
      <w:r>
        <w:rPr>
          <w:rFonts w:eastAsiaTheme="minorHAnsi"/>
          <w:sz w:val="28"/>
          <w:szCs w:val="28"/>
          <w:lang w:eastAsia="en-US"/>
        </w:rPr>
        <w:t xml:space="preserve">nezastavilo. </w:t>
      </w:r>
      <w:r w:rsidR="00E67988">
        <w:rPr>
          <w:rFonts w:eastAsiaTheme="minorHAnsi"/>
          <w:sz w:val="28"/>
          <w:szCs w:val="28"/>
          <w:lang w:eastAsia="en-US"/>
        </w:rPr>
        <w:t>Výkopové práce na pokládce</w:t>
      </w:r>
      <w:r w:rsidR="00ED255E">
        <w:rPr>
          <w:rFonts w:eastAsiaTheme="minorHAnsi"/>
          <w:sz w:val="28"/>
          <w:szCs w:val="28"/>
          <w:lang w:eastAsia="en-US"/>
        </w:rPr>
        <w:t xml:space="preserve"> nového kabelového vedení nízkého napětí pro společnost ČEZ v </w:t>
      </w:r>
      <w:r w:rsidR="00ED255E" w:rsidRPr="00E67988">
        <w:rPr>
          <w:rFonts w:eastAsiaTheme="minorHAnsi"/>
          <w:b/>
          <w:sz w:val="28"/>
          <w:szCs w:val="28"/>
          <w:lang w:eastAsia="en-US"/>
        </w:rPr>
        <w:t>Dolním Bezděkově</w:t>
      </w:r>
      <w:r w:rsidR="00ED255E">
        <w:rPr>
          <w:rFonts w:eastAsiaTheme="minorHAnsi"/>
          <w:sz w:val="28"/>
          <w:szCs w:val="28"/>
          <w:lang w:eastAsia="en-US"/>
        </w:rPr>
        <w:t xml:space="preserve"> pokračují dle plánu. Ke konci se blíží první dvě etapy. Chodníky i komunikace budou uvedeny do původního stavu. Zahájeny byly závěrečné práce na posledním úseku obce.</w:t>
      </w:r>
      <w:r w:rsidR="00E67988">
        <w:rPr>
          <w:rFonts w:eastAsiaTheme="minorHAnsi"/>
          <w:sz w:val="28"/>
          <w:szCs w:val="28"/>
          <w:lang w:eastAsia="en-US"/>
        </w:rPr>
        <w:t xml:space="preserve"> Děkujeme všem občanům</w:t>
      </w:r>
      <w:r w:rsidR="005C5E91">
        <w:rPr>
          <w:rFonts w:eastAsiaTheme="minorHAnsi"/>
          <w:sz w:val="28"/>
          <w:szCs w:val="28"/>
          <w:lang w:eastAsia="en-US"/>
        </w:rPr>
        <w:t>, postiženým</w:t>
      </w:r>
      <w:r w:rsidR="00E67988">
        <w:rPr>
          <w:rFonts w:eastAsiaTheme="minorHAnsi"/>
          <w:sz w:val="28"/>
          <w:szCs w:val="28"/>
          <w:lang w:eastAsia="en-US"/>
        </w:rPr>
        <w:t xml:space="preserve"> řadou omezení a uzavírek v této lokalitě</w:t>
      </w:r>
      <w:r w:rsidR="005C5E91">
        <w:rPr>
          <w:rFonts w:eastAsiaTheme="minorHAnsi"/>
          <w:sz w:val="28"/>
          <w:szCs w:val="28"/>
          <w:lang w:eastAsia="en-US"/>
        </w:rPr>
        <w:t>,</w:t>
      </w:r>
      <w:r w:rsidR="00E67988">
        <w:rPr>
          <w:rFonts w:eastAsiaTheme="minorHAnsi"/>
          <w:sz w:val="28"/>
          <w:szCs w:val="28"/>
          <w:lang w:eastAsia="en-US"/>
        </w:rPr>
        <w:t xml:space="preserve"> za trpělivost a velké pochopení. Potěšující zprávou je skutečnost,</w:t>
      </w:r>
      <w:r w:rsidR="008E1B8A">
        <w:rPr>
          <w:rFonts w:eastAsiaTheme="minorHAnsi"/>
          <w:sz w:val="28"/>
          <w:szCs w:val="28"/>
          <w:lang w:eastAsia="en-US"/>
        </w:rPr>
        <w:t xml:space="preserve"> že kromě opravy dešť</w:t>
      </w:r>
      <w:r w:rsidR="00E67988">
        <w:rPr>
          <w:rFonts w:eastAsiaTheme="minorHAnsi"/>
          <w:sz w:val="28"/>
          <w:szCs w:val="28"/>
          <w:lang w:eastAsia="en-US"/>
        </w:rPr>
        <w:t>ové kanal</w:t>
      </w:r>
      <w:r w:rsidR="008E1B8A">
        <w:rPr>
          <w:rFonts w:eastAsiaTheme="minorHAnsi"/>
          <w:sz w:val="28"/>
          <w:szCs w:val="28"/>
          <w:lang w:eastAsia="en-US"/>
        </w:rPr>
        <w:t>izace je</w:t>
      </w:r>
      <w:r w:rsidR="00E67988">
        <w:rPr>
          <w:rFonts w:eastAsiaTheme="minorHAnsi"/>
          <w:sz w:val="28"/>
          <w:szCs w:val="28"/>
          <w:lang w:eastAsia="en-US"/>
        </w:rPr>
        <w:t xml:space="preserve"> v</w:t>
      </w:r>
      <w:r w:rsidR="00EF2241">
        <w:rPr>
          <w:rFonts w:eastAsiaTheme="minorHAnsi"/>
          <w:sz w:val="28"/>
          <w:szCs w:val="28"/>
          <w:lang w:eastAsia="en-US"/>
        </w:rPr>
        <w:t> </w:t>
      </w:r>
      <w:r w:rsidR="00E67988">
        <w:rPr>
          <w:rFonts w:eastAsiaTheme="minorHAnsi"/>
          <w:sz w:val="28"/>
          <w:szCs w:val="28"/>
          <w:lang w:eastAsia="en-US"/>
        </w:rPr>
        <w:t>zemi</w:t>
      </w:r>
      <w:r w:rsidR="00EF2241">
        <w:rPr>
          <w:rFonts w:eastAsiaTheme="minorHAnsi"/>
          <w:sz w:val="28"/>
          <w:szCs w:val="28"/>
          <w:lang w:eastAsia="en-US"/>
        </w:rPr>
        <w:t xml:space="preserve"> již</w:t>
      </w:r>
      <w:r w:rsidR="00E67988">
        <w:rPr>
          <w:rFonts w:eastAsiaTheme="minorHAnsi"/>
          <w:sz w:val="28"/>
          <w:szCs w:val="28"/>
          <w:lang w:eastAsia="en-US"/>
        </w:rPr>
        <w:t xml:space="preserve"> </w:t>
      </w:r>
      <w:r w:rsidR="008E1B8A">
        <w:rPr>
          <w:rFonts w:eastAsiaTheme="minorHAnsi"/>
          <w:sz w:val="28"/>
          <w:szCs w:val="28"/>
          <w:lang w:eastAsia="en-US"/>
        </w:rPr>
        <w:t>uložená</w:t>
      </w:r>
      <w:r w:rsidR="00E67988">
        <w:rPr>
          <w:rFonts w:eastAsiaTheme="minorHAnsi"/>
          <w:sz w:val="28"/>
          <w:szCs w:val="28"/>
          <w:lang w:eastAsia="en-US"/>
        </w:rPr>
        <w:t xml:space="preserve"> </w:t>
      </w:r>
      <w:r w:rsidR="008E1B8A">
        <w:rPr>
          <w:rFonts w:eastAsiaTheme="minorHAnsi"/>
          <w:sz w:val="28"/>
          <w:szCs w:val="28"/>
          <w:lang w:eastAsia="en-US"/>
        </w:rPr>
        <w:t>veškerá infrastruktur</w:t>
      </w:r>
      <w:r w:rsidR="00EF2241">
        <w:rPr>
          <w:rFonts w:eastAsiaTheme="minorHAnsi"/>
          <w:sz w:val="28"/>
          <w:szCs w:val="28"/>
          <w:lang w:eastAsia="en-US"/>
        </w:rPr>
        <w:t>a</w:t>
      </w:r>
      <w:r w:rsidR="00E67988">
        <w:rPr>
          <w:rFonts w:eastAsiaTheme="minorHAnsi"/>
          <w:sz w:val="28"/>
          <w:szCs w:val="28"/>
          <w:lang w:eastAsia="en-US"/>
        </w:rPr>
        <w:t xml:space="preserve"> a </w:t>
      </w:r>
      <w:r w:rsidR="00EF2241">
        <w:rPr>
          <w:rFonts w:eastAsiaTheme="minorHAnsi"/>
          <w:sz w:val="28"/>
          <w:szCs w:val="28"/>
          <w:lang w:eastAsia="en-US"/>
        </w:rPr>
        <w:t>v souladu se strategickým plánem rozvoje obce zbývá rekonstrukce poslední komunikace od hřbitova ke kapličce a oprava přilehlých chodníků.</w:t>
      </w:r>
    </w:p>
    <w:p w:rsidR="00ED255E" w:rsidRDefault="005C5E91" w:rsidP="006F4617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Od ankety „V</w:t>
      </w:r>
      <w:r w:rsidR="00ED255E">
        <w:rPr>
          <w:rFonts w:eastAsiaTheme="minorHAnsi"/>
          <w:sz w:val="28"/>
          <w:szCs w:val="28"/>
          <w:lang w:eastAsia="en-US"/>
        </w:rPr>
        <w:t xml:space="preserve">yberte si svou zastávku“ </w:t>
      </w:r>
      <w:r w:rsidR="00EF2241">
        <w:rPr>
          <w:rFonts w:eastAsiaTheme="minorHAnsi"/>
          <w:sz w:val="28"/>
          <w:szCs w:val="28"/>
          <w:lang w:eastAsia="en-US"/>
        </w:rPr>
        <w:t xml:space="preserve">(v Bratronicích) </w:t>
      </w:r>
      <w:r w:rsidR="002775DE">
        <w:rPr>
          <w:rFonts w:eastAsiaTheme="minorHAnsi"/>
          <w:sz w:val="28"/>
          <w:szCs w:val="28"/>
          <w:lang w:eastAsia="en-US"/>
        </w:rPr>
        <w:t>uplynula řada</w:t>
      </w:r>
      <w:r w:rsidR="00ED255E">
        <w:rPr>
          <w:rFonts w:eastAsiaTheme="minorHAnsi"/>
          <w:sz w:val="28"/>
          <w:szCs w:val="28"/>
          <w:lang w:eastAsia="en-US"/>
        </w:rPr>
        <w:t xml:space="preserve"> měsíců. Rádi bychom uvedli důvody</w:t>
      </w:r>
      <w:r w:rsidR="00BD0978">
        <w:rPr>
          <w:rFonts w:eastAsiaTheme="minorHAnsi"/>
          <w:sz w:val="28"/>
          <w:szCs w:val="28"/>
          <w:lang w:eastAsia="en-US"/>
        </w:rPr>
        <w:t>,</w:t>
      </w:r>
      <w:r>
        <w:rPr>
          <w:rFonts w:eastAsiaTheme="minorHAnsi"/>
          <w:sz w:val="28"/>
          <w:szCs w:val="28"/>
          <w:lang w:eastAsia="en-US"/>
        </w:rPr>
        <w:t xml:space="preserve"> proč ještě neproběhla jejich realizace</w:t>
      </w:r>
      <w:r w:rsidR="00ED255E">
        <w:rPr>
          <w:rFonts w:eastAsiaTheme="minorHAnsi"/>
          <w:sz w:val="28"/>
          <w:szCs w:val="28"/>
          <w:lang w:eastAsia="en-US"/>
        </w:rPr>
        <w:t>.</w:t>
      </w:r>
      <w:r w:rsidR="00EF2241">
        <w:rPr>
          <w:rFonts w:eastAsiaTheme="minorHAnsi"/>
          <w:sz w:val="28"/>
          <w:szCs w:val="28"/>
          <w:lang w:eastAsia="en-US"/>
        </w:rPr>
        <w:t xml:space="preserve"> </w:t>
      </w:r>
      <w:r w:rsidR="00B74084">
        <w:rPr>
          <w:rFonts w:eastAsiaTheme="minorHAnsi"/>
          <w:sz w:val="28"/>
          <w:szCs w:val="28"/>
          <w:lang w:eastAsia="en-US"/>
        </w:rPr>
        <w:t>Nekonečnou dobu se vleče vypracování územní studie návesních prostor, které administruje Magistrát města Kladna. Zpracovatel projektu je již znám, čeká se na přidělení dotace. Zastupitelstvo obce</w:t>
      </w:r>
      <w:r w:rsidR="003F01E1">
        <w:rPr>
          <w:rFonts w:eastAsiaTheme="minorHAnsi"/>
          <w:sz w:val="28"/>
          <w:szCs w:val="28"/>
          <w:lang w:eastAsia="en-US"/>
        </w:rPr>
        <w:t xml:space="preserve"> rozhodlo ještě posečkat</w:t>
      </w:r>
      <w:r w:rsidR="00B74084">
        <w:rPr>
          <w:rFonts w:eastAsiaTheme="minorHAnsi"/>
          <w:sz w:val="28"/>
          <w:szCs w:val="28"/>
          <w:lang w:eastAsia="en-US"/>
        </w:rPr>
        <w:t xml:space="preserve"> dobu nezbytně nutn</w:t>
      </w:r>
      <w:r w:rsidR="003F01E1">
        <w:rPr>
          <w:rFonts w:eastAsiaTheme="minorHAnsi"/>
          <w:sz w:val="28"/>
          <w:szCs w:val="28"/>
          <w:lang w:eastAsia="en-US"/>
        </w:rPr>
        <w:t>ou a po té postupovat v souladu</w:t>
      </w:r>
      <w:r w:rsidR="00B74084">
        <w:rPr>
          <w:rFonts w:eastAsiaTheme="minorHAnsi"/>
          <w:sz w:val="28"/>
          <w:szCs w:val="28"/>
          <w:lang w:eastAsia="en-US"/>
        </w:rPr>
        <w:t xml:space="preserve"> s projektantem. V návrhu se uvažuje s posunutím autobusových zastávek, případně chodníků, s ochrannými bezpečnostními opatřeními a mnoho dalšího. Jakmile obec bude mít k dispozici první návrhy návesního uspořádání, předložíme je veřejnosti k diskuzi.</w:t>
      </w:r>
    </w:p>
    <w:p w:rsidR="00EA2EB4" w:rsidRDefault="00EA2EB4" w:rsidP="006F4617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Zveřejňujeme Oznámení o konání 2. opakovaného veřejného projednání návrhu nového Územního plánu obce Bratron</w:t>
      </w:r>
      <w:r w:rsidR="005C5E91">
        <w:rPr>
          <w:rFonts w:eastAsiaTheme="minorHAnsi"/>
          <w:sz w:val="28"/>
          <w:szCs w:val="28"/>
          <w:lang w:eastAsia="en-US"/>
        </w:rPr>
        <w:t>ice, které se bude konat 31. 8.</w:t>
      </w:r>
      <w:r>
        <w:rPr>
          <w:rFonts w:eastAsiaTheme="minorHAnsi"/>
          <w:sz w:val="28"/>
          <w:szCs w:val="28"/>
          <w:lang w:eastAsia="en-US"/>
        </w:rPr>
        <w:t xml:space="preserve">2017 v 15.30 hodině </w:t>
      </w:r>
      <w:r w:rsidR="003F01E1">
        <w:rPr>
          <w:rFonts w:eastAsiaTheme="minorHAnsi"/>
          <w:sz w:val="28"/>
          <w:szCs w:val="28"/>
          <w:lang w:eastAsia="en-US"/>
        </w:rPr>
        <w:t xml:space="preserve">na </w:t>
      </w:r>
      <w:r>
        <w:rPr>
          <w:rFonts w:eastAsiaTheme="minorHAnsi"/>
          <w:sz w:val="28"/>
          <w:szCs w:val="28"/>
          <w:lang w:eastAsia="en-US"/>
        </w:rPr>
        <w:t>OÚ v Bratronicích.</w:t>
      </w:r>
      <w:r w:rsidR="00FB31B6">
        <w:rPr>
          <w:rFonts w:eastAsiaTheme="minorHAnsi"/>
          <w:sz w:val="28"/>
          <w:szCs w:val="28"/>
          <w:lang w:eastAsia="en-US"/>
        </w:rPr>
        <w:t xml:space="preserve"> Při 2. opakovaném veřejném projednání nelze uplatňovat stanoviska, připomínky a námitky k částem řešení, které nebyly od původního opakovaného veřejného projednání měněny. Celý schvalovací proces nového Územního plánu obce Bratronice by měl být dovršen do poloviny září 2017.</w:t>
      </w:r>
      <w:r w:rsidR="002E6F9B">
        <w:rPr>
          <w:rFonts w:eastAsiaTheme="minorHAnsi"/>
          <w:sz w:val="28"/>
          <w:szCs w:val="28"/>
          <w:lang w:eastAsia="en-US"/>
        </w:rPr>
        <w:t xml:space="preserve"> </w:t>
      </w:r>
    </w:p>
    <w:p w:rsidR="00FB31B6" w:rsidRDefault="00FB31B6" w:rsidP="006F4617">
      <w:pPr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Srpnový zpravodaj vydáme beze změny na konci měsíce. Přejeme Vám hezké dny.</w:t>
      </w:r>
    </w:p>
    <w:p w:rsidR="008D01EA" w:rsidRPr="00DF362D" w:rsidRDefault="006524BE" w:rsidP="00DF362D">
      <w:pPr>
        <w:suppressAutoHyphens w:val="0"/>
        <w:jc w:val="right"/>
        <w:rPr>
          <w:rFonts w:eastAsiaTheme="minorHAnsi"/>
          <w:szCs w:val="28"/>
          <w:lang w:eastAsia="en-US"/>
        </w:rPr>
      </w:pPr>
      <w:r w:rsidRPr="006524BE">
        <w:rPr>
          <w:rFonts w:eastAsiaTheme="minorHAnsi"/>
          <w:szCs w:val="28"/>
          <w:lang w:eastAsia="en-US"/>
        </w:rPr>
        <w:t xml:space="preserve">Miloslava </w:t>
      </w:r>
      <w:proofErr w:type="spellStart"/>
      <w:r w:rsidRPr="006524BE">
        <w:rPr>
          <w:rFonts w:eastAsiaTheme="minorHAnsi"/>
          <w:szCs w:val="28"/>
          <w:lang w:eastAsia="en-US"/>
        </w:rPr>
        <w:t>Knížetová</w:t>
      </w:r>
      <w:proofErr w:type="spellEnd"/>
      <w:r w:rsidRPr="006524BE">
        <w:rPr>
          <w:rFonts w:eastAsiaTheme="minorHAnsi"/>
          <w:szCs w:val="28"/>
          <w:lang w:eastAsia="en-US"/>
        </w:rPr>
        <w:t>, starostka</w:t>
      </w:r>
      <w:r w:rsidR="00302A17">
        <w:rPr>
          <w:b/>
          <w:sz w:val="52"/>
          <w:szCs w:val="52"/>
        </w:rPr>
        <w:t xml:space="preserve">     </w:t>
      </w:r>
    </w:p>
    <w:p w:rsidR="00DF362D" w:rsidRDefault="00246BB4" w:rsidP="00DF362D">
      <w:pPr>
        <w:jc w:val="both"/>
        <w:rPr>
          <w:b/>
          <w:sz w:val="10"/>
          <w:szCs w:val="10"/>
        </w:rPr>
      </w:pPr>
      <w:r>
        <w:rPr>
          <w:b/>
          <w:sz w:val="40"/>
          <w:szCs w:val="32"/>
        </w:rPr>
        <w:t xml:space="preserve">    </w:t>
      </w:r>
      <w:r w:rsidR="00DF362D">
        <w:rPr>
          <w:b/>
          <w:sz w:val="10"/>
          <w:szCs w:val="10"/>
        </w:rPr>
        <w:t xml:space="preserve">           </w:t>
      </w:r>
    </w:p>
    <w:p w:rsidR="00DF362D" w:rsidRDefault="00DF362D" w:rsidP="00DF362D">
      <w:pPr>
        <w:jc w:val="both"/>
        <w:rPr>
          <w:b/>
          <w:sz w:val="10"/>
          <w:szCs w:val="10"/>
        </w:rPr>
      </w:pPr>
    </w:p>
    <w:p w:rsidR="002E6F9B" w:rsidRPr="00DF362D" w:rsidRDefault="00DF362D" w:rsidP="00DF362D">
      <w:pPr>
        <w:jc w:val="both"/>
        <w:rPr>
          <w:b/>
          <w:sz w:val="10"/>
          <w:szCs w:val="10"/>
        </w:rPr>
      </w:pPr>
      <w:r>
        <w:rPr>
          <w:b/>
          <w:sz w:val="10"/>
          <w:szCs w:val="10"/>
        </w:rPr>
        <w:t xml:space="preserve">            </w:t>
      </w:r>
      <w:r w:rsidR="00246BB4">
        <w:rPr>
          <w:b/>
          <w:sz w:val="28"/>
          <w:szCs w:val="32"/>
        </w:rPr>
        <w:t xml:space="preserve">       </w:t>
      </w:r>
      <w:r w:rsidR="00026100">
        <w:rPr>
          <w:b/>
          <w:sz w:val="28"/>
          <w:szCs w:val="32"/>
        </w:rPr>
        <w:t xml:space="preserve">                 </w:t>
      </w:r>
      <w:r w:rsidR="004B0B77">
        <w:rPr>
          <w:b/>
          <w:sz w:val="28"/>
          <w:szCs w:val="32"/>
        </w:rPr>
        <w:t xml:space="preserve">                             </w:t>
      </w:r>
    </w:p>
    <w:p w:rsidR="002E6F9B" w:rsidRDefault="002E6F9B" w:rsidP="002E6F9B">
      <w:pPr>
        <w:jc w:val="both"/>
        <w:rPr>
          <w:rFonts w:ascii="Webdings" w:hAnsi="Webdings"/>
          <w:sz w:val="10"/>
          <w:szCs w:val="10"/>
        </w:rPr>
      </w:pPr>
      <w:r w:rsidRPr="00DF362D">
        <w:rPr>
          <w:b/>
          <w:sz w:val="40"/>
          <w:szCs w:val="32"/>
        </w:rPr>
        <w:t xml:space="preserve">Povídá se, že </w:t>
      </w:r>
      <w:r w:rsidRPr="00DF362D">
        <w:rPr>
          <w:b/>
          <w:sz w:val="36"/>
          <w:szCs w:val="32"/>
        </w:rPr>
        <w:t>…………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  <w:r w:rsidRPr="003D404E">
        <w:rPr>
          <w:rFonts w:ascii="Webdings" w:hAnsi="Webdings"/>
          <w:sz w:val="40"/>
        </w:rPr>
        <w:t></w:t>
      </w:r>
    </w:p>
    <w:p w:rsidR="002E6F9B" w:rsidRDefault="002E6F9B" w:rsidP="002E6F9B">
      <w:pPr>
        <w:pStyle w:val="Odstavecseseznamem"/>
        <w:numPr>
          <w:ilvl w:val="0"/>
          <w:numId w:val="9"/>
        </w:num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0"/>
        </w:rPr>
      </w:pPr>
      <w:r w:rsidRPr="00302A17">
        <w:rPr>
          <w:rFonts w:ascii="Times New Roman" w:hAnsi="Times New Roman"/>
          <w:sz w:val="28"/>
          <w:szCs w:val="20"/>
        </w:rPr>
        <w:t xml:space="preserve">Letošní </w:t>
      </w:r>
      <w:r w:rsidR="005C5E91">
        <w:rPr>
          <w:rFonts w:ascii="Times New Roman" w:hAnsi="Times New Roman"/>
          <w:sz w:val="28"/>
          <w:szCs w:val="20"/>
        </w:rPr>
        <w:t>červnový festival „</w:t>
      </w:r>
      <w:proofErr w:type="spellStart"/>
      <w:r w:rsidRPr="00302A17">
        <w:rPr>
          <w:rFonts w:ascii="Times New Roman" w:hAnsi="Times New Roman"/>
          <w:sz w:val="28"/>
          <w:szCs w:val="20"/>
        </w:rPr>
        <w:t>Bratroňský</w:t>
      </w:r>
      <w:proofErr w:type="spellEnd"/>
      <w:r w:rsidRPr="00302A17">
        <w:rPr>
          <w:rFonts w:ascii="Times New Roman" w:hAnsi="Times New Roman"/>
          <w:sz w:val="28"/>
          <w:szCs w:val="20"/>
        </w:rPr>
        <w:t xml:space="preserve"> džbán</w:t>
      </w:r>
      <w:r w:rsidR="005C5E91">
        <w:rPr>
          <w:rFonts w:ascii="Times New Roman" w:hAnsi="Times New Roman"/>
          <w:sz w:val="28"/>
          <w:szCs w:val="20"/>
        </w:rPr>
        <w:t>“,</w:t>
      </w:r>
      <w:r w:rsidRPr="00302A17">
        <w:rPr>
          <w:rFonts w:ascii="Times New Roman" w:hAnsi="Times New Roman"/>
          <w:sz w:val="28"/>
          <w:szCs w:val="20"/>
        </w:rPr>
        <w:t xml:space="preserve"> navštívilo na 600 posluchačů. </w:t>
      </w:r>
      <w:r>
        <w:rPr>
          <w:rFonts w:ascii="Times New Roman" w:hAnsi="Times New Roman"/>
          <w:sz w:val="28"/>
          <w:szCs w:val="20"/>
        </w:rPr>
        <w:t xml:space="preserve">Zastupitelstvo Středočeského kraje na svém zasedání projednalo naši žádost o poskytnutí dotace a schválilo přidělení částky ve výši 55.000,- Kč. Obec Bratronice děkuje Krajskému úřadu SK za podporu kultury a všestranného rozvoje. </w:t>
      </w:r>
      <w:r w:rsidRPr="00302A17">
        <w:rPr>
          <w:rFonts w:ascii="Times New Roman" w:hAnsi="Times New Roman"/>
          <w:sz w:val="28"/>
          <w:szCs w:val="20"/>
        </w:rPr>
        <w:t>Příš</w:t>
      </w:r>
      <w:r>
        <w:rPr>
          <w:rFonts w:ascii="Times New Roman" w:hAnsi="Times New Roman"/>
          <w:sz w:val="28"/>
          <w:szCs w:val="20"/>
        </w:rPr>
        <w:t>tí rok se hu</w:t>
      </w:r>
      <w:r w:rsidR="005C5E91">
        <w:rPr>
          <w:rFonts w:ascii="Times New Roman" w:hAnsi="Times New Roman"/>
          <w:sz w:val="28"/>
          <w:szCs w:val="20"/>
        </w:rPr>
        <w:t>dební festival bude konat</w:t>
      </w:r>
      <w:r w:rsidRPr="00302A17">
        <w:rPr>
          <w:rFonts w:ascii="Times New Roman" w:hAnsi="Times New Roman"/>
          <w:sz w:val="28"/>
          <w:szCs w:val="20"/>
        </w:rPr>
        <w:t xml:space="preserve"> </w:t>
      </w:r>
      <w:proofErr w:type="gramStart"/>
      <w:r w:rsidRPr="006151BF">
        <w:rPr>
          <w:rFonts w:ascii="Times New Roman" w:hAnsi="Times New Roman"/>
          <w:b/>
          <w:sz w:val="28"/>
          <w:szCs w:val="20"/>
        </w:rPr>
        <w:t>16.6.2018</w:t>
      </w:r>
      <w:proofErr w:type="gramEnd"/>
      <w:r w:rsidRPr="00302A17">
        <w:rPr>
          <w:rFonts w:ascii="Times New Roman" w:hAnsi="Times New Roman"/>
          <w:sz w:val="28"/>
          <w:szCs w:val="20"/>
        </w:rPr>
        <w:t>.</w:t>
      </w:r>
    </w:p>
    <w:p w:rsidR="002E6F9B" w:rsidRDefault="002E6F9B" w:rsidP="00302A17">
      <w:pPr>
        <w:pStyle w:val="Odstavecseseznamem"/>
        <w:numPr>
          <w:ilvl w:val="0"/>
          <w:numId w:val="9"/>
        </w:num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Krátce se ještě vracíme k letošním dětským rybářským závodům, které přilákaly na 30 malých závodníků. Naši nejmenší rybáři a rybářky závodili v lovení rybiček a byli velmi šikovní. Na počet ulovených ryb byly nejúspěšnější sestřičky Hronovy. Všechny děti obdržely diplomy, medaile i malý dárek. Sladkou tečkou příjemného a pohodového dne plného nových zážitků byly výborné kremrole od Květušky Poddané. Mňam. Obecní úřad velmi d</w:t>
      </w:r>
      <w:r w:rsidR="000E4E7C">
        <w:rPr>
          <w:rFonts w:ascii="Times New Roman" w:hAnsi="Times New Roman"/>
          <w:sz w:val="28"/>
          <w:szCs w:val="20"/>
        </w:rPr>
        <w:t>ěkuje</w:t>
      </w:r>
      <w:r>
        <w:rPr>
          <w:rFonts w:ascii="Times New Roman" w:hAnsi="Times New Roman"/>
          <w:sz w:val="28"/>
          <w:szCs w:val="20"/>
        </w:rPr>
        <w:t xml:space="preserve"> za pomoc členům Rybářskému spolku Bratronice. Petrův zdar.</w:t>
      </w:r>
    </w:p>
    <w:p w:rsidR="00C72BC8" w:rsidRPr="002E6F9B" w:rsidRDefault="00C72BC8" w:rsidP="00302A17">
      <w:pPr>
        <w:pStyle w:val="Odstavecseseznamem"/>
        <w:numPr>
          <w:ilvl w:val="0"/>
          <w:numId w:val="9"/>
        </w:numPr>
        <w:spacing w:after="0" w:line="240" w:lineRule="auto"/>
        <w:ind w:left="284" w:hanging="284"/>
        <w:jc w:val="both"/>
        <w:rPr>
          <w:rFonts w:ascii="Times New Roman" w:hAnsi="Times New Roman"/>
          <w:sz w:val="28"/>
          <w:szCs w:val="20"/>
        </w:rPr>
      </w:pPr>
      <w:r>
        <w:rPr>
          <w:rFonts w:ascii="Times New Roman" w:hAnsi="Times New Roman"/>
          <w:sz w:val="28"/>
          <w:szCs w:val="20"/>
        </w:rPr>
        <w:t>Zahradní traktor stojí v garáži – netrpělivě čekáme na náh</w:t>
      </w:r>
      <w:r w:rsidR="00874B33">
        <w:rPr>
          <w:rFonts w:ascii="Times New Roman" w:hAnsi="Times New Roman"/>
          <w:sz w:val="28"/>
          <w:szCs w:val="20"/>
        </w:rPr>
        <w:t xml:space="preserve">radní díly. Tráva roste a roste </w:t>
      </w:r>
      <w:r w:rsidR="00874B33" w:rsidRPr="00874B33">
        <w:rPr>
          <w:rFonts w:ascii="Times New Roman" w:hAnsi="Times New Roman"/>
          <w:sz w:val="28"/>
          <w:szCs w:val="20"/>
        </w:rPr>
        <w:sym w:font="Wingdings" w:char="F04A"/>
      </w:r>
    </w:p>
    <w:p w:rsidR="002E6F9B" w:rsidRDefault="002E6F9B" w:rsidP="00302A17">
      <w:pPr>
        <w:rPr>
          <w:sz w:val="10"/>
          <w:szCs w:val="10"/>
        </w:rPr>
      </w:pPr>
    </w:p>
    <w:p w:rsidR="002E6F9B" w:rsidRDefault="002E6F9B" w:rsidP="00302A17">
      <w:pPr>
        <w:rPr>
          <w:sz w:val="10"/>
          <w:szCs w:val="10"/>
        </w:rPr>
      </w:pPr>
    </w:p>
    <w:p w:rsidR="002E6F9B" w:rsidRPr="006C0BAB" w:rsidRDefault="002E6F9B" w:rsidP="002E6F9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Oznámení o plánovaném přerušení dodávky elektřiny</w:t>
      </w:r>
    </w:p>
    <w:p w:rsidR="002E6F9B" w:rsidRDefault="002E6F9B" w:rsidP="002E6F9B">
      <w:pPr>
        <w:jc w:val="center"/>
        <w:rPr>
          <w:b/>
          <w:sz w:val="36"/>
          <w:szCs w:val="32"/>
        </w:rPr>
      </w:pPr>
      <w:r w:rsidRPr="006C0BAB">
        <w:rPr>
          <w:b/>
          <w:sz w:val="36"/>
          <w:szCs w:val="32"/>
        </w:rPr>
        <w:t>Dne 9. 8. 2017 od 7:30 – 15:00 hod.</w:t>
      </w:r>
    </w:p>
    <w:p w:rsidR="002E6F9B" w:rsidRDefault="002E6F9B" w:rsidP="002E6F9B">
      <w:pPr>
        <w:jc w:val="center"/>
        <w:rPr>
          <w:sz w:val="28"/>
          <w:szCs w:val="32"/>
        </w:rPr>
      </w:pPr>
      <w:r>
        <w:rPr>
          <w:sz w:val="28"/>
          <w:szCs w:val="32"/>
        </w:rPr>
        <w:t xml:space="preserve">V lokalitě Bratronice a Dolní Bezděkov na těchto odběrných místech </w:t>
      </w:r>
      <w:proofErr w:type="gramStart"/>
      <w:r>
        <w:rPr>
          <w:sz w:val="28"/>
          <w:szCs w:val="32"/>
        </w:rPr>
        <w:t>č.p.</w:t>
      </w:r>
      <w:proofErr w:type="gramEnd"/>
      <w:r>
        <w:rPr>
          <w:sz w:val="28"/>
          <w:szCs w:val="32"/>
        </w:rPr>
        <w:t>/</w:t>
      </w:r>
      <w:proofErr w:type="spellStart"/>
      <w:r>
        <w:rPr>
          <w:sz w:val="28"/>
          <w:szCs w:val="32"/>
        </w:rPr>
        <w:t>č.orient</w:t>
      </w:r>
      <w:proofErr w:type="spellEnd"/>
      <w:r>
        <w:rPr>
          <w:sz w:val="28"/>
          <w:szCs w:val="32"/>
        </w:rPr>
        <w:t>.:</w:t>
      </w:r>
    </w:p>
    <w:p w:rsidR="002E6F9B" w:rsidRDefault="002E6F9B" w:rsidP="002E6F9B">
      <w:pPr>
        <w:rPr>
          <w:sz w:val="28"/>
          <w:szCs w:val="32"/>
        </w:rPr>
      </w:pPr>
      <w:r w:rsidRPr="006C0BAB">
        <w:rPr>
          <w:b/>
          <w:sz w:val="28"/>
          <w:szCs w:val="32"/>
        </w:rPr>
        <w:t>Bratronice:</w:t>
      </w:r>
      <w:r>
        <w:rPr>
          <w:sz w:val="28"/>
          <w:szCs w:val="32"/>
        </w:rPr>
        <w:t>4, 5, 6, 7, 8, 9, 10, 11, 12, 13, 14, 15, 16, 18, 19, 62, 74, 79, 150, 156, 166, 176, 204, 212, 223, 290/1, 1115/1</w:t>
      </w:r>
    </w:p>
    <w:p w:rsidR="002E6F9B" w:rsidRDefault="002E6F9B" w:rsidP="002E6F9B">
      <w:pPr>
        <w:rPr>
          <w:sz w:val="28"/>
          <w:szCs w:val="32"/>
        </w:rPr>
      </w:pPr>
      <w:r w:rsidRPr="006C0BAB">
        <w:rPr>
          <w:b/>
          <w:sz w:val="28"/>
          <w:szCs w:val="32"/>
        </w:rPr>
        <w:t>Dolní Bezděkov:</w:t>
      </w:r>
      <w:r>
        <w:rPr>
          <w:sz w:val="28"/>
          <w:szCs w:val="32"/>
        </w:rPr>
        <w:t>/52, 1, 2, 3, 4, 5, 6, 7, 8, 9, 10, 11, 12, 13, 14, 15, 16, 17, 18, 19, 20, 21, 22, 24, 25, 27, 28, 29, 30, 31, 32, 33, 34, 35, 36, 37, 38, 39, 40, 41, 42, 43, 44, 45, 46, 47, 48, 49, 50, 51, 53, 54, 56, 71, 76, 77, 78, 79, 85, 107, 109, 117, 132, 133, 134, 157, 158, 163, 164, 165, 175,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176,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185,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188,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194,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203, 213,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220</w:t>
      </w:r>
    </w:p>
    <w:p w:rsidR="002E6F9B" w:rsidRDefault="002E6F9B" w:rsidP="002E6F9B">
      <w:pPr>
        <w:jc w:val="center"/>
        <w:rPr>
          <w:b/>
          <w:sz w:val="36"/>
          <w:szCs w:val="32"/>
        </w:rPr>
      </w:pPr>
      <w:r>
        <w:rPr>
          <w:b/>
          <w:sz w:val="36"/>
          <w:szCs w:val="32"/>
        </w:rPr>
        <w:t xml:space="preserve"> Dne 11. 8. 2017 od 8:00</w:t>
      </w:r>
      <w:r w:rsidRPr="006C0BAB">
        <w:rPr>
          <w:b/>
          <w:sz w:val="36"/>
          <w:szCs w:val="32"/>
        </w:rPr>
        <w:t xml:space="preserve"> – 15:00 hod.</w:t>
      </w:r>
    </w:p>
    <w:p w:rsidR="002E6F9B" w:rsidRDefault="002E6F9B" w:rsidP="002E6F9B">
      <w:pPr>
        <w:jc w:val="center"/>
        <w:rPr>
          <w:sz w:val="28"/>
          <w:szCs w:val="32"/>
        </w:rPr>
      </w:pPr>
      <w:r>
        <w:rPr>
          <w:sz w:val="28"/>
          <w:szCs w:val="32"/>
        </w:rPr>
        <w:t xml:space="preserve">V lokalitě Dolní Bezděkov na těchto odběrných místech </w:t>
      </w:r>
      <w:proofErr w:type="gramStart"/>
      <w:r>
        <w:rPr>
          <w:sz w:val="28"/>
          <w:szCs w:val="32"/>
        </w:rPr>
        <w:t>č.p.</w:t>
      </w:r>
      <w:proofErr w:type="gramEnd"/>
      <w:r>
        <w:rPr>
          <w:sz w:val="28"/>
          <w:szCs w:val="32"/>
        </w:rPr>
        <w:t>/</w:t>
      </w:r>
      <w:proofErr w:type="spellStart"/>
      <w:r>
        <w:rPr>
          <w:sz w:val="28"/>
          <w:szCs w:val="32"/>
        </w:rPr>
        <w:t>č.orient</w:t>
      </w:r>
      <w:proofErr w:type="spellEnd"/>
      <w:r>
        <w:rPr>
          <w:sz w:val="28"/>
          <w:szCs w:val="32"/>
        </w:rPr>
        <w:t>.:</w:t>
      </w:r>
    </w:p>
    <w:p w:rsidR="002E6F9B" w:rsidRPr="00EF7EC5" w:rsidRDefault="002E6F9B" w:rsidP="002E6F9B">
      <w:pPr>
        <w:jc w:val="both"/>
        <w:rPr>
          <w:sz w:val="28"/>
          <w:szCs w:val="32"/>
        </w:rPr>
      </w:pPr>
      <w:r w:rsidRPr="006C0BAB">
        <w:rPr>
          <w:b/>
          <w:sz w:val="28"/>
          <w:szCs w:val="32"/>
        </w:rPr>
        <w:t>Dolní Bezděkov:</w:t>
      </w:r>
      <w:r>
        <w:rPr>
          <w:b/>
          <w:sz w:val="28"/>
          <w:szCs w:val="32"/>
        </w:rPr>
        <w:t xml:space="preserve"> </w:t>
      </w:r>
      <w:r>
        <w:rPr>
          <w:sz w:val="28"/>
          <w:szCs w:val="32"/>
        </w:rPr>
        <w:t>1,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3,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4,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7,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8,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9,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11,</w:t>
      </w:r>
      <w:r w:rsidR="007534F0">
        <w:rPr>
          <w:sz w:val="28"/>
          <w:szCs w:val="32"/>
        </w:rPr>
        <w:t xml:space="preserve"> </w:t>
      </w:r>
      <w:proofErr w:type="gramStart"/>
      <w:r>
        <w:rPr>
          <w:sz w:val="28"/>
          <w:szCs w:val="32"/>
        </w:rPr>
        <w:t>12,</w:t>
      </w:r>
      <w:r w:rsidR="007534F0">
        <w:rPr>
          <w:sz w:val="28"/>
          <w:szCs w:val="32"/>
        </w:rPr>
        <w:t xml:space="preserve">  </w:t>
      </w:r>
      <w:r>
        <w:rPr>
          <w:sz w:val="28"/>
          <w:szCs w:val="32"/>
        </w:rPr>
        <w:t>13</w:t>
      </w:r>
      <w:proofErr w:type="gramEnd"/>
      <w:r>
        <w:rPr>
          <w:sz w:val="28"/>
          <w:szCs w:val="32"/>
        </w:rPr>
        <w:t>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18,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19,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32,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33,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34,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38,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165,</w:t>
      </w:r>
      <w:r w:rsidR="007534F0">
        <w:rPr>
          <w:sz w:val="28"/>
          <w:szCs w:val="32"/>
        </w:rPr>
        <w:t xml:space="preserve"> </w:t>
      </w:r>
      <w:r>
        <w:rPr>
          <w:sz w:val="28"/>
          <w:szCs w:val="32"/>
        </w:rPr>
        <w:t>203</w:t>
      </w:r>
    </w:p>
    <w:p w:rsidR="00302A17" w:rsidRPr="000E4E7C" w:rsidRDefault="002E6F9B" w:rsidP="000E4E7C">
      <w:pPr>
        <w:jc w:val="both"/>
        <w:rPr>
          <w:sz w:val="28"/>
          <w:szCs w:val="32"/>
        </w:rPr>
      </w:pPr>
      <w:r w:rsidRPr="00246BB4">
        <w:rPr>
          <w:sz w:val="28"/>
          <w:szCs w:val="32"/>
        </w:rPr>
        <w:t xml:space="preserve">Výše uvedené informace budou 15dní před plánovaným přerušením dodávek elektřiny k dispozici na internetových stránkách www.cezdistribuce.cz v záložce Odstávky a následně také rozmístěny v dotčených </w:t>
      </w:r>
      <w:r>
        <w:rPr>
          <w:sz w:val="28"/>
          <w:szCs w:val="32"/>
        </w:rPr>
        <w:t>lokalitách f</w:t>
      </w:r>
      <w:r w:rsidRPr="00246BB4">
        <w:rPr>
          <w:sz w:val="28"/>
          <w:szCs w:val="32"/>
        </w:rPr>
        <w:t>ormou oznámení.</w:t>
      </w:r>
    </w:p>
    <w:p w:rsidR="00302A17" w:rsidRPr="00302A17" w:rsidRDefault="00302A17" w:rsidP="00302A17">
      <w:pPr>
        <w:rPr>
          <w:sz w:val="10"/>
          <w:szCs w:val="10"/>
        </w:rPr>
      </w:pPr>
    </w:p>
    <w:p w:rsidR="00302A17" w:rsidRPr="00302A17" w:rsidRDefault="00302A17" w:rsidP="00302A17">
      <w:pPr>
        <w:rPr>
          <w:sz w:val="10"/>
          <w:szCs w:val="10"/>
        </w:rPr>
      </w:pPr>
    </w:p>
    <w:p w:rsidR="00302A17" w:rsidRDefault="00302A17" w:rsidP="00302A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40"/>
          <w:szCs w:val="20"/>
        </w:rPr>
      </w:pPr>
      <w:proofErr w:type="gramStart"/>
      <w:r>
        <w:rPr>
          <w:b/>
          <w:sz w:val="40"/>
          <w:szCs w:val="20"/>
        </w:rPr>
        <w:t>AKCE ,,BAHNA</w:t>
      </w:r>
      <w:proofErr w:type="gramEnd"/>
      <w:r>
        <w:rPr>
          <w:b/>
          <w:sz w:val="40"/>
          <w:szCs w:val="20"/>
        </w:rPr>
        <w:t xml:space="preserve"> 2017“</w:t>
      </w:r>
    </w:p>
    <w:p w:rsidR="00302A17" w:rsidRDefault="00702F20" w:rsidP="00302A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28"/>
          <w:szCs w:val="20"/>
        </w:rPr>
      </w:pPr>
      <w:r>
        <w:rPr>
          <w:sz w:val="28"/>
          <w:szCs w:val="20"/>
        </w:rPr>
        <w:t>Ob</w:t>
      </w:r>
      <w:r w:rsidR="00302A17">
        <w:rPr>
          <w:sz w:val="28"/>
          <w:szCs w:val="20"/>
        </w:rPr>
        <w:t>c</w:t>
      </w:r>
      <w:r>
        <w:rPr>
          <w:sz w:val="28"/>
          <w:szCs w:val="20"/>
        </w:rPr>
        <w:t>e Braš</w:t>
      </w:r>
      <w:r w:rsidR="00A01D6F">
        <w:rPr>
          <w:sz w:val="28"/>
          <w:szCs w:val="20"/>
        </w:rPr>
        <w:t xml:space="preserve">kov a </w:t>
      </w:r>
      <w:r>
        <w:rPr>
          <w:sz w:val="28"/>
          <w:szCs w:val="20"/>
        </w:rPr>
        <w:t xml:space="preserve">Bratronice </w:t>
      </w:r>
      <w:r w:rsidR="00302A17">
        <w:rPr>
          <w:sz w:val="28"/>
          <w:szCs w:val="20"/>
        </w:rPr>
        <w:t>zvou malé i velké příznivce vojenské techniky</w:t>
      </w:r>
      <w:r>
        <w:rPr>
          <w:sz w:val="28"/>
          <w:szCs w:val="20"/>
        </w:rPr>
        <w:t xml:space="preserve"> na Bahna 2017</w:t>
      </w:r>
      <w:r w:rsidR="00302A17">
        <w:rPr>
          <w:sz w:val="28"/>
          <w:szCs w:val="20"/>
        </w:rPr>
        <w:t>.</w:t>
      </w:r>
    </w:p>
    <w:p w:rsidR="00302A17" w:rsidRPr="000E4E7C" w:rsidRDefault="00B63A6C" w:rsidP="000E4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8"/>
          <w:szCs w:val="20"/>
        </w:rPr>
      </w:pPr>
      <w:r>
        <w:rPr>
          <w:b/>
          <w:sz w:val="32"/>
          <w:szCs w:val="20"/>
        </w:rPr>
        <w:t>V SOBOTU</w:t>
      </w:r>
      <w:r w:rsidR="00302A17" w:rsidRPr="00D15668">
        <w:rPr>
          <w:b/>
          <w:sz w:val="32"/>
          <w:szCs w:val="20"/>
        </w:rPr>
        <w:t xml:space="preserve"> </w:t>
      </w:r>
      <w:r w:rsidR="00302A17" w:rsidRPr="00D15668">
        <w:rPr>
          <w:b/>
          <w:sz w:val="44"/>
          <w:szCs w:val="20"/>
        </w:rPr>
        <w:t>2. 9. 2017</w:t>
      </w:r>
      <w:r w:rsidR="00302A17" w:rsidRPr="00D15668">
        <w:rPr>
          <w:sz w:val="44"/>
          <w:szCs w:val="20"/>
        </w:rPr>
        <w:t xml:space="preserve"> </w:t>
      </w:r>
      <w:r w:rsidR="00302A17">
        <w:rPr>
          <w:sz w:val="28"/>
          <w:szCs w:val="20"/>
        </w:rPr>
        <w:t xml:space="preserve">od </w:t>
      </w:r>
      <w:r w:rsidR="00302A17" w:rsidRPr="00D15668">
        <w:rPr>
          <w:b/>
          <w:sz w:val="44"/>
          <w:szCs w:val="20"/>
        </w:rPr>
        <w:t>11:00</w:t>
      </w:r>
      <w:r w:rsidR="00302A17" w:rsidRPr="00D15668">
        <w:rPr>
          <w:sz w:val="44"/>
          <w:szCs w:val="20"/>
        </w:rPr>
        <w:t xml:space="preserve"> </w:t>
      </w:r>
      <w:r w:rsidR="00302A17">
        <w:rPr>
          <w:sz w:val="28"/>
          <w:szCs w:val="20"/>
        </w:rPr>
        <w:t>hodin v </w:t>
      </w:r>
      <w:r w:rsidR="00302A17" w:rsidRPr="00702F20">
        <w:rPr>
          <w:b/>
          <w:sz w:val="28"/>
          <w:szCs w:val="20"/>
        </w:rPr>
        <w:t>obci Dolní Bezděkov</w:t>
      </w:r>
    </w:p>
    <w:p w:rsidR="00302A17" w:rsidRPr="000E4E7C" w:rsidRDefault="00302A17" w:rsidP="000E4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 w:rsidRPr="00EB31A8">
        <w:rPr>
          <w:b/>
          <w:sz w:val="28"/>
          <w:szCs w:val="28"/>
          <w:u w:val="single"/>
        </w:rPr>
        <w:t>Program:</w:t>
      </w:r>
      <w:r>
        <w:rPr>
          <w:b/>
          <w:sz w:val="28"/>
          <w:szCs w:val="28"/>
        </w:rPr>
        <w:t xml:space="preserve"> </w:t>
      </w:r>
      <w:r w:rsidRPr="00EB31A8">
        <w:rPr>
          <w:sz w:val="28"/>
          <w:szCs w:val="28"/>
        </w:rPr>
        <w:t>v lese bude vyznačena trasa pro kolová vozidla, účast</w:t>
      </w:r>
      <w:r w:rsidR="00277CD4">
        <w:rPr>
          <w:sz w:val="28"/>
          <w:szCs w:val="28"/>
        </w:rPr>
        <w:t xml:space="preserve"> přislíbili Dobrovolné hasičské sbory z Braškova a ze Lhoty s ukázkami hasičské techniky</w:t>
      </w:r>
      <w:r w:rsidR="00702F20">
        <w:rPr>
          <w:sz w:val="28"/>
          <w:szCs w:val="28"/>
        </w:rPr>
        <w:t xml:space="preserve"> - hašení požárů i soutěže</w:t>
      </w:r>
      <w:r w:rsidR="00A01D6F">
        <w:rPr>
          <w:sz w:val="28"/>
          <w:szCs w:val="28"/>
        </w:rPr>
        <w:t>,</w:t>
      </w:r>
      <w:r w:rsidR="00277CD4">
        <w:rPr>
          <w:sz w:val="28"/>
          <w:szCs w:val="28"/>
        </w:rPr>
        <w:t xml:space="preserve"> </w:t>
      </w:r>
      <w:r w:rsidRPr="00EB31A8">
        <w:rPr>
          <w:sz w:val="28"/>
          <w:szCs w:val="28"/>
        </w:rPr>
        <w:t>jízda pro dět</w:t>
      </w:r>
      <w:r w:rsidR="00702F20">
        <w:rPr>
          <w:sz w:val="28"/>
          <w:szCs w:val="28"/>
        </w:rPr>
        <w:t>i v transportéru.  O</w:t>
      </w:r>
      <w:r w:rsidRPr="00EB31A8">
        <w:rPr>
          <w:sz w:val="28"/>
          <w:szCs w:val="28"/>
        </w:rPr>
        <w:t>bčerstvení zajištěno</w:t>
      </w:r>
      <w:r w:rsidR="00702F20">
        <w:rPr>
          <w:sz w:val="28"/>
          <w:szCs w:val="28"/>
        </w:rPr>
        <w:t xml:space="preserve"> - pivo, limo, káva, vuřty, klobásy</w:t>
      </w:r>
      <w:r w:rsidRPr="00EB31A8">
        <w:rPr>
          <w:sz w:val="28"/>
          <w:szCs w:val="28"/>
        </w:rPr>
        <w:t>.</w:t>
      </w:r>
      <w:r w:rsidRPr="005B1519">
        <w:rPr>
          <w:rFonts w:ascii="Book Antiqua" w:hAnsi="Book Antiqua"/>
          <w:b/>
          <w:bCs/>
          <w:sz w:val="32"/>
          <w:szCs w:val="32"/>
        </w:rPr>
        <w:t xml:space="preserve">  </w:t>
      </w:r>
      <w:r w:rsidRPr="00D15668">
        <w:rPr>
          <w:b/>
          <w:sz w:val="32"/>
          <w:szCs w:val="20"/>
        </w:rPr>
        <w:t>Jste srdečně zváni.</w:t>
      </w:r>
    </w:p>
    <w:p w:rsidR="00302A17" w:rsidRDefault="00302A17" w:rsidP="00302A17">
      <w:pPr>
        <w:rPr>
          <w:sz w:val="10"/>
          <w:szCs w:val="10"/>
        </w:rPr>
      </w:pPr>
    </w:p>
    <w:p w:rsidR="000E4E7C" w:rsidRDefault="000E4E7C" w:rsidP="000E4E7C">
      <w:pPr>
        <w:rPr>
          <w:b/>
          <w:sz w:val="28"/>
          <w:szCs w:val="28"/>
          <w:u w:val="single"/>
        </w:rPr>
      </w:pPr>
    </w:p>
    <w:p w:rsidR="000E4E7C" w:rsidRDefault="000E4E7C" w:rsidP="000E4E7C">
      <w:pPr>
        <w:jc w:val="center"/>
        <w:rPr>
          <w:sz w:val="28"/>
          <w:szCs w:val="28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741696" behindDoc="1" locked="0" layoutInCell="1" allowOverlap="1" wp14:anchorId="6912481B" wp14:editId="7D6526BF">
            <wp:simplePos x="0" y="0"/>
            <wp:positionH relativeFrom="margin">
              <wp:align>right</wp:align>
            </wp:positionH>
            <wp:positionV relativeFrom="paragraph">
              <wp:posOffset>86361</wp:posOffset>
            </wp:positionV>
            <wp:extent cx="1006255" cy="1047750"/>
            <wp:effectExtent l="0" t="0" r="3810" b="0"/>
            <wp:wrapNone/>
            <wp:docPr id="10" name="obrázek 323" descr="narozeninovy_dor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narozeninovy_dort_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25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b/>
          <w:sz w:val="28"/>
          <w:szCs w:val="28"/>
          <w:u w:val="single"/>
        </w:rPr>
        <w:t>Naši  jubilanti</w:t>
      </w:r>
      <w:proofErr w:type="gramEnd"/>
      <w:r>
        <w:rPr>
          <w:b/>
          <w:sz w:val="28"/>
          <w:szCs w:val="28"/>
          <w:u w:val="single"/>
        </w:rPr>
        <w:t xml:space="preserve">,  </w:t>
      </w:r>
      <w:r>
        <w:rPr>
          <w:sz w:val="28"/>
          <w:szCs w:val="28"/>
          <w:u w:val="single"/>
        </w:rPr>
        <w:t>nar. mezi 20. 5. – 20. 7.</w:t>
      </w:r>
    </w:p>
    <w:p w:rsidR="000E4E7C" w:rsidRDefault="007D7985" w:rsidP="007D7985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0E4E7C">
        <w:rPr>
          <w:sz w:val="28"/>
          <w:szCs w:val="28"/>
        </w:rPr>
        <w:t>Obecní úřad přeje pevné zdraví, spokojenost a štěstí do dalších let:</w:t>
      </w:r>
    </w:p>
    <w:p w:rsidR="000E4E7C" w:rsidRDefault="000E4E7C" w:rsidP="000E4E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Květoslavě Šnoblové </w:t>
      </w:r>
      <w:r>
        <w:rPr>
          <w:sz w:val="28"/>
          <w:szCs w:val="28"/>
        </w:rPr>
        <w:t>z Bratronic, která oslavila 87 let</w:t>
      </w:r>
    </w:p>
    <w:p w:rsidR="000E4E7C" w:rsidRDefault="000E4E7C" w:rsidP="000E4E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Elišce Říhové </w:t>
      </w:r>
      <w:r>
        <w:rPr>
          <w:sz w:val="28"/>
          <w:szCs w:val="28"/>
        </w:rPr>
        <w:t>z Bratronic, která oslavila 86 let</w:t>
      </w:r>
    </w:p>
    <w:p w:rsidR="000E4E7C" w:rsidRDefault="000E4E7C" w:rsidP="000E4E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>Radoslavu Müllerovi</w:t>
      </w:r>
      <w:r>
        <w:rPr>
          <w:sz w:val="28"/>
          <w:szCs w:val="28"/>
        </w:rPr>
        <w:t xml:space="preserve"> z Bratronic, který oslavil 86 let</w:t>
      </w:r>
    </w:p>
    <w:p w:rsidR="000E4E7C" w:rsidRDefault="000E4E7C" w:rsidP="000E4E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Marii Kučerové </w:t>
      </w:r>
      <w:r>
        <w:rPr>
          <w:sz w:val="28"/>
          <w:szCs w:val="28"/>
        </w:rPr>
        <w:t>z Bratronic, která oslavila 85 let</w:t>
      </w:r>
    </w:p>
    <w:p w:rsidR="000E4E7C" w:rsidRDefault="000E4E7C" w:rsidP="000E4E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>Boženě Müllerové</w:t>
      </w:r>
      <w:r>
        <w:rPr>
          <w:sz w:val="28"/>
          <w:szCs w:val="28"/>
        </w:rPr>
        <w:t xml:space="preserve"> z Bratronic, která oslavila 81 let</w:t>
      </w:r>
    </w:p>
    <w:p w:rsidR="000E4E7C" w:rsidRDefault="000E4E7C" w:rsidP="000E4E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Vladimíru Novotnému </w:t>
      </w:r>
      <w:r>
        <w:rPr>
          <w:sz w:val="28"/>
          <w:szCs w:val="28"/>
        </w:rPr>
        <w:t>z Bratronic, který oslavil 81 let</w:t>
      </w:r>
    </w:p>
    <w:p w:rsidR="000E4E7C" w:rsidRDefault="000E4E7C" w:rsidP="000E4E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 w:rsidRPr="004B0B77">
        <w:rPr>
          <w:b/>
          <w:sz w:val="28"/>
          <w:szCs w:val="28"/>
        </w:rPr>
        <w:t>Libuši Holé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z Bratronic, která oslavila 70 let</w:t>
      </w:r>
    </w:p>
    <w:p w:rsidR="000E4E7C" w:rsidRDefault="000E4E7C" w:rsidP="000E4E7C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* paní </w:t>
      </w:r>
      <w:r>
        <w:rPr>
          <w:b/>
          <w:sz w:val="28"/>
          <w:szCs w:val="28"/>
        </w:rPr>
        <w:t xml:space="preserve">Věře Portové </w:t>
      </w:r>
      <w:r>
        <w:rPr>
          <w:sz w:val="28"/>
          <w:szCs w:val="28"/>
        </w:rPr>
        <w:t>z Bratronic, která oslavila 70 let</w:t>
      </w:r>
    </w:p>
    <w:p w:rsidR="000E4E7C" w:rsidRPr="001A2C5F" w:rsidRDefault="000E4E7C" w:rsidP="000E4E7C">
      <w:pPr>
        <w:rPr>
          <w:b/>
          <w:sz w:val="22"/>
          <w:u w:val="single"/>
        </w:rPr>
      </w:pPr>
    </w:p>
    <w:p w:rsidR="000E4E7C" w:rsidRPr="000E2082" w:rsidRDefault="000E4E7C" w:rsidP="000E4E7C">
      <w:pPr>
        <w:jc w:val="right"/>
        <w:rPr>
          <w:sz w:val="16"/>
        </w:rPr>
      </w:pPr>
    </w:p>
    <w:p w:rsidR="000E4E7C" w:rsidRPr="007F361A" w:rsidRDefault="000E4E7C" w:rsidP="000E4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Gill Sans Ultra Bold" w:hAnsi="Gill Sans Ultra Bold"/>
          <w:sz w:val="28"/>
          <w:szCs w:val="30"/>
        </w:rPr>
      </w:pPr>
      <w:r>
        <w:tab/>
      </w:r>
      <w:r w:rsidRPr="007F361A">
        <w:rPr>
          <w:rFonts w:ascii="Wide Latin" w:hAnsi="Wide Latin"/>
          <w:sz w:val="28"/>
          <w:szCs w:val="30"/>
        </w:rPr>
        <w:t xml:space="preserve">Radostná zpráva – </w:t>
      </w:r>
      <w:proofErr w:type="gramStart"/>
      <w:r w:rsidRPr="007F361A">
        <w:rPr>
          <w:rFonts w:ascii="Wide Latin" w:hAnsi="Wide Latin"/>
          <w:sz w:val="28"/>
          <w:szCs w:val="30"/>
        </w:rPr>
        <w:t xml:space="preserve">narození  </w:t>
      </w:r>
      <w:r>
        <w:rPr>
          <w:rFonts w:ascii="Gill Sans Ultra Bold" w:hAnsi="Gill Sans Ultra Bold"/>
          <w:sz w:val="28"/>
          <w:szCs w:val="30"/>
        </w:rPr>
        <w:t>nových</w:t>
      </w:r>
      <w:proofErr w:type="gramEnd"/>
      <w:r>
        <w:rPr>
          <w:rFonts w:ascii="Gill Sans Ultra Bold" w:hAnsi="Gill Sans Ultra Bold"/>
          <w:sz w:val="28"/>
          <w:szCs w:val="30"/>
        </w:rPr>
        <w:t xml:space="preserve"> občánků</w:t>
      </w:r>
    </w:p>
    <w:p w:rsidR="000E4E7C" w:rsidRDefault="000E4E7C" w:rsidP="000E4E7C">
      <w:pPr>
        <w:jc w:val="both"/>
        <w:rPr>
          <w:b/>
          <w:i/>
          <w:sz w:val="16"/>
          <w:szCs w:val="16"/>
        </w:rPr>
      </w:pPr>
      <w:r>
        <w:rPr>
          <w:noProof/>
          <w:lang w:eastAsia="cs-CZ"/>
        </w:rPr>
        <w:drawing>
          <wp:anchor distT="0" distB="0" distL="114300" distR="114300" simplePos="0" relativeHeight="251742720" behindDoc="1" locked="0" layoutInCell="1" allowOverlap="1" wp14:anchorId="2C8C5FA7" wp14:editId="203E63A9">
            <wp:simplePos x="0" y="0"/>
            <wp:positionH relativeFrom="column">
              <wp:posOffset>-89535</wp:posOffset>
            </wp:positionH>
            <wp:positionV relativeFrom="paragraph">
              <wp:posOffset>99060</wp:posOffset>
            </wp:positionV>
            <wp:extent cx="1130300" cy="1276350"/>
            <wp:effectExtent l="0" t="0" r="0" b="0"/>
            <wp:wrapTight wrapText="bothSides">
              <wp:wrapPolygon edited="0">
                <wp:start x="0" y="0"/>
                <wp:lineTo x="0" y="21278"/>
                <wp:lineTo x="21115" y="21278"/>
                <wp:lineTo x="21115" y="0"/>
                <wp:lineTo x="0" y="0"/>
              </wp:wrapPolygon>
            </wp:wrapTight>
            <wp:docPr id="17" name="Obrázek 17" descr="mi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imi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4E7C" w:rsidRPr="000E2082" w:rsidRDefault="007D7985" w:rsidP="000E4E7C">
      <w:pPr>
        <w:jc w:val="center"/>
        <w:rPr>
          <w:b/>
          <w:i/>
          <w:sz w:val="32"/>
          <w:szCs w:val="30"/>
        </w:rPr>
      </w:pPr>
      <w:r>
        <w:rPr>
          <w:b/>
          <w:i/>
          <w:sz w:val="32"/>
          <w:szCs w:val="30"/>
        </w:rPr>
        <w:t xml:space="preserve">V letošním roce se nám narodili zatím 3 občánci. Rodině </w:t>
      </w:r>
      <w:proofErr w:type="gramStart"/>
      <w:r>
        <w:rPr>
          <w:b/>
          <w:i/>
          <w:sz w:val="32"/>
          <w:szCs w:val="30"/>
        </w:rPr>
        <w:t>Kunových</w:t>
      </w:r>
      <w:r w:rsidR="000E4E7C" w:rsidRPr="000E2082">
        <w:rPr>
          <w:b/>
          <w:i/>
          <w:sz w:val="32"/>
          <w:szCs w:val="30"/>
        </w:rPr>
        <w:t xml:space="preserve">  z Dolního</w:t>
      </w:r>
      <w:proofErr w:type="gramEnd"/>
      <w:r w:rsidR="000E4E7C" w:rsidRPr="000E2082">
        <w:rPr>
          <w:b/>
          <w:i/>
          <w:sz w:val="32"/>
          <w:szCs w:val="30"/>
        </w:rPr>
        <w:t xml:space="preserve"> Bezděkova se v březnu na</w:t>
      </w:r>
      <w:r>
        <w:rPr>
          <w:b/>
          <w:i/>
          <w:sz w:val="32"/>
          <w:szCs w:val="30"/>
        </w:rPr>
        <w:t>rodil syn Štěpán, rodině Bůžkových</w:t>
      </w:r>
      <w:r w:rsidR="000E4E7C" w:rsidRPr="000E2082">
        <w:rPr>
          <w:b/>
          <w:i/>
          <w:sz w:val="32"/>
          <w:szCs w:val="30"/>
        </w:rPr>
        <w:t xml:space="preserve"> se také v březnu narodila</w:t>
      </w:r>
      <w:r>
        <w:rPr>
          <w:b/>
          <w:i/>
          <w:sz w:val="32"/>
          <w:szCs w:val="30"/>
        </w:rPr>
        <w:t xml:space="preserve"> dcera Šárka a rodině </w:t>
      </w:r>
      <w:proofErr w:type="spellStart"/>
      <w:r>
        <w:rPr>
          <w:b/>
          <w:i/>
          <w:sz w:val="32"/>
          <w:szCs w:val="30"/>
        </w:rPr>
        <w:t>Klubíčkových</w:t>
      </w:r>
      <w:proofErr w:type="spellEnd"/>
      <w:r w:rsidR="000E4E7C" w:rsidRPr="000E2082">
        <w:rPr>
          <w:b/>
          <w:i/>
          <w:sz w:val="32"/>
          <w:szCs w:val="30"/>
        </w:rPr>
        <w:t xml:space="preserve"> z Dolního Bezděkova se v červnu narodil syn Šimon. </w:t>
      </w:r>
    </w:p>
    <w:p w:rsidR="000E4E7C" w:rsidRPr="000E2082" w:rsidRDefault="000E4E7C" w:rsidP="000E4E7C">
      <w:pPr>
        <w:jc w:val="center"/>
        <w:rPr>
          <w:b/>
          <w:i/>
          <w:sz w:val="32"/>
          <w:szCs w:val="30"/>
        </w:rPr>
      </w:pPr>
      <w:r w:rsidRPr="000E2082">
        <w:rPr>
          <w:b/>
          <w:i/>
          <w:sz w:val="32"/>
          <w:szCs w:val="30"/>
        </w:rPr>
        <w:t>Šťastným rodinám přejeme zdraví, lásku, štěstí a spokojenost.</w:t>
      </w:r>
    </w:p>
    <w:p w:rsidR="000E4E7C" w:rsidRDefault="000E4E7C" w:rsidP="000E4E7C">
      <w:pPr>
        <w:jc w:val="center"/>
        <w:rPr>
          <w:b/>
          <w:i/>
          <w:sz w:val="10"/>
          <w:szCs w:val="10"/>
        </w:rPr>
      </w:pPr>
    </w:p>
    <w:p w:rsidR="00DF362D" w:rsidRDefault="00DF362D" w:rsidP="000E4E7C">
      <w:pPr>
        <w:jc w:val="center"/>
        <w:rPr>
          <w:b/>
          <w:i/>
          <w:sz w:val="10"/>
          <w:szCs w:val="10"/>
        </w:rPr>
      </w:pPr>
    </w:p>
    <w:p w:rsidR="00DF362D" w:rsidRDefault="00DF362D" w:rsidP="000E4E7C">
      <w:pPr>
        <w:jc w:val="center"/>
        <w:rPr>
          <w:b/>
          <w:i/>
          <w:sz w:val="10"/>
          <w:szCs w:val="10"/>
        </w:rPr>
      </w:pPr>
    </w:p>
    <w:p w:rsidR="00DF362D" w:rsidRPr="00DF362D" w:rsidRDefault="00DF362D" w:rsidP="000E4E7C">
      <w:pPr>
        <w:jc w:val="center"/>
        <w:rPr>
          <w:b/>
          <w:i/>
          <w:sz w:val="10"/>
          <w:szCs w:val="10"/>
        </w:rPr>
      </w:pPr>
    </w:p>
    <w:p w:rsidR="000E4E7C" w:rsidRPr="00302A17" w:rsidRDefault="000E4E7C" w:rsidP="000E4E7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30"/>
        </w:rPr>
      </w:pPr>
      <w:r w:rsidRPr="00302A17">
        <w:rPr>
          <w:sz w:val="28"/>
          <w:szCs w:val="30"/>
        </w:rPr>
        <w:t>Po delší časové odmlce</w:t>
      </w:r>
      <w:r w:rsidR="007D7985">
        <w:rPr>
          <w:sz w:val="28"/>
          <w:szCs w:val="30"/>
        </w:rPr>
        <w:t>,</w:t>
      </w:r>
      <w:r w:rsidRPr="00302A17">
        <w:rPr>
          <w:sz w:val="28"/>
          <w:szCs w:val="30"/>
        </w:rPr>
        <w:t xml:space="preserve"> připravuje</w:t>
      </w:r>
      <w:r w:rsidR="007D7985">
        <w:rPr>
          <w:sz w:val="28"/>
          <w:szCs w:val="30"/>
        </w:rPr>
        <w:t>me</w:t>
      </w:r>
      <w:r w:rsidRPr="00302A17">
        <w:rPr>
          <w:sz w:val="28"/>
          <w:szCs w:val="30"/>
        </w:rPr>
        <w:t xml:space="preserve"> </w:t>
      </w:r>
      <w:r w:rsidR="007D7985" w:rsidRPr="00302A17">
        <w:rPr>
          <w:sz w:val="28"/>
          <w:szCs w:val="30"/>
        </w:rPr>
        <w:t>po prázdninách</w:t>
      </w:r>
      <w:r w:rsidR="007D7985">
        <w:rPr>
          <w:sz w:val="28"/>
          <w:szCs w:val="30"/>
        </w:rPr>
        <w:t>,</w:t>
      </w:r>
      <w:r w:rsidR="007D7985" w:rsidRPr="00302A17">
        <w:rPr>
          <w:sz w:val="28"/>
          <w:szCs w:val="30"/>
        </w:rPr>
        <w:t xml:space="preserve"> </w:t>
      </w:r>
      <w:r w:rsidRPr="00302A17">
        <w:rPr>
          <w:sz w:val="28"/>
          <w:szCs w:val="30"/>
        </w:rPr>
        <w:t>další vítání občánků dříve narozených…</w:t>
      </w:r>
      <w:r w:rsidR="007D7985">
        <w:rPr>
          <w:sz w:val="28"/>
          <w:szCs w:val="30"/>
        </w:rPr>
        <w:t>….</w:t>
      </w:r>
    </w:p>
    <w:p w:rsidR="000E4E7C" w:rsidRDefault="000E4E7C" w:rsidP="000E4E7C">
      <w:pPr>
        <w:suppressAutoHyphens w:val="0"/>
        <w:spacing w:line="360" w:lineRule="auto"/>
        <w:jc w:val="both"/>
        <w:rPr>
          <w:b/>
          <w:sz w:val="32"/>
          <w:szCs w:val="26"/>
          <w:u w:val="single"/>
          <w:lang w:eastAsia="cs-CZ"/>
        </w:rPr>
      </w:pPr>
    </w:p>
    <w:p w:rsidR="000E4E7C" w:rsidRPr="00E55CAF" w:rsidRDefault="000E4E7C" w:rsidP="000E4E7C">
      <w:pPr>
        <w:tabs>
          <w:tab w:val="center" w:pos="5528"/>
        </w:tabs>
        <w:jc w:val="center"/>
        <w:rPr>
          <w:b/>
          <w:sz w:val="32"/>
          <w:szCs w:val="28"/>
          <w:u w:val="single"/>
        </w:rPr>
      </w:pPr>
      <w:r w:rsidRPr="00E55CAF">
        <w:rPr>
          <w:b/>
          <w:sz w:val="32"/>
          <w:szCs w:val="28"/>
          <w:u w:val="single"/>
        </w:rPr>
        <w:lastRenderedPageBreak/>
        <w:t>ANKETA PRO OBČANY DOLNÍHO BEZDĚKOVA</w:t>
      </w:r>
    </w:p>
    <w:p w:rsidR="000E4E7C" w:rsidRDefault="000E4E7C" w:rsidP="000E4E7C">
      <w:pPr>
        <w:tabs>
          <w:tab w:val="center" w:pos="5528"/>
        </w:tabs>
        <w:jc w:val="both"/>
        <w:rPr>
          <w:sz w:val="28"/>
          <w:szCs w:val="28"/>
        </w:rPr>
      </w:pPr>
    </w:p>
    <w:p w:rsidR="000E4E7C" w:rsidRPr="00E55CAF" w:rsidRDefault="000E4E7C" w:rsidP="000E4E7C">
      <w:pPr>
        <w:tabs>
          <w:tab w:val="center" w:pos="5528"/>
        </w:tabs>
        <w:jc w:val="both"/>
        <w:rPr>
          <w:sz w:val="28"/>
          <w:szCs w:val="28"/>
        </w:rPr>
      </w:pPr>
      <w:r>
        <w:rPr>
          <w:sz w:val="28"/>
          <w:szCs w:val="28"/>
        </w:rPr>
        <w:t>Chystáme doplnění šplhacího a balančního herního prvku na dětské hřiště v Dolním Bezděkově. Prosíme návštěvníky hřiště o vybrání nejvhodnějšího prvku zakroužkováním v</w:t>
      </w:r>
      <w:r w:rsidR="00A01D6F">
        <w:rPr>
          <w:sz w:val="28"/>
          <w:szCs w:val="28"/>
        </w:rPr>
        <w:t>ybraného typu a vhozením do</w:t>
      </w:r>
      <w:r>
        <w:rPr>
          <w:sz w:val="28"/>
          <w:szCs w:val="28"/>
        </w:rPr>
        <w:t xml:space="preserve"> </w:t>
      </w:r>
      <w:r w:rsidR="00A01D6F">
        <w:rPr>
          <w:sz w:val="28"/>
          <w:szCs w:val="28"/>
        </w:rPr>
        <w:t>poštovní schránky u Kapličky čp. 55</w:t>
      </w:r>
      <w:r>
        <w:rPr>
          <w:sz w:val="28"/>
          <w:szCs w:val="28"/>
        </w:rPr>
        <w:t>. Lanová pyramida byla z důvodu příliš velké dopadové plochy zamítnuta. Realizaci umístění herního prvku se uskuteční v měsíci září 2017.</w:t>
      </w:r>
    </w:p>
    <w:p w:rsidR="000E4E7C" w:rsidRDefault="000E4E7C" w:rsidP="000E4E7C">
      <w:pPr>
        <w:tabs>
          <w:tab w:val="center" w:pos="5528"/>
        </w:tabs>
        <w:jc w:val="both"/>
      </w:pPr>
    </w:p>
    <w:p w:rsidR="000E4E7C" w:rsidRPr="00682E50" w:rsidRDefault="000E4E7C" w:rsidP="000E4E7C">
      <w:pPr>
        <w:tabs>
          <w:tab w:val="center" w:pos="5528"/>
        </w:tabs>
        <w:jc w:val="both"/>
      </w:pPr>
      <w:r w:rsidRPr="00682E50">
        <w:rPr>
          <w:b/>
          <w:noProof/>
          <w:sz w:val="36"/>
          <w:szCs w:val="28"/>
          <w:lang w:eastAsia="cs-CZ"/>
        </w:rPr>
        <w:drawing>
          <wp:anchor distT="0" distB="0" distL="114300" distR="114300" simplePos="0" relativeHeight="251746816" behindDoc="1" locked="0" layoutInCell="1" allowOverlap="1" wp14:anchorId="65A8DEF4" wp14:editId="1A7E1235">
            <wp:simplePos x="0" y="0"/>
            <wp:positionH relativeFrom="margin">
              <wp:posOffset>-156210</wp:posOffset>
            </wp:positionH>
            <wp:positionV relativeFrom="paragraph">
              <wp:posOffset>182880</wp:posOffset>
            </wp:positionV>
            <wp:extent cx="3403599" cy="2552700"/>
            <wp:effectExtent l="0" t="0" r="6985" b="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S-90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7673" cy="2555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4E7C" w:rsidRPr="00682E50" w:rsidRDefault="000E4E7C" w:rsidP="000E4E7C">
      <w:pPr>
        <w:tabs>
          <w:tab w:val="center" w:pos="5528"/>
        </w:tabs>
        <w:spacing w:line="360" w:lineRule="auto"/>
        <w:jc w:val="both"/>
        <w:rPr>
          <w:b/>
          <w:sz w:val="32"/>
          <w:szCs w:val="28"/>
        </w:rPr>
      </w:pPr>
      <w:r w:rsidRPr="00682E50">
        <w:rPr>
          <w:b/>
          <w:noProof/>
          <w:sz w:val="36"/>
          <w:szCs w:val="28"/>
          <w:u w:val="single"/>
          <w:lang w:eastAsia="cs-CZ"/>
        </w:rPr>
        <w:drawing>
          <wp:anchor distT="0" distB="0" distL="114300" distR="114300" simplePos="0" relativeHeight="251747840" behindDoc="1" locked="0" layoutInCell="1" allowOverlap="1" wp14:anchorId="718D2D61" wp14:editId="5012CFEF">
            <wp:simplePos x="0" y="0"/>
            <wp:positionH relativeFrom="margin">
              <wp:posOffset>3768090</wp:posOffset>
            </wp:positionH>
            <wp:positionV relativeFrom="paragraph">
              <wp:posOffset>121919</wp:posOffset>
            </wp:positionV>
            <wp:extent cx="3359150" cy="2519011"/>
            <wp:effectExtent l="0" t="0" r="0" b="0"/>
            <wp:wrapNone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S-90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9535" cy="2526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2E50">
        <w:rPr>
          <w:b/>
          <w:sz w:val="36"/>
          <w:szCs w:val="28"/>
        </w:rPr>
        <w:t>a)</w:t>
      </w:r>
      <w:r>
        <w:rPr>
          <w:b/>
          <w:sz w:val="32"/>
          <w:szCs w:val="28"/>
        </w:rPr>
        <w:tab/>
      </w:r>
      <w:r w:rsidRPr="00682E50">
        <w:rPr>
          <w:b/>
          <w:sz w:val="36"/>
          <w:szCs w:val="28"/>
        </w:rPr>
        <w:t>b)</w:t>
      </w: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6"/>
          <w:szCs w:val="28"/>
        </w:rPr>
      </w:pPr>
    </w:p>
    <w:p w:rsidR="000E4E7C" w:rsidRPr="00682E50" w:rsidRDefault="000E4E7C" w:rsidP="000E4E7C">
      <w:pPr>
        <w:spacing w:line="360" w:lineRule="auto"/>
        <w:jc w:val="both"/>
        <w:rPr>
          <w:b/>
          <w:sz w:val="36"/>
          <w:szCs w:val="28"/>
        </w:rPr>
      </w:pPr>
      <w:r w:rsidRPr="00682E50">
        <w:rPr>
          <w:b/>
          <w:noProof/>
          <w:sz w:val="36"/>
          <w:szCs w:val="28"/>
          <w:lang w:eastAsia="cs-CZ"/>
        </w:rPr>
        <w:drawing>
          <wp:anchor distT="0" distB="0" distL="114300" distR="114300" simplePos="0" relativeHeight="251749888" behindDoc="1" locked="0" layoutInCell="1" allowOverlap="1" wp14:anchorId="7CBFDAAA" wp14:editId="6734999A">
            <wp:simplePos x="0" y="0"/>
            <wp:positionH relativeFrom="margin">
              <wp:posOffset>3234690</wp:posOffset>
            </wp:positionH>
            <wp:positionV relativeFrom="paragraph">
              <wp:posOffset>184785</wp:posOffset>
            </wp:positionV>
            <wp:extent cx="4065238" cy="3048000"/>
            <wp:effectExtent l="0" t="0" r="0" b="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S6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5238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82E50">
        <w:rPr>
          <w:b/>
          <w:noProof/>
          <w:sz w:val="36"/>
          <w:szCs w:val="28"/>
          <w:lang w:eastAsia="cs-CZ"/>
        </w:rPr>
        <w:drawing>
          <wp:anchor distT="0" distB="0" distL="114300" distR="114300" simplePos="0" relativeHeight="251748864" behindDoc="1" locked="0" layoutInCell="1" allowOverlap="1" wp14:anchorId="67F58DDF" wp14:editId="5250978D">
            <wp:simplePos x="0" y="0"/>
            <wp:positionH relativeFrom="page">
              <wp:posOffset>28575</wp:posOffset>
            </wp:positionH>
            <wp:positionV relativeFrom="paragraph">
              <wp:posOffset>269875</wp:posOffset>
            </wp:positionV>
            <wp:extent cx="3797300" cy="2847975"/>
            <wp:effectExtent l="0" t="0" r="0" b="9525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S-60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3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Pr="00682E50">
        <w:rPr>
          <w:b/>
          <w:sz w:val="36"/>
          <w:szCs w:val="28"/>
        </w:rPr>
        <w:t xml:space="preserve">c)                                 </w:t>
      </w:r>
      <w:r>
        <w:rPr>
          <w:b/>
          <w:sz w:val="36"/>
          <w:szCs w:val="28"/>
        </w:rPr>
        <w:t xml:space="preserve">                        </w:t>
      </w:r>
      <w:r w:rsidRPr="00682E50">
        <w:rPr>
          <w:b/>
          <w:sz w:val="36"/>
          <w:szCs w:val="28"/>
        </w:rPr>
        <w:t>d)</w:t>
      </w:r>
      <w:proofErr w:type="gramEnd"/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6"/>
          <w:szCs w:val="28"/>
        </w:rPr>
      </w:pPr>
      <w:r>
        <w:rPr>
          <w:b/>
          <w:sz w:val="36"/>
          <w:szCs w:val="28"/>
        </w:rPr>
        <w:t xml:space="preserve">                  </w:t>
      </w:r>
    </w:p>
    <w:p w:rsidR="000E4E7C" w:rsidRDefault="000E4E7C" w:rsidP="000E4E7C">
      <w:pPr>
        <w:spacing w:line="360" w:lineRule="auto"/>
        <w:jc w:val="both"/>
        <w:rPr>
          <w:b/>
          <w:sz w:val="36"/>
          <w:szCs w:val="28"/>
        </w:rPr>
      </w:pPr>
    </w:p>
    <w:p w:rsidR="000E4E7C" w:rsidRPr="00682E50" w:rsidRDefault="000E4E7C" w:rsidP="000E4E7C">
      <w:pPr>
        <w:spacing w:line="360" w:lineRule="auto"/>
        <w:jc w:val="both"/>
        <w:rPr>
          <w:b/>
          <w:sz w:val="36"/>
          <w:szCs w:val="28"/>
        </w:rPr>
      </w:pPr>
      <w:r>
        <w:rPr>
          <w:b/>
          <w:noProof/>
          <w:sz w:val="36"/>
          <w:szCs w:val="28"/>
          <w:lang w:eastAsia="cs-CZ"/>
        </w:rPr>
        <w:drawing>
          <wp:anchor distT="0" distB="0" distL="114300" distR="114300" simplePos="0" relativeHeight="251750912" behindDoc="1" locked="0" layoutInCell="1" allowOverlap="1" wp14:anchorId="78D2D981" wp14:editId="4BEF2F89">
            <wp:simplePos x="0" y="0"/>
            <wp:positionH relativeFrom="margin">
              <wp:posOffset>1348740</wp:posOffset>
            </wp:positionH>
            <wp:positionV relativeFrom="paragraph">
              <wp:posOffset>187325</wp:posOffset>
            </wp:positionV>
            <wp:extent cx="4537075" cy="2342948"/>
            <wp:effectExtent l="0" t="0" r="0" b="635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S50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852" cy="2344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36"/>
          <w:szCs w:val="28"/>
        </w:rPr>
        <w:t xml:space="preserve">                </w:t>
      </w:r>
      <w:r w:rsidRPr="00682E50">
        <w:rPr>
          <w:b/>
          <w:sz w:val="36"/>
          <w:szCs w:val="28"/>
        </w:rPr>
        <w:t>e)</w:t>
      </w: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Default="000E4E7C" w:rsidP="000E4E7C">
      <w:pPr>
        <w:spacing w:line="360" w:lineRule="auto"/>
        <w:jc w:val="both"/>
        <w:rPr>
          <w:b/>
          <w:sz w:val="32"/>
          <w:szCs w:val="28"/>
          <w:u w:val="single"/>
        </w:rPr>
      </w:pPr>
    </w:p>
    <w:p w:rsidR="000E4E7C" w:rsidRPr="000E2082" w:rsidRDefault="000E4E7C" w:rsidP="000E4E7C">
      <w:pPr>
        <w:spacing w:line="360" w:lineRule="auto"/>
        <w:jc w:val="center"/>
        <w:rPr>
          <w:b/>
          <w:sz w:val="40"/>
          <w:szCs w:val="28"/>
          <w:u w:val="single"/>
        </w:rPr>
      </w:pPr>
      <w:r w:rsidRPr="000B6745">
        <w:rPr>
          <w:b/>
          <w:sz w:val="40"/>
          <w:szCs w:val="28"/>
          <w:u w:val="single"/>
        </w:rPr>
        <w:lastRenderedPageBreak/>
        <w:t>AUTOBUSOVÁ ZASTÁVKA – DOLNÍ BEZDĚKOV</w:t>
      </w:r>
    </w:p>
    <w:p w:rsidR="000E4E7C" w:rsidRDefault="000E4E7C" w:rsidP="000E4E7C">
      <w:pPr>
        <w:jc w:val="both"/>
        <w:rPr>
          <w:sz w:val="10"/>
          <w:szCs w:val="10"/>
        </w:rPr>
      </w:pPr>
    </w:p>
    <w:p w:rsidR="000E4E7C" w:rsidRDefault="000E4E7C" w:rsidP="000E4E7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Vážení spoluobčané, zajímá nás váš názor na rekonstrukci zastávky v Dolním </w:t>
      </w:r>
      <w:r w:rsidR="00A01D6F">
        <w:rPr>
          <w:sz w:val="28"/>
          <w:szCs w:val="28"/>
        </w:rPr>
        <w:t xml:space="preserve">Bezděkově. Zastupitelstvo obce </w:t>
      </w:r>
      <w:r>
        <w:rPr>
          <w:sz w:val="28"/>
          <w:szCs w:val="28"/>
        </w:rPr>
        <w:t>přihlédne k Vašim námětům, podnětům či připomínkám. Zakroužkujte jednu ze tří možnos</w:t>
      </w:r>
      <w:r w:rsidR="00A01D6F">
        <w:rPr>
          <w:sz w:val="28"/>
          <w:szCs w:val="28"/>
        </w:rPr>
        <w:t>tí a lístek opět vhoďte do poštovní schránky u Kapličky čp. 55</w:t>
      </w:r>
      <w:r>
        <w:rPr>
          <w:sz w:val="28"/>
          <w:szCs w:val="28"/>
        </w:rPr>
        <w:t xml:space="preserve">. </w:t>
      </w:r>
    </w:p>
    <w:p w:rsidR="000E4E7C" w:rsidRPr="00D71D70" w:rsidRDefault="000E4E7C" w:rsidP="000E4E7C">
      <w:pPr>
        <w:jc w:val="both"/>
        <w:rPr>
          <w:sz w:val="28"/>
          <w:szCs w:val="28"/>
        </w:rPr>
      </w:pPr>
    </w:p>
    <w:p w:rsidR="000E4E7C" w:rsidRPr="00D71D70" w:rsidRDefault="000E4E7C" w:rsidP="000E4E7C">
      <w:pPr>
        <w:pStyle w:val="Odstavecseseznamem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0E2082">
        <w:rPr>
          <w:rFonts w:ascii="Times New Roman" w:hAnsi="Times New Roman"/>
          <w:b/>
          <w:sz w:val="36"/>
          <w:szCs w:val="28"/>
        </w:rPr>
        <w:t>Stavební úpravy</w:t>
      </w:r>
      <w:r w:rsidRPr="000E2082">
        <w:rPr>
          <w:rFonts w:ascii="Times New Roman" w:hAnsi="Times New Roman"/>
          <w:sz w:val="36"/>
          <w:szCs w:val="28"/>
        </w:rPr>
        <w:t xml:space="preserve"> </w:t>
      </w:r>
      <w:r w:rsidRPr="000E2082">
        <w:rPr>
          <w:rFonts w:ascii="Times New Roman" w:hAnsi="Times New Roman"/>
          <w:sz w:val="32"/>
          <w:szCs w:val="28"/>
        </w:rPr>
        <w:t>– rekonstrukce stávající autobusové zastávky ve smyslu nového zastřešení, které bude vhodně zapadat do krajiny, oprava okenní výplně, fasády a vnitřní stavební úpravy. Z podnětu občanů umístění malé půjčovny knih</w:t>
      </w:r>
      <w:r w:rsidRPr="00D71D70">
        <w:rPr>
          <w:rFonts w:ascii="Times New Roman" w:hAnsi="Times New Roman"/>
          <w:sz w:val="28"/>
          <w:szCs w:val="28"/>
        </w:rPr>
        <w:t>.</w:t>
      </w:r>
    </w:p>
    <w:p w:rsidR="000E4E7C" w:rsidRPr="00D71D70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Pr="000E2082" w:rsidRDefault="000E4E7C" w:rsidP="000E4E7C">
      <w:pPr>
        <w:pStyle w:val="Odstavecseseznamem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32"/>
          <w:szCs w:val="28"/>
        </w:rPr>
      </w:pPr>
      <w:r w:rsidRPr="000E2082">
        <w:rPr>
          <w:rFonts w:ascii="Times New Roman" w:hAnsi="Times New Roman"/>
          <w:b/>
          <w:sz w:val="36"/>
          <w:szCs w:val="28"/>
        </w:rPr>
        <w:t>Zbourání</w:t>
      </w:r>
      <w:r w:rsidRPr="000E2082">
        <w:rPr>
          <w:rFonts w:ascii="Times New Roman" w:hAnsi="Times New Roman"/>
          <w:sz w:val="32"/>
          <w:szCs w:val="28"/>
        </w:rPr>
        <w:t xml:space="preserve"> staré autobusové zastávky a na stejném místě umístit novou autobusovou zastávku různého typu např.: kovová či dřevěná konstrukce, skleněné </w:t>
      </w:r>
      <w:r w:rsidR="008C22E9">
        <w:rPr>
          <w:rFonts w:ascii="Times New Roman" w:hAnsi="Times New Roman"/>
          <w:sz w:val="32"/>
          <w:szCs w:val="28"/>
        </w:rPr>
        <w:t>či polykarbonátové výplně apod.</w:t>
      </w: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752960" behindDoc="1" locked="0" layoutInCell="1" allowOverlap="1" wp14:anchorId="31FF7668" wp14:editId="306E533E">
            <wp:simplePos x="0" y="0"/>
            <wp:positionH relativeFrom="column">
              <wp:posOffset>3196590</wp:posOffset>
            </wp:positionH>
            <wp:positionV relativeFrom="paragraph">
              <wp:posOffset>7620</wp:posOffset>
            </wp:positionV>
            <wp:extent cx="3486150" cy="2801620"/>
            <wp:effectExtent l="0" t="0" r="0" b="0"/>
            <wp:wrapTight wrapText="bothSides">
              <wp:wrapPolygon edited="0">
                <wp:start x="0" y="0"/>
                <wp:lineTo x="0" y="21443"/>
                <wp:lineTo x="21482" y="21443"/>
                <wp:lineTo x="21482" y="0"/>
                <wp:lineTo x="0" y="0"/>
              </wp:wrapPolygon>
            </wp:wrapTight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hoca_thumb_l_az_quadra_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801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751936" behindDoc="1" locked="0" layoutInCell="1" allowOverlap="1" wp14:anchorId="137C34BD" wp14:editId="1EFFE784">
            <wp:simplePos x="0" y="0"/>
            <wp:positionH relativeFrom="page">
              <wp:posOffset>495300</wp:posOffset>
            </wp:positionH>
            <wp:positionV relativeFrom="paragraph">
              <wp:posOffset>7620</wp:posOffset>
            </wp:positionV>
            <wp:extent cx="2609850" cy="2780030"/>
            <wp:effectExtent l="0" t="0" r="0" b="1270"/>
            <wp:wrapTight wrapText="bothSides">
              <wp:wrapPolygon edited="0">
                <wp:start x="0" y="0"/>
                <wp:lineTo x="0" y="21462"/>
                <wp:lineTo x="21442" y="21462"/>
                <wp:lineTo x="21442" y="0"/>
                <wp:lineTo x="0" y="0"/>
              </wp:wrapPolygon>
            </wp:wrapTight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utobusova-zastavka-529318v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ind w:left="644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1F4821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cs-CZ"/>
        </w:rPr>
        <w:drawing>
          <wp:anchor distT="0" distB="0" distL="114300" distR="114300" simplePos="0" relativeHeight="251753984" behindDoc="1" locked="0" layoutInCell="1" allowOverlap="1" wp14:anchorId="0C70BB42" wp14:editId="5BCC8015">
            <wp:simplePos x="0" y="0"/>
            <wp:positionH relativeFrom="column">
              <wp:posOffset>1339215</wp:posOffset>
            </wp:positionH>
            <wp:positionV relativeFrom="paragraph">
              <wp:posOffset>8890</wp:posOffset>
            </wp:positionV>
            <wp:extent cx="3970655" cy="2847975"/>
            <wp:effectExtent l="0" t="0" r="0" b="9525"/>
            <wp:wrapTight wrapText="bothSides">
              <wp:wrapPolygon edited="0">
                <wp:start x="0" y="0"/>
                <wp:lineTo x="0" y="21528"/>
                <wp:lineTo x="21451" y="21528"/>
                <wp:lineTo x="21451" y="0"/>
                <wp:lineTo x="0" y="0"/>
              </wp:wrapPolygon>
            </wp:wrapTight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6-novy-stav-autor-navrhu-ingarch-mid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065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E4E7C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0"/>
          <w:szCs w:val="20"/>
        </w:rPr>
      </w:pPr>
    </w:p>
    <w:p w:rsidR="001F4821" w:rsidRDefault="001F4821" w:rsidP="000E4E7C">
      <w:pPr>
        <w:pStyle w:val="Odstavecseseznamem"/>
        <w:spacing w:line="240" w:lineRule="auto"/>
        <w:jc w:val="both"/>
        <w:rPr>
          <w:rFonts w:ascii="Times New Roman" w:hAnsi="Times New Roman"/>
          <w:sz w:val="20"/>
          <w:szCs w:val="20"/>
        </w:rPr>
      </w:pPr>
    </w:p>
    <w:p w:rsidR="000E4E7C" w:rsidRPr="000E2082" w:rsidRDefault="000E4E7C" w:rsidP="000E4E7C">
      <w:pPr>
        <w:pStyle w:val="Odstavecseseznamem"/>
        <w:spacing w:line="240" w:lineRule="auto"/>
        <w:jc w:val="both"/>
        <w:rPr>
          <w:rFonts w:ascii="Times New Roman" w:hAnsi="Times New Roman"/>
          <w:sz w:val="20"/>
          <w:szCs w:val="20"/>
        </w:rPr>
      </w:pPr>
    </w:p>
    <w:p w:rsidR="000E2082" w:rsidRPr="001F4821" w:rsidRDefault="000E4E7C" w:rsidP="001F4821">
      <w:pPr>
        <w:pStyle w:val="Odstavecseseznamem"/>
        <w:numPr>
          <w:ilvl w:val="0"/>
          <w:numId w:val="7"/>
        </w:numPr>
        <w:spacing w:line="240" w:lineRule="auto"/>
        <w:jc w:val="both"/>
        <w:rPr>
          <w:rFonts w:ascii="Times New Roman" w:hAnsi="Times New Roman"/>
          <w:sz w:val="32"/>
          <w:szCs w:val="28"/>
        </w:rPr>
      </w:pPr>
      <w:r w:rsidRPr="000E2082">
        <w:rPr>
          <w:rFonts w:ascii="Times New Roman" w:hAnsi="Times New Roman"/>
          <w:b/>
          <w:sz w:val="36"/>
          <w:szCs w:val="28"/>
        </w:rPr>
        <w:t>Posunutí</w:t>
      </w:r>
      <w:r w:rsidRPr="000E2082">
        <w:rPr>
          <w:rFonts w:ascii="Times New Roman" w:hAnsi="Times New Roman"/>
          <w:sz w:val="32"/>
          <w:szCs w:val="28"/>
        </w:rPr>
        <w:t xml:space="preserve"> současné autobusové zastávky na místo jiné, vhodnější.</w:t>
      </w:r>
      <w:bookmarkStart w:id="0" w:name="_GoBack"/>
      <w:bookmarkEnd w:id="0"/>
    </w:p>
    <w:p w:rsidR="004B0B77" w:rsidRPr="004B0B77" w:rsidRDefault="004B0B77" w:rsidP="004B0B77">
      <w:pPr>
        <w:spacing w:line="360" w:lineRule="auto"/>
        <w:jc w:val="both"/>
        <w:rPr>
          <w:b/>
          <w:sz w:val="32"/>
          <w:szCs w:val="28"/>
        </w:rPr>
      </w:pPr>
      <w:r w:rsidRPr="004B0B77">
        <w:rPr>
          <w:b/>
          <w:sz w:val="32"/>
          <w:szCs w:val="28"/>
          <w:u w:val="single"/>
        </w:rPr>
        <w:lastRenderedPageBreak/>
        <w:t>Zprávičky z naší školičky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4B0B77">
        <w:rPr>
          <w:sz w:val="28"/>
          <w:szCs w:val="28"/>
        </w:rPr>
        <w:t>Deset měsíců uteklo jako voda a je tady poslední měsíc školního roku 2016/2017. Tak jak běžel celý rok i my s dětmi jsme si povídali o všem, co se během roku děje: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>na podzim – o ovoci a zelenině, co dozrává na našich zahrádkách a polích, o barevném listí, o pouštění draků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>v zimě – o vánočních zvycích a tradicích, zimních sportech, o zvířátkách u krmelců, ptáčcích u krmítek a o tom, jak jim můžeme pomoci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>na jaře – o probouzející se přírodě, aprílovém počasí, Velikonocích, čarodějnicích, dopravě, povolání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>v létě – o bezpečném pobytu nejen u vody, výletech, prázdninách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ab/>
        <w:t>Ke každému tématu jsme zaplnili šatny a chodby naší MŠ výrobky dětí, na kterých ukázaly, jak jsou nápadité a zručné. V kladenském divadle Lampion jsme viděli pohádky „Vánoční příběh“, „O Cipískovi“, „O Červené Karkulce“.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ab/>
        <w:t>Také nás čekalo každoroční rozloučení s předškoláky. Do 1. ročníku ZŠ odchází 4 děvčata – Adélka, Maruška, Miládka, Terezka a 5 chlapců – Adam, Míša, Nikolas, Pepík, Vojta. 9 dětí odchází a 9 nových dětí v září přivítáme.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ab/>
        <w:t xml:space="preserve">Za kolektiv MŠ bych ráda poděkovala všem rodičům, kteří svými nápady na výlety přispěli do našich „cestovních knížek“, zapojili se do výroby </w:t>
      </w:r>
      <w:proofErr w:type="spellStart"/>
      <w:r w:rsidRPr="004B0B77">
        <w:rPr>
          <w:sz w:val="28"/>
          <w:szCs w:val="28"/>
        </w:rPr>
        <w:t>podzimníčků</w:t>
      </w:r>
      <w:proofErr w:type="spellEnd"/>
      <w:r w:rsidRPr="004B0B77">
        <w:rPr>
          <w:sz w:val="28"/>
          <w:szCs w:val="28"/>
        </w:rPr>
        <w:t xml:space="preserve"> a velikonočních dekorací, za sponzorské dary finanční i materiální, paní </w:t>
      </w:r>
      <w:proofErr w:type="spellStart"/>
      <w:r w:rsidRPr="004B0B77">
        <w:rPr>
          <w:sz w:val="28"/>
          <w:szCs w:val="28"/>
        </w:rPr>
        <w:t>Polčanové</w:t>
      </w:r>
      <w:proofErr w:type="spellEnd"/>
      <w:r w:rsidRPr="004B0B77">
        <w:rPr>
          <w:sz w:val="28"/>
          <w:szCs w:val="28"/>
        </w:rPr>
        <w:t xml:space="preserve"> za zajímavou exkurzi do zázemí obchodního domu Tesco, Lesům ČR za den plný zážitků a soutěží v </w:t>
      </w:r>
      <w:proofErr w:type="spellStart"/>
      <w:r w:rsidRPr="004B0B77">
        <w:rPr>
          <w:sz w:val="28"/>
          <w:szCs w:val="28"/>
        </w:rPr>
        <w:t>nižborském</w:t>
      </w:r>
      <w:proofErr w:type="spellEnd"/>
      <w:r w:rsidRPr="004B0B77">
        <w:rPr>
          <w:sz w:val="28"/>
          <w:szCs w:val="28"/>
        </w:rPr>
        <w:t xml:space="preserve"> lese. 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ab/>
        <w:t>Všem přeji krásné, slunné léto.</w:t>
      </w:r>
      <w:r w:rsidRPr="004B0B77">
        <w:rPr>
          <w:sz w:val="28"/>
          <w:szCs w:val="28"/>
        </w:rPr>
        <w:tab/>
      </w:r>
      <w:r w:rsidRPr="004B0B77">
        <w:rPr>
          <w:sz w:val="28"/>
          <w:szCs w:val="28"/>
        </w:rPr>
        <w:tab/>
      </w:r>
      <w:r w:rsidRPr="004B0B77">
        <w:rPr>
          <w:sz w:val="28"/>
          <w:szCs w:val="28"/>
        </w:rPr>
        <w:tab/>
      </w:r>
      <w:r w:rsidRPr="004B0B77">
        <w:rPr>
          <w:sz w:val="28"/>
          <w:szCs w:val="28"/>
        </w:rPr>
        <w:tab/>
      </w:r>
      <w:r w:rsidRPr="004B0B77">
        <w:rPr>
          <w:sz w:val="28"/>
          <w:szCs w:val="28"/>
        </w:rPr>
        <w:tab/>
      </w:r>
      <w:r>
        <w:rPr>
          <w:sz w:val="28"/>
          <w:szCs w:val="28"/>
        </w:rPr>
        <w:t xml:space="preserve">                         </w:t>
      </w:r>
      <w:r w:rsidRPr="004B0B77">
        <w:rPr>
          <w:sz w:val="28"/>
          <w:szCs w:val="28"/>
        </w:rPr>
        <w:t>Eliška Semencová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</w:p>
    <w:p w:rsidR="004B0B77" w:rsidRPr="004B0B77" w:rsidRDefault="004B0B77" w:rsidP="004B0B77">
      <w:pPr>
        <w:jc w:val="both"/>
        <w:rPr>
          <w:sz w:val="32"/>
          <w:szCs w:val="32"/>
        </w:rPr>
      </w:pPr>
      <w:r w:rsidRPr="004B0B77">
        <w:rPr>
          <w:sz w:val="32"/>
          <w:szCs w:val="32"/>
          <w:u w:val="single"/>
        </w:rPr>
        <w:t>Poděkování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ab/>
        <w:t>Máme za sebou náročný, ale vcelku úspěšný školní rok.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ab/>
        <w:t>Chci touto cestou poděkovat všem zaměstnancům školy za trpělivou a obětavou práci, kterou věnují škole a dětem. Výsledky vzdělávání jsou zřetelné a každým rokem lepší. Děkujeme tímto i rodičům za pozitivní zpětné vazby k naší činnosti.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ab/>
        <w:t xml:space="preserve">Poděkovat chci i nové školské radě za podporu a nové nápady pro zlepšení naší práce a dalšímu směřování školy. 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ab/>
        <w:t>Velký dík patří zaměstnancům obecního úřadu, kteří ve škole pomohli bez váhání vždy se vším, co bylo třeba. Vedení obce školu všemožně podporuje, což je patrné nejen na jejím vzhledu a vybavení, ale i na atmosféře ve škole, kterou můžete nasát při každé návštěvě.</w:t>
      </w:r>
    </w:p>
    <w:p w:rsidR="004B0B77" w:rsidRPr="004B0B77" w:rsidRDefault="004B0B77" w:rsidP="004B0B77">
      <w:pPr>
        <w:jc w:val="both"/>
        <w:rPr>
          <w:sz w:val="28"/>
          <w:szCs w:val="28"/>
        </w:rPr>
      </w:pPr>
      <w:r w:rsidRPr="004B0B77">
        <w:rPr>
          <w:sz w:val="28"/>
          <w:szCs w:val="28"/>
        </w:rPr>
        <w:tab/>
        <w:t xml:space="preserve">Přejeme všem čtenářům a příznivcům dlouhý a ničím nerušený čas dovolenek a prázdnin. </w:t>
      </w:r>
    </w:p>
    <w:p w:rsidR="004B0B77" w:rsidRDefault="00424189" w:rsidP="00751EF2">
      <w:pPr>
        <w:suppressAutoHyphens w:val="0"/>
        <w:spacing w:line="360" w:lineRule="auto"/>
        <w:jc w:val="both"/>
        <w:rPr>
          <w:b/>
          <w:sz w:val="32"/>
          <w:szCs w:val="26"/>
          <w:u w:val="single"/>
          <w:lang w:eastAsia="cs-CZ"/>
        </w:rPr>
      </w:pPr>
      <w:r>
        <w:rPr>
          <w:i/>
          <w:noProof/>
          <w:sz w:val="16"/>
          <w:lang w:eastAsia="cs-CZ"/>
        </w:rPr>
        <w:drawing>
          <wp:anchor distT="0" distB="0" distL="114300" distR="114300" simplePos="0" relativeHeight="251739648" behindDoc="1" locked="0" layoutInCell="1" allowOverlap="1" wp14:anchorId="3D46766A" wp14:editId="53399567">
            <wp:simplePos x="0" y="0"/>
            <wp:positionH relativeFrom="margin">
              <wp:posOffset>-146685</wp:posOffset>
            </wp:positionH>
            <wp:positionV relativeFrom="paragraph">
              <wp:posOffset>355600</wp:posOffset>
            </wp:positionV>
            <wp:extent cx="2433099" cy="2286000"/>
            <wp:effectExtent l="0" t="0" r="5715" b="0"/>
            <wp:wrapNone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45351759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099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0B77" w:rsidRPr="001B4120" w:rsidRDefault="00424189" w:rsidP="004B0B77">
      <w:pPr>
        <w:pStyle w:val="Standard"/>
        <w:jc w:val="center"/>
        <w:rPr>
          <w:i/>
          <w:sz w:val="16"/>
        </w:rPr>
      </w:pPr>
      <w:r>
        <w:rPr>
          <w:i/>
          <w:noProof/>
          <w:sz w:val="16"/>
        </w:rPr>
        <w:drawing>
          <wp:anchor distT="0" distB="0" distL="114300" distR="114300" simplePos="0" relativeHeight="251738624" behindDoc="1" locked="0" layoutInCell="1" allowOverlap="1" wp14:anchorId="7E6F7C25" wp14:editId="15FA8DE8">
            <wp:simplePos x="0" y="0"/>
            <wp:positionH relativeFrom="column">
              <wp:posOffset>4558665</wp:posOffset>
            </wp:positionH>
            <wp:positionV relativeFrom="paragraph">
              <wp:posOffset>109855</wp:posOffset>
            </wp:positionV>
            <wp:extent cx="2348230" cy="2381250"/>
            <wp:effectExtent l="0" t="0" r="0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aa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823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0B77" w:rsidRPr="001B4120">
        <w:rPr>
          <w:b/>
          <w:bCs/>
          <w:i/>
          <w:sz w:val="32"/>
          <w:szCs w:val="48"/>
          <w:u w:val="single"/>
        </w:rPr>
        <w:t>Potěšení z motýlů</w:t>
      </w:r>
    </w:p>
    <w:p w:rsidR="004B0B77" w:rsidRPr="001B4120" w:rsidRDefault="004B0B77" w:rsidP="004B0B77">
      <w:pPr>
        <w:pStyle w:val="Standard"/>
        <w:jc w:val="center"/>
        <w:rPr>
          <w:b/>
          <w:bCs/>
          <w:i/>
          <w:sz w:val="14"/>
          <w:u w:val="single"/>
        </w:rPr>
      </w:pPr>
    </w:p>
    <w:p w:rsidR="004B0B77" w:rsidRPr="001B4120" w:rsidRDefault="004B0B77" w:rsidP="004B0B77">
      <w:pPr>
        <w:pStyle w:val="Standard"/>
        <w:jc w:val="center"/>
        <w:rPr>
          <w:i/>
          <w:sz w:val="14"/>
        </w:rPr>
      </w:pPr>
      <w:r w:rsidRPr="001B4120">
        <w:rPr>
          <w:i/>
          <w:sz w:val="28"/>
          <w:szCs w:val="48"/>
        </w:rPr>
        <w:t>František Švejcar</w:t>
      </w:r>
    </w:p>
    <w:p w:rsidR="004B0B77" w:rsidRPr="001B4120" w:rsidRDefault="004B0B77" w:rsidP="004B0B77">
      <w:pPr>
        <w:pStyle w:val="Standard"/>
        <w:jc w:val="center"/>
        <w:rPr>
          <w:i/>
          <w:sz w:val="14"/>
        </w:rPr>
      </w:pPr>
    </w:p>
    <w:p w:rsidR="004B0B77" w:rsidRPr="001B4120" w:rsidRDefault="004B0B77" w:rsidP="004B0B77">
      <w:pPr>
        <w:pStyle w:val="Standard"/>
        <w:jc w:val="center"/>
        <w:rPr>
          <w:i/>
          <w:sz w:val="14"/>
        </w:rPr>
      </w:pPr>
      <w:r w:rsidRPr="001B4120">
        <w:rPr>
          <w:i/>
          <w:sz w:val="28"/>
          <w:szCs w:val="48"/>
        </w:rPr>
        <w:t>Než přijde bílý mráz,</w:t>
      </w:r>
    </w:p>
    <w:p w:rsidR="004B0B77" w:rsidRPr="001B4120" w:rsidRDefault="004B0B77" w:rsidP="004B0B77">
      <w:pPr>
        <w:pStyle w:val="Standard"/>
        <w:jc w:val="center"/>
        <w:rPr>
          <w:i/>
          <w:sz w:val="28"/>
          <w:szCs w:val="48"/>
        </w:rPr>
      </w:pPr>
      <w:r w:rsidRPr="001B4120">
        <w:rPr>
          <w:i/>
          <w:sz w:val="28"/>
          <w:szCs w:val="48"/>
        </w:rPr>
        <w:t>užij si motýlí čas.</w:t>
      </w:r>
    </w:p>
    <w:p w:rsidR="004B0B77" w:rsidRPr="001B4120" w:rsidRDefault="004B0B77" w:rsidP="004B0B77">
      <w:pPr>
        <w:pStyle w:val="Standard"/>
        <w:jc w:val="center"/>
        <w:rPr>
          <w:i/>
          <w:sz w:val="28"/>
          <w:szCs w:val="48"/>
        </w:rPr>
      </w:pPr>
      <w:r w:rsidRPr="001B4120">
        <w:rPr>
          <w:i/>
          <w:sz w:val="28"/>
          <w:szCs w:val="48"/>
        </w:rPr>
        <w:t>Než motýli zmizí</w:t>
      </w:r>
    </w:p>
    <w:p w:rsidR="004B0B77" w:rsidRPr="001B4120" w:rsidRDefault="004B0B77" w:rsidP="004B0B77">
      <w:pPr>
        <w:pStyle w:val="Standard"/>
        <w:jc w:val="center"/>
        <w:rPr>
          <w:i/>
          <w:sz w:val="28"/>
          <w:szCs w:val="48"/>
        </w:rPr>
      </w:pPr>
      <w:r w:rsidRPr="001B4120">
        <w:rPr>
          <w:i/>
          <w:sz w:val="28"/>
          <w:szCs w:val="48"/>
        </w:rPr>
        <w:t>než kukly dovisí,</w:t>
      </w:r>
    </w:p>
    <w:p w:rsidR="004B0B77" w:rsidRPr="001B4120" w:rsidRDefault="004B0B77" w:rsidP="004B0B77">
      <w:pPr>
        <w:pStyle w:val="Standard"/>
        <w:jc w:val="center"/>
        <w:rPr>
          <w:i/>
          <w:sz w:val="28"/>
          <w:szCs w:val="48"/>
        </w:rPr>
      </w:pPr>
      <w:r w:rsidRPr="001B4120">
        <w:rPr>
          <w:i/>
          <w:sz w:val="28"/>
          <w:szCs w:val="48"/>
        </w:rPr>
        <w:t>než začne zima se smát,</w:t>
      </w:r>
    </w:p>
    <w:p w:rsidR="004B0B77" w:rsidRPr="001B4120" w:rsidRDefault="004B0B77" w:rsidP="004B0B77">
      <w:pPr>
        <w:pStyle w:val="Standard"/>
        <w:jc w:val="center"/>
        <w:rPr>
          <w:i/>
          <w:sz w:val="28"/>
          <w:szCs w:val="48"/>
        </w:rPr>
      </w:pPr>
      <w:r w:rsidRPr="001B4120">
        <w:rPr>
          <w:i/>
          <w:sz w:val="28"/>
          <w:szCs w:val="48"/>
        </w:rPr>
        <w:t>motýli nebudou se bát.</w:t>
      </w:r>
    </w:p>
    <w:p w:rsidR="004B0B77" w:rsidRDefault="004B0B77" w:rsidP="000E4E7C">
      <w:pPr>
        <w:rPr>
          <w:b/>
          <w:sz w:val="28"/>
          <w:szCs w:val="28"/>
          <w:u w:val="single"/>
        </w:rPr>
      </w:pPr>
    </w:p>
    <w:p w:rsidR="006151BF" w:rsidRPr="00302A17" w:rsidRDefault="006151BF" w:rsidP="00B8605E">
      <w:pPr>
        <w:pStyle w:val="Odstavecseseznamem"/>
        <w:spacing w:after="0" w:line="240" w:lineRule="auto"/>
        <w:ind w:left="284"/>
        <w:jc w:val="both"/>
        <w:rPr>
          <w:rFonts w:ascii="Times New Roman" w:hAnsi="Times New Roman"/>
          <w:sz w:val="28"/>
          <w:szCs w:val="20"/>
        </w:rPr>
      </w:pPr>
    </w:p>
    <w:p w:rsidR="00A01D6F" w:rsidRDefault="00A01D6F" w:rsidP="000E4E7C">
      <w:pPr>
        <w:jc w:val="center"/>
        <w:rPr>
          <w:b/>
          <w:sz w:val="40"/>
          <w:szCs w:val="30"/>
        </w:rPr>
      </w:pPr>
    </w:p>
    <w:p w:rsidR="000E4E7C" w:rsidRPr="008C2BC0" w:rsidRDefault="000E4E7C" w:rsidP="000E4E7C">
      <w:pPr>
        <w:jc w:val="center"/>
        <w:rPr>
          <w:b/>
          <w:sz w:val="40"/>
          <w:szCs w:val="30"/>
        </w:rPr>
      </w:pPr>
      <w:r w:rsidRPr="008C2BC0">
        <w:rPr>
          <w:b/>
          <w:sz w:val="40"/>
          <w:szCs w:val="30"/>
        </w:rPr>
        <w:lastRenderedPageBreak/>
        <w:t>FOTBAL</w:t>
      </w:r>
    </w:p>
    <w:p w:rsidR="00302A17" w:rsidRPr="00A01D6F" w:rsidRDefault="00302A17" w:rsidP="002E6F9B">
      <w:pPr>
        <w:rPr>
          <w:b/>
          <w:sz w:val="2"/>
          <w:szCs w:val="28"/>
          <w:u w:val="single"/>
        </w:rPr>
      </w:pPr>
    </w:p>
    <w:p w:rsidR="00D8679F" w:rsidRPr="001B4120" w:rsidRDefault="00D8679F" w:rsidP="00D8679F">
      <w:pPr>
        <w:jc w:val="both"/>
        <w:rPr>
          <w:b/>
          <w:sz w:val="28"/>
          <w:szCs w:val="30"/>
        </w:rPr>
      </w:pPr>
      <w:r w:rsidRPr="001B4120">
        <w:rPr>
          <w:b/>
          <w:sz w:val="28"/>
          <w:szCs w:val="30"/>
        </w:rPr>
        <w:t>6. Kolo 17. 6. – NADSTAVBOVÁ ČÁST Bratronice – Pletený újezd 5:0 (2:0)</w:t>
      </w:r>
    </w:p>
    <w:p w:rsidR="00D8679F" w:rsidRPr="00A01D6F" w:rsidRDefault="00D8679F" w:rsidP="00D8679F">
      <w:pPr>
        <w:jc w:val="both"/>
        <w:rPr>
          <w:sz w:val="28"/>
          <w:szCs w:val="30"/>
        </w:rPr>
      </w:pPr>
      <w:r>
        <w:rPr>
          <w:sz w:val="28"/>
          <w:szCs w:val="30"/>
        </w:rPr>
        <w:t>Hosté nastoupili pouze s osmi hráči, postupem hry jim ještě dva hráči přijeli, takže většinu zápasu odehráli v deseti. Hrálo se většinou před jejich brankou, naši se ale nedokázali prosadit, a když už se dostávali do vyložených šancí, tak je neproměňovali. Takže jsme začali dávat góly, až když hostům docházeli síly. Naše branky vstřelili Jaroslav Nedvěd 2, Filip Kadlčík 2 a Radek Linc1.</w:t>
      </w:r>
    </w:p>
    <w:p w:rsidR="00A01D6F" w:rsidRDefault="00A01D6F" w:rsidP="00D8679F">
      <w:pPr>
        <w:jc w:val="both"/>
        <w:rPr>
          <w:sz w:val="10"/>
          <w:szCs w:val="10"/>
        </w:rPr>
      </w:pPr>
    </w:p>
    <w:p w:rsidR="007667D4" w:rsidRPr="00A01D6F" w:rsidRDefault="00D8679F" w:rsidP="00D8679F">
      <w:pPr>
        <w:jc w:val="both"/>
        <w:rPr>
          <w:sz w:val="28"/>
          <w:szCs w:val="30"/>
        </w:rPr>
      </w:pPr>
      <w:r>
        <w:rPr>
          <w:sz w:val="28"/>
          <w:szCs w:val="30"/>
        </w:rPr>
        <w:t>Tímto vítězstvím jsme skončili na druhém místě IV.</w:t>
      </w:r>
      <w:r w:rsidR="007D06FF">
        <w:rPr>
          <w:sz w:val="28"/>
          <w:szCs w:val="30"/>
        </w:rPr>
        <w:t xml:space="preserve"> </w:t>
      </w:r>
      <w:r>
        <w:rPr>
          <w:sz w:val="28"/>
          <w:szCs w:val="30"/>
        </w:rPr>
        <w:t>třídy –</w:t>
      </w:r>
      <w:r w:rsidR="007D06FF">
        <w:rPr>
          <w:sz w:val="28"/>
          <w:szCs w:val="30"/>
        </w:rPr>
        <w:t xml:space="preserve"> </w:t>
      </w:r>
      <w:proofErr w:type="gramStart"/>
      <w:r w:rsidR="007D06FF">
        <w:rPr>
          <w:sz w:val="28"/>
          <w:szCs w:val="30"/>
        </w:rPr>
        <w:t xml:space="preserve">skupina </w:t>
      </w:r>
      <w:r>
        <w:rPr>
          <w:sz w:val="28"/>
          <w:szCs w:val="30"/>
        </w:rPr>
        <w:t>,,A“ se</w:t>
      </w:r>
      <w:proofErr w:type="gramEnd"/>
      <w:r>
        <w:rPr>
          <w:sz w:val="28"/>
          <w:szCs w:val="30"/>
        </w:rPr>
        <w:t xml:space="preserve"> ziskem 53 bodů a skórem 80:37 a postoupili do III. </w:t>
      </w:r>
      <w:r w:rsidR="007D06FF">
        <w:rPr>
          <w:sz w:val="28"/>
          <w:szCs w:val="30"/>
        </w:rPr>
        <w:t>t</w:t>
      </w:r>
      <w:r>
        <w:rPr>
          <w:sz w:val="28"/>
          <w:szCs w:val="30"/>
        </w:rPr>
        <w:t>řídy.</w:t>
      </w:r>
      <w:r w:rsidR="007667D4">
        <w:rPr>
          <w:sz w:val="28"/>
          <w:szCs w:val="30"/>
        </w:rPr>
        <w:t xml:space="preserve"> Před námi bylo pouze družstvo </w:t>
      </w:r>
      <w:proofErr w:type="gramStart"/>
      <w:r w:rsidR="007667D4">
        <w:rPr>
          <w:sz w:val="28"/>
          <w:szCs w:val="30"/>
        </w:rPr>
        <w:t>Libušín ,,B“, které</w:t>
      </w:r>
      <w:proofErr w:type="gramEnd"/>
      <w:r w:rsidR="007667D4">
        <w:rPr>
          <w:sz w:val="28"/>
          <w:szCs w:val="30"/>
        </w:rPr>
        <w:t xml:space="preserve"> mělo o tři body více.</w:t>
      </w:r>
    </w:p>
    <w:p w:rsidR="007667D4" w:rsidRPr="00A01D6F" w:rsidRDefault="007667D4" w:rsidP="00D8679F">
      <w:pPr>
        <w:jc w:val="both"/>
        <w:rPr>
          <w:b/>
          <w:sz w:val="28"/>
          <w:szCs w:val="28"/>
        </w:rPr>
      </w:pPr>
      <w:r w:rsidRPr="00A01D6F">
        <w:rPr>
          <w:b/>
          <w:sz w:val="28"/>
          <w:szCs w:val="28"/>
        </w:rPr>
        <w:t>24. – 25.6. Pohárový turnaj 4.</w:t>
      </w:r>
      <w:r w:rsidR="001B4120" w:rsidRPr="00A01D6F">
        <w:rPr>
          <w:b/>
          <w:sz w:val="28"/>
          <w:szCs w:val="28"/>
        </w:rPr>
        <w:t xml:space="preserve"> </w:t>
      </w:r>
      <w:r w:rsidRPr="00A01D6F">
        <w:rPr>
          <w:b/>
          <w:sz w:val="28"/>
          <w:szCs w:val="28"/>
        </w:rPr>
        <w:t xml:space="preserve">ročník </w:t>
      </w:r>
      <w:proofErr w:type="gramStart"/>
      <w:r w:rsidRPr="00A01D6F">
        <w:rPr>
          <w:b/>
          <w:sz w:val="28"/>
          <w:szCs w:val="28"/>
        </w:rPr>
        <w:t>memoriálu ,,Josefa</w:t>
      </w:r>
      <w:proofErr w:type="gramEnd"/>
      <w:r w:rsidRPr="00A01D6F">
        <w:rPr>
          <w:b/>
          <w:sz w:val="28"/>
          <w:szCs w:val="28"/>
        </w:rPr>
        <w:t xml:space="preserve"> a Pavla Husákových“ v Chyňavě</w:t>
      </w:r>
    </w:p>
    <w:p w:rsidR="007667D4" w:rsidRPr="00A01D6F" w:rsidRDefault="007667D4" w:rsidP="00D8679F">
      <w:pPr>
        <w:jc w:val="both"/>
        <w:rPr>
          <w:sz w:val="28"/>
          <w:szCs w:val="28"/>
        </w:rPr>
      </w:pPr>
      <w:r w:rsidRPr="00A01D6F">
        <w:rPr>
          <w:sz w:val="28"/>
          <w:szCs w:val="28"/>
        </w:rPr>
        <w:t>SOBOTA – Červený Újezd – Běleč 3:2 (1:2), Chyňava – Bratronice 4:3 (3:0)</w:t>
      </w:r>
    </w:p>
    <w:p w:rsidR="007667D4" w:rsidRPr="00A01D6F" w:rsidRDefault="007667D4" w:rsidP="00D8679F">
      <w:pPr>
        <w:jc w:val="both"/>
        <w:rPr>
          <w:sz w:val="28"/>
          <w:szCs w:val="28"/>
        </w:rPr>
      </w:pPr>
      <w:r w:rsidRPr="00A01D6F">
        <w:rPr>
          <w:sz w:val="28"/>
          <w:szCs w:val="28"/>
        </w:rPr>
        <w:t>NEDĚLE – Bratronice – Běleč 3:1 (0:1), Chyňava – Červený Újezd 1:2 (0:1)</w:t>
      </w:r>
    </w:p>
    <w:p w:rsidR="000E4E7C" w:rsidRDefault="001B4120" w:rsidP="000E4E7C">
      <w:pPr>
        <w:jc w:val="right"/>
        <w:rPr>
          <w:szCs w:val="30"/>
        </w:rPr>
      </w:pPr>
      <w:r>
        <w:rPr>
          <w:szCs w:val="30"/>
        </w:rPr>
        <w:t>Jaroslav Nedvěd, místostarosta</w:t>
      </w:r>
    </w:p>
    <w:p w:rsidR="00B56F2F" w:rsidRDefault="00B56F2F" w:rsidP="00302A17">
      <w:pPr>
        <w:jc w:val="right"/>
        <w:rPr>
          <w:szCs w:val="30"/>
        </w:rPr>
      </w:pPr>
    </w:p>
    <w:p w:rsidR="00B56F2F" w:rsidRDefault="00EF779B" w:rsidP="00302A17">
      <w:pPr>
        <w:jc w:val="right"/>
        <w:rPr>
          <w:szCs w:val="30"/>
        </w:rPr>
      </w:pPr>
      <w:r w:rsidRPr="008C2BC0">
        <w:rPr>
          <w:noProof/>
          <w:sz w:val="32"/>
          <w:szCs w:val="26"/>
          <w:lang w:eastAsia="cs-CZ"/>
        </w:rPr>
        <w:drawing>
          <wp:anchor distT="0" distB="0" distL="114300" distR="114300" simplePos="0" relativeHeight="251756032" behindDoc="1" locked="0" layoutInCell="1" allowOverlap="1" wp14:anchorId="500D70F0" wp14:editId="2EB28167">
            <wp:simplePos x="0" y="0"/>
            <wp:positionH relativeFrom="margin">
              <wp:posOffset>-203835</wp:posOffset>
            </wp:positionH>
            <wp:positionV relativeFrom="paragraph">
              <wp:posOffset>202565</wp:posOffset>
            </wp:positionV>
            <wp:extent cx="3657600" cy="5419725"/>
            <wp:effectExtent l="0" t="0" r="0" b="9525"/>
            <wp:wrapTight wrapText="bothSides">
              <wp:wrapPolygon edited="0">
                <wp:start x="0" y="0"/>
                <wp:lineTo x="0" y="21562"/>
                <wp:lineTo x="21488" y="21562"/>
                <wp:lineTo x="21488" y="0"/>
                <wp:lineTo x="0" y="0"/>
              </wp:wrapPolygon>
            </wp:wrapTight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mor2017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4B2A">
        <w:rPr>
          <w:noProof/>
          <w:szCs w:val="30"/>
          <w:lang w:eastAsia="cs-CZ"/>
        </w:rPr>
        <w:drawing>
          <wp:anchor distT="0" distB="0" distL="114300" distR="114300" simplePos="0" relativeHeight="251757056" behindDoc="1" locked="0" layoutInCell="1" allowOverlap="1" wp14:anchorId="25E87D27" wp14:editId="63161623">
            <wp:simplePos x="0" y="0"/>
            <wp:positionH relativeFrom="page">
              <wp:align>right</wp:align>
            </wp:positionH>
            <wp:positionV relativeFrom="paragraph">
              <wp:posOffset>220980</wp:posOffset>
            </wp:positionV>
            <wp:extent cx="3771900" cy="5381625"/>
            <wp:effectExtent l="0" t="0" r="0" b="9525"/>
            <wp:wrapTight wrapText="bothSides">
              <wp:wrapPolygon edited="0">
                <wp:start x="0" y="0"/>
                <wp:lineTo x="0" y="21562"/>
                <wp:lineTo x="21491" y="21562"/>
                <wp:lineTo x="21491" y="0"/>
                <wp:lineTo x="0" y="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štrůdlobraní 3.ročník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4E7C" w:rsidRDefault="000E4E7C" w:rsidP="00B56F2F">
      <w:pPr>
        <w:jc w:val="right"/>
        <w:rPr>
          <w:szCs w:val="30"/>
        </w:rPr>
      </w:pPr>
    </w:p>
    <w:p w:rsidR="000E4E7C" w:rsidRDefault="000E4E7C" w:rsidP="00302A17">
      <w:pPr>
        <w:jc w:val="right"/>
        <w:rPr>
          <w:szCs w:val="30"/>
        </w:rPr>
      </w:pPr>
    </w:p>
    <w:p w:rsidR="000E4E7C" w:rsidRPr="00302A17" w:rsidRDefault="000E4E7C" w:rsidP="00302A17">
      <w:pPr>
        <w:jc w:val="right"/>
        <w:rPr>
          <w:szCs w:val="30"/>
        </w:rPr>
      </w:pPr>
    </w:p>
    <w:p w:rsidR="0002434A" w:rsidRPr="006524BE" w:rsidRDefault="00E04041" w:rsidP="006524BE">
      <w:pPr>
        <w:shd w:val="clear" w:color="auto" w:fill="FFFFFF"/>
        <w:suppressAutoHyphens w:val="0"/>
        <w:jc w:val="both"/>
        <w:rPr>
          <w:rFonts w:ascii="Georgia" w:hAnsi="Georgia"/>
          <w:b/>
          <w:color w:val="333333"/>
          <w:sz w:val="28"/>
          <w:szCs w:val="20"/>
          <w:lang w:eastAsia="cs-CZ"/>
        </w:rPr>
      </w:pPr>
      <w:r w:rsidRPr="003820D8">
        <w:rPr>
          <w:color w:val="000000"/>
          <w:szCs w:val="28"/>
          <w:u w:val="thick"/>
        </w:rPr>
        <w:t>_</w:t>
      </w:r>
      <w:r>
        <w:rPr>
          <w:color w:val="000000"/>
          <w:szCs w:val="28"/>
          <w:u w:val="thick"/>
        </w:rPr>
        <w:t>______________________________</w:t>
      </w:r>
      <w:r w:rsidRPr="003820D8">
        <w:rPr>
          <w:color w:val="000000"/>
          <w:szCs w:val="28"/>
          <w:u w:val="thick"/>
        </w:rPr>
        <w:t>_______</w:t>
      </w:r>
      <w:r>
        <w:rPr>
          <w:color w:val="000000"/>
          <w:szCs w:val="28"/>
          <w:u w:val="thick"/>
        </w:rPr>
        <w:t>_____________________________</w:t>
      </w:r>
      <w:r>
        <w:rPr>
          <w:b/>
          <w:color w:val="000000"/>
          <w:szCs w:val="28"/>
          <w:u w:val="thick"/>
        </w:rPr>
        <w:t>_________________________</w:t>
      </w:r>
    </w:p>
    <w:p w:rsidR="00C34734" w:rsidRPr="00F433F9" w:rsidRDefault="00E04041" w:rsidP="00F433F9">
      <w:pPr>
        <w:jc w:val="both"/>
        <w:rPr>
          <w:color w:val="000000"/>
          <w:sz w:val="22"/>
          <w:szCs w:val="22"/>
        </w:rPr>
      </w:pPr>
      <w:r w:rsidRPr="00A44148">
        <w:rPr>
          <w:color w:val="000000"/>
          <w:sz w:val="22"/>
          <w:szCs w:val="22"/>
        </w:rPr>
        <w:t>Vydavatel: Obec Bratronice, IČ: 00234192, vychází 1x měsíčně, ev.</w:t>
      </w:r>
      <w:proofErr w:type="gramStart"/>
      <w:r w:rsidRPr="00A44148">
        <w:rPr>
          <w:color w:val="000000"/>
          <w:sz w:val="22"/>
          <w:szCs w:val="22"/>
        </w:rPr>
        <w:t>č.MK</w:t>
      </w:r>
      <w:proofErr w:type="gramEnd"/>
      <w:r w:rsidRPr="00A44148">
        <w:rPr>
          <w:color w:val="000000"/>
          <w:sz w:val="22"/>
          <w:szCs w:val="22"/>
        </w:rPr>
        <w:t xml:space="preserve"> ČR E 101 64. Redakční rada: Miloslava </w:t>
      </w:r>
      <w:proofErr w:type="spellStart"/>
      <w:r w:rsidRPr="00A44148">
        <w:rPr>
          <w:color w:val="000000"/>
          <w:sz w:val="22"/>
          <w:szCs w:val="22"/>
        </w:rPr>
        <w:t>Knížetová</w:t>
      </w:r>
      <w:proofErr w:type="spellEnd"/>
      <w:r w:rsidRPr="00A44148">
        <w:rPr>
          <w:color w:val="000000"/>
          <w:sz w:val="22"/>
          <w:szCs w:val="22"/>
        </w:rPr>
        <w:t xml:space="preserve"> (</w:t>
      </w:r>
      <w:proofErr w:type="spellStart"/>
      <w:r w:rsidRPr="00A44148">
        <w:rPr>
          <w:color w:val="000000"/>
          <w:sz w:val="22"/>
          <w:szCs w:val="22"/>
        </w:rPr>
        <w:t>mk</w:t>
      </w:r>
      <w:proofErr w:type="spellEnd"/>
      <w:r w:rsidRPr="00A44148">
        <w:rPr>
          <w:color w:val="000000"/>
          <w:sz w:val="22"/>
          <w:szCs w:val="22"/>
        </w:rPr>
        <w:t>), Radoslav Müller (</w:t>
      </w:r>
      <w:proofErr w:type="spellStart"/>
      <w:r w:rsidRPr="00A44148">
        <w:rPr>
          <w:color w:val="000000"/>
          <w:sz w:val="22"/>
          <w:szCs w:val="22"/>
        </w:rPr>
        <w:t>rm</w:t>
      </w:r>
      <w:proofErr w:type="spellEnd"/>
      <w:r w:rsidRPr="00A44148">
        <w:rPr>
          <w:color w:val="000000"/>
          <w:sz w:val="22"/>
          <w:szCs w:val="22"/>
        </w:rPr>
        <w:t>), Jana Dvořáková (</w:t>
      </w:r>
      <w:proofErr w:type="spellStart"/>
      <w:r w:rsidRPr="00A44148">
        <w:rPr>
          <w:color w:val="000000"/>
          <w:sz w:val="22"/>
          <w:szCs w:val="22"/>
        </w:rPr>
        <w:t>jd</w:t>
      </w:r>
      <w:proofErr w:type="spellEnd"/>
      <w:r w:rsidRPr="00A44148">
        <w:rPr>
          <w:color w:val="000000"/>
          <w:sz w:val="22"/>
          <w:szCs w:val="22"/>
        </w:rPr>
        <w:t>), Markéta Jílková (</w:t>
      </w:r>
      <w:proofErr w:type="spellStart"/>
      <w:r w:rsidRPr="00A44148">
        <w:rPr>
          <w:color w:val="000000"/>
          <w:sz w:val="22"/>
          <w:szCs w:val="22"/>
        </w:rPr>
        <w:t>mj</w:t>
      </w:r>
      <w:proofErr w:type="spellEnd"/>
      <w:r w:rsidRPr="00A44148">
        <w:rPr>
          <w:color w:val="000000"/>
          <w:sz w:val="22"/>
          <w:szCs w:val="22"/>
        </w:rPr>
        <w:t>). Případné příspěvky doručte do kanceláře OÚ do 15. v</w:t>
      </w:r>
      <w:r>
        <w:rPr>
          <w:color w:val="000000"/>
          <w:sz w:val="22"/>
          <w:szCs w:val="22"/>
        </w:rPr>
        <w:t> </w:t>
      </w:r>
      <w:r w:rsidRPr="00A44148">
        <w:rPr>
          <w:color w:val="000000"/>
          <w:sz w:val="22"/>
          <w:szCs w:val="22"/>
        </w:rPr>
        <w:t>měsíci</w:t>
      </w:r>
      <w:r>
        <w:rPr>
          <w:color w:val="000000"/>
          <w:sz w:val="22"/>
          <w:szCs w:val="22"/>
        </w:rPr>
        <w:t>.</w:t>
      </w:r>
    </w:p>
    <w:sectPr w:rsidR="00C34734" w:rsidRPr="00F433F9" w:rsidSect="002D17FF">
      <w:footerReference w:type="default" r:id="rId23"/>
      <w:footnotePr>
        <w:pos w:val="beneathText"/>
      </w:footnotePr>
      <w:pgSz w:w="11905" w:h="16837"/>
      <w:pgMar w:top="284" w:right="423" w:bottom="0" w:left="426" w:header="708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87AD1" w:rsidRDefault="00987AD1">
      <w:r>
        <w:separator/>
      </w:r>
    </w:p>
  </w:endnote>
  <w:endnote w:type="continuationSeparator" w:id="0">
    <w:p w:rsidR="00987AD1" w:rsidRDefault="00987A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tarSymbol">
    <w:altName w:val="Arial Unicode MS"/>
    <w:charset w:val="80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OpenSymbol">
    <w:altName w:val="ZDingbats"/>
    <w:charset w:val="00"/>
    <w:family w:val="auto"/>
    <w:pitch w:val="variable"/>
    <w:sig w:usb0="00000003" w:usb1="1001ECEA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ndale Sans UI">
    <w:charset w:val="00"/>
    <w:family w:val="auto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Gill Sans Ultra Bold">
    <w:altName w:val="Arial"/>
    <w:charset w:val="EE"/>
    <w:family w:val="swiss"/>
    <w:pitch w:val="variable"/>
    <w:sig w:usb0="00000001" w:usb1="00000000" w:usb2="00000000" w:usb3="00000000" w:csb0="00000003" w:csb1="00000000"/>
  </w:font>
  <w:font w:name="Wide Latin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58595763"/>
      <w:docPartObj>
        <w:docPartGallery w:val="Page Numbers (Bottom of Page)"/>
        <w:docPartUnique/>
      </w:docPartObj>
    </w:sdtPr>
    <w:sdtEndPr/>
    <w:sdtContent>
      <w:p w:rsidR="002D73CF" w:rsidRDefault="002D73CF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F4821">
          <w:rPr>
            <w:noProof/>
          </w:rPr>
          <w:t>5</w:t>
        </w:r>
        <w:r>
          <w:fldChar w:fldCharType="end"/>
        </w:r>
      </w:p>
    </w:sdtContent>
  </w:sdt>
  <w:p w:rsidR="00D21D34" w:rsidRDefault="00D21D34" w:rsidP="00AE7E06">
    <w:pPr>
      <w:pStyle w:val="Zpat"/>
      <w:tabs>
        <w:tab w:val="left" w:pos="1830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87AD1" w:rsidRDefault="00987AD1">
      <w:r>
        <w:separator/>
      </w:r>
    </w:p>
  </w:footnote>
  <w:footnote w:type="continuationSeparator" w:id="0">
    <w:p w:rsidR="00987AD1" w:rsidRDefault="00987A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2"/>
    <w:multiLevelType w:val="singleLevel"/>
    <w:tmpl w:val="00000002"/>
    <w:name w:val="WW8Num2"/>
    <w:lvl w:ilvl="0">
      <w:start w:val="27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 w:cs="StarSymbol"/>
        <w:sz w:val="18"/>
        <w:szCs w:val="18"/>
      </w:rPr>
    </w:lvl>
  </w:abstractNum>
  <w:abstractNum w:abstractNumId="1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C5B3082"/>
    <w:multiLevelType w:val="hybridMultilevel"/>
    <w:tmpl w:val="09182990"/>
    <w:lvl w:ilvl="0" w:tplc="8090881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034B36"/>
    <w:multiLevelType w:val="hybridMultilevel"/>
    <w:tmpl w:val="F0B64008"/>
    <w:lvl w:ilvl="0" w:tplc="142298D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E4009A"/>
    <w:multiLevelType w:val="hybridMultilevel"/>
    <w:tmpl w:val="83ACEA9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E4D0E8C"/>
    <w:multiLevelType w:val="hybridMultilevel"/>
    <w:tmpl w:val="6EF896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A0119B"/>
    <w:multiLevelType w:val="hybridMultilevel"/>
    <w:tmpl w:val="25B4C6E8"/>
    <w:lvl w:ilvl="0" w:tplc="2B7A3156">
      <w:start w:val="1"/>
      <w:numFmt w:val="decimal"/>
      <w:lvlText w:val="%1."/>
      <w:lvlJc w:val="left"/>
      <w:pPr>
        <w:ind w:left="644" w:hanging="360"/>
      </w:pPr>
      <w:rPr>
        <w:b/>
        <w:sz w:val="36"/>
      </w:rPr>
    </w:lvl>
    <w:lvl w:ilvl="1" w:tplc="04050019" w:tentative="1">
      <w:start w:val="1"/>
      <w:numFmt w:val="lowerLetter"/>
      <w:lvlText w:val="%2."/>
      <w:lvlJc w:val="left"/>
      <w:pPr>
        <w:ind w:left="1364" w:hanging="360"/>
      </w:pPr>
    </w:lvl>
    <w:lvl w:ilvl="2" w:tplc="0405001B" w:tentative="1">
      <w:start w:val="1"/>
      <w:numFmt w:val="lowerRoman"/>
      <w:lvlText w:val="%3."/>
      <w:lvlJc w:val="right"/>
      <w:pPr>
        <w:ind w:left="2084" w:hanging="180"/>
      </w:pPr>
    </w:lvl>
    <w:lvl w:ilvl="3" w:tplc="0405000F" w:tentative="1">
      <w:start w:val="1"/>
      <w:numFmt w:val="decimal"/>
      <w:lvlText w:val="%4."/>
      <w:lvlJc w:val="left"/>
      <w:pPr>
        <w:ind w:left="2804" w:hanging="360"/>
      </w:pPr>
    </w:lvl>
    <w:lvl w:ilvl="4" w:tplc="04050019" w:tentative="1">
      <w:start w:val="1"/>
      <w:numFmt w:val="lowerLetter"/>
      <w:lvlText w:val="%5."/>
      <w:lvlJc w:val="left"/>
      <w:pPr>
        <w:ind w:left="3524" w:hanging="360"/>
      </w:pPr>
    </w:lvl>
    <w:lvl w:ilvl="5" w:tplc="0405001B" w:tentative="1">
      <w:start w:val="1"/>
      <w:numFmt w:val="lowerRoman"/>
      <w:lvlText w:val="%6."/>
      <w:lvlJc w:val="right"/>
      <w:pPr>
        <w:ind w:left="4244" w:hanging="180"/>
      </w:pPr>
    </w:lvl>
    <w:lvl w:ilvl="6" w:tplc="0405000F" w:tentative="1">
      <w:start w:val="1"/>
      <w:numFmt w:val="decimal"/>
      <w:lvlText w:val="%7."/>
      <w:lvlJc w:val="left"/>
      <w:pPr>
        <w:ind w:left="4964" w:hanging="360"/>
      </w:pPr>
    </w:lvl>
    <w:lvl w:ilvl="7" w:tplc="04050019" w:tentative="1">
      <w:start w:val="1"/>
      <w:numFmt w:val="lowerLetter"/>
      <w:lvlText w:val="%8."/>
      <w:lvlJc w:val="left"/>
      <w:pPr>
        <w:ind w:left="5684" w:hanging="360"/>
      </w:pPr>
    </w:lvl>
    <w:lvl w:ilvl="8" w:tplc="040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5A506911"/>
    <w:multiLevelType w:val="hybridMultilevel"/>
    <w:tmpl w:val="56C0883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1B51D5F"/>
    <w:multiLevelType w:val="hybridMultilevel"/>
    <w:tmpl w:val="DF2AF0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4804644"/>
    <w:multiLevelType w:val="hybridMultilevel"/>
    <w:tmpl w:val="A55A195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EA44071"/>
    <w:multiLevelType w:val="hybridMultilevel"/>
    <w:tmpl w:val="C692475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10"/>
  </w:num>
  <w:num w:numId="4">
    <w:abstractNumId w:val="6"/>
  </w:num>
  <w:num w:numId="5">
    <w:abstractNumId w:val="5"/>
  </w:num>
  <w:num w:numId="6">
    <w:abstractNumId w:val="9"/>
  </w:num>
  <w:num w:numId="7">
    <w:abstractNumId w:val="8"/>
  </w:num>
  <w:num w:numId="8">
    <w:abstractNumId w:val="7"/>
  </w:num>
  <w:num w:numId="9">
    <w:abstractNumId w:val="12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38EF"/>
    <w:rsid w:val="00000CD8"/>
    <w:rsid w:val="0000134B"/>
    <w:rsid w:val="0000166E"/>
    <w:rsid w:val="00001D85"/>
    <w:rsid w:val="00002CB4"/>
    <w:rsid w:val="000037A9"/>
    <w:rsid w:val="00004193"/>
    <w:rsid w:val="00005360"/>
    <w:rsid w:val="000065DC"/>
    <w:rsid w:val="00007562"/>
    <w:rsid w:val="00010090"/>
    <w:rsid w:val="0001120E"/>
    <w:rsid w:val="000120D3"/>
    <w:rsid w:val="00013DC4"/>
    <w:rsid w:val="00013DCD"/>
    <w:rsid w:val="00017655"/>
    <w:rsid w:val="00017AD5"/>
    <w:rsid w:val="0002030E"/>
    <w:rsid w:val="00020BEA"/>
    <w:rsid w:val="00020BFF"/>
    <w:rsid w:val="0002434A"/>
    <w:rsid w:val="00024B9B"/>
    <w:rsid w:val="00025027"/>
    <w:rsid w:val="00026100"/>
    <w:rsid w:val="00026FFD"/>
    <w:rsid w:val="000274CA"/>
    <w:rsid w:val="00030ADB"/>
    <w:rsid w:val="00030B17"/>
    <w:rsid w:val="00031938"/>
    <w:rsid w:val="0003251B"/>
    <w:rsid w:val="00033450"/>
    <w:rsid w:val="000349F9"/>
    <w:rsid w:val="00035D72"/>
    <w:rsid w:val="0003692D"/>
    <w:rsid w:val="00041B26"/>
    <w:rsid w:val="00043529"/>
    <w:rsid w:val="000438C8"/>
    <w:rsid w:val="00043E00"/>
    <w:rsid w:val="000445A3"/>
    <w:rsid w:val="00046AE3"/>
    <w:rsid w:val="00046BA5"/>
    <w:rsid w:val="00046F8B"/>
    <w:rsid w:val="0004773D"/>
    <w:rsid w:val="000500A5"/>
    <w:rsid w:val="000502B8"/>
    <w:rsid w:val="0005042E"/>
    <w:rsid w:val="00050F4A"/>
    <w:rsid w:val="000511F3"/>
    <w:rsid w:val="0005225A"/>
    <w:rsid w:val="00053187"/>
    <w:rsid w:val="000531B2"/>
    <w:rsid w:val="00054A11"/>
    <w:rsid w:val="00056129"/>
    <w:rsid w:val="00057539"/>
    <w:rsid w:val="0005781D"/>
    <w:rsid w:val="00057D1C"/>
    <w:rsid w:val="00057FDA"/>
    <w:rsid w:val="0006009D"/>
    <w:rsid w:val="000603A2"/>
    <w:rsid w:val="0006043B"/>
    <w:rsid w:val="00060829"/>
    <w:rsid w:val="000609A0"/>
    <w:rsid w:val="00062661"/>
    <w:rsid w:val="000628C4"/>
    <w:rsid w:val="000639C6"/>
    <w:rsid w:val="0006434F"/>
    <w:rsid w:val="00064E25"/>
    <w:rsid w:val="00065C47"/>
    <w:rsid w:val="000669DF"/>
    <w:rsid w:val="00066E60"/>
    <w:rsid w:val="000700E2"/>
    <w:rsid w:val="000705D9"/>
    <w:rsid w:val="00070D49"/>
    <w:rsid w:val="000710FD"/>
    <w:rsid w:val="00071E3B"/>
    <w:rsid w:val="00072B8F"/>
    <w:rsid w:val="00072DA0"/>
    <w:rsid w:val="00074FD1"/>
    <w:rsid w:val="00076697"/>
    <w:rsid w:val="000816ED"/>
    <w:rsid w:val="00081980"/>
    <w:rsid w:val="000827AE"/>
    <w:rsid w:val="000827CC"/>
    <w:rsid w:val="00084419"/>
    <w:rsid w:val="00084A7A"/>
    <w:rsid w:val="00085F65"/>
    <w:rsid w:val="00086F09"/>
    <w:rsid w:val="000873EE"/>
    <w:rsid w:val="00087FCF"/>
    <w:rsid w:val="0009043E"/>
    <w:rsid w:val="00092361"/>
    <w:rsid w:val="0009253C"/>
    <w:rsid w:val="000933DD"/>
    <w:rsid w:val="000934CF"/>
    <w:rsid w:val="000943B0"/>
    <w:rsid w:val="000959F9"/>
    <w:rsid w:val="00095B51"/>
    <w:rsid w:val="00096585"/>
    <w:rsid w:val="00096961"/>
    <w:rsid w:val="00096A8E"/>
    <w:rsid w:val="00096FC2"/>
    <w:rsid w:val="00097995"/>
    <w:rsid w:val="000A1379"/>
    <w:rsid w:val="000A2118"/>
    <w:rsid w:val="000A27EA"/>
    <w:rsid w:val="000A3170"/>
    <w:rsid w:val="000A466E"/>
    <w:rsid w:val="000A6066"/>
    <w:rsid w:val="000A7382"/>
    <w:rsid w:val="000A73EE"/>
    <w:rsid w:val="000A796D"/>
    <w:rsid w:val="000B0B24"/>
    <w:rsid w:val="000B1699"/>
    <w:rsid w:val="000B1DFF"/>
    <w:rsid w:val="000B241D"/>
    <w:rsid w:val="000B5132"/>
    <w:rsid w:val="000B5E5D"/>
    <w:rsid w:val="000B62D4"/>
    <w:rsid w:val="000B6745"/>
    <w:rsid w:val="000B6A09"/>
    <w:rsid w:val="000B7979"/>
    <w:rsid w:val="000B7B44"/>
    <w:rsid w:val="000C1354"/>
    <w:rsid w:val="000C186E"/>
    <w:rsid w:val="000C1897"/>
    <w:rsid w:val="000C21D2"/>
    <w:rsid w:val="000C2517"/>
    <w:rsid w:val="000C2D81"/>
    <w:rsid w:val="000C47E8"/>
    <w:rsid w:val="000C5E01"/>
    <w:rsid w:val="000C6BBF"/>
    <w:rsid w:val="000C7F23"/>
    <w:rsid w:val="000D1E02"/>
    <w:rsid w:val="000D1EC3"/>
    <w:rsid w:val="000D2BAF"/>
    <w:rsid w:val="000D3F41"/>
    <w:rsid w:val="000D44BF"/>
    <w:rsid w:val="000D51B0"/>
    <w:rsid w:val="000D6679"/>
    <w:rsid w:val="000D79D4"/>
    <w:rsid w:val="000E10EE"/>
    <w:rsid w:val="000E1B39"/>
    <w:rsid w:val="000E1BF2"/>
    <w:rsid w:val="000E1DA4"/>
    <w:rsid w:val="000E2082"/>
    <w:rsid w:val="000E24B4"/>
    <w:rsid w:val="000E24B6"/>
    <w:rsid w:val="000E2ACA"/>
    <w:rsid w:val="000E4E7C"/>
    <w:rsid w:val="000E537B"/>
    <w:rsid w:val="000E599C"/>
    <w:rsid w:val="000E636E"/>
    <w:rsid w:val="000E6846"/>
    <w:rsid w:val="000E714A"/>
    <w:rsid w:val="000F0A8F"/>
    <w:rsid w:val="000F1F32"/>
    <w:rsid w:val="000F29D1"/>
    <w:rsid w:val="000F2FE6"/>
    <w:rsid w:val="000F34BA"/>
    <w:rsid w:val="000F41B2"/>
    <w:rsid w:val="000F540A"/>
    <w:rsid w:val="000F5704"/>
    <w:rsid w:val="0010174C"/>
    <w:rsid w:val="00101871"/>
    <w:rsid w:val="001023BE"/>
    <w:rsid w:val="001039E5"/>
    <w:rsid w:val="00105897"/>
    <w:rsid w:val="00106F47"/>
    <w:rsid w:val="00107927"/>
    <w:rsid w:val="00107F71"/>
    <w:rsid w:val="00110322"/>
    <w:rsid w:val="001114F9"/>
    <w:rsid w:val="00112165"/>
    <w:rsid w:val="001125A8"/>
    <w:rsid w:val="00112EE0"/>
    <w:rsid w:val="00113359"/>
    <w:rsid w:val="001136A9"/>
    <w:rsid w:val="001138EF"/>
    <w:rsid w:val="00113F22"/>
    <w:rsid w:val="00114937"/>
    <w:rsid w:val="00114F5A"/>
    <w:rsid w:val="001151AF"/>
    <w:rsid w:val="00115733"/>
    <w:rsid w:val="001161A8"/>
    <w:rsid w:val="001162F9"/>
    <w:rsid w:val="00120865"/>
    <w:rsid w:val="00120A7A"/>
    <w:rsid w:val="00121077"/>
    <w:rsid w:val="00121CC2"/>
    <w:rsid w:val="0012558F"/>
    <w:rsid w:val="001303E7"/>
    <w:rsid w:val="00130EA7"/>
    <w:rsid w:val="00131F08"/>
    <w:rsid w:val="001320F4"/>
    <w:rsid w:val="001340AB"/>
    <w:rsid w:val="00134F4C"/>
    <w:rsid w:val="00136DDF"/>
    <w:rsid w:val="00140186"/>
    <w:rsid w:val="00140256"/>
    <w:rsid w:val="001404C5"/>
    <w:rsid w:val="00141A0D"/>
    <w:rsid w:val="00142020"/>
    <w:rsid w:val="00142609"/>
    <w:rsid w:val="001428C4"/>
    <w:rsid w:val="00143DDD"/>
    <w:rsid w:val="00144CCE"/>
    <w:rsid w:val="001450FF"/>
    <w:rsid w:val="00145578"/>
    <w:rsid w:val="00145918"/>
    <w:rsid w:val="00145962"/>
    <w:rsid w:val="00145B23"/>
    <w:rsid w:val="00146769"/>
    <w:rsid w:val="00150B45"/>
    <w:rsid w:val="001535CD"/>
    <w:rsid w:val="00155C4D"/>
    <w:rsid w:val="00155E37"/>
    <w:rsid w:val="00157297"/>
    <w:rsid w:val="00157D40"/>
    <w:rsid w:val="00160693"/>
    <w:rsid w:val="001606AB"/>
    <w:rsid w:val="00161371"/>
    <w:rsid w:val="001619D6"/>
    <w:rsid w:val="0016241E"/>
    <w:rsid w:val="00163594"/>
    <w:rsid w:val="001648D7"/>
    <w:rsid w:val="0016536E"/>
    <w:rsid w:val="001654B4"/>
    <w:rsid w:val="00165E3B"/>
    <w:rsid w:val="00167DD9"/>
    <w:rsid w:val="00167E1B"/>
    <w:rsid w:val="00170889"/>
    <w:rsid w:val="0017134F"/>
    <w:rsid w:val="001716C2"/>
    <w:rsid w:val="001722A7"/>
    <w:rsid w:val="0017306D"/>
    <w:rsid w:val="00174BE6"/>
    <w:rsid w:val="00176C77"/>
    <w:rsid w:val="00177C5C"/>
    <w:rsid w:val="00177FA6"/>
    <w:rsid w:val="001805C8"/>
    <w:rsid w:val="001808CB"/>
    <w:rsid w:val="00181135"/>
    <w:rsid w:val="00181171"/>
    <w:rsid w:val="001821D3"/>
    <w:rsid w:val="00182C85"/>
    <w:rsid w:val="001838B7"/>
    <w:rsid w:val="001838FD"/>
    <w:rsid w:val="00183A85"/>
    <w:rsid w:val="00185874"/>
    <w:rsid w:val="001859A7"/>
    <w:rsid w:val="00186692"/>
    <w:rsid w:val="00186B15"/>
    <w:rsid w:val="00186DD9"/>
    <w:rsid w:val="0018705C"/>
    <w:rsid w:val="00187717"/>
    <w:rsid w:val="0019361F"/>
    <w:rsid w:val="00193969"/>
    <w:rsid w:val="00196843"/>
    <w:rsid w:val="00197148"/>
    <w:rsid w:val="001A0ECA"/>
    <w:rsid w:val="001A2C5F"/>
    <w:rsid w:val="001A33CA"/>
    <w:rsid w:val="001A3866"/>
    <w:rsid w:val="001A7A85"/>
    <w:rsid w:val="001A7CAD"/>
    <w:rsid w:val="001A7F89"/>
    <w:rsid w:val="001B15FB"/>
    <w:rsid w:val="001B178D"/>
    <w:rsid w:val="001B1D35"/>
    <w:rsid w:val="001B314A"/>
    <w:rsid w:val="001B33E5"/>
    <w:rsid w:val="001B3A39"/>
    <w:rsid w:val="001B4120"/>
    <w:rsid w:val="001B5DCD"/>
    <w:rsid w:val="001B72D2"/>
    <w:rsid w:val="001B74F9"/>
    <w:rsid w:val="001C0FB3"/>
    <w:rsid w:val="001C13A6"/>
    <w:rsid w:val="001C1573"/>
    <w:rsid w:val="001C3479"/>
    <w:rsid w:val="001C3639"/>
    <w:rsid w:val="001C4D90"/>
    <w:rsid w:val="001C7051"/>
    <w:rsid w:val="001C73E7"/>
    <w:rsid w:val="001C7823"/>
    <w:rsid w:val="001D1156"/>
    <w:rsid w:val="001D1680"/>
    <w:rsid w:val="001D2613"/>
    <w:rsid w:val="001D39DB"/>
    <w:rsid w:val="001D6C9F"/>
    <w:rsid w:val="001D6D60"/>
    <w:rsid w:val="001E11AF"/>
    <w:rsid w:val="001E2127"/>
    <w:rsid w:val="001E2AD2"/>
    <w:rsid w:val="001E38EC"/>
    <w:rsid w:val="001E3FBE"/>
    <w:rsid w:val="001E42F7"/>
    <w:rsid w:val="001E5461"/>
    <w:rsid w:val="001E5F4A"/>
    <w:rsid w:val="001E6CD0"/>
    <w:rsid w:val="001E706D"/>
    <w:rsid w:val="001E7142"/>
    <w:rsid w:val="001E722A"/>
    <w:rsid w:val="001F1AC9"/>
    <w:rsid w:val="001F1FE6"/>
    <w:rsid w:val="001F20A8"/>
    <w:rsid w:val="001F2821"/>
    <w:rsid w:val="001F4821"/>
    <w:rsid w:val="001F4B78"/>
    <w:rsid w:val="00201399"/>
    <w:rsid w:val="00201771"/>
    <w:rsid w:val="00201A27"/>
    <w:rsid w:val="002027C0"/>
    <w:rsid w:val="0020293D"/>
    <w:rsid w:val="00203134"/>
    <w:rsid w:val="002039D0"/>
    <w:rsid w:val="00204651"/>
    <w:rsid w:val="00205432"/>
    <w:rsid w:val="00205F3E"/>
    <w:rsid w:val="002102B3"/>
    <w:rsid w:val="0021093A"/>
    <w:rsid w:val="002132E6"/>
    <w:rsid w:val="00213478"/>
    <w:rsid w:val="002134FF"/>
    <w:rsid w:val="002149EB"/>
    <w:rsid w:val="0021534B"/>
    <w:rsid w:val="002155EC"/>
    <w:rsid w:val="00217182"/>
    <w:rsid w:val="002200EF"/>
    <w:rsid w:val="00221413"/>
    <w:rsid w:val="00221513"/>
    <w:rsid w:val="00221552"/>
    <w:rsid w:val="0022275B"/>
    <w:rsid w:val="00222DD0"/>
    <w:rsid w:val="00223279"/>
    <w:rsid w:val="00223C9B"/>
    <w:rsid w:val="00226647"/>
    <w:rsid w:val="00226752"/>
    <w:rsid w:val="0022698D"/>
    <w:rsid w:val="00230B1D"/>
    <w:rsid w:val="002330D7"/>
    <w:rsid w:val="002337BC"/>
    <w:rsid w:val="00234060"/>
    <w:rsid w:val="002349A7"/>
    <w:rsid w:val="00234C89"/>
    <w:rsid w:val="00235E2C"/>
    <w:rsid w:val="00236009"/>
    <w:rsid w:val="00236356"/>
    <w:rsid w:val="0023650F"/>
    <w:rsid w:val="002416F1"/>
    <w:rsid w:val="0024201C"/>
    <w:rsid w:val="00242C18"/>
    <w:rsid w:val="0024384D"/>
    <w:rsid w:val="00244891"/>
    <w:rsid w:val="00245049"/>
    <w:rsid w:val="002452ED"/>
    <w:rsid w:val="00245F06"/>
    <w:rsid w:val="002461D4"/>
    <w:rsid w:val="00246BB4"/>
    <w:rsid w:val="00247219"/>
    <w:rsid w:val="002474D5"/>
    <w:rsid w:val="002478D2"/>
    <w:rsid w:val="002479FC"/>
    <w:rsid w:val="00250921"/>
    <w:rsid w:val="002510F3"/>
    <w:rsid w:val="002524FE"/>
    <w:rsid w:val="00253388"/>
    <w:rsid w:val="002537B5"/>
    <w:rsid w:val="00254AB3"/>
    <w:rsid w:val="00255423"/>
    <w:rsid w:val="00255A0F"/>
    <w:rsid w:val="00255A80"/>
    <w:rsid w:val="002605CE"/>
    <w:rsid w:val="00262367"/>
    <w:rsid w:val="00262835"/>
    <w:rsid w:val="0026332C"/>
    <w:rsid w:val="002643FD"/>
    <w:rsid w:val="00265FED"/>
    <w:rsid w:val="00266E79"/>
    <w:rsid w:val="00272C41"/>
    <w:rsid w:val="00272EA6"/>
    <w:rsid w:val="00273229"/>
    <w:rsid w:val="00275368"/>
    <w:rsid w:val="00275ABB"/>
    <w:rsid w:val="00275D59"/>
    <w:rsid w:val="0027715A"/>
    <w:rsid w:val="002775DE"/>
    <w:rsid w:val="002778D9"/>
    <w:rsid w:val="00277CD4"/>
    <w:rsid w:val="002801D4"/>
    <w:rsid w:val="002804D0"/>
    <w:rsid w:val="002809CA"/>
    <w:rsid w:val="00280D55"/>
    <w:rsid w:val="00282E42"/>
    <w:rsid w:val="002839A1"/>
    <w:rsid w:val="00284160"/>
    <w:rsid w:val="00284490"/>
    <w:rsid w:val="002846D1"/>
    <w:rsid w:val="00284A67"/>
    <w:rsid w:val="00286238"/>
    <w:rsid w:val="002908F4"/>
    <w:rsid w:val="00293A80"/>
    <w:rsid w:val="0029630C"/>
    <w:rsid w:val="00297112"/>
    <w:rsid w:val="002A0D92"/>
    <w:rsid w:val="002A14D8"/>
    <w:rsid w:val="002A25B6"/>
    <w:rsid w:val="002A2634"/>
    <w:rsid w:val="002A2848"/>
    <w:rsid w:val="002A5DED"/>
    <w:rsid w:val="002A603F"/>
    <w:rsid w:val="002A74A4"/>
    <w:rsid w:val="002B0313"/>
    <w:rsid w:val="002B0E67"/>
    <w:rsid w:val="002B190A"/>
    <w:rsid w:val="002B2DF9"/>
    <w:rsid w:val="002B4B77"/>
    <w:rsid w:val="002B525D"/>
    <w:rsid w:val="002B5A2D"/>
    <w:rsid w:val="002B5C19"/>
    <w:rsid w:val="002B614C"/>
    <w:rsid w:val="002B61CC"/>
    <w:rsid w:val="002B64AD"/>
    <w:rsid w:val="002B76C7"/>
    <w:rsid w:val="002B7A94"/>
    <w:rsid w:val="002C01C8"/>
    <w:rsid w:val="002C1461"/>
    <w:rsid w:val="002C28A0"/>
    <w:rsid w:val="002C3599"/>
    <w:rsid w:val="002C3DF7"/>
    <w:rsid w:val="002C54A7"/>
    <w:rsid w:val="002C66F9"/>
    <w:rsid w:val="002C717C"/>
    <w:rsid w:val="002C7D7E"/>
    <w:rsid w:val="002D11DE"/>
    <w:rsid w:val="002D1347"/>
    <w:rsid w:val="002D13CF"/>
    <w:rsid w:val="002D1570"/>
    <w:rsid w:val="002D17FF"/>
    <w:rsid w:val="002D231A"/>
    <w:rsid w:val="002D29E6"/>
    <w:rsid w:val="002D383D"/>
    <w:rsid w:val="002D4F88"/>
    <w:rsid w:val="002D5BFB"/>
    <w:rsid w:val="002D6B55"/>
    <w:rsid w:val="002D73CF"/>
    <w:rsid w:val="002D73FA"/>
    <w:rsid w:val="002D79E6"/>
    <w:rsid w:val="002D7F65"/>
    <w:rsid w:val="002E1648"/>
    <w:rsid w:val="002E1686"/>
    <w:rsid w:val="002E230B"/>
    <w:rsid w:val="002E35E0"/>
    <w:rsid w:val="002E4000"/>
    <w:rsid w:val="002E413A"/>
    <w:rsid w:val="002E4BFE"/>
    <w:rsid w:val="002E6E9E"/>
    <w:rsid w:val="002E6F9B"/>
    <w:rsid w:val="002F0CC5"/>
    <w:rsid w:val="002F26D8"/>
    <w:rsid w:val="002F3A26"/>
    <w:rsid w:val="002F4848"/>
    <w:rsid w:val="002F4984"/>
    <w:rsid w:val="002F528B"/>
    <w:rsid w:val="002F5E5C"/>
    <w:rsid w:val="002F72EA"/>
    <w:rsid w:val="002F7BEE"/>
    <w:rsid w:val="00300B45"/>
    <w:rsid w:val="00300CC9"/>
    <w:rsid w:val="00301A00"/>
    <w:rsid w:val="00302A17"/>
    <w:rsid w:val="003030E1"/>
    <w:rsid w:val="003030F7"/>
    <w:rsid w:val="0030428C"/>
    <w:rsid w:val="003042EB"/>
    <w:rsid w:val="00305A0D"/>
    <w:rsid w:val="00305ACC"/>
    <w:rsid w:val="003067DE"/>
    <w:rsid w:val="00310586"/>
    <w:rsid w:val="00311357"/>
    <w:rsid w:val="00311B89"/>
    <w:rsid w:val="00316627"/>
    <w:rsid w:val="00317B11"/>
    <w:rsid w:val="00321E92"/>
    <w:rsid w:val="003229E8"/>
    <w:rsid w:val="00323968"/>
    <w:rsid w:val="00324E84"/>
    <w:rsid w:val="00324FBE"/>
    <w:rsid w:val="00325719"/>
    <w:rsid w:val="00325C82"/>
    <w:rsid w:val="0032680A"/>
    <w:rsid w:val="003270A2"/>
    <w:rsid w:val="00330C9F"/>
    <w:rsid w:val="00330F50"/>
    <w:rsid w:val="00330F8C"/>
    <w:rsid w:val="0033106C"/>
    <w:rsid w:val="00332B16"/>
    <w:rsid w:val="003330FE"/>
    <w:rsid w:val="003334EB"/>
    <w:rsid w:val="003354C0"/>
    <w:rsid w:val="0033620E"/>
    <w:rsid w:val="003375DF"/>
    <w:rsid w:val="00341941"/>
    <w:rsid w:val="003438E1"/>
    <w:rsid w:val="003447F0"/>
    <w:rsid w:val="00346B9A"/>
    <w:rsid w:val="00347D67"/>
    <w:rsid w:val="003519F2"/>
    <w:rsid w:val="003524C6"/>
    <w:rsid w:val="0035441E"/>
    <w:rsid w:val="00356CCD"/>
    <w:rsid w:val="00363392"/>
    <w:rsid w:val="003674FF"/>
    <w:rsid w:val="00367B08"/>
    <w:rsid w:val="003701F4"/>
    <w:rsid w:val="00370460"/>
    <w:rsid w:val="00370CE1"/>
    <w:rsid w:val="00372471"/>
    <w:rsid w:val="0037340D"/>
    <w:rsid w:val="0037677A"/>
    <w:rsid w:val="00376CB7"/>
    <w:rsid w:val="0038179C"/>
    <w:rsid w:val="00381ECB"/>
    <w:rsid w:val="003820D8"/>
    <w:rsid w:val="00382CC4"/>
    <w:rsid w:val="0038308D"/>
    <w:rsid w:val="00384062"/>
    <w:rsid w:val="003840D0"/>
    <w:rsid w:val="0038676C"/>
    <w:rsid w:val="00390F53"/>
    <w:rsid w:val="003924C8"/>
    <w:rsid w:val="00392E59"/>
    <w:rsid w:val="0039493A"/>
    <w:rsid w:val="00394FFF"/>
    <w:rsid w:val="003A148B"/>
    <w:rsid w:val="003A1E70"/>
    <w:rsid w:val="003A2331"/>
    <w:rsid w:val="003A24D5"/>
    <w:rsid w:val="003A3682"/>
    <w:rsid w:val="003A4EC0"/>
    <w:rsid w:val="003A577C"/>
    <w:rsid w:val="003A58D0"/>
    <w:rsid w:val="003A6974"/>
    <w:rsid w:val="003B1E44"/>
    <w:rsid w:val="003B22AC"/>
    <w:rsid w:val="003B3696"/>
    <w:rsid w:val="003B3754"/>
    <w:rsid w:val="003B48E8"/>
    <w:rsid w:val="003B7537"/>
    <w:rsid w:val="003B7DA3"/>
    <w:rsid w:val="003C0B8F"/>
    <w:rsid w:val="003C0E1D"/>
    <w:rsid w:val="003C282D"/>
    <w:rsid w:val="003C43E9"/>
    <w:rsid w:val="003C44B0"/>
    <w:rsid w:val="003C468E"/>
    <w:rsid w:val="003C4F26"/>
    <w:rsid w:val="003C53C9"/>
    <w:rsid w:val="003C59FD"/>
    <w:rsid w:val="003C62A7"/>
    <w:rsid w:val="003D06C0"/>
    <w:rsid w:val="003D0DA0"/>
    <w:rsid w:val="003D1262"/>
    <w:rsid w:val="003D1E19"/>
    <w:rsid w:val="003D1ED3"/>
    <w:rsid w:val="003D2D80"/>
    <w:rsid w:val="003D2FA4"/>
    <w:rsid w:val="003D31CD"/>
    <w:rsid w:val="003D404E"/>
    <w:rsid w:val="003D43D1"/>
    <w:rsid w:val="003D51AE"/>
    <w:rsid w:val="003D5470"/>
    <w:rsid w:val="003D5A37"/>
    <w:rsid w:val="003D5B1E"/>
    <w:rsid w:val="003D6409"/>
    <w:rsid w:val="003D70D1"/>
    <w:rsid w:val="003E1E64"/>
    <w:rsid w:val="003E256B"/>
    <w:rsid w:val="003E755C"/>
    <w:rsid w:val="003E7ADA"/>
    <w:rsid w:val="003F01E1"/>
    <w:rsid w:val="003F0C8C"/>
    <w:rsid w:val="003F248E"/>
    <w:rsid w:val="003F2F5D"/>
    <w:rsid w:val="003F3527"/>
    <w:rsid w:val="003F440C"/>
    <w:rsid w:val="003F4A38"/>
    <w:rsid w:val="003F5E39"/>
    <w:rsid w:val="003F706C"/>
    <w:rsid w:val="003F7996"/>
    <w:rsid w:val="003F7A45"/>
    <w:rsid w:val="00400003"/>
    <w:rsid w:val="00401B80"/>
    <w:rsid w:val="00403BB3"/>
    <w:rsid w:val="00405899"/>
    <w:rsid w:val="004068E3"/>
    <w:rsid w:val="00406E28"/>
    <w:rsid w:val="00410079"/>
    <w:rsid w:val="00411380"/>
    <w:rsid w:val="004116DF"/>
    <w:rsid w:val="0041257F"/>
    <w:rsid w:val="00412B85"/>
    <w:rsid w:val="00413330"/>
    <w:rsid w:val="004147B3"/>
    <w:rsid w:val="004163C9"/>
    <w:rsid w:val="0041655E"/>
    <w:rsid w:val="004168FD"/>
    <w:rsid w:val="00416D54"/>
    <w:rsid w:val="00420D17"/>
    <w:rsid w:val="004211E9"/>
    <w:rsid w:val="004215CF"/>
    <w:rsid w:val="00421F35"/>
    <w:rsid w:val="004222DA"/>
    <w:rsid w:val="0042335E"/>
    <w:rsid w:val="00423CBB"/>
    <w:rsid w:val="00424189"/>
    <w:rsid w:val="00425526"/>
    <w:rsid w:val="00431B63"/>
    <w:rsid w:val="00431B64"/>
    <w:rsid w:val="00431EC0"/>
    <w:rsid w:val="00433928"/>
    <w:rsid w:val="0043433D"/>
    <w:rsid w:val="00435DAB"/>
    <w:rsid w:val="0043601D"/>
    <w:rsid w:val="00436927"/>
    <w:rsid w:val="004374F2"/>
    <w:rsid w:val="0044277B"/>
    <w:rsid w:val="004442CC"/>
    <w:rsid w:val="00444B3E"/>
    <w:rsid w:val="004465B7"/>
    <w:rsid w:val="00447AD0"/>
    <w:rsid w:val="0045313F"/>
    <w:rsid w:val="00453BD0"/>
    <w:rsid w:val="00453D60"/>
    <w:rsid w:val="004542AC"/>
    <w:rsid w:val="004557C6"/>
    <w:rsid w:val="00460813"/>
    <w:rsid w:val="00460EE8"/>
    <w:rsid w:val="00463987"/>
    <w:rsid w:val="00464923"/>
    <w:rsid w:val="004652FB"/>
    <w:rsid w:val="00465CE4"/>
    <w:rsid w:val="00466CB2"/>
    <w:rsid w:val="004702DC"/>
    <w:rsid w:val="00470C28"/>
    <w:rsid w:val="00472876"/>
    <w:rsid w:val="00472A6F"/>
    <w:rsid w:val="004733A1"/>
    <w:rsid w:val="00473B02"/>
    <w:rsid w:val="00473B37"/>
    <w:rsid w:val="00477B91"/>
    <w:rsid w:val="00477C90"/>
    <w:rsid w:val="0048099A"/>
    <w:rsid w:val="00482DA7"/>
    <w:rsid w:val="004832A2"/>
    <w:rsid w:val="004832DB"/>
    <w:rsid w:val="00483A84"/>
    <w:rsid w:val="00484B96"/>
    <w:rsid w:val="00484D9D"/>
    <w:rsid w:val="004853B9"/>
    <w:rsid w:val="00485ECF"/>
    <w:rsid w:val="00490DBB"/>
    <w:rsid w:val="00492F01"/>
    <w:rsid w:val="00493E5D"/>
    <w:rsid w:val="00494D5F"/>
    <w:rsid w:val="00496002"/>
    <w:rsid w:val="004962DC"/>
    <w:rsid w:val="00496BD2"/>
    <w:rsid w:val="004970E0"/>
    <w:rsid w:val="004A0335"/>
    <w:rsid w:val="004A1616"/>
    <w:rsid w:val="004A3A0E"/>
    <w:rsid w:val="004A4135"/>
    <w:rsid w:val="004A438E"/>
    <w:rsid w:val="004A4F7C"/>
    <w:rsid w:val="004A55CE"/>
    <w:rsid w:val="004A6A5E"/>
    <w:rsid w:val="004A6FC7"/>
    <w:rsid w:val="004A7EF5"/>
    <w:rsid w:val="004B0B77"/>
    <w:rsid w:val="004B0BCC"/>
    <w:rsid w:val="004B1208"/>
    <w:rsid w:val="004B16B3"/>
    <w:rsid w:val="004B513A"/>
    <w:rsid w:val="004B56C4"/>
    <w:rsid w:val="004B56F3"/>
    <w:rsid w:val="004B58EB"/>
    <w:rsid w:val="004B6371"/>
    <w:rsid w:val="004C06D1"/>
    <w:rsid w:val="004C25B4"/>
    <w:rsid w:val="004C437C"/>
    <w:rsid w:val="004C4DE5"/>
    <w:rsid w:val="004C6DE2"/>
    <w:rsid w:val="004C7ECD"/>
    <w:rsid w:val="004D12BD"/>
    <w:rsid w:val="004D246A"/>
    <w:rsid w:val="004D2D80"/>
    <w:rsid w:val="004D58D2"/>
    <w:rsid w:val="004D59B9"/>
    <w:rsid w:val="004D5E1A"/>
    <w:rsid w:val="004D73CB"/>
    <w:rsid w:val="004E0020"/>
    <w:rsid w:val="004E0BD0"/>
    <w:rsid w:val="004E1518"/>
    <w:rsid w:val="004E27EF"/>
    <w:rsid w:val="004E3301"/>
    <w:rsid w:val="004E3DEA"/>
    <w:rsid w:val="004E4795"/>
    <w:rsid w:val="004E4D59"/>
    <w:rsid w:val="004E5D12"/>
    <w:rsid w:val="004F0312"/>
    <w:rsid w:val="004F0558"/>
    <w:rsid w:val="004F3241"/>
    <w:rsid w:val="004F3C52"/>
    <w:rsid w:val="004F53CD"/>
    <w:rsid w:val="004F550A"/>
    <w:rsid w:val="004F5B8D"/>
    <w:rsid w:val="004F6A86"/>
    <w:rsid w:val="0050047A"/>
    <w:rsid w:val="00504BAD"/>
    <w:rsid w:val="0050622F"/>
    <w:rsid w:val="00506AFA"/>
    <w:rsid w:val="00507B36"/>
    <w:rsid w:val="0051054E"/>
    <w:rsid w:val="00510E7D"/>
    <w:rsid w:val="00511E93"/>
    <w:rsid w:val="00511F1E"/>
    <w:rsid w:val="005127CD"/>
    <w:rsid w:val="005141D4"/>
    <w:rsid w:val="005150F6"/>
    <w:rsid w:val="00515922"/>
    <w:rsid w:val="00515DB2"/>
    <w:rsid w:val="005203F8"/>
    <w:rsid w:val="0052085F"/>
    <w:rsid w:val="00522E26"/>
    <w:rsid w:val="00522E8F"/>
    <w:rsid w:val="00523EFF"/>
    <w:rsid w:val="00524345"/>
    <w:rsid w:val="005244D8"/>
    <w:rsid w:val="00524834"/>
    <w:rsid w:val="005249FA"/>
    <w:rsid w:val="005314C9"/>
    <w:rsid w:val="00533916"/>
    <w:rsid w:val="00533FBA"/>
    <w:rsid w:val="00534308"/>
    <w:rsid w:val="005363EE"/>
    <w:rsid w:val="005364BB"/>
    <w:rsid w:val="005372F4"/>
    <w:rsid w:val="00540991"/>
    <w:rsid w:val="00541B8F"/>
    <w:rsid w:val="00541EA7"/>
    <w:rsid w:val="005426CE"/>
    <w:rsid w:val="005427C8"/>
    <w:rsid w:val="00542BCD"/>
    <w:rsid w:val="00544B14"/>
    <w:rsid w:val="00544CD0"/>
    <w:rsid w:val="00545863"/>
    <w:rsid w:val="00545FD2"/>
    <w:rsid w:val="00550140"/>
    <w:rsid w:val="005503F6"/>
    <w:rsid w:val="00550F38"/>
    <w:rsid w:val="0055196E"/>
    <w:rsid w:val="00554F0B"/>
    <w:rsid w:val="00555000"/>
    <w:rsid w:val="0055540A"/>
    <w:rsid w:val="0055648D"/>
    <w:rsid w:val="00557DA4"/>
    <w:rsid w:val="00561190"/>
    <w:rsid w:val="00561DAF"/>
    <w:rsid w:val="00562227"/>
    <w:rsid w:val="00563490"/>
    <w:rsid w:val="0056497A"/>
    <w:rsid w:val="00564EF8"/>
    <w:rsid w:val="005665D5"/>
    <w:rsid w:val="005701B9"/>
    <w:rsid w:val="00570637"/>
    <w:rsid w:val="005706CC"/>
    <w:rsid w:val="00570B71"/>
    <w:rsid w:val="00572150"/>
    <w:rsid w:val="00574A94"/>
    <w:rsid w:val="00576BFC"/>
    <w:rsid w:val="00576F8B"/>
    <w:rsid w:val="00577597"/>
    <w:rsid w:val="00580A76"/>
    <w:rsid w:val="00581589"/>
    <w:rsid w:val="0058168A"/>
    <w:rsid w:val="005847C7"/>
    <w:rsid w:val="00584A5C"/>
    <w:rsid w:val="00584CC6"/>
    <w:rsid w:val="0058526C"/>
    <w:rsid w:val="00590F1B"/>
    <w:rsid w:val="005910CE"/>
    <w:rsid w:val="005924E7"/>
    <w:rsid w:val="005932FA"/>
    <w:rsid w:val="00594DB9"/>
    <w:rsid w:val="00597BC5"/>
    <w:rsid w:val="005A2792"/>
    <w:rsid w:val="005A31A3"/>
    <w:rsid w:val="005A6F07"/>
    <w:rsid w:val="005B0D22"/>
    <w:rsid w:val="005B1117"/>
    <w:rsid w:val="005B13D8"/>
    <w:rsid w:val="005B1519"/>
    <w:rsid w:val="005B160E"/>
    <w:rsid w:val="005B161A"/>
    <w:rsid w:val="005B3D72"/>
    <w:rsid w:val="005B4E03"/>
    <w:rsid w:val="005B542F"/>
    <w:rsid w:val="005B6629"/>
    <w:rsid w:val="005B7335"/>
    <w:rsid w:val="005C0220"/>
    <w:rsid w:val="005C122A"/>
    <w:rsid w:val="005C1C78"/>
    <w:rsid w:val="005C1E4E"/>
    <w:rsid w:val="005C345C"/>
    <w:rsid w:val="005C3CDA"/>
    <w:rsid w:val="005C4641"/>
    <w:rsid w:val="005C50D3"/>
    <w:rsid w:val="005C5E91"/>
    <w:rsid w:val="005D045D"/>
    <w:rsid w:val="005D175D"/>
    <w:rsid w:val="005D1C69"/>
    <w:rsid w:val="005D2549"/>
    <w:rsid w:val="005D2C2D"/>
    <w:rsid w:val="005D5DE5"/>
    <w:rsid w:val="005D74D1"/>
    <w:rsid w:val="005D782A"/>
    <w:rsid w:val="005D7DE6"/>
    <w:rsid w:val="005E0864"/>
    <w:rsid w:val="005E0AF8"/>
    <w:rsid w:val="005E36FC"/>
    <w:rsid w:val="005E39B9"/>
    <w:rsid w:val="005E48D8"/>
    <w:rsid w:val="005E50C8"/>
    <w:rsid w:val="005E6003"/>
    <w:rsid w:val="005E6882"/>
    <w:rsid w:val="005E6AD8"/>
    <w:rsid w:val="005F09DA"/>
    <w:rsid w:val="005F15A0"/>
    <w:rsid w:val="005F226D"/>
    <w:rsid w:val="005F2EAC"/>
    <w:rsid w:val="005F45B5"/>
    <w:rsid w:val="005F53D3"/>
    <w:rsid w:val="005F5791"/>
    <w:rsid w:val="005F6BF8"/>
    <w:rsid w:val="00601118"/>
    <w:rsid w:val="006028A7"/>
    <w:rsid w:val="00602DB7"/>
    <w:rsid w:val="006030F3"/>
    <w:rsid w:val="00603307"/>
    <w:rsid w:val="00604853"/>
    <w:rsid w:val="00605E60"/>
    <w:rsid w:val="00606BC6"/>
    <w:rsid w:val="006070EE"/>
    <w:rsid w:val="006078A6"/>
    <w:rsid w:val="00607C89"/>
    <w:rsid w:val="00607DCC"/>
    <w:rsid w:val="00610400"/>
    <w:rsid w:val="006105C8"/>
    <w:rsid w:val="00610DE3"/>
    <w:rsid w:val="00611049"/>
    <w:rsid w:val="006119B0"/>
    <w:rsid w:val="0061247E"/>
    <w:rsid w:val="00613080"/>
    <w:rsid w:val="00613BA4"/>
    <w:rsid w:val="00613CDE"/>
    <w:rsid w:val="00614E0F"/>
    <w:rsid w:val="006151BF"/>
    <w:rsid w:val="00616C97"/>
    <w:rsid w:val="00617CA2"/>
    <w:rsid w:val="00620563"/>
    <w:rsid w:val="00622B20"/>
    <w:rsid w:val="00624551"/>
    <w:rsid w:val="0062490E"/>
    <w:rsid w:val="00624F26"/>
    <w:rsid w:val="00625E72"/>
    <w:rsid w:val="00625EB3"/>
    <w:rsid w:val="00626333"/>
    <w:rsid w:val="006268AF"/>
    <w:rsid w:val="00626BAF"/>
    <w:rsid w:val="0063057F"/>
    <w:rsid w:val="00631FD6"/>
    <w:rsid w:val="006331EE"/>
    <w:rsid w:val="00633F76"/>
    <w:rsid w:val="00634A70"/>
    <w:rsid w:val="00634FE8"/>
    <w:rsid w:val="00634FFB"/>
    <w:rsid w:val="006350B2"/>
    <w:rsid w:val="006371A7"/>
    <w:rsid w:val="006378CA"/>
    <w:rsid w:val="0064071B"/>
    <w:rsid w:val="0064245B"/>
    <w:rsid w:val="006432BF"/>
    <w:rsid w:val="00643B45"/>
    <w:rsid w:val="00643C65"/>
    <w:rsid w:val="0064430C"/>
    <w:rsid w:val="00644692"/>
    <w:rsid w:val="006450AF"/>
    <w:rsid w:val="00645D60"/>
    <w:rsid w:val="00646C91"/>
    <w:rsid w:val="00650514"/>
    <w:rsid w:val="006505E0"/>
    <w:rsid w:val="0065075F"/>
    <w:rsid w:val="00650854"/>
    <w:rsid w:val="00650BEC"/>
    <w:rsid w:val="00650DF7"/>
    <w:rsid w:val="006510D6"/>
    <w:rsid w:val="00651B57"/>
    <w:rsid w:val="00651EB2"/>
    <w:rsid w:val="006524BE"/>
    <w:rsid w:val="00652879"/>
    <w:rsid w:val="00653024"/>
    <w:rsid w:val="00653269"/>
    <w:rsid w:val="00654426"/>
    <w:rsid w:val="0065442C"/>
    <w:rsid w:val="00654797"/>
    <w:rsid w:val="00654C37"/>
    <w:rsid w:val="0065691F"/>
    <w:rsid w:val="00657BC1"/>
    <w:rsid w:val="006605A4"/>
    <w:rsid w:val="00661A16"/>
    <w:rsid w:val="0066333C"/>
    <w:rsid w:val="00663997"/>
    <w:rsid w:val="00663D9E"/>
    <w:rsid w:val="0066463D"/>
    <w:rsid w:val="00665377"/>
    <w:rsid w:val="0066566A"/>
    <w:rsid w:val="0066566C"/>
    <w:rsid w:val="00665875"/>
    <w:rsid w:val="00666EC5"/>
    <w:rsid w:val="00667441"/>
    <w:rsid w:val="00667CFD"/>
    <w:rsid w:val="006707C0"/>
    <w:rsid w:val="00670952"/>
    <w:rsid w:val="006726DE"/>
    <w:rsid w:val="00675176"/>
    <w:rsid w:val="00681C31"/>
    <w:rsid w:val="00681CB7"/>
    <w:rsid w:val="006829BC"/>
    <w:rsid w:val="00682E50"/>
    <w:rsid w:val="00683FF1"/>
    <w:rsid w:val="00684784"/>
    <w:rsid w:val="00685556"/>
    <w:rsid w:val="00685662"/>
    <w:rsid w:val="00685C23"/>
    <w:rsid w:val="00686149"/>
    <w:rsid w:val="00686B08"/>
    <w:rsid w:val="00686CDB"/>
    <w:rsid w:val="0069206C"/>
    <w:rsid w:val="00695A60"/>
    <w:rsid w:val="00695AC7"/>
    <w:rsid w:val="00696A2D"/>
    <w:rsid w:val="00697312"/>
    <w:rsid w:val="00697E89"/>
    <w:rsid w:val="00697EC1"/>
    <w:rsid w:val="006A1AC3"/>
    <w:rsid w:val="006A24BE"/>
    <w:rsid w:val="006A2ADE"/>
    <w:rsid w:val="006A3625"/>
    <w:rsid w:val="006A3849"/>
    <w:rsid w:val="006A525F"/>
    <w:rsid w:val="006A5EDB"/>
    <w:rsid w:val="006A6000"/>
    <w:rsid w:val="006A6449"/>
    <w:rsid w:val="006A798A"/>
    <w:rsid w:val="006A7E05"/>
    <w:rsid w:val="006B0291"/>
    <w:rsid w:val="006B0C67"/>
    <w:rsid w:val="006B27DF"/>
    <w:rsid w:val="006B2AD1"/>
    <w:rsid w:val="006B2F01"/>
    <w:rsid w:val="006B3FDE"/>
    <w:rsid w:val="006B44D3"/>
    <w:rsid w:val="006B4EA4"/>
    <w:rsid w:val="006C019F"/>
    <w:rsid w:val="006C0BAB"/>
    <w:rsid w:val="006C0DF2"/>
    <w:rsid w:val="006C1AF4"/>
    <w:rsid w:val="006C2B3D"/>
    <w:rsid w:val="006C327F"/>
    <w:rsid w:val="006C6A88"/>
    <w:rsid w:val="006C77D8"/>
    <w:rsid w:val="006C7873"/>
    <w:rsid w:val="006C7FCE"/>
    <w:rsid w:val="006D074D"/>
    <w:rsid w:val="006D17AD"/>
    <w:rsid w:val="006D231D"/>
    <w:rsid w:val="006D29E5"/>
    <w:rsid w:val="006D349B"/>
    <w:rsid w:val="006D4535"/>
    <w:rsid w:val="006D5467"/>
    <w:rsid w:val="006D729B"/>
    <w:rsid w:val="006D7323"/>
    <w:rsid w:val="006E0ECB"/>
    <w:rsid w:val="006E2171"/>
    <w:rsid w:val="006E24E6"/>
    <w:rsid w:val="006E2CA2"/>
    <w:rsid w:val="006E2F2C"/>
    <w:rsid w:val="006E36FE"/>
    <w:rsid w:val="006E4441"/>
    <w:rsid w:val="006E473D"/>
    <w:rsid w:val="006E5C50"/>
    <w:rsid w:val="006E7F3A"/>
    <w:rsid w:val="006F0B51"/>
    <w:rsid w:val="006F1C34"/>
    <w:rsid w:val="006F2088"/>
    <w:rsid w:val="006F28EB"/>
    <w:rsid w:val="006F2A2E"/>
    <w:rsid w:val="006F3613"/>
    <w:rsid w:val="006F4617"/>
    <w:rsid w:val="006F4BAE"/>
    <w:rsid w:val="006F4CC8"/>
    <w:rsid w:val="006F5DC1"/>
    <w:rsid w:val="006F5F80"/>
    <w:rsid w:val="00700D07"/>
    <w:rsid w:val="00702F20"/>
    <w:rsid w:val="007036F0"/>
    <w:rsid w:val="007041CB"/>
    <w:rsid w:val="0070420C"/>
    <w:rsid w:val="007042DE"/>
    <w:rsid w:val="00704757"/>
    <w:rsid w:val="00705DCC"/>
    <w:rsid w:val="0070648F"/>
    <w:rsid w:val="0070716E"/>
    <w:rsid w:val="00707D92"/>
    <w:rsid w:val="00710866"/>
    <w:rsid w:val="00711D90"/>
    <w:rsid w:val="00713060"/>
    <w:rsid w:val="00714233"/>
    <w:rsid w:val="00715500"/>
    <w:rsid w:val="00716701"/>
    <w:rsid w:val="00716A0C"/>
    <w:rsid w:val="00717136"/>
    <w:rsid w:val="00720C48"/>
    <w:rsid w:val="007217F3"/>
    <w:rsid w:val="00722EEA"/>
    <w:rsid w:val="00724D56"/>
    <w:rsid w:val="0072535B"/>
    <w:rsid w:val="00725985"/>
    <w:rsid w:val="00725D46"/>
    <w:rsid w:val="0072615B"/>
    <w:rsid w:val="00726322"/>
    <w:rsid w:val="007269C8"/>
    <w:rsid w:val="0072725C"/>
    <w:rsid w:val="0072755C"/>
    <w:rsid w:val="00727FD4"/>
    <w:rsid w:val="00731B84"/>
    <w:rsid w:val="00732064"/>
    <w:rsid w:val="00732827"/>
    <w:rsid w:val="00732D94"/>
    <w:rsid w:val="00733AA3"/>
    <w:rsid w:val="0073441F"/>
    <w:rsid w:val="007349B4"/>
    <w:rsid w:val="00735100"/>
    <w:rsid w:val="007355F6"/>
    <w:rsid w:val="00735628"/>
    <w:rsid w:val="00735CE7"/>
    <w:rsid w:val="00737CE9"/>
    <w:rsid w:val="0074112C"/>
    <w:rsid w:val="00742064"/>
    <w:rsid w:val="007430F8"/>
    <w:rsid w:val="00744880"/>
    <w:rsid w:val="00745D0F"/>
    <w:rsid w:val="0075009A"/>
    <w:rsid w:val="00751012"/>
    <w:rsid w:val="00751EF2"/>
    <w:rsid w:val="00753339"/>
    <w:rsid w:val="007534F0"/>
    <w:rsid w:val="007537F3"/>
    <w:rsid w:val="00753B43"/>
    <w:rsid w:val="00754845"/>
    <w:rsid w:val="00754C30"/>
    <w:rsid w:val="007554E2"/>
    <w:rsid w:val="00755996"/>
    <w:rsid w:val="007576B3"/>
    <w:rsid w:val="007576EB"/>
    <w:rsid w:val="0076123C"/>
    <w:rsid w:val="00762002"/>
    <w:rsid w:val="00762F27"/>
    <w:rsid w:val="007634E2"/>
    <w:rsid w:val="00763531"/>
    <w:rsid w:val="007667D4"/>
    <w:rsid w:val="007668A2"/>
    <w:rsid w:val="00767450"/>
    <w:rsid w:val="00767559"/>
    <w:rsid w:val="0077008F"/>
    <w:rsid w:val="00771A5B"/>
    <w:rsid w:val="0077646B"/>
    <w:rsid w:val="0077684F"/>
    <w:rsid w:val="0077711C"/>
    <w:rsid w:val="00780812"/>
    <w:rsid w:val="00783110"/>
    <w:rsid w:val="00783DFC"/>
    <w:rsid w:val="00786CAB"/>
    <w:rsid w:val="0078713E"/>
    <w:rsid w:val="007878B2"/>
    <w:rsid w:val="00790BBC"/>
    <w:rsid w:val="00790BDC"/>
    <w:rsid w:val="00790CA8"/>
    <w:rsid w:val="0079100B"/>
    <w:rsid w:val="00791C9E"/>
    <w:rsid w:val="00792E03"/>
    <w:rsid w:val="007941E4"/>
    <w:rsid w:val="00795ECD"/>
    <w:rsid w:val="007967E3"/>
    <w:rsid w:val="007975CE"/>
    <w:rsid w:val="007A38E8"/>
    <w:rsid w:val="007A425E"/>
    <w:rsid w:val="007A48A1"/>
    <w:rsid w:val="007A52ED"/>
    <w:rsid w:val="007A548D"/>
    <w:rsid w:val="007A6AB0"/>
    <w:rsid w:val="007A7475"/>
    <w:rsid w:val="007A7FB5"/>
    <w:rsid w:val="007B037C"/>
    <w:rsid w:val="007B0775"/>
    <w:rsid w:val="007B0E9A"/>
    <w:rsid w:val="007B20CA"/>
    <w:rsid w:val="007B23C9"/>
    <w:rsid w:val="007B32D0"/>
    <w:rsid w:val="007B3692"/>
    <w:rsid w:val="007B3716"/>
    <w:rsid w:val="007B38D9"/>
    <w:rsid w:val="007B3B89"/>
    <w:rsid w:val="007B3ECB"/>
    <w:rsid w:val="007B5382"/>
    <w:rsid w:val="007B5C8B"/>
    <w:rsid w:val="007B62BA"/>
    <w:rsid w:val="007C102C"/>
    <w:rsid w:val="007C1C88"/>
    <w:rsid w:val="007C2BA1"/>
    <w:rsid w:val="007C45DB"/>
    <w:rsid w:val="007C7156"/>
    <w:rsid w:val="007C7DA7"/>
    <w:rsid w:val="007D00B3"/>
    <w:rsid w:val="007D06FF"/>
    <w:rsid w:val="007D1F72"/>
    <w:rsid w:val="007D54BB"/>
    <w:rsid w:val="007D5A52"/>
    <w:rsid w:val="007D768F"/>
    <w:rsid w:val="007D7985"/>
    <w:rsid w:val="007D7FC2"/>
    <w:rsid w:val="007E1B9C"/>
    <w:rsid w:val="007E2364"/>
    <w:rsid w:val="007E2B45"/>
    <w:rsid w:val="007E2E56"/>
    <w:rsid w:val="007E30E2"/>
    <w:rsid w:val="007E34CE"/>
    <w:rsid w:val="007E5115"/>
    <w:rsid w:val="007E56F5"/>
    <w:rsid w:val="007E5AE2"/>
    <w:rsid w:val="007E6A23"/>
    <w:rsid w:val="007E6B8A"/>
    <w:rsid w:val="007E6F98"/>
    <w:rsid w:val="007F10F6"/>
    <w:rsid w:val="007F161A"/>
    <w:rsid w:val="007F1FAF"/>
    <w:rsid w:val="007F361A"/>
    <w:rsid w:val="007F3D7E"/>
    <w:rsid w:val="007F3DB5"/>
    <w:rsid w:val="007F3E9C"/>
    <w:rsid w:val="007F4C8A"/>
    <w:rsid w:val="007F5F86"/>
    <w:rsid w:val="007F61D4"/>
    <w:rsid w:val="007F6EE2"/>
    <w:rsid w:val="008021C7"/>
    <w:rsid w:val="00802519"/>
    <w:rsid w:val="00802E3D"/>
    <w:rsid w:val="008064FE"/>
    <w:rsid w:val="00806AC0"/>
    <w:rsid w:val="00807966"/>
    <w:rsid w:val="00810335"/>
    <w:rsid w:val="008106C6"/>
    <w:rsid w:val="00811150"/>
    <w:rsid w:val="0081126B"/>
    <w:rsid w:val="008118AA"/>
    <w:rsid w:val="00811CE5"/>
    <w:rsid w:val="0081220B"/>
    <w:rsid w:val="0081334B"/>
    <w:rsid w:val="00813EA6"/>
    <w:rsid w:val="008169A9"/>
    <w:rsid w:val="00816B4E"/>
    <w:rsid w:val="0081748F"/>
    <w:rsid w:val="008210DB"/>
    <w:rsid w:val="0082356B"/>
    <w:rsid w:val="00823F66"/>
    <w:rsid w:val="00824D0E"/>
    <w:rsid w:val="008252D7"/>
    <w:rsid w:val="00826B18"/>
    <w:rsid w:val="008272CD"/>
    <w:rsid w:val="00827BDD"/>
    <w:rsid w:val="0083025A"/>
    <w:rsid w:val="008314BB"/>
    <w:rsid w:val="00831642"/>
    <w:rsid w:val="008316A5"/>
    <w:rsid w:val="00832674"/>
    <w:rsid w:val="008417A9"/>
    <w:rsid w:val="00841BD8"/>
    <w:rsid w:val="00843A5D"/>
    <w:rsid w:val="00843B2A"/>
    <w:rsid w:val="00843E2A"/>
    <w:rsid w:val="0084464C"/>
    <w:rsid w:val="00844DAD"/>
    <w:rsid w:val="0084559B"/>
    <w:rsid w:val="00846300"/>
    <w:rsid w:val="008468F3"/>
    <w:rsid w:val="008500F8"/>
    <w:rsid w:val="00851C01"/>
    <w:rsid w:val="0085331B"/>
    <w:rsid w:val="00853528"/>
    <w:rsid w:val="00853FAC"/>
    <w:rsid w:val="00856516"/>
    <w:rsid w:val="00860D20"/>
    <w:rsid w:val="0086424F"/>
    <w:rsid w:val="008643E0"/>
    <w:rsid w:val="00864837"/>
    <w:rsid w:val="00865ABA"/>
    <w:rsid w:val="00865C1C"/>
    <w:rsid w:val="00866567"/>
    <w:rsid w:val="00866A1B"/>
    <w:rsid w:val="00867465"/>
    <w:rsid w:val="00867B16"/>
    <w:rsid w:val="008707DB"/>
    <w:rsid w:val="00874A9B"/>
    <w:rsid w:val="00874B33"/>
    <w:rsid w:val="00874F41"/>
    <w:rsid w:val="008761D1"/>
    <w:rsid w:val="008767DC"/>
    <w:rsid w:val="008815FC"/>
    <w:rsid w:val="00882F7D"/>
    <w:rsid w:val="00883078"/>
    <w:rsid w:val="00883295"/>
    <w:rsid w:val="00884274"/>
    <w:rsid w:val="008846B8"/>
    <w:rsid w:val="00884729"/>
    <w:rsid w:val="008867C2"/>
    <w:rsid w:val="008877FE"/>
    <w:rsid w:val="00887881"/>
    <w:rsid w:val="0089215C"/>
    <w:rsid w:val="008923C6"/>
    <w:rsid w:val="0089615B"/>
    <w:rsid w:val="008965C2"/>
    <w:rsid w:val="00897873"/>
    <w:rsid w:val="008A18F2"/>
    <w:rsid w:val="008A2CCE"/>
    <w:rsid w:val="008A2FAC"/>
    <w:rsid w:val="008A3545"/>
    <w:rsid w:val="008A3636"/>
    <w:rsid w:val="008A3E3A"/>
    <w:rsid w:val="008A6901"/>
    <w:rsid w:val="008B1191"/>
    <w:rsid w:val="008B2975"/>
    <w:rsid w:val="008B30DD"/>
    <w:rsid w:val="008B3DCC"/>
    <w:rsid w:val="008B412A"/>
    <w:rsid w:val="008B4DBC"/>
    <w:rsid w:val="008B73ED"/>
    <w:rsid w:val="008C2047"/>
    <w:rsid w:val="008C2207"/>
    <w:rsid w:val="008C225B"/>
    <w:rsid w:val="008C22E9"/>
    <w:rsid w:val="008C22F3"/>
    <w:rsid w:val="008C2BC0"/>
    <w:rsid w:val="008C3FA3"/>
    <w:rsid w:val="008C7D60"/>
    <w:rsid w:val="008D01EA"/>
    <w:rsid w:val="008D01F4"/>
    <w:rsid w:val="008D0634"/>
    <w:rsid w:val="008D0CAE"/>
    <w:rsid w:val="008D2273"/>
    <w:rsid w:val="008D3967"/>
    <w:rsid w:val="008D4707"/>
    <w:rsid w:val="008D4A85"/>
    <w:rsid w:val="008D5B22"/>
    <w:rsid w:val="008D609D"/>
    <w:rsid w:val="008D60F6"/>
    <w:rsid w:val="008D6A64"/>
    <w:rsid w:val="008D70AB"/>
    <w:rsid w:val="008D7BBB"/>
    <w:rsid w:val="008E0EBA"/>
    <w:rsid w:val="008E1B8A"/>
    <w:rsid w:val="008E1EC6"/>
    <w:rsid w:val="008E2A68"/>
    <w:rsid w:val="008E3214"/>
    <w:rsid w:val="008E3B98"/>
    <w:rsid w:val="008E5C8D"/>
    <w:rsid w:val="008E6282"/>
    <w:rsid w:val="008E6809"/>
    <w:rsid w:val="008E7990"/>
    <w:rsid w:val="008F020D"/>
    <w:rsid w:val="008F0361"/>
    <w:rsid w:val="008F0B47"/>
    <w:rsid w:val="008F0B65"/>
    <w:rsid w:val="008F0BA5"/>
    <w:rsid w:val="008F1683"/>
    <w:rsid w:val="008F2613"/>
    <w:rsid w:val="008F351F"/>
    <w:rsid w:val="008F3A0B"/>
    <w:rsid w:val="008F4B50"/>
    <w:rsid w:val="008F4F3A"/>
    <w:rsid w:val="008F5CA1"/>
    <w:rsid w:val="008F6307"/>
    <w:rsid w:val="008F63BC"/>
    <w:rsid w:val="008F6797"/>
    <w:rsid w:val="009001AA"/>
    <w:rsid w:val="00901FB0"/>
    <w:rsid w:val="00903661"/>
    <w:rsid w:val="009067C2"/>
    <w:rsid w:val="00912120"/>
    <w:rsid w:val="00912135"/>
    <w:rsid w:val="009133F4"/>
    <w:rsid w:val="00913AA6"/>
    <w:rsid w:val="00913E3E"/>
    <w:rsid w:val="009141EF"/>
    <w:rsid w:val="0091482D"/>
    <w:rsid w:val="00914A1E"/>
    <w:rsid w:val="00915E98"/>
    <w:rsid w:val="00915F39"/>
    <w:rsid w:val="0091763F"/>
    <w:rsid w:val="00920E37"/>
    <w:rsid w:val="00921B68"/>
    <w:rsid w:val="00922536"/>
    <w:rsid w:val="00924B47"/>
    <w:rsid w:val="00924BB9"/>
    <w:rsid w:val="00924CBC"/>
    <w:rsid w:val="009252CA"/>
    <w:rsid w:val="009256E5"/>
    <w:rsid w:val="0092594C"/>
    <w:rsid w:val="00925C8E"/>
    <w:rsid w:val="00927469"/>
    <w:rsid w:val="009279F2"/>
    <w:rsid w:val="009316E6"/>
    <w:rsid w:val="00931A82"/>
    <w:rsid w:val="0093430F"/>
    <w:rsid w:val="00934522"/>
    <w:rsid w:val="009349F3"/>
    <w:rsid w:val="0093747F"/>
    <w:rsid w:val="009378DD"/>
    <w:rsid w:val="009404AB"/>
    <w:rsid w:val="00941A6C"/>
    <w:rsid w:val="00941F10"/>
    <w:rsid w:val="009423DE"/>
    <w:rsid w:val="009427E3"/>
    <w:rsid w:val="00945090"/>
    <w:rsid w:val="00945822"/>
    <w:rsid w:val="00945BB0"/>
    <w:rsid w:val="00945EFB"/>
    <w:rsid w:val="00950A6A"/>
    <w:rsid w:val="00951020"/>
    <w:rsid w:val="0095174A"/>
    <w:rsid w:val="00951BC5"/>
    <w:rsid w:val="0095337E"/>
    <w:rsid w:val="00953F6F"/>
    <w:rsid w:val="00954821"/>
    <w:rsid w:val="00956195"/>
    <w:rsid w:val="00956AD1"/>
    <w:rsid w:val="00962536"/>
    <w:rsid w:val="00962F82"/>
    <w:rsid w:val="00963317"/>
    <w:rsid w:val="00964039"/>
    <w:rsid w:val="00964707"/>
    <w:rsid w:val="009663C6"/>
    <w:rsid w:val="0096750D"/>
    <w:rsid w:val="00970064"/>
    <w:rsid w:val="00970DA5"/>
    <w:rsid w:val="00970DB9"/>
    <w:rsid w:val="00972179"/>
    <w:rsid w:val="009724E4"/>
    <w:rsid w:val="00972A31"/>
    <w:rsid w:val="00973A16"/>
    <w:rsid w:val="0097445A"/>
    <w:rsid w:val="00974E7E"/>
    <w:rsid w:val="00976E8C"/>
    <w:rsid w:val="00976EEE"/>
    <w:rsid w:val="00977258"/>
    <w:rsid w:val="00977752"/>
    <w:rsid w:val="00980518"/>
    <w:rsid w:val="0098567E"/>
    <w:rsid w:val="00985CFD"/>
    <w:rsid w:val="00986CBC"/>
    <w:rsid w:val="00987188"/>
    <w:rsid w:val="00987806"/>
    <w:rsid w:val="00987AD1"/>
    <w:rsid w:val="009900A8"/>
    <w:rsid w:val="0099153B"/>
    <w:rsid w:val="0099156E"/>
    <w:rsid w:val="0099266D"/>
    <w:rsid w:val="00992B9C"/>
    <w:rsid w:val="00992D1A"/>
    <w:rsid w:val="0099448C"/>
    <w:rsid w:val="00994D35"/>
    <w:rsid w:val="00994EE9"/>
    <w:rsid w:val="0099500D"/>
    <w:rsid w:val="0099760D"/>
    <w:rsid w:val="00997B23"/>
    <w:rsid w:val="009A09CB"/>
    <w:rsid w:val="009A09FC"/>
    <w:rsid w:val="009A0A0F"/>
    <w:rsid w:val="009A0C1F"/>
    <w:rsid w:val="009A16D5"/>
    <w:rsid w:val="009A19F0"/>
    <w:rsid w:val="009A2090"/>
    <w:rsid w:val="009A2EAD"/>
    <w:rsid w:val="009A4623"/>
    <w:rsid w:val="009A4A23"/>
    <w:rsid w:val="009A634A"/>
    <w:rsid w:val="009A64EC"/>
    <w:rsid w:val="009A6E78"/>
    <w:rsid w:val="009A7327"/>
    <w:rsid w:val="009A7778"/>
    <w:rsid w:val="009B01E9"/>
    <w:rsid w:val="009B2852"/>
    <w:rsid w:val="009B2E78"/>
    <w:rsid w:val="009B2F8E"/>
    <w:rsid w:val="009B4C33"/>
    <w:rsid w:val="009B4F1B"/>
    <w:rsid w:val="009B6577"/>
    <w:rsid w:val="009B6A1A"/>
    <w:rsid w:val="009B7229"/>
    <w:rsid w:val="009B7CD9"/>
    <w:rsid w:val="009C1513"/>
    <w:rsid w:val="009C1F2A"/>
    <w:rsid w:val="009C2B98"/>
    <w:rsid w:val="009C3122"/>
    <w:rsid w:val="009C42E8"/>
    <w:rsid w:val="009C561A"/>
    <w:rsid w:val="009C5ACF"/>
    <w:rsid w:val="009C5AD8"/>
    <w:rsid w:val="009C7BE5"/>
    <w:rsid w:val="009C7FE4"/>
    <w:rsid w:val="009D0DAB"/>
    <w:rsid w:val="009D3D1C"/>
    <w:rsid w:val="009D6635"/>
    <w:rsid w:val="009D7637"/>
    <w:rsid w:val="009D7D81"/>
    <w:rsid w:val="009E16DD"/>
    <w:rsid w:val="009E2E3F"/>
    <w:rsid w:val="009E39BC"/>
    <w:rsid w:val="009E494A"/>
    <w:rsid w:val="009E53D9"/>
    <w:rsid w:val="009E74E7"/>
    <w:rsid w:val="009F242E"/>
    <w:rsid w:val="009F33AA"/>
    <w:rsid w:val="009F35B5"/>
    <w:rsid w:val="009F4337"/>
    <w:rsid w:val="009F47D8"/>
    <w:rsid w:val="009F5198"/>
    <w:rsid w:val="009F5EFE"/>
    <w:rsid w:val="009F5FC0"/>
    <w:rsid w:val="00A0190C"/>
    <w:rsid w:val="00A01D6F"/>
    <w:rsid w:val="00A01DDF"/>
    <w:rsid w:val="00A01F6E"/>
    <w:rsid w:val="00A04022"/>
    <w:rsid w:val="00A040EF"/>
    <w:rsid w:val="00A04BA5"/>
    <w:rsid w:val="00A05560"/>
    <w:rsid w:val="00A07B70"/>
    <w:rsid w:val="00A10899"/>
    <w:rsid w:val="00A10A94"/>
    <w:rsid w:val="00A13D93"/>
    <w:rsid w:val="00A148DF"/>
    <w:rsid w:val="00A15A85"/>
    <w:rsid w:val="00A16D12"/>
    <w:rsid w:val="00A17027"/>
    <w:rsid w:val="00A173FC"/>
    <w:rsid w:val="00A17C22"/>
    <w:rsid w:val="00A2099B"/>
    <w:rsid w:val="00A22F65"/>
    <w:rsid w:val="00A239DA"/>
    <w:rsid w:val="00A24CB6"/>
    <w:rsid w:val="00A2678D"/>
    <w:rsid w:val="00A2681A"/>
    <w:rsid w:val="00A27CE9"/>
    <w:rsid w:val="00A304C0"/>
    <w:rsid w:val="00A31A10"/>
    <w:rsid w:val="00A31D4D"/>
    <w:rsid w:val="00A32EDA"/>
    <w:rsid w:val="00A32F8F"/>
    <w:rsid w:val="00A3309F"/>
    <w:rsid w:val="00A3495D"/>
    <w:rsid w:val="00A35809"/>
    <w:rsid w:val="00A35B9F"/>
    <w:rsid w:val="00A36743"/>
    <w:rsid w:val="00A3682A"/>
    <w:rsid w:val="00A37C30"/>
    <w:rsid w:val="00A40EB0"/>
    <w:rsid w:val="00A4258C"/>
    <w:rsid w:val="00A42D70"/>
    <w:rsid w:val="00A44148"/>
    <w:rsid w:val="00A445FB"/>
    <w:rsid w:val="00A44F7A"/>
    <w:rsid w:val="00A451FD"/>
    <w:rsid w:val="00A466CC"/>
    <w:rsid w:val="00A474F8"/>
    <w:rsid w:val="00A53720"/>
    <w:rsid w:val="00A5386A"/>
    <w:rsid w:val="00A55174"/>
    <w:rsid w:val="00A55607"/>
    <w:rsid w:val="00A55724"/>
    <w:rsid w:val="00A558C7"/>
    <w:rsid w:val="00A602ED"/>
    <w:rsid w:val="00A60A7C"/>
    <w:rsid w:val="00A62863"/>
    <w:rsid w:val="00A62A0C"/>
    <w:rsid w:val="00A63DB8"/>
    <w:rsid w:val="00A64D51"/>
    <w:rsid w:val="00A658E0"/>
    <w:rsid w:val="00A66EBB"/>
    <w:rsid w:val="00A7312A"/>
    <w:rsid w:val="00A750C9"/>
    <w:rsid w:val="00A75CE2"/>
    <w:rsid w:val="00A8142E"/>
    <w:rsid w:val="00A82487"/>
    <w:rsid w:val="00A83127"/>
    <w:rsid w:val="00A832A3"/>
    <w:rsid w:val="00A852E8"/>
    <w:rsid w:val="00A873AB"/>
    <w:rsid w:val="00A87C2A"/>
    <w:rsid w:val="00A908A5"/>
    <w:rsid w:val="00A9295C"/>
    <w:rsid w:val="00A92BA1"/>
    <w:rsid w:val="00A93133"/>
    <w:rsid w:val="00A936DA"/>
    <w:rsid w:val="00A9415F"/>
    <w:rsid w:val="00A9521C"/>
    <w:rsid w:val="00A952C3"/>
    <w:rsid w:val="00A96133"/>
    <w:rsid w:val="00A96B14"/>
    <w:rsid w:val="00AA33CA"/>
    <w:rsid w:val="00AA37BB"/>
    <w:rsid w:val="00AA37F1"/>
    <w:rsid w:val="00AA5D62"/>
    <w:rsid w:val="00AA6080"/>
    <w:rsid w:val="00AA6191"/>
    <w:rsid w:val="00AA6281"/>
    <w:rsid w:val="00AA7BE8"/>
    <w:rsid w:val="00AA7D60"/>
    <w:rsid w:val="00AB1862"/>
    <w:rsid w:val="00AB1B78"/>
    <w:rsid w:val="00AB28BC"/>
    <w:rsid w:val="00AB4E4B"/>
    <w:rsid w:val="00AB5537"/>
    <w:rsid w:val="00AB5895"/>
    <w:rsid w:val="00AB79F9"/>
    <w:rsid w:val="00AB7E93"/>
    <w:rsid w:val="00AC0764"/>
    <w:rsid w:val="00AC0A9D"/>
    <w:rsid w:val="00AC10CA"/>
    <w:rsid w:val="00AC1C6B"/>
    <w:rsid w:val="00AC30B0"/>
    <w:rsid w:val="00AC3767"/>
    <w:rsid w:val="00AC3C62"/>
    <w:rsid w:val="00AC5E94"/>
    <w:rsid w:val="00AC5FB4"/>
    <w:rsid w:val="00AC6A5F"/>
    <w:rsid w:val="00AC772F"/>
    <w:rsid w:val="00AC7954"/>
    <w:rsid w:val="00AD265F"/>
    <w:rsid w:val="00AD3299"/>
    <w:rsid w:val="00AD40F2"/>
    <w:rsid w:val="00AD48C4"/>
    <w:rsid w:val="00AD532C"/>
    <w:rsid w:val="00AD60BE"/>
    <w:rsid w:val="00AD72EB"/>
    <w:rsid w:val="00AD7A04"/>
    <w:rsid w:val="00AE008C"/>
    <w:rsid w:val="00AE05E8"/>
    <w:rsid w:val="00AE164B"/>
    <w:rsid w:val="00AE1D48"/>
    <w:rsid w:val="00AE30CA"/>
    <w:rsid w:val="00AE5331"/>
    <w:rsid w:val="00AE5480"/>
    <w:rsid w:val="00AE5915"/>
    <w:rsid w:val="00AE62A9"/>
    <w:rsid w:val="00AE7344"/>
    <w:rsid w:val="00AE7E06"/>
    <w:rsid w:val="00AF17CC"/>
    <w:rsid w:val="00AF1F1F"/>
    <w:rsid w:val="00AF2A00"/>
    <w:rsid w:val="00AF2A37"/>
    <w:rsid w:val="00AF2DA1"/>
    <w:rsid w:val="00AF30CE"/>
    <w:rsid w:val="00AF3537"/>
    <w:rsid w:val="00AF408B"/>
    <w:rsid w:val="00AF4E0C"/>
    <w:rsid w:val="00AF576D"/>
    <w:rsid w:val="00AF58A0"/>
    <w:rsid w:val="00AF594C"/>
    <w:rsid w:val="00AF6025"/>
    <w:rsid w:val="00B005B1"/>
    <w:rsid w:val="00B0260B"/>
    <w:rsid w:val="00B02F8D"/>
    <w:rsid w:val="00B03807"/>
    <w:rsid w:val="00B039B1"/>
    <w:rsid w:val="00B04252"/>
    <w:rsid w:val="00B042AF"/>
    <w:rsid w:val="00B04521"/>
    <w:rsid w:val="00B059EB"/>
    <w:rsid w:val="00B05A40"/>
    <w:rsid w:val="00B06078"/>
    <w:rsid w:val="00B06266"/>
    <w:rsid w:val="00B06A4C"/>
    <w:rsid w:val="00B1041C"/>
    <w:rsid w:val="00B11049"/>
    <w:rsid w:val="00B11521"/>
    <w:rsid w:val="00B1181C"/>
    <w:rsid w:val="00B118EB"/>
    <w:rsid w:val="00B11B54"/>
    <w:rsid w:val="00B132C2"/>
    <w:rsid w:val="00B14EE3"/>
    <w:rsid w:val="00B15347"/>
    <w:rsid w:val="00B15F80"/>
    <w:rsid w:val="00B163BC"/>
    <w:rsid w:val="00B169EF"/>
    <w:rsid w:val="00B16A53"/>
    <w:rsid w:val="00B177D8"/>
    <w:rsid w:val="00B20404"/>
    <w:rsid w:val="00B209D7"/>
    <w:rsid w:val="00B20A56"/>
    <w:rsid w:val="00B2440B"/>
    <w:rsid w:val="00B25A29"/>
    <w:rsid w:val="00B30177"/>
    <w:rsid w:val="00B33EC3"/>
    <w:rsid w:val="00B349E2"/>
    <w:rsid w:val="00B34B1D"/>
    <w:rsid w:val="00B36E19"/>
    <w:rsid w:val="00B37720"/>
    <w:rsid w:val="00B37B60"/>
    <w:rsid w:val="00B40D98"/>
    <w:rsid w:val="00B41A7D"/>
    <w:rsid w:val="00B41EE6"/>
    <w:rsid w:val="00B441AE"/>
    <w:rsid w:val="00B4420D"/>
    <w:rsid w:val="00B4585E"/>
    <w:rsid w:val="00B46B89"/>
    <w:rsid w:val="00B46E34"/>
    <w:rsid w:val="00B5191A"/>
    <w:rsid w:val="00B51F03"/>
    <w:rsid w:val="00B52B97"/>
    <w:rsid w:val="00B5453F"/>
    <w:rsid w:val="00B55411"/>
    <w:rsid w:val="00B56903"/>
    <w:rsid w:val="00B56F2F"/>
    <w:rsid w:val="00B57405"/>
    <w:rsid w:val="00B57D09"/>
    <w:rsid w:val="00B60286"/>
    <w:rsid w:val="00B619F1"/>
    <w:rsid w:val="00B622BF"/>
    <w:rsid w:val="00B626B6"/>
    <w:rsid w:val="00B6325B"/>
    <w:rsid w:val="00B63819"/>
    <w:rsid w:val="00B63A6C"/>
    <w:rsid w:val="00B64857"/>
    <w:rsid w:val="00B656EC"/>
    <w:rsid w:val="00B67211"/>
    <w:rsid w:val="00B67599"/>
    <w:rsid w:val="00B70381"/>
    <w:rsid w:val="00B71209"/>
    <w:rsid w:val="00B713F7"/>
    <w:rsid w:val="00B72052"/>
    <w:rsid w:val="00B72637"/>
    <w:rsid w:val="00B72A0F"/>
    <w:rsid w:val="00B72BB6"/>
    <w:rsid w:val="00B74084"/>
    <w:rsid w:val="00B74EF0"/>
    <w:rsid w:val="00B76847"/>
    <w:rsid w:val="00B775E2"/>
    <w:rsid w:val="00B812C7"/>
    <w:rsid w:val="00B81BFF"/>
    <w:rsid w:val="00B81C17"/>
    <w:rsid w:val="00B81CE1"/>
    <w:rsid w:val="00B82053"/>
    <w:rsid w:val="00B82323"/>
    <w:rsid w:val="00B837A4"/>
    <w:rsid w:val="00B85032"/>
    <w:rsid w:val="00B855D9"/>
    <w:rsid w:val="00B85DB2"/>
    <w:rsid w:val="00B8605E"/>
    <w:rsid w:val="00B875EA"/>
    <w:rsid w:val="00B9230A"/>
    <w:rsid w:val="00B92BC5"/>
    <w:rsid w:val="00B93273"/>
    <w:rsid w:val="00B9384F"/>
    <w:rsid w:val="00B961FD"/>
    <w:rsid w:val="00B97C13"/>
    <w:rsid w:val="00BA00F0"/>
    <w:rsid w:val="00BA0F5F"/>
    <w:rsid w:val="00BA2E4C"/>
    <w:rsid w:val="00BA3718"/>
    <w:rsid w:val="00BA4BDB"/>
    <w:rsid w:val="00BA5068"/>
    <w:rsid w:val="00BA75BC"/>
    <w:rsid w:val="00BA79FA"/>
    <w:rsid w:val="00BB0AC7"/>
    <w:rsid w:val="00BB0BF9"/>
    <w:rsid w:val="00BB1126"/>
    <w:rsid w:val="00BB158D"/>
    <w:rsid w:val="00BB4DE5"/>
    <w:rsid w:val="00BB4E49"/>
    <w:rsid w:val="00BB5697"/>
    <w:rsid w:val="00BB6680"/>
    <w:rsid w:val="00BB74BB"/>
    <w:rsid w:val="00BC0415"/>
    <w:rsid w:val="00BC15A7"/>
    <w:rsid w:val="00BC1D03"/>
    <w:rsid w:val="00BC55D1"/>
    <w:rsid w:val="00BC5A58"/>
    <w:rsid w:val="00BC6DCB"/>
    <w:rsid w:val="00BD0978"/>
    <w:rsid w:val="00BD3937"/>
    <w:rsid w:val="00BD48B7"/>
    <w:rsid w:val="00BD4A17"/>
    <w:rsid w:val="00BD4AEA"/>
    <w:rsid w:val="00BD6537"/>
    <w:rsid w:val="00BD68B9"/>
    <w:rsid w:val="00BD7847"/>
    <w:rsid w:val="00BD791D"/>
    <w:rsid w:val="00BD7AC4"/>
    <w:rsid w:val="00BD7B2F"/>
    <w:rsid w:val="00BD7D33"/>
    <w:rsid w:val="00BE018E"/>
    <w:rsid w:val="00BE1CA4"/>
    <w:rsid w:val="00BE1EF8"/>
    <w:rsid w:val="00BE4601"/>
    <w:rsid w:val="00BE4C7C"/>
    <w:rsid w:val="00BE6E71"/>
    <w:rsid w:val="00BE6FEB"/>
    <w:rsid w:val="00BE7BE5"/>
    <w:rsid w:val="00BF0AB2"/>
    <w:rsid w:val="00BF14C7"/>
    <w:rsid w:val="00BF28FE"/>
    <w:rsid w:val="00BF3DEA"/>
    <w:rsid w:val="00BF48EE"/>
    <w:rsid w:val="00BF53D2"/>
    <w:rsid w:val="00BF7A8C"/>
    <w:rsid w:val="00C00405"/>
    <w:rsid w:val="00C037CA"/>
    <w:rsid w:val="00C03867"/>
    <w:rsid w:val="00C0418A"/>
    <w:rsid w:val="00C04F40"/>
    <w:rsid w:val="00C05AB2"/>
    <w:rsid w:val="00C062B5"/>
    <w:rsid w:val="00C0635C"/>
    <w:rsid w:val="00C07F92"/>
    <w:rsid w:val="00C114BE"/>
    <w:rsid w:val="00C1230C"/>
    <w:rsid w:val="00C12335"/>
    <w:rsid w:val="00C13FF7"/>
    <w:rsid w:val="00C1525A"/>
    <w:rsid w:val="00C15993"/>
    <w:rsid w:val="00C16474"/>
    <w:rsid w:val="00C16EF3"/>
    <w:rsid w:val="00C17509"/>
    <w:rsid w:val="00C17DBB"/>
    <w:rsid w:val="00C2006B"/>
    <w:rsid w:val="00C22885"/>
    <w:rsid w:val="00C22BBD"/>
    <w:rsid w:val="00C241C2"/>
    <w:rsid w:val="00C25826"/>
    <w:rsid w:val="00C25C6C"/>
    <w:rsid w:val="00C264F8"/>
    <w:rsid w:val="00C30132"/>
    <w:rsid w:val="00C31040"/>
    <w:rsid w:val="00C337BE"/>
    <w:rsid w:val="00C34734"/>
    <w:rsid w:val="00C3520C"/>
    <w:rsid w:val="00C35522"/>
    <w:rsid w:val="00C36248"/>
    <w:rsid w:val="00C36B4F"/>
    <w:rsid w:val="00C372EA"/>
    <w:rsid w:val="00C37386"/>
    <w:rsid w:val="00C4041C"/>
    <w:rsid w:val="00C40648"/>
    <w:rsid w:val="00C40C5D"/>
    <w:rsid w:val="00C41229"/>
    <w:rsid w:val="00C421EF"/>
    <w:rsid w:val="00C435B4"/>
    <w:rsid w:val="00C43F13"/>
    <w:rsid w:val="00C44177"/>
    <w:rsid w:val="00C448A8"/>
    <w:rsid w:val="00C44D57"/>
    <w:rsid w:val="00C4562F"/>
    <w:rsid w:val="00C45C0E"/>
    <w:rsid w:val="00C469A1"/>
    <w:rsid w:val="00C50573"/>
    <w:rsid w:val="00C50F56"/>
    <w:rsid w:val="00C5231F"/>
    <w:rsid w:val="00C5307B"/>
    <w:rsid w:val="00C53E27"/>
    <w:rsid w:val="00C55453"/>
    <w:rsid w:val="00C57B56"/>
    <w:rsid w:val="00C60389"/>
    <w:rsid w:val="00C6074D"/>
    <w:rsid w:val="00C60BC7"/>
    <w:rsid w:val="00C61BE7"/>
    <w:rsid w:val="00C62EDD"/>
    <w:rsid w:val="00C65C24"/>
    <w:rsid w:val="00C66A3C"/>
    <w:rsid w:val="00C66F1D"/>
    <w:rsid w:val="00C6716A"/>
    <w:rsid w:val="00C70076"/>
    <w:rsid w:val="00C726CB"/>
    <w:rsid w:val="00C72BA0"/>
    <w:rsid w:val="00C72BC8"/>
    <w:rsid w:val="00C73B63"/>
    <w:rsid w:val="00C73E78"/>
    <w:rsid w:val="00C75594"/>
    <w:rsid w:val="00C75D4A"/>
    <w:rsid w:val="00C770EE"/>
    <w:rsid w:val="00C772A2"/>
    <w:rsid w:val="00C77E7F"/>
    <w:rsid w:val="00C83C1D"/>
    <w:rsid w:val="00C83EC4"/>
    <w:rsid w:val="00C8440B"/>
    <w:rsid w:val="00C87845"/>
    <w:rsid w:val="00C87C23"/>
    <w:rsid w:val="00C87FF1"/>
    <w:rsid w:val="00C904CF"/>
    <w:rsid w:val="00C9071C"/>
    <w:rsid w:val="00C91BF1"/>
    <w:rsid w:val="00C9266F"/>
    <w:rsid w:val="00C93255"/>
    <w:rsid w:val="00C9377A"/>
    <w:rsid w:val="00C94C06"/>
    <w:rsid w:val="00C94FCD"/>
    <w:rsid w:val="00C9533A"/>
    <w:rsid w:val="00C95676"/>
    <w:rsid w:val="00C95771"/>
    <w:rsid w:val="00C95A09"/>
    <w:rsid w:val="00C97449"/>
    <w:rsid w:val="00C9751D"/>
    <w:rsid w:val="00CA0890"/>
    <w:rsid w:val="00CA0FA5"/>
    <w:rsid w:val="00CA1D07"/>
    <w:rsid w:val="00CA4AFB"/>
    <w:rsid w:val="00CA662B"/>
    <w:rsid w:val="00CA7D9C"/>
    <w:rsid w:val="00CB0167"/>
    <w:rsid w:val="00CB03FC"/>
    <w:rsid w:val="00CB2C40"/>
    <w:rsid w:val="00CB341C"/>
    <w:rsid w:val="00CB45F2"/>
    <w:rsid w:val="00CB4FA7"/>
    <w:rsid w:val="00CB5094"/>
    <w:rsid w:val="00CB7AFD"/>
    <w:rsid w:val="00CB7F16"/>
    <w:rsid w:val="00CC00E0"/>
    <w:rsid w:val="00CC203B"/>
    <w:rsid w:val="00CC3C87"/>
    <w:rsid w:val="00CC3DDA"/>
    <w:rsid w:val="00CC50A6"/>
    <w:rsid w:val="00CC6644"/>
    <w:rsid w:val="00CC6E8F"/>
    <w:rsid w:val="00CC7717"/>
    <w:rsid w:val="00CC774A"/>
    <w:rsid w:val="00CD0E87"/>
    <w:rsid w:val="00CD0F79"/>
    <w:rsid w:val="00CD24C9"/>
    <w:rsid w:val="00CD28A4"/>
    <w:rsid w:val="00CD317B"/>
    <w:rsid w:val="00CD40BC"/>
    <w:rsid w:val="00CD47B4"/>
    <w:rsid w:val="00CD6823"/>
    <w:rsid w:val="00CE009D"/>
    <w:rsid w:val="00CE03F3"/>
    <w:rsid w:val="00CE07FD"/>
    <w:rsid w:val="00CE08C3"/>
    <w:rsid w:val="00CE0A5A"/>
    <w:rsid w:val="00CE2D27"/>
    <w:rsid w:val="00CE30EA"/>
    <w:rsid w:val="00CE5D6E"/>
    <w:rsid w:val="00CE6492"/>
    <w:rsid w:val="00CE6507"/>
    <w:rsid w:val="00CE69B1"/>
    <w:rsid w:val="00CF0F81"/>
    <w:rsid w:val="00CF1198"/>
    <w:rsid w:val="00CF1836"/>
    <w:rsid w:val="00CF1B3E"/>
    <w:rsid w:val="00CF22FF"/>
    <w:rsid w:val="00CF4DB2"/>
    <w:rsid w:val="00CF4ECC"/>
    <w:rsid w:val="00CF6511"/>
    <w:rsid w:val="00CF7AAF"/>
    <w:rsid w:val="00CF7FF5"/>
    <w:rsid w:val="00D01EAD"/>
    <w:rsid w:val="00D03934"/>
    <w:rsid w:val="00D044AB"/>
    <w:rsid w:val="00D046C0"/>
    <w:rsid w:val="00D048E3"/>
    <w:rsid w:val="00D05129"/>
    <w:rsid w:val="00D05B52"/>
    <w:rsid w:val="00D1098A"/>
    <w:rsid w:val="00D12777"/>
    <w:rsid w:val="00D127BE"/>
    <w:rsid w:val="00D12F6C"/>
    <w:rsid w:val="00D13C00"/>
    <w:rsid w:val="00D14754"/>
    <w:rsid w:val="00D15668"/>
    <w:rsid w:val="00D16439"/>
    <w:rsid w:val="00D177BA"/>
    <w:rsid w:val="00D17C93"/>
    <w:rsid w:val="00D20080"/>
    <w:rsid w:val="00D21D34"/>
    <w:rsid w:val="00D21E37"/>
    <w:rsid w:val="00D2227A"/>
    <w:rsid w:val="00D23152"/>
    <w:rsid w:val="00D23780"/>
    <w:rsid w:val="00D23A82"/>
    <w:rsid w:val="00D26029"/>
    <w:rsid w:val="00D26874"/>
    <w:rsid w:val="00D268EC"/>
    <w:rsid w:val="00D26AFF"/>
    <w:rsid w:val="00D27BBF"/>
    <w:rsid w:val="00D303CB"/>
    <w:rsid w:val="00D3065C"/>
    <w:rsid w:val="00D30D9E"/>
    <w:rsid w:val="00D317EF"/>
    <w:rsid w:val="00D32443"/>
    <w:rsid w:val="00D32790"/>
    <w:rsid w:val="00D32CAB"/>
    <w:rsid w:val="00D34674"/>
    <w:rsid w:val="00D34970"/>
    <w:rsid w:val="00D351B0"/>
    <w:rsid w:val="00D35822"/>
    <w:rsid w:val="00D36D48"/>
    <w:rsid w:val="00D37079"/>
    <w:rsid w:val="00D37159"/>
    <w:rsid w:val="00D409FF"/>
    <w:rsid w:val="00D41544"/>
    <w:rsid w:val="00D41CF6"/>
    <w:rsid w:val="00D42298"/>
    <w:rsid w:val="00D42AE1"/>
    <w:rsid w:val="00D43505"/>
    <w:rsid w:val="00D436E6"/>
    <w:rsid w:val="00D44D91"/>
    <w:rsid w:val="00D45DF3"/>
    <w:rsid w:val="00D469EE"/>
    <w:rsid w:val="00D47F2D"/>
    <w:rsid w:val="00D50284"/>
    <w:rsid w:val="00D50A45"/>
    <w:rsid w:val="00D51CEC"/>
    <w:rsid w:val="00D52472"/>
    <w:rsid w:val="00D52B41"/>
    <w:rsid w:val="00D53D8B"/>
    <w:rsid w:val="00D5598D"/>
    <w:rsid w:val="00D56945"/>
    <w:rsid w:val="00D57128"/>
    <w:rsid w:val="00D57C8B"/>
    <w:rsid w:val="00D6318F"/>
    <w:rsid w:val="00D64076"/>
    <w:rsid w:val="00D651EE"/>
    <w:rsid w:val="00D65BA9"/>
    <w:rsid w:val="00D663A3"/>
    <w:rsid w:val="00D66860"/>
    <w:rsid w:val="00D66FE9"/>
    <w:rsid w:val="00D67926"/>
    <w:rsid w:val="00D67FC2"/>
    <w:rsid w:val="00D71D70"/>
    <w:rsid w:val="00D71FCB"/>
    <w:rsid w:val="00D725AC"/>
    <w:rsid w:val="00D73CB0"/>
    <w:rsid w:val="00D74C88"/>
    <w:rsid w:val="00D74D18"/>
    <w:rsid w:val="00D756D0"/>
    <w:rsid w:val="00D75C56"/>
    <w:rsid w:val="00D76657"/>
    <w:rsid w:val="00D76FE6"/>
    <w:rsid w:val="00D77834"/>
    <w:rsid w:val="00D77C34"/>
    <w:rsid w:val="00D834BC"/>
    <w:rsid w:val="00D83CC5"/>
    <w:rsid w:val="00D84A40"/>
    <w:rsid w:val="00D8547E"/>
    <w:rsid w:val="00D8679F"/>
    <w:rsid w:val="00D916D4"/>
    <w:rsid w:val="00D93A5E"/>
    <w:rsid w:val="00D93B41"/>
    <w:rsid w:val="00D9526E"/>
    <w:rsid w:val="00D95310"/>
    <w:rsid w:val="00D9567D"/>
    <w:rsid w:val="00D95DCC"/>
    <w:rsid w:val="00D965CD"/>
    <w:rsid w:val="00DA1609"/>
    <w:rsid w:val="00DA371A"/>
    <w:rsid w:val="00DA5A2D"/>
    <w:rsid w:val="00DA6C24"/>
    <w:rsid w:val="00DA6DE3"/>
    <w:rsid w:val="00DA7EF9"/>
    <w:rsid w:val="00DB05B8"/>
    <w:rsid w:val="00DB0BE7"/>
    <w:rsid w:val="00DB0C2C"/>
    <w:rsid w:val="00DB1965"/>
    <w:rsid w:val="00DB29A6"/>
    <w:rsid w:val="00DB33F2"/>
    <w:rsid w:val="00DB4ECD"/>
    <w:rsid w:val="00DB6851"/>
    <w:rsid w:val="00DB6A2A"/>
    <w:rsid w:val="00DC25FE"/>
    <w:rsid w:val="00DC30F7"/>
    <w:rsid w:val="00DC3362"/>
    <w:rsid w:val="00DC41E5"/>
    <w:rsid w:val="00DC4748"/>
    <w:rsid w:val="00DC5586"/>
    <w:rsid w:val="00DC67F5"/>
    <w:rsid w:val="00DC6FBB"/>
    <w:rsid w:val="00DC7B9E"/>
    <w:rsid w:val="00DD08C8"/>
    <w:rsid w:val="00DD09B3"/>
    <w:rsid w:val="00DD0DF8"/>
    <w:rsid w:val="00DD0EB7"/>
    <w:rsid w:val="00DD13F5"/>
    <w:rsid w:val="00DD3A1B"/>
    <w:rsid w:val="00DD46A8"/>
    <w:rsid w:val="00DD6BDF"/>
    <w:rsid w:val="00DE1BA9"/>
    <w:rsid w:val="00DE27BB"/>
    <w:rsid w:val="00DE2F32"/>
    <w:rsid w:val="00DE3006"/>
    <w:rsid w:val="00DE30C2"/>
    <w:rsid w:val="00DE53EF"/>
    <w:rsid w:val="00DE5806"/>
    <w:rsid w:val="00DE6D04"/>
    <w:rsid w:val="00DE7632"/>
    <w:rsid w:val="00DE7967"/>
    <w:rsid w:val="00DF03A6"/>
    <w:rsid w:val="00DF065D"/>
    <w:rsid w:val="00DF1893"/>
    <w:rsid w:val="00DF219A"/>
    <w:rsid w:val="00DF23CE"/>
    <w:rsid w:val="00DF26AC"/>
    <w:rsid w:val="00DF2763"/>
    <w:rsid w:val="00DF362D"/>
    <w:rsid w:val="00DF3F22"/>
    <w:rsid w:val="00DF476A"/>
    <w:rsid w:val="00DF4BDF"/>
    <w:rsid w:val="00DF4C13"/>
    <w:rsid w:val="00DF52C1"/>
    <w:rsid w:val="00DF5866"/>
    <w:rsid w:val="00DF6685"/>
    <w:rsid w:val="00DF69A8"/>
    <w:rsid w:val="00E00C24"/>
    <w:rsid w:val="00E00E9C"/>
    <w:rsid w:val="00E01762"/>
    <w:rsid w:val="00E017BF"/>
    <w:rsid w:val="00E02720"/>
    <w:rsid w:val="00E029D0"/>
    <w:rsid w:val="00E03C63"/>
    <w:rsid w:val="00E04041"/>
    <w:rsid w:val="00E046F0"/>
    <w:rsid w:val="00E04E2E"/>
    <w:rsid w:val="00E068C1"/>
    <w:rsid w:val="00E07078"/>
    <w:rsid w:val="00E072A8"/>
    <w:rsid w:val="00E102E4"/>
    <w:rsid w:val="00E11208"/>
    <w:rsid w:val="00E12021"/>
    <w:rsid w:val="00E13652"/>
    <w:rsid w:val="00E1371F"/>
    <w:rsid w:val="00E1575B"/>
    <w:rsid w:val="00E1631F"/>
    <w:rsid w:val="00E175D6"/>
    <w:rsid w:val="00E178E6"/>
    <w:rsid w:val="00E17AEC"/>
    <w:rsid w:val="00E20A11"/>
    <w:rsid w:val="00E20D63"/>
    <w:rsid w:val="00E21B71"/>
    <w:rsid w:val="00E22426"/>
    <w:rsid w:val="00E230FD"/>
    <w:rsid w:val="00E2389E"/>
    <w:rsid w:val="00E24146"/>
    <w:rsid w:val="00E24573"/>
    <w:rsid w:val="00E25B90"/>
    <w:rsid w:val="00E25BD4"/>
    <w:rsid w:val="00E2700A"/>
    <w:rsid w:val="00E279C9"/>
    <w:rsid w:val="00E31AC9"/>
    <w:rsid w:val="00E31F73"/>
    <w:rsid w:val="00E324AA"/>
    <w:rsid w:val="00E330D1"/>
    <w:rsid w:val="00E33432"/>
    <w:rsid w:val="00E33434"/>
    <w:rsid w:val="00E3431F"/>
    <w:rsid w:val="00E347E4"/>
    <w:rsid w:val="00E34B5B"/>
    <w:rsid w:val="00E35178"/>
    <w:rsid w:val="00E355B6"/>
    <w:rsid w:val="00E40013"/>
    <w:rsid w:val="00E42439"/>
    <w:rsid w:val="00E431ED"/>
    <w:rsid w:val="00E4511D"/>
    <w:rsid w:val="00E45812"/>
    <w:rsid w:val="00E462F1"/>
    <w:rsid w:val="00E46D33"/>
    <w:rsid w:val="00E46E61"/>
    <w:rsid w:val="00E47CAB"/>
    <w:rsid w:val="00E51141"/>
    <w:rsid w:val="00E51D6F"/>
    <w:rsid w:val="00E524B3"/>
    <w:rsid w:val="00E527C1"/>
    <w:rsid w:val="00E52809"/>
    <w:rsid w:val="00E52FF4"/>
    <w:rsid w:val="00E55A80"/>
    <w:rsid w:val="00E55A91"/>
    <w:rsid w:val="00E55CAF"/>
    <w:rsid w:val="00E55FCD"/>
    <w:rsid w:val="00E5733E"/>
    <w:rsid w:val="00E6230E"/>
    <w:rsid w:val="00E628DD"/>
    <w:rsid w:val="00E62D71"/>
    <w:rsid w:val="00E64175"/>
    <w:rsid w:val="00E645A6"/>
    <w:rsid w:val="00E66FF8"/>
    <w:rsid w:val="00E67719"/>
    <w:rsid w:val="00E67988"/>
    <w:rsid w:val="00E72131"/>
    <w:rsid w:val="00E723D7"/>
    <w:rsid w:val="00E72A99"/>
    <w:rsid w:val="00E732AE"/>
    <w:rsid w:val="00E73687"/>
    <w:rsid w:val="00E76583"/>
    <w:rsid w:val="00E76C8A"/>
    <w:rsid w:val="00E803D2"/>
    <w:rsid w:val="00E8092A"/>
    <w:rsid w:val="00E80B64"/>
    <w:rsid w:val="00E80E01"/>
    <w:rsid w:val="00E80F52"/>
    <w:rsid w:val="00E8265B"/>
    <w:rsid w:val="00E833DD"/>
    <w:rsid w:val="00E8426D"/>
    <w:rsid w:val="00E84871"/>
    <w:rsid w:val="00E856A1"/>
    <w:rsid w:val="00E858FE"/>
    <w:rsid w:val="00E85E5C"/>
    <w:rsid w:val="00E861B1"/>
    <w:rsid w:val="00E86C7D"/>
    <w:rsid w:val="00E87BCE"/>
    <w:rsid w:val="00E90A15"/>
    <w:rsid w:val="00E95CAD"/>
    <w:rsid w:val="00E95FAB"/>
    <w:rsid w:val="00E961BE"/>
    <w:rsid w:val="00E96DFB"/>
    <w:rsid w:val="00E977FA"/>
    <w:rsid w:val="00EA0258"/>
    <w:rsid w:val="00EA1724"/>
    <w:rsid w:val="00EA246D"/>
    <w:rsid w:val="00EA2B88"/>
    <w:rsid w:val="00EA2EB4"/>
    <w:rsid w:val="00EA3354"/>
    <w:rsid w:val="00EA3BD6"/>
    <w:rsid w:val="00EA633E"/>
    <w:rsid w:val="00EA70AA"/>
    <w:rsid w:val="00EB248D"/>
    <w:rsid w:val="00EB31A8"/>
    <w:rsid w:val="00EB37E6"/>
    <w:rsid w:val="00EB3931"/>
    <w:rsid w:val="00EB40F2"/>
    <w:rsid w:val="00EB56AF"/>
    <w:rsid w:val="00EB63A2"/>
    <w:rsid w:val="00EB6BA9"/>
    <w:rsid w:val="00EB6F19"/>
    <w:rsid w:val="00EB7AB3"/>
    <w:rsid w:val="00EC21C3"/>
    <w:rsid w:val="00EC2600"/>
    <w:rsid w:val="00EC28EC"/>
    <w:rsid w:val="00EC2C53"/>
    <w:rsid w:val="00EC30D0"/>
    <w:rsid w:val="00EC32F1"/>
    <w:rsid w:val="00EC49E7"/>
    <w:rsid w:val="00EC4B2A"/>
    <w:rsid w:val="00EC62ED"/>
    <w:rsid w:val="00EC62FF"/>
    <w:rsid w:val="00EC756A"/>
    <w:rsid w:val="00ED008B"/>
    <w:rsid w:val="00ED0A80"/>
    <w:rsid w:val="00ED112A"/>
    <w:rsid w:val="00ED18C3"/>
    <w:rsid w:val="00ED1D1B"/>
    <w:rsid w:val="00ED255E"/>
    <w:rsid w:val="00ED2590"/>
    <w:rsid w:val="00ED25A8"/>
    <w:rsid w:val="00ED25F4"/>
    <w:rsid w:val="00ED2D13"/>
    <w:rsid w:val="00ED3178"/>
    <w:rsid w:val="00ED3222"/>
    <w:rsid w:val="00ED420B"/>
    <w:rsid w:val="00ED57AC"/>
    <w:rsid w:val="00ED5CAD"/>
    <w:rsid w:val="00ED601F"/>
    <w:rsid w:val="00ED724D"/>
    <w:rsid w:val="00EE23F1"/>
    <w:rsid w:val="00EE4E7C"/>
    <w:rsid w:val="00EE63B4"/>
    <w:rsid w:val="00EF062B"/>
    <w:rsid w:val="00EF0A90"/>
    <w:rsid w:val="00EF180C"/>
    <w:rsid w:val="00EF2241"/>
    <w:rsid w:val="00EF38A8"/>
    <w:rsid w:val="00EF3CD5"/>
    <w:rsid w:val="00EF3D5B"/>
    <w:rsid w:val="00EF6A7F"/>
    <w:rsid w:val="00EF6CF2"/>
    <w:rsid w:val="00EF779B"/>
    <w:rsid w:val="00EF7EC5"/>
    <w:rsid w:val="00F005FE"/>
    <w:rsid w:val="00F026AA"/>
    <w:rsid w:val="00F04C79"/>
    <w:rsid w:val="00F04FC7"/>
    <w:rsid w:val="00F05ADA"/>
    <w:rsid w:val="00F05B9F"/>
    <w:rsid w:val="00F05DD2"/>
    <w:rsid w:val="00F060F5"/>
    <w:rsid w:val="00F06341"/>
    <w:rsid w:val="00F06B78"/>
    <w:rsid w:val="00F06BE6"/>
    <w:rsid w:val="00F07DF6"/>
    <w:rsid w:val="00F10337"/>
    <w:rsid w:val="00F1070C"/>
    <w:rsid w:val="00F116D4"/>
    <w:rsid w:val="00F11726"/>
    <w:rsid w:val="00F13C56"/>
    <w:rsid w:val="00F146E9"/>
    <w:rsid w:val="00F156F9"/>
    <w:rsid w:val="00F15842"/>
    <w:rsid w:val="00F161C7"/>
    <w:rsid w:val="00F16495"/>
    <w:rsid w:val="00F164ED"/>
    <w:rsid w:val="00F17421"/>
    <w:rsid w:val="00F20367"/>
    <w:rsid w:val="00F20440"/>
    <w:rsid w:val="00F21903"/>
    <w:rsid w:val="00F225E4"/>
    <w:rsid w:val="00F228A3"/>
    <w:rsid w:val="00F23903"/>
    <w:rsid w:val="00F239DF"/>
    <w:rsid w:val="00F240EA"/>
    <w:rsid w:val="00F2470E"/>
    <w:rsid w:val="00F2575C"/>
    <w:rsid w:val="00F26805"/>
    <w:rsid w:val="00F27016"/>
    <w:rsid w:val="00F27393"/>
    <w:rsid w:val="00F335B9"/>
    <w:rsid w:val="00F33A1B"/>
    <w:rsid w:val="00F36375"/>
    <w:rsid w:val="00F36626"/>
    <w:rsid w:val="00F37DE5"/>
    <w:rsid w:val="00F40F23"/>
    <w:rsid w:val="00F419B0"/>
    <w:rsid w:val="00F421CC"/>
    <w:rsid w:val="00F43393"/>
    <w:rsid w:val="00F433F9"/>
    <w:rsid w:val="00F43A36"/>
    <w:rsid w:val="00F440E9"/>
    <w:rsid w:val="00F4496A"/>
    <w:rsid w:val="00F45EE2"/>
    <w:rsid w:val="00F46846"/>
    <w:rsid w:val="00F46E55"/>
    <w:rsid w:val="00F46F3E"/>
    <w:rsid w:val="00F471A9"/>
    <w:rsid w:val="00F4758F"/>
    <w:rsid w:val="00F50B4D"/>
    <w:rsid w:val="00F50F72"/>
    <w:rsid w:val="00F51653"/>
    <w:rsid w:val="00F52745"/>
    <w:rsid w:val="00F528F3"/>
    <w:rsid w:val="00F52A70"/>
    <w:rsid w:val="00F52B25"/>
    <w:rsid w:val="00F533C7"/>
    <w:rsid w:val="00F54E02"/>
    <w:rsid w:val="00F553DE"/>
    <w:rsid w:val="00F55B39"/>
    <w:rsid w:val="00F55E7F"/>
    <w:rsid w:val="00F56097"/>
    <w:rsid w:val="00F56745"/>
    <w:rsid w:val="00F600E1"/>
    <w:rsid w:val="00F61859"/>
    <w:rsid w:val="00F61A19"/>
    <w:rsid w:val="00F61C8E"/>
    <w:rsid w:val="00F61FDE"/>
    <w:rsid w:val="00F6207A"/>
    <w:rsid w:val="00F62BD8"/>
    <w:rsid w:val="00F632C2"/>
    <w:rsid w:val="00F64050"/>
    <w:rsid w:val="00F67927"/>
    <w:rsid w:val="00F702F7"/>
    <w:rsid w:val="00F70AFD"/>
    <w:rsid w:val="00F7278D"/>
    <w:rsid w:val="00F72E49"/>
    <w:rsid w:val="00F75EC1"/>
    <w:rsid w:val="00F779EF"/>
    <w:rsid w:val="00F77CA6"/>
    <w:rsid w:val="00F80A8F"/>
    <w:rsid w:val="00F8230D"/>
    <w:rsid w:val="00F82AB3"/>
    <w:rsid w:val="00F8312F"/>
    <w:rsid w:val="00F835CF"/>
    <w:rsid w:val="00F85021"/>
    <w:rsid w:val="00F85404"/>
    <w:rsid w:val="00F860E5"/>
    <w:rsid w:val="00F86A0A"/>
    <w:rsid w:val="00F86EC5"/>
    <w:rsid w:val="00F873FC"/>
    <w:rsid w:val="00F904B0"/>
    <w:rsid w:val="00F9078B"/>
    <w:rsid w:val="00F90B23"/>
    <w:rsid w:val="00F911E4"/>
    <w:rsid w:val="00F92F46"/>
    <w:rsid w:val="00F9302D"/>
    <w:rsid w:val="00F96AF3"/>
    <w:rsid w:val="00F97733"/>
    <w:rsid w:val="00FA070E"/>
    <w:rsid w:val="00FA0D8B"/>
    <w:rsid w:val="00FA1E5A"/>
    <w:rsid w:val="00FA2197"/>
    <w:rsid w:val="00FA24E9"/>
    <w:rsid w:val="00FA253B"/>
    <w:rsid w:val="00FA4FCD"/>
    <w:rsid w:val="00FA5ADB"/>
    <w:rsid w:val="00FA6DD5"/>
    <w:rsid w:val="00FA7A6E"/>
    <w:rsid w:val="00FB09C5"/>
    <w:rsid w:val="00FB269C"/>
    <w:rsid w:val="00FB296D"/>
    <w:rsid w:val="00FB31B6"/>
    <w:rsid w:val="00FB37D2"/>
    <w:rsid w:val="00FB3F67"/>
    <w:rsid w:val="00FB45DE"/>
    <w:rsid w:val="00FB46A6"/>
    <w:rsid w:val="00FB4ABC"/>
    <w:rsid w:val="00FB4C37"/>
    <w:rsid w:val="00FB539B"/>
    <w:rsid w:val="00FB600C"/>
    <w:rsid w:val="00FB6A50"/>
    <w:rsid w:val="00FB7101"/>
    <w:rsid w:val="00FB77AB"/>
    <w:rsid w:val="00FC057B"/>
    <w:rsid w:val="00FC0D45"/>
    <w:rsid w:val="00FC52C0"/>
    <w:rsid w:val="00FC5435"/>
    <w:rsid w:val="00FD36B9"/>
    <w:rsid w:val="00FD3B84"/>
    <w:rsid w:val="00FD46E3"/>
    <w:rsid w:val="00FD7494"/>
    <w:rsid w:val="00FE09D0"/>
    <w:rsid w:val="00FE1C50"/>
    <w:rsid w:val="00FE2785"/>
    <w:rsid w:val="00FE2BBE"/>
    <w:rsid w:val="00FE5577"/>
    <w:rsid w:val="00FE55E7"/>
    <w:rsid w:val="00FE73B1"/>
    <w:rsid w:val="00FE7482"/>
    <w:rsid w:val="00FE7698"/>
    <w:rsid w:val="00FE7B5D"/>
    <w:rsid w:val="00FF0106"/>
    <w:rsid w:val="00FF03B2"/>
    <w:rsid w:val="00FF0FE6"/>
    <w:rsid w:val="00FF149E"/>
    <w:rsid w:val="00FF1BE9"/>
    <w:rsid w:val="00FF4D0D"/>
    <w:rsid w:val="00FF5699"/>
    <w:rsid w:val="00FF623A"/>
    <w:rsid w:val="00FF64A0"/>
    <w:rsid w:val="00FF6A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5:chartTrackingRefBased/>
  <w15:docId w15:val="{90AF2CBB-9A82-4815-AC02-F520F67B8F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pPr>
      <w:suppressAutoHyphens/>
    </w:pPr>
    <w:rPr>
      <w:sz w:val="24"/>
      <w:szCs w:val="24"/>
      <w:lang w:eastAsia="ar-SA"/>
    </w:rPr>
  </w:style>
  <w:style w:type="paragraph" w:styleId="Nadpis1">
    <w:name w:val="heading 1"/>
    <w:basedOn w:val="Normln"/>
    <w:next w:val="Normln"/>
    <w:qFormat/>
    <w:pPr>
      <w:keepNext/>
      <w:tabs>
        <w:tab w:val="num" w:pos="432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Nadpis2">
    <w:name w:val="heading 2"/>
    <w:basedOn w:val="Normln"/>
    <w:next w:val="Normln"/>
    <w:qFormat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qFormat/>
    <w:pPr>
      <w:keepNext/>
      <w:tabs>
        <w:tab w:val="num" w:pos="720"/>
      </w:tabs>
      <w:spacing w:line="360" w:lineRule="auto"/>
      <w:ind w:left="720" w:hanging="720"/>
      <w:jc w:val="both"/>
      <w:outlineLvl w:val="2"/>
    </w:pPr>
    <w:rPr>
      <w:rFonts w:ascii="Arial" w:hAnsi="Arial" w:cs="Arial"/>
      <w:b/>
      <w:bCs/>
      <w:i/>
      <w:iCs/>
      <w:u w:val="single"/>
    </w:rPr>
  </w:style>
  <w:style w:type="paragraph" w:styleId="Nadpis4">
    <w:name w:val="heading 4"/>
    <w:basedOn w:val="Normln"/>
    <w:next w:val="Normln"/>
    <w:qFormat/>
    <w:pPr>
      <w:keepNext/>
      <w:tabs>
        <w:tab w:val="num" w:pos="864"/>
      </w:tabs>
      <w:spacing w:before="240" w:after="60"/>
      <w:ind w:left="864" w:hanging="864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qFormat/>
    <w:pPr>
      <w:tabs>
        <w:tab w:val="num" w:pos="1008"/>
      </w:tabs>
      <w:spacing w:before="240" w:after="60"/>
      <w:ind w:left="1008" w:hanging="1008"/>
      <w:outlineLvl w:val="4"/>
    </w:pPr>
    <w:rPr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WW8Num2z0">
    <w:name w:val="WW8Num2z0"/>
    <w:rPr>
      <w:rFonts w:ascii="Symbol" w:hAnsi="Symbol" w:cs="StarSymbol"/>
      <w:sz w:val="18"/>
      <w:szCs w:val="18"/>
    </w:rPr>
  </w:style>
  <w:style w:type="character" w:customStyle="1" w:styleId="WW8Num3z0">
    <w:name w:val="WW8Num3z0"/>
    <w:rPr>
      <w:rFonts w:ascii="Symbol" w:hAnsi="Symbol" w:cs="StarSymbol"/>
      <w:sz w:val="18"/>
      <w:szCs w:val="18"/>
    </w:rPr>
  </w:style>
  <w:style w:type="character" w:customStyle="1" w:styleId="WW8Num3z1">
    <w:name w:val="WW8Num3z1"/>
    <w:rPr>
      <w:rFonts w:ascii="Courier New" w:hAnsi="Courier New"/>
      <w:sz w:val="20"/>
    </w:rPr>
  </w:style>
  <w:style w:type="character" w:customStyle="1" w:styleId="WW8Num3z2">
    <w:name w:val="WW8Num3z2"/>
    <w:rPr>
      <w:rFonts w:ascii="Wingdings" w:hAnsi="Wingdings"/>
      <w:sz w:val="20"/>
    </w:rPr>
  </w:style>
  <w:style w:type="character" w:customStyle="1" w:styleId="WW8Num4z0">
    <w:name w:val="WW8Num4z0"/>
    <w:rPr>
      <w:rFonts w:ascii="Symbol" w:hAnsi="Symbol" w:cs="StarSymbol"/>
      <w:sz w:val="18"/>
      <w:szCs w:val="18"/>
    </w:rPr>
  </w:style>
  <w:style w:type="character" w:customStyle="1" w:styleId="WW8Num4z1">
    <w:name w:val="WW8Num4z1"/>
    <w:rPr>
      <w:rFonts w:ascii="Courier New" w:hAnsi="Courier New" w:cs="Courier New"/>
    </w:rPr>
  </w:style>
  <w:style w:type="character" w:customStyle="1" w:styleId="WW8Num4z2">
    <w:name w:val="WW8Num4z2"/>
    <w:rPr>
      <w:rFonts w:ascii="Wingdings" w:hAnsi="Wingdings"/>
    </w:rPr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character" w:customStyle="1" w:styleId="WW-Absatz-Standardschriftart11">
    <w:name w:val="WW-Absatz-Standardschriftart11"/>
  </w:style>
  <w:style w:type="character" w:customStyle="1" w:styleId="WW-Absatz-Standardschriftart111">
    <w:name w:val="WW-Absatz-Standardschriftart111"/>
  </w:style>
  <w:style w:type="character" w:customStyle="1" w:styleId="WW8Num5z0">
    <w:name w:val="WW8Num5z0"/>
    <w:rPr>
      <w:sz w:val="28"/>
      <w:szCs w:val="28"/>
    </w:rPr>
  </w:style>
  <w:style w:type="character" w:customStyle="1" w:styleId="WW8Num5z1">
    <w:name w:val="WW8Num5z1"/>
    <w:rPr>
      <w:rFonts w:ascii="Courier New" w:hAnsi="Courier New" w:cs="Courier New"/>
    </w:rPr>
  </w:style>
  <w:style w:type="character" w:customStyle="1" w:styleId="WW8Num5z2">
    <w:name w:val="WW8Num5z2"/>
    <w:rPr>
      <w:rFonts w:ascii="Wingdings" w:hAnsi="Wingdings"/>
    </w:rPr>
  </w:style>
  <w:style w:type="character" w:customStyle="1" w:styleId="WW8Num5z3">
    <w:name w:val="WW8Num5z3"/>
    <w:rPr>
      <w:rFonts w:ascii="Symbol" w:hAnsi="Symbol"/>
    </w:rPr>
  </w:style>
  <w:style w:type="character" w:customStyle="1" w:styleId="WW8Num6z0">
    <w:name w:val="WW8Num6z0"/>
    <w:rPr>
      <w:rFonts w:ascii="Symbol" w:hAnsi="Symbol" w:cs="StarSymbol"/>
      <w:sz w:val="18"/>
      <w:szCs w:val="18"/>
    </w:rPr>
  </w:style>
  <w:style w:type="character" w:customStyle="1" w:styleId="WW8Num6z1">
    <w:name w:val="WW8Num6z1"/>
    <w:rPr>
      <w:rFonts w:ascii="Courier New" w:hAnsi="Courier New"/>
      <w:sz w:val="20"/>
    </w:rPr>
  </w:style>
  <w:style w:type="character" w:customStyle="1" w:styleId="WW8Num6z2">
    <w:name w:val="WW8Num6z2"/>
    <w:rPr>
      <w:rFonts w:ascii="Wingdings" w:hAnsi="Wingdings"/>
      <w:sz w:val="20"/>
    </w:rPr>
  </w:style>
  <w:style w:type="character" w:customStyle="1" w:styleId="WW8Num7z0">
    <w:name w:val="WW8Num7z0"/>
    <w:rPr>
      <w:rFonts w:ascii="Bookman Old Style" w:eastAsia="Times New Roman" w:hAnsi="Bookman Old Style" w:cs="Times New Roman"/>
    </w:rPr>
  </w:style>
  <w:style w:type="character" w:customStyle="1" w:styleId="WW8Num7z1">
    <w:name w:val="WW8Num7z1"/>
    <w:rPr>
      <w:rFonts w:ascii="Courier New" w:hAnsi="Courier New" w:cs="Courier New"/>
    </w:rPr>
  </w:style>
  <w:style w:type="character" w:customStyle="1" w:styleId="WW8Num7z2">
    <w:name w:val="WW8Num7z2"/>
    <w:rPr>
      <w:rFonts w:ascii="Wingdings" w:hAnsi="Wingdings"/>
    </w:rPr>
  </w:style>
  <w:style w:type="character" w:customStyle="1" w:styleId="Standardnpsmoodstavce2">
    <w:name w:val="Standardní písmo odstavce2"/>
  </w:style>
  <w:style w:type="character" w:customStyle="1" w:styleId="WW-Absatz-Standardschriftart1111">
    <w:name w:val="WW-Absatz-Standardschriftart1111"/>
  </w:style>
  <w:style w:type="character" w:customStyle="1" w:styleId="WW-Absatz-Standardschriftart11111">
    <w:name w:val="WW-Absatz-Standardschriftart11111"/>
  </w:style>
  <w:style w:type="character" w:customStyle="1" w:styleId="WW-Absatz-Standardschriftart111111">
    <w:name w:val="WW-Absatz-Standardschriftart111111"/>
  </w:style>
  <w:style w:type="character" w:customStyle="1" w:styleId="WW8Num8z0">
    <w:name w:val="WW8Num8z0"/>
    <w:rPr>
      <w:sz w:val="28"/>
      <w:szCs w:val="28"/>
    </w:rPr>
  </w:style>
  <w:style w:type="character" w:customStyle="1" w:styleId="WW-Absatz-Standardschriftart1111111">
    <w:name w:val="WW-Absatz-Standardschriftart1111111"/>
  </w:style>
  <w:style w:type="character" w:customStyle="1" w:styleId="WW-Absatz-Standardschriftart11111111">
    <w:name w:val="WW-Absatz-Standardschriftart11111111"/>
  </w:style>
  <w:style w:type="character" w:customStyle="1" w:styleId="WW-Absatz-Standardschriftart111111111">
    <w:name w:val="WW-Absatz-Standardschriftart111111111"/>
  </w:style>
  <w:style w:type="character" w:customStyle="1" w:styleId="WW-Absatz-Standardschriftart1111111111">
    <w:name w:val="WW-Absatz-Standardschriftart1111111111"/>
  </w:style>
  <w:style w:type="character" w:customStyle="1" w:styleId="WW-Absatz-Standardschriftart11111111111">
    <w:name w:val="WW-Absatz-Standardschriftart11111111111"/>
  </w:style>
  <w:style w:type="character" w:customStyle="1" w:styleId="WW-Absatz-Standardschriftart111111111111">
    <w:name w:val="WW-Absatz-Standardschriftart111111111111"/>
  </w:style>
  <w:style w:type="character" w:customStyle="1" w:styleId="WW8Num1z0">
    <w:name w:val="WW8Num1z0"/>
    <w:rPr>
      <w:rFonts w:ascii="Symbol" w:hAnsi="Symbol" w:cs="StarSymbol"/>
      <w:sz w:val="18"/>
      <w:szCs w:val="18"/>
    </w:rPr>
  </w:style>
  <w:style w:type="character" w:customStyle="1" w:styleId="WW8Num7z3">
    <w:name w:val="WW8Num7z3"/>
    <w:rPr>
      <w:rFonts w:ascii="Symbol" w:hAnsi="Symbol"/>
    </w:rPr>
  </w:style>
  <w:style w:type="character" w:customStyle="1" w:styleId="WW8Num9z0">
    <w:name w:val="WW8Num9z0"/>
    <w:rPr>
      <w:rFonts w:ascii="Times New Roman" w:eastAsia="Times New Roman" w:hAnsi="Times New Roman" w:cs="Times New Roman"/>
    </w:rPr>
  </w:style>
  <w:style w:type="character" w:customStyle="1" w:styleId="WW8Num9z1">
    <w:name w:val="WW8Num9z1"/>
    <w:rPr>
      <w:rFonts w:ascii="Courier New" w:hAnsi="Courier New"/>
    </w:rPr>
  </w:style>
  <w:style w:type="character" w:customStyle="1" w:styleId="WW8Num9z2">
    <w:name w:val="WW8Num9z2"/>
    <w:rPr>
      <w:rFonts w:ascii="Wingdings" w:hAnsi="Wingdings"/>
    </w:rPr>
  </w:style>
  <w:style w:type="character" w:customStyle="1" w:styleId="WW8Num9z3">
    <w:name w:val="WW8Num9z3"/>
    <w:rPr>
      <w:rFonts w:ascii="Symbol" w:hAnsi="Symbol"/>
    </w:rPr>
  </w:style>
  <w:style w:type="character" w:customStyle="1" w:styleId="WW8Num11z0">
    <w:name w:val="WW8Num11z0"/>
    <w:rPr>
      <w:rFonts w:ascii="Times New Roman" w:eastAsia="Times New Roman" w:hAnsi="Times New Roman" w:cs="Times New Roman"/>
    </w:rPr>
  </w:style>
  <w:style w:type="character" w:customStyle="1" w:styleId="WW8Num11z1">
    <w:name w:val="WW8Num11z1"/>
    <w:rPr>
      <w:rFonts w:ascii="Courier New" w:hAnsi="Courier New" w:cs="Courier New"/>
    </w:rPr>
  </w:style>
  <w:style w:type="character" w:customStyle="1" w:styleId="WW8Num11z2">
    <w:name w:val="WW8Num11z2"/>
    <w:rPr>
      <w:rFonts w:ascii="Wingdings" w:hAnsi="Wingdings"/>
    </w:rPr>
  </w:style>
  <w:style w:type="character" w:customStyle="1" w:styleId="WW8Num11z3">
    <w:name w:val="WW8Num11z3"/>
    <w:rPr>
      <w:rFonts w:ascii="Symbol" w:hAnsi="Symbol"/>
    </w:rPr>
  </w:style>
  <w:style w:type="character" w:customStyle="1" w:styleId="WW8Num12z0">
    <w:name w:val="WW8Num12z0"/>
    <w:rPr>
      <w:rFonts w:ascii="Times New Roman" w:eastAsia="Times New Roman" w:hAnsi="Times New Roman" w:cs="Times New Roman"/>
    </w:rPr>
  </w:style>
  <w:style w:type="character" w:customStyle="1" w:styleId="WW8Num12z1">
    <w:name w:val="WW8Num12z1"/>
    <w:rPr>
      <w:rFonts w:ascii="Courier New" w:hAnsi="Courier New" w:cs="Courier New"/>
    </w:rPr>
  </w:style>
  <w:style w:type="character" w:customStyle="1" w:styleId="WW8Num12z2">
    <w:name w:val="WW8Num12z2"/>
    <w:rPr>
      <w:rFonts w:ascii="Wingdings" w:hAnsi="Wingdings"/>
    </w:rPr>
  </w:style>
  <w:style w:type="character" w:customStyle="1" w:styleId="WW8Num12z3">
    <w:name w:val="WW8Num12z3"/>
    <w:rPr>
      <w:rFonts w:ascii="Symbol" w:hAnsi="Symbol"/>
    </w:rPr>
  </w:style>
  <w:style w:type="character" w:customStyle="1" w:styleId="WW8Num13z0">
    <w:name w:val="WW8Num13z0"/>
    <w:rPr>
      <w:rFonts w:ascii="Times New Roman" w:eastAsia="Times New Roman" w:hAnsi="Times New Roman" w:cs="Times New Roman"/>
    </w:rPr>
  </w:style>
  <w:style w:type="character" w:customStyle="1" w:styleId="WW8Num13z1">
    <w:name w:val="WW8Num13z1"/>
    <w:rPr>
      <w:rFonts w:ascii="Courier New" w:hAnsi="Courier New" w:cs="Courier New"/>
    </w:rPr>
  </w:style>
  <w:style w:type="character" w:customStyle="1" w:styleId="WW8Num13z2">
    <w:name w:val="WW8Num13z2"/>
    <w:rPr>
      <w:rFonts w:ascii="Wingdings" w:hAnsi="Wingdings"/>
    </w:rPr>
  </w:style>
  <w:style w:type="character" w:customStyle="1" w:styleId="WW8Num13z3">
    <w:name w:val="WW8Num13z3"/>
    <w:rPr>
      <w:rFonts w:ascii="Symbol" w:hAnsi="Symbol"/>
    </w:rPr>
  </w:style>
  <w:style w:type="character" w:customStyle="1" w:styleId="WW8Num14z0">
    <w:name w:val="WW8Num14z0"/>
    <w:rPr>
      <w:rFonts w:ascii="Times New Roman" w:eastAsia="Times New Roman" w:hAnsi="Times New Roman" w:cs="Times New Roman"/>
      <w:b/>
    </w:rPr>
  </w:style>
  <w:style w:type="character" w:customStyle="1" w:styleId="WW8Num14z1">
    <w:name w:val="WW8Num14z1"/>
    <w:rPr>
      <w:rFonts w:ascii="Courier New" w:hAnsi="Courier New" w:cs="Courier New"/>
    </w:rPr>
  </w:style>
  <w:style w:type="character" w:customStyle="1" w:styleId="WW8Num14z2">
    <w:name w:val="WW8Num14z2"/>
    <w:rPr>
      <w:rFonts w:ascii="Wingdings" w:hAnsi="Wingdings"/>
    </w:rPr>
  </w:style>
  <w:style w:type="character" w:customStyle="1" w:styleId="WW8Num14z3">
    <w:name w:val="WW8Num14z3"/>
    <w:rPr>
      <w:rFonts w:ascii="Symbol" w:hAnsi="Symbol"/>
    </w:rPr>
  </w:style>
  <w:style w:type="character" w:customStyle="1" w:styleId="WW8Num15z0">
    <w:name w:val="WW8Num15z0"/>
    <w:rPr>
      <w:rFonts w:ascii="Times New Roman" w:eastAsia="Times New Roman" w:hAnsi="Times New Roman" w:cs="Times New Roman"/>
      <w:b/>
    </w:rPr>
  </w:style>
  <w:style w:type="character" w:customStyle="1" w:styleId="WW8Num15z1">
    <w:name w:val="WW8Num15z1"/>
    <w:rPr>
      <w:rFonts w:ascii="Courier New" w:hAnsi="Courier New" w:cs="Courier New"/>
    </w:rPr>
  </w:style>
  <w:style w:type="character" w:customStyle="1" w:styleId="WW8Num15z2">
    <w:name w:val="WW8Num15z2"/>
    <w:rPr>
      <w:rFonts w:ascii="Wingdings" w:hAnsi="Wingdings"/>
    </w:rPr>
  </w:style>
  <w:style w:type="character" w:customStyle="1" w:styleId="WW8Num15z3">
    <w:name w:val="WW8Num15z3"/>
    <w:rPr>
      <w:rFonts w:ascii="Symbol" w:hAnsi="Symbol"/>
    </w:rPr>
  </w:style>
  <w:style w:type="character" w:customStyle="1" w:styleId="WW8Num16z0">
    <w:name w:val="WW8Num16z0"/>
    <w:rPr>
      <w:rFonts w:ascii="Times New Roman" w:eastAsia="Times New Roman" w:hAnsi="Times New Roman" w:cs="Times New Roman"/>
      <w:b/>
    </w:rPr>
  </w:style>
  <w:style w:type="character" w:customStyle="1" w:styleId="WW8Num16z1">
    <w:name w:val="WW8Num16z1"/>
    <w:rPr>
      <w:rFonts w:ascii="Courier New" w:hAnsi="Courier New" w:cs="Courier New"/>
    </w:rPr>
  </w:style>
  <w:style w:type="character" w:customStyle="1" w:styleId="WW8Num16z2">
    <w:name w:val="WW8Num16z2"/>
    <w:rPr>
      <w:rFonts w:ascii="Wingdings" w:hAnsi="Wingdings"/>
    </w:rPr>
  </w:style>
  <w:style w:type="character" w:customStyle="1" w:styleId="WW8Num16z3">
    <w:name w:val="WW8Num16z3"/>
    <w:rPr>
      <w:rFonts w:ascii="Symbol" w:hAnsi="Symbol"/>
    </w:rPr>
  </w:style>
  <w:style w:type="character" w:customStyle="1" w:styleId="WW8Num17z0">
    <w:name w:val="WW8Num17z0"/>
    <w:rPr>
      <w:rFonts w:ascii="Times New Roman" w:eastAsia="Times New Roman" w:hAnsi="Times New Roman" w:cs="Times New Roman"/>
      <w:b/>
    </w:rPr>
  </w:style>
  <w:style w:type="character" w:customStyle="1" w:styleId="WW8Num17z1">
    <w:name w:val="WW8Num17z1"/>
    <w:rPr>
      <w:rFonts w:ascii="Courier New" w:hAnsi="Courier New" w:cs="Courier New"/>
    </w:rPr>
  </w:style>
  <w:style w:type="character" w:customStyle="1" w:styleId="WW8Num17z2">
    <w:name w:val="WW8Num17z2"/>
    <w:rPr>
      <w:rFonts w:ascii="Wingdings" w:hAnsi="Wingdings"/>
    </w:rPr>
  </w:style>
  <w:style w:type="character" w:customStyle="1" w:styleId="WW8Num17z3">
    <w:name w:val="WW8Num17z3"/>
    <w:rPr>
      <w:rFonts w:ascii="Symbol" w:hAnsi="Symbol"/>
    </w:rPr>
  </w:style>
  <w:style w:type="character" w:customStyle="1" w:styleId="WW8Num18z0">
    <w:name w:val="WW8Num18z0"/>
    <w:rPr>
      <w:rFonts w:ascii="Times New Roman" w:eastAsia="Times New Roman" w:hAnsi="Times New Roman" w:cs="Times New Roman"/>
    </w:rPr>
  </w:style>
  <w:style w:type="character" w:customStyle="1" w:styleId="WW8Num18z1">
    <w:name w:val="WW8Num18z1"/>
    <w:rPr>
      <w:rFonts w:ascii="Courier New" w:hAnsi="Courier New" w:cs="Courier New"/>
    </w:rPr>
  </w:style>
  <w:style w:type="character" w:customStyle="1" w:styleId="WW8Num18z2">
    <w:name w:val="WW8Num18z2"/>
    <w:rPr>
      <w:rFonts w:ascii="Wingdings" w:hAnsi="Wingdings"/>
    </w:rPr>
  </w:style>
  <w:style w:type="character" w:customStyle="1" w:styleId="WW8Num18z3">
    <w:name w:val="WW8Num18z3"/>
    <w:rPr>
      <w:rFonts w:ascii="Symbol" w:hAnsi="Symbol"/>
    </w:rPr>
  </w:style>
  <w:style w:type="character" w:customStyle="1" w:styleId="WW8Num19z0">
    <w:name w:val="WW8Num19z0"/>
    <w:rPr>
      <w:rFonts w:ascii="Times New Roman" w:eastAsia="Times New Roman" w:hAnsi="Times New Roman" w:cs="Times New Roman"/>
    </w:rPr>
  </w:style>
  <w:style w:type="character" w:customStyle="1" w:styleId="WW8Num19z1">
    <w:name w:val="WW8Num19z1"/>
    <w:rPr>
      <w:rFonts w:ascii="Courier New" w:hAnsi="Courier New" w:cs="Courier New"/>
    </w:rPr>
  </w:style>
  <w:style w:type="character" w:customStyle="1" w:styleId="WW8Num19z2">
    <w:name w:val="WW8Num19z2"/>
    <w:rPr>
      <w:rFonts w:ascii="Wingdings" w:hAnsi="Wingdings"/>
    </w:rPr>
  </w:style>
  <w:style w:type="character" w:customStyle="1" w:styleId="WW8Num19z3">
    <w:name w:val="WW8Num19z3"/>
    <w:rPr>
      <w:rFonts w:ascii="Symbol" w:hAnsi="Symbol"/>
    </w:rPr>
  </w:style>
  <w:style w:type="character" w:customStyle="1" w:styleId="WW8Num20z0">
    <w:name w:val="WW8Num20z0"/>
    <w:rPr>
      <w:rFonts w:ascii="Georgia" w:eastAsia="Times New Roman" w:hAnsi="Georgia" w:cs="Times New Roman"/>
    </w:rPr>
  </w:style>
  <w:style w:type="character" w:customStyle="1" w:styleId="WW8Num20z1">
    <w:name w:val="WW8Num20z1"/>
    <w:rPr>
      <w:rFonts w:ascii="Courier New" w:hAnsi="Courier New" w:cs="Courier New"/>
    </w:rPr>
  </w:style>
  <w:style w:type="character" w:customStyle="1" w:styleId="WW8Num20z2">
    <w:name w:val="WW8Num20z2"/>
    <w:rPr>
      <w:rFonts w:ascii="Wingdings" w:hAnsi="Wingdings"/>
    </w:rPr>
  </w:style>
  <w:style w:type="character" w:customStyle="1" w:styleId="WW8Num20z3">
    <w:name w:val="WW8Num20z3"/>
    <w:rPr>
      <w:rFonts w:ascii="Symbol" w:hAnsi="Symbol"/>
    </w:rPr>
  </w:style>
  <w:style w:type="character" w:customStyle="1" w:styleId="WW8Num21z0">
    <w:name w:val="WW8Num21z0"/>
    <w:rPr>
      <w:rFonts w:ascii="Times New Roman" w:eastAsia="Times New Roman" w:hAnsi="Times New Roman" w:cs="Times New Roman"/>
    </w:rPr>
  </w:style>
  <w:style w:type="character" w:customStyle="1" w:styleId="WW8Num21z1">
    <w:name w:val="WW8Num21z1"/>
    <w:rPr>
      <w:rFonts w:ascii="Courier New" w:hAnsi="Courier New" w:cs="Courier New"/>
    </w:rPr>
  </w:style>
  <w:style w:type="character" w:customStyle="1" w:styleId="WW8Num21z2">
    <w:name w:val="WW8Num21z2"/>
    <w:rPr>
      <w:rFonts w:ascii="Wingdings" w:hAnsi="Wingdings"/>
    </w:rPr>
  </w:style>
  <w:style w:type="character" w:customStyle="1" w:styleId="WW8Num21z3">
    <w:name w:val="WW8Num21z3"/>
    <w:rPr>
      <w:rFonts w:ascii="Symbol" w:hAnsi="Symbol"/>
    </w:rPr>
  </w:style>
  <w:style w:type="character" w:customStyle="1" w:styleId="WW8Num22z0">
    <w:name w:val="WW8Num22z0"/>
    <w:rPr>
      <w:rFonts w:ascii="Bookman Old Style" w:eastAsia="Times New Roman" w:hAnsi="Bookman Old Style" w:cs="Times New Roman"/>
    </w:rPr>
  </w:style>
  <w:style w:type="character" w:customStyle="1" w:styleId="WW8Num22z1">
    <w:name w:val="WW8Num22z1"/>
    <w:rPr>
      <w:rFonts w:ascii="Courier New" w:hAnsi="Courier New" w:cs="Courier New"/>
    </w:rPr>
  </w:style>
  <w:style w:type="character" w:customStyle="1" w:styleId="WW8Num22z2">
    <w:name w:val="WW8Num22z2"/>
    <w:rPr>
      <w:rFonts w:ascii="Wingdings" w:hAnsi="Wingdings"/>
    </w:rPr>
  </w:style>
  <w:style w:type="character" w:customStyle="1" w:styleId="WW8Num22z3">
    <w:name w:val="WW8Num22z3"/>
    <w:rPr>
      <w:rFonts w:ascii="Symbol" w:hAnsi="Symbol"/>
    </w:rPr>
  </w:style>
  <w:style w:type="character" w:customStyle="1" w:styleId="WW8Num23z0">
    <w:name w:val="WW8Num23z0"/>
    <w:rPr>
      <w:rFonts w:ascii="Symbol" w:hAnsi="Symbol"/>
      <w:color w:val="auto"/>
    </w:rPr>
  </w:style>
  <w:style w:type="character" w:customStyle="1" w:styleId="WW8Num23z1">
    <w:name w:val="WW8Num23z1"/>
    <w:rPr>
      <w:rFonts w:ascii="Courier New" w:hAnsi="Courier New" w:cs="Courier New"/>
    </w:rPr>
  </w:style>
  <w:style w:type="character" w:customStyle="1" w:styleId="WW8Num23z2">
    <w:name w:val="WW8Num23z2"/>
    <w:rPr>
      <w:rFonts w:ascii="Wingdings" w:hAnsi="Wingdings"/>
    </w:rPr>
  </w:style>
  <w:style w:type="character" w:customStyle="1" w:styleId="WW8Num23z3">
    <w:name w:val="WW8Num23z3"/>
    <w:rPr>
      <w:rFonts w:ascii="Symbol" w:hAnsi="Symbol"/>
    </w:rPr>
  </w:style>
  <w:style w:type="character" w:customStyle="1" w:styleId="Standardnpsmoodstavce1">
    <w:name w:val="Standardní písmo odstavce1"/>
  </w:style>
  <w:style w:type="character" w:styleId="Hypertextovodkaz">
    <w:name w:val="Hyperlink"/>
    <w:uiPriority w:val="99"/>
    <w:rPr>
      <w:color w:val="0000FF"/>
      <w:u w:val="single"/>
    </w:rPr>
  </w:style>
  <w:style w:type="character" w:styleId="slostrnky">
    <w:name w:val="page number"/>
    <w:basedOn w:val="Standardnpsmoodstavce1"/>
    <w:semiHidden/>
  </w:style>
  <w:style w:type="character" w:customStyle="1" w:styleId="olblem1">
    <w:name w:val="olblem1"/>
    <w:rPr>
      <w:b/>
      <w:bCs/>
    </w:rPr>
  </w:style>
  <w:style w:type="character" w:styleId="Siln">
    <w:name w:val="Strong"/>
    <w:uiPriority w:val="22"/>
    <w:qFormat/>
    <w:rPr>
      <w:b/>
      <w:bCs/>
    </w:rPr>
  </w:style>
  <w:style w:type="character" w:styleId="Sledovanodkaz">
    <w:name w:val="FollowedHyperlink"/>
    <w:semiHidden/>
    <w:rPr>
      <w:color w:val="800080"/>
      <w:u w:val="single"/>
    </w:rPr>
  </w:style>
  <w:style w:type="character" w:customStyle="1" w:styleId="Odrky">
    <w:name w:val="Odrážky"/>
    <w:rPr>
      <w:rFonts w:ascii="OpenSymbol" w:eastAsia="OpenSymbol" w:hAnsi="OpenSymbol" w:cs="OpenSymbol"/>
    </w:rPr>
  </w:style>
  <w:style w:type="character" w:customStyle="1" w:styleId="Symbolyproslovn">
    <w:name w:val="Symboly pro číslování"/>
    <w:rPr>
      <w:sz w:val="28"/>
      <w:szCs w:val="28"/>
    </w:rPr>
  </w:style>
  <w:style w:type="character" w:customStyle="1" w:styleId="TextbublinyChar">
    <w:name w:val="Text bubliny Char"/>
    <w:rPr>
      <w:rFonts w:ascii="Tahoma" w:hAnsi="Tahoma" w:cs="Tahoma"/>
      <w:sz w:val="16"/>
      <w:szCs w:val="16"/>
    </w:rPr>
  </w:style>
  <w:style w:type="paragraph" w:customStyle="1" w:styleId="Nadpis">
    <w:name w:val="Nadpis"/>
    <w:basedOn w:val="Normln"/>
    <w:next w:val="Zkladntext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Zkladntext">
    <w:name w:val="Body Text"/>
    <w:basedOn w:val="Normln"/>
    <w:semiHidden/>
    <w:pPr>
      <w:jc w:val="both"/>
    </w:pPr>
    <w:rPr>
      <w:bCs/>
      <w:i/>
      <w:iCs/>
      <w:kern w:val="1"/>
      <w:sz w:val="28"/>
      <w:szCs w:val="32"/>
    </w:rPr>
  </w:style>
  <w:style w:type="paragraph" w:styleId="Seznam">
    <w:name w:val="List"/>
    <w:basedOn w:val="Zkladntext"/>
    <w:semiHidden/>
    <w:rPr>
      <w:rFonts w:cs="Tahoma"/>
    </w:rPr>
  </w:style>
  <w:style w:type="paragraph" w:customStyle="1" w:styleId="Popisek">
    <w:name w:val="Popisek"/>
    <w:basedOn w:val="Normln"/>
    <w:pPr>
      <w:suppressLineNumbers/>
      <w:spacing w:before="120" w:after="120"/>
    </w:pPr>
    <w:rPr>
      <w:rFonts w:cs="Tahoma"/>
      <w:i/>
      <w:iCs/>
    </w:rPr>
  </w:style>
  <w:style w:type="paragraph" w:customStyle="1" w:styleId="Rejstk">
    <w:name w:val="Rejstřík"/>
    <w:basedOn w:val="Normln"/>
    <w:pPr>
      <w:suppressLineNumbers/>
    </w:pPr>
    <w:rPr>
      <w:rFonts w:cs="Tahoma"/>
    </w:rPr>
  </w:style>
  <w:style w:type="paragraph" w:customStyle="1" w:styleId="Zkladntext21">
    <w:name w:val="Základní text 21"/>
    <w:basedOn w:val="Normln"/>
    <w:rPr>
      <w:rFonts w:ascii="Lucida Console" w:hAnsi="Lucida Console" w:cs="Arial"/>
      <w:b/>
      <w:kern w:val="1"/>
      <w:sz w:val="28"/>
      <w:szCs w:val="32"/>
    </w:rPr>
  </w:style>
  <w:style w:type="paragraph" w:styleId="Zkladntextodsazen">
    <w:name w:val="Body Text Indent"/>
    <w:basedOn w:val="Normln"/>
    <w:semiHidden/>
    <w:pPr>
      <w:spacing w:after="120"/>
      <w:ind w:left="283"/>
    </w:pPr>
  </w:style>
  <w:style w:type="paragraph" w:styleId="Zpat">
    <w:name w:val="footer"/>
    <w:basedOn w:val="Normln"/>
    <w:link w:val="ZpatChar"/>
    <w:uiPriority w:val="99"/>
  </w:style>
  <w:style w:type="paragraph" w:customStyle="1" w:styleId="Zkladntext31">
    <w:name w:val="Základní text 31"/>
    <w:basedOn w:val="Normln"/>
    <w:pPr>
      <w:spacing w:after="120"/>
    </w:pPr>
    <w:rPr>
      <w:sz w:val="16"/>
      <w:szCs w:val="16"/>
    </w:rPr>
  </w:style>
  <w:style w:type="paragraph" w:styleId="Zhlav">
    <w:name w:val="header"/>
    <w:basedOn w:val="Normln"/>
    <w:semiHidden/>
  </w:style>
  <w:style w:type="paragraph" w:styleId="Normlnweb">
    <w:name w:val="Normal (Web)"/>
    <w:basedOn w:val="Normln"/>
    <w:uiPriority w:val="99"/>
    <w:pPr>
      <w:spacing w:before="280" w:after="280"/>
    </w:pPr>
  </w:style>
  <w:style w:type="paragraph" w:customStyle="1" w:styleId="Zkladntextodsazen21">
    <w:name w:val="Základní text odsazený 21"/>
    <w:basedOn w:val="Normln"/>
    <w:pPr>
      <w:spacing w:after="120" w:line="480" w:lineRule="auto"/>
      <w:ind w:left="283"/>
    </w:pPr>
  </w:style>
  <w:style w:type="paragraph" w:styleId="FormtovanvHTML">
    <w:name w:val="HTML Preformatted"/>
    <w:basedOn w:val="Normln"/>
    <w:rPr>
      <w:rFonts w:ascii="Courier New" w:hAnsi="Courier New" w:cs="Courier New"/>
      <w:sz w:val="20"/>
      <w:szCs w:val="20"/>
    </w:rPr>
  </w:style>
  <w:style w:type="paragraph" w:customStyle="1" w:styleId="Obsahrmce">
    <w:name w:val="Obsah rámce"/>
    <w:basedOn w:val="Zkladntext"/>
  </w:style>
  <w:style w:type="paragraph" w:styleId="Textbubliny">
    <w:name w:val="Balloon Text"/>
    <w:basedOn w:val="Normln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C57B5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zev">
    <w:name w:val="Title"/>
    <w:basedOn w:val="Normln"/>
    <w:link w:val="NzevChar"/>
    <w:qFormat/>
    <w:rsid w:val="00C16EF3"/>
    <w:pPr>
      <w:suppressAutoHyphens w:val="0"/>
      <w:jc w:val="center"/>
    </w:pPr>
    <w:rPr>
      <w:b/>
      <w:bCs/>
      <w:lang w:val="x-none" w:eastAsia="x-none"/>
    </w:rPr>
  </w:style>
  <w:style w:type="character" w:customStyle="1" w:styleId="NzevChar">
    <w:name w:val="Název Char"/>
    <w:link w:val="Nzev"/>
    <w:rsid w:val="00C16EF3"/>
    <w:rPr>
      <w:b/>
      <w:bCs/>
      <w:sz w:val="24"/>
      <w:szCs w:val="24"/>
    </w:rPr>
  </w:style>
  <w:style w:type="paragraph" w:styleId="Zkladntext2">
    <w:name w:val="Body Text 2"/>
    <w:basedOn w:val="Normln"/>
    <w:link w:val="Zkladntext2Char"/>
    <w:uiPriority w:val="99"/>
    <w:unhideWhenUsed/>
    <w:rsid w:val="005B4E03"/>
    <w:pPr>
      <w:spacing w:after="120" w:line="480" w:lineRule="auto"/>
    </w:pPr>
    <w:rPr>
      <w:lang w:val="x-none"/>
    </w:rPr>
  </w:style>
  <w:style w:type="character" w:customStyle="1" w:styleId="Zkladntext2Char">
    <w:name w:val="Základní text 2 Char"/>
    <w:link w:val="Zkladntext2"/>
    <w:uiPriority w:val="99"/>
    <w:rsid w:val="005B4E03"/>
    <w:rPr>
      <w:sz w:val="24"/>
      <w:szCs w:val="24"/>
      <w:lang w:eastAsia="ar-SA"/>
    </w:rPr>
  </w:style>
  <w:style w:type="paragraph" w:styleId="Prosttext">
    <w:name w:val="Plain Text"/>
    <w:basedOn w:val="Normln"/>
    <w:link w:val="ProsttextChar"/>
    <w:uiPriority w:val="99"/>
    <w:unhideWhenUsed/>
    <w:rsid w:val="00E33434"/>
    <w:pPr>
      <w:suppressAutoHyphens w:val="0"/>
    </w:pPr>
    <w:rPr>
      <w:rFonts w:ascii="Consolas" w:eastAsia="Calibri" w:hAnsi="Consolas"/>
      <w:sz w:val="21"/>
      <w:szCs w:val="21"/>
      <w:lang w:val="x-none" w:eastAsia="en-US"/>
    </w:rPr>
  </w:style>
  <w:style w:type="character" w:customStyle="1" w:styleId="ProsttextChar">
    <w:name w:val="Prostý text Char"/>
    <w:link w:val="Prosttext"/>
    <w:uiPriority w:val="99"/>
    <w:rsid w:val="00E33434"/>
    <w:rPr>
      <w:rFonts w:ascii="Consolas" w:eastAsia="Calibri" w:hAnsi="Consolas" w:cs="Times New Roman"/>
      <w:sz w:val="21"/>
      <w:szCs w:val="21"/>
      <w:lang w:eastAsia="en-US"/>
    </w:rPr>
  </w:style>
  <w:style w:type="paragraph" w:customStyle="1" w:styleId="Standard">
    <w:name w:val="Standard"/>
    <w:rsid w:val="000959F9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17509"/>
    <w:pPr>
      <w:suppressAutoHyphens w:val="0"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Nadpis310">
    <w:name w:val="Nadpis 310"/>
    <w:basedOn w:val="Normln"/>
    <w:rsid w:val="00262367"/>
    <w:rPr>
      <w:b/>
      <w:bCs/>
    </w:rPr>
  </w:style>
  <w:style w:type="paragraph" w:customStyle="1" w:styleId="Normlnweb4">
    <w:name w:val="Normální (web)4"/>
    <w:basedOn w:val="Normln"/>
    <w:rsid w:val="00262367"/>
    <w:pPr>
      <w:spacing w:after="240"/>
    </w:pPr>
  </w:style>
  <w:style w:type="character" w:customStyle="1" w:styleId="Zvraznn">
    <w:name w:val="Zvýraznění"/>
    <w:uiPriority w:val="20"/>
    <w:qFormat/>
    <w:rsid w:val="005C1C78"/>
    <w:rPr>
      <w:i/>
      <w:iCs/>
    </w:rPr>
  </w:style>
  <w:style w:type="paragraph" w:customStyle="1" w:styleId="Textbody">
    <w:name w:val="Text body"/>
    <w:basedOn w:val="Standard"/>
    <w:rsid w:val="00D41CF6"/>
    <w:pPr>
      <w:spacing w:after="120"/>
    </w:pPr>
    <w:rPr>
      <w:rFonts w:eastAsia="Andale Sans UI"/>
      <w:lang w:val="de-DE" w:eastAsia="ja-JP" w:bidi="fa-IR"/>
    </w:rPr>
  </w:style>
  <w:style w:type="character" w:customStyle="1" w:styleId="StrongEmphasis">
    <w:name w:val="Strong Emphasis"/>
    <w:rsid w:val="00D41CF6"/>
    <w:rPr>
      <w:b/>
      <w:bCs/>
    </w:rPr>
  </w:style>
  <w:style w:type="paragraph" w:styleId="Bezmezer">
    <w:name w:val="No Spacing"/>
    <w:uiPriority w:val="1"/>
    <w:qFormat/>
    <w:rsid w:val="00E35178"/>
    <w:pPr>
      <w:suppressAutoHyphens/>
      <w:autoSpaceDN w:val="0"/>
      <w:textAlignment w:val="baseline"/>
    </w:pPr>
    <w:rPr>
      <w:rFonts w:ascii="Calibri" w:eastAsia="SimSun" w:hAnsi="Calibri" w:cs="Calibri"/>
      <w:kern w:val="3"/>
      <w:sz w:val="22"/>
      <w:szCs w:val="22"/>
      <w:lang w:eastAsia="en-US"/>
    </w:rPr>
  </w:style>
  <w:style w:type="paragraph" w:customStyle="1" w:styleId="Default">
    <w:name w:val="Default"/>
    <w:rsid w:val="0099266D"/>
    <w:pPr>
      <w:autoSpaceDE w:val="0"/>
      <w:autoSpaceDN w:val="0"/>
      <w:adjustRightInd w:val="0"/>
    </w:pPr>
    <w:rPr>
      <w:rFonts w:ascii="Calibri" w:eastAsia="Calibri" w:hAnsi="Calibri" w:cs="Calibri"/>
      <w:color w:val="000000"/>
      <w:sz w:val="24"/>
      <w:szCs w:val="24"/>
      <w:lang w:eastAsia="en-US"/>
    </w:rPr>
  </w:style>
  <w:style w:type="paragraph" w:customStyle="1" w:styleId="rtecenter">
    <w:name w:val="rtecenter"/>
    <w:basedOn w:val="Normln"/>
    <w:rsid w:val="00E84871"/>
    <w:pPr>
      <w:suppressAutoHyphens w:val="0"/>
      <w:spacing w:before="100" w:beforeAutospacing="1" w:after="100" w:afterAutospacing="1"/>
    </w:pPr>
    <w:rPr>
      <w:lang w:eastAsia="cs-CZ"/>
    </w:rPr>
  </w:style>
  <w:style w:type="character" w:customStyle="1" w:styleId="fsl">
    <w:name w:val="fsl"/>
    <w:rsid w:val="00E84871"/>
  </w:style>
  <w:style w:type="character" w:customStyle="1" w:styleId="5yl5">
    <w:name w:val="_5yl5"/>
    <w:rsid w:val="002D383D"/>
  </w:style>
  <w:style w:type="paragraph" w:customStyle="1" w:styleId="Zkladntext-prvnodsazen1">
    <w:name w:val="Základní text - první odsazený1"/>
    <w:basedOn w:val="Zkladntext"/>
    <w:rsid w:val="002D1570"/>
    <w:pPr>
      <w:ind w:firstLine="283"/>
      <w:jc w:val="center"/>
    </w:pPr>
    <w:rPr>
      <w:bCs w:val="0"/>
      <w:i w:val="0"/>
      <w:iCs w:val="0"/>
      <w:kern w:val="0"/>
      <w:sz w:val="32"/>
      <w:szCs w:val="24"/>
    </w:rPr>
  </w:style>
  <w:style w:type="character" w:customStyle="1" w:styleId="ZpatChar">
    <w:name w:val="Zápatí Char"/>
    <w:basedOn w:val="Standardnpsmoodstavce"/>
    <w:link w:val="Zpat"/>
    <w:uiPriority w:val="99"/>
    <w:rsid w:val="002D73CF"/>
    <w:rPr>
      <w:sz w:val="24"/>
      <w:szCs w:val="24"/>
      <w:lang w:eastAsia="ar-SA"/>
    </w:rPr>
  </w:style>
  <w:style w:type="table" w:customStyle="1" w:styleId="Mkatabulky1">
    <w:name w:val="Mřížka tabulky1"/>
    <w:basedOn w:val="Normlntabulka"/>
    <w:next w:val="Mkatabulky"/>
    <w:uiPriority w:val="59"/>
    <w:rsid w:val="00602DB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basedOn w:val="Normlntabulka"/>
    <w:next w:val="Mkatabulky"/>
    <w:uiPriority w:val="39"/>
    <w:rsid w:val="00720C48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43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02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425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374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735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301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92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4829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25983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14029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585341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25106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70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68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719640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86186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5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28773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066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238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55358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18565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82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60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1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939948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209218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923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010873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084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81871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056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265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3585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556560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983224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335812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047616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354302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37978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831110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479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4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6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45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192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79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494691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078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6456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129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46244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55973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66871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93572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36131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15003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0016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789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929414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67163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4018279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257343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930927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62652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2187819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048871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7660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1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2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32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44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468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23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612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359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5398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99643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6516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33578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27178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632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85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42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31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227067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30810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20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7872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7971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82932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85385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715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826181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9145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10107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9EBEE"/>
                                                                <w:left w:val="single" w:sz="6" w:space="0" w:color="DDDFE2"/>
                                                                <w:bottom w:val="single" w:sz="6" w:space="0" w:color="CED0D4"/>
                                                                <w:right w:val="single" w:sz="6" w:space="0" w:color="DDDFE2"/>
                                                              </w:divBdr>
                                                              <w:divsChild>
                                                                <w:div w:id="1147285086">
                                                                  <w:marLeft w:val="180"/>
                                                                  <w:marRight w:val="180"/>
                                                                  <w:marTop w:val="18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33431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526846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54059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597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5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9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6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20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89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78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0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2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07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0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036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387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174638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1094876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6545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8222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80621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6346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6409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953174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46897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319623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0044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49662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320650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92278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2870104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67209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94271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882495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816754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286952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188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96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83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25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473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301325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384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CCCCCC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330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9510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1941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448101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020134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391930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783404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79419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51655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735770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101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0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4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3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83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085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0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953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82166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37735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0057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60774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1883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8231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5801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402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6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6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3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8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78212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112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6748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808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0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77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23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96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463216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5427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0650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6842836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4701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9347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198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25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80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063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06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96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174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493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42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270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855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0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705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09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BCBCBC"/>
                                <w:left w:val="none" w:sz="0" w:space="0" w:color="auto"/>
                                <w:bottom w:val="single" w:sz="6" w:space="15" w:color="BCBCBC"/>
                                <w:right w:val="none" w:sz="0" w:space="0" w:color="auto"/>
                              </w:divBdr>
                              <w:divsChild>
                                <w:div w:id="1618682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175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6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69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70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53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220252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680459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273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7390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33670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186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4510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77485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13069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3448609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43607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5463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351224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2794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13788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55875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54557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45498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71082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3921829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349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4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456717">
      <w:bodyDiv w:val="1"/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78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9693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565489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33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19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CCCCCC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572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76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4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2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69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1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6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04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76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969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275856-2EE8-4719-9A51-2FDACE7F4D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4425</TotalTime>
  <Pages>6</Pages>
  <Words>1613</Words>
  <Characters>9517</Characters>
  <Application>Microsoft Office Word</Application>
  <DocSecurity>0</DocSecurity>
  <Lines>79</Lines>
  <Paragraphs>22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BRATRONICE</vt:lpstr>
    </vt:vector>
  </TitlesOfParts>
  <Company/>
  <LinksUpToDate>false</LinksUpToDate>
  <CharactersWithSpaces>11108</CharactersWithSpaces>
  <SharedDoc>false</SharedDoc>
  <HLinks>
    <vt:vector size="18" baseType="variant">
      <vt:variant>
        <vt:i4>5767293</vt:i4>
      </vt:variant>
      <vt:variant>
        <vt:i4>6</vt:i4>
      </vt:variant>
      <vt:variant>
        <vt:i4>0</vt:i4>
      </vt:variant>
      <vt:variant>
        <vt:i4>5</vt:i4>
      </vt:variant>
      <vt:variant>
        <vt:lpwstr>mailto:bratronice@bratronice.cz</vt:lpwstr>
      </vt:variant>
      <vt:variant>
        <vt:lpwstr/>
      </vt:variant>
      <vt:variant>
        <vt:i4>6619188</vt:i4>
      </vt:variant>
      <vt:variant>
        <vt:i4>3</vt:i4>
      </vt:variant>
      <vt:variant>
        <vt:i4>0</vt:i4>
      </vt:variant>
      <vt:variant>
        <vt:i4>5</vt:i4>
      </vt:variant>
      <vt:variant>
        <vt:lpwstr>http://www.zsbratronice.cz/node/49</vt:lpwstr>
      </vt:variant>
      <vt:variant>
        <vt:lpwstr/>
      </vt:variant>
      <vt:variant>
        <vt:i4>7209009</vt:i4>
      </vt:variant>
      <vt:variant>
        <vt:i4>0</vt:i4>
      </vt:variant>
      <vt:variant>
        <vt:i4>0</vt:i4>
      </vt:variant>
      <vt:variant>
        <vt:i4>5</vt:i4>
      </vt:variant>
      <vt:variant>
        <vt:lpwstr>http://www.zsbratronice.cz/node/12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BRATRONICE</dc:title>
  <dc:subject/>
  <dc:creator>Vlastník</dc:creator>
  <cp:keywords/>
  <cp:lastModifiedBy>Markéta Jílková</cp:lastModifiedBy>
  <cp:revision>234</cp:revision>
  <cp:lastPrinted>2017-07-25T07:29:00Z</cp:lastPrinted>
  <dcterms:created xsi:type="dcterms:W3CDTF">2016-11-09T14:36:00Z</dcterms:created>
  <dcterms:modified xsi:type="dcterms:W3CDTF">2017-07-25T07:34:00Z</dcterms:modified>
</cp:coreProperties>
</file>