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509BC" w:rsidRDefault="00A96E92" w:rsidP="009F5198">
      <w:pPr>
        <w:ind w:right="-242"/>
        <w:jc w:val="both"/>
        <w:rPr>
          <w:b/>
          <w:color w:val="000000"/>
          <w:sz w:val="10"/>
          <w:szCs w:val="10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6" type="#_x0000_t75" style="position:absolute;left:0;text-align:left;margin-left:401.7pt;margin-top:-1.1pt;width:90pt;height:96.05pt;z-index:1;visibility:visible;mso-wrap-distance-left:9.05pt;mso-wrap-distance-right:9.05pt" filled="t">
            <v:imagedata r:id="rId8" o:title=""/>
          </v:shape>
        </w:pict>
      </w:r>
    </w:p>
    <w:p w:rsidR="00C509BC" w:rsidRDefault="00C509BC" w:rsidP="002D17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10"/>
          <w:szCs w:val="10"/>
        </w:rPr>
        <w:t xml:space="preserve">                            </w:t>
      </w:r>
      <w:r>
        <w:rPr>
          <w:b/>
          <w:color w:val="000000"/>
          <w:sz w:val="72"/>
          <w:szCs w:val="72"/>
        </w:rPr>
        <w:t>BRATRONICE</w:t>
      </w:r>
    </w:p>
    <w:p w:rsidR="00C509BC" w:rsidRPr="00B20404" w:rsidRDefault="00A56D1E" w:rsidP="002D17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48"/>
          <w:szCs w:val="48"/>
        </w:rPr>
        <w:t xml:space="preserve">      </w:t>
      </w:r>
      <w:r w:rsidR="007F4B77">
        <w:rPr>
          <w:b/>
          <w:color w:val="000000"/>
          <w:sz w:val="48"/>
          <w:szCs w:val="48"/>
        </w:rPr>
        <w:t xml:space="preserve">NAŠE </w:t>
      </w:r>
      <w:proofErr w:type="gramStart"/>
      <w:r w:rsidR="007F4B77">
        <w:rPr>
          <w:b/>
          <w:color w:val="000000"/>
          <w:sz w:val="48"/>
          <w:szCs w:val="48"/>
        </w:rPr>
        <w:t>OBEC   8</w:t>
      </w:r>
      <w:r w:rsidR="00D8241A">
        <w:rPr>
          <w:b/>
          <w:color w:val="000000"/>
          <w:sz w:val="48"/>
          <w:szCs w:val="48"/>
        </w:rPr>
        <w:t xml:space="preserve"> / 2018</w:t>
      </w:r>
      <w:proofErr w:type="gramEnd"/>
    </w:p>
    <w:p w:rsidR="00C509BC" w:rsidRPr="009C19DD" w:rsidRDefault="00D8241A" w:rsidP="009C19D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rPr>
          <w:rStyle w:val="Siln"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20</w:t>
      </w:r>
      <w:r w:rsidR="00C509BC">
        <w:rPr>
          <w:b/>
          <w:color w:val="000000"/>
          <w:sz w:val="36"/>
          <w:szCs w:val="36"/>
        </w:rPr>
        <w:t>. ročník</w:t>
      </w:r>
    </w:p>
    <w:p w:rsidR="00637EFE" w:rsidRPr="00BE766B" w:rsidRDefault="00637EFE" w:rsidP="00637EFE">
      <w:pPr>
        <w:rPr>
          <w:sz w:val="6"/>
          <w:szCs w:val="10"/>
        </w:rPr>
      </w:pPr>
    </w:p>
    <w:p w:rsidR="0075210D" w:rsidRDefault="00014EB6" w:rsidP="0028468C">
      <w:pPr>
        <w:rPr>
          <w:sz w:val="28"/>
          <w:szCs w:val="28"/>
        </w:rPr>
      </w:pPr>
      <w:r>
        <w:rPr>
          <w:sz w:val="28"/>
          <w:szCs w:val="28"/>
        </w:rPr>
        <w:t xml:space="preserve">Vážení spoluobčané, </w:t>
      </w:r>
    </w:p>
    <w:p w:rsidR="0052662C" w:rsidRPr="006E6256" w:rsidRDefault="00A96E92" w:rsidP="0052662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1" type="#_x0000_t75" style="position:absolute;left:0;text-align:left;margin-left:194.4pt;margin-top:132pt;width:358.4pt;height:204.05pt;z-index:-5" wrapcoords="-36 0 -36 21536 21600 21536 21600 0 -36 0">
            <v:imagedata r:id="rId9" o:title="6b0a0cb2-506c-4ccd-b1b0-4f8703d573e8" cropbottom="16616f" blacklevel="6554f"/>
            <w10:wrap type="tight"/>
          </v:shape>
        </w:pict>
      </w:r>
      <w:r w:rsidR="0052662C" w:rsidRPr="006E6256">
        <w:rPr>
          <w:sz w:val="28"/>
          <w:szCs w:val="28"/>
        </w:rPr>
        <w:t xml:space="preserve">prázdniny skončily, školní lavice už jsou druhým týdnem obsazené. Na slavnostním zahájení školního roku 2018 - 2019 jsme letos přivítali 17 prvňáčků. Další poměrně silný ročník, proto škola i školka mají své kapacity plně naplněny. Přejeme všem dětem a celému personálu školy i školky pestrý školní rok, plný kvalitního vzdělávání, nových poznání a vědomostí. </w:t>
      </w:r>
      <w:r w:rsidR="00747BF7">
        <w:rPr>
          <w:sz w:val="28"/>
          <w:szCs w:val="28"/>
        </w:rPr>
        <w:t xml:space="preserve">Byli bychom velmi rádi, aby se </w:t>
      </w:r>
      <w:r w:rsidR="0052662C" w:rsidRPr="006E6256">
        <w:rPr>
          <w:sz w:val="28"/>
          <w:szCs w:val="28"/>
        </w:rPr>
        <w:t xml:space="preserve">dětem v naší škole líbilo, aby se </w:t>
      </w:r>
      <w:r w:rsidR="00485879">
        <w:rPr>
          <w:sz w:val="28"/>
          <w:szCs w:val="28"/>
        </w:rPr>
        <w:t xml:space="preserve">všichni </w:t>
      </w:r>
      <w:r w:rsidR="00EE1A66">
        <w:rPr>
          <w:sz w:val="28"/>
          <w:szCs w:val="28"/>
        </w:rPr>
        <w:t>cítily bezpečně, našly si nové kamarády, těšily</w:t>
      </w:r>
      <w:r w:rsidR="0052662C" w:rsidRPr="006E6256">
        <w:rPr>
          <w:sz w:val="28"/>
          <w:szCs w:val="28"/>
        </w:rPr>
        <w:t xml:space="preserve"> se do školy, na výlety, exkurze, zajímavé kroužky a hry. Pro rozvoj tělesné výchovy, sportu a pohybu jedná obec s TJ Sokol Bratronice na zapůjčení sokolovny pro další sportovní aktivity školy. Věříme, že jednání budou úspěšná a </w:t>
      </w:r>
      <w:r w:rsidR="00485879">
        <w:rPr>
          <w:sz w:val="28"/>
          <w:szCs w:val="28"/>
        </w:rPr>
        <w:t xml:space="preserve">nové, </w:t>
      </w:r>
      <w:r w:rsidR="0052662C" w:rsidRPr="006E6256">
        <w:rPr>
          <w:sz w:val="28"/>
          <w:szCs w:val="28"/>
        </w:rPr>
        <w:t>větší prostory pro pohybovou výchovu našich dětí budou smysluplně využity.</w:t>
      </w:r>
    </w:p>
    <w:p w:rsidR="0052662C" w:rsidRPr="006E6256" w:rsidRDefault="0052662C" w:rsidP="0052662C">
      <w:pPr>
        <w:jc w:val="both"/>
        <w:rPr>
          <w:sz w:val="28"/>
          <w:szCs w:val="28"/>
        </w:rPr>
      </w:pPr>
      <w:r w:rsidRPr="006E6256">
        <w:rPr>
          <w:sz w:val="28"/>
          <w:szCs w:val="28"/>
        </w:rPr>
        <w:t xml:space="preserve">Dne 3. září 2018 se v odpoledních hodinách konalo slavnostní otevření kapličky v Dolním Bezděkově. Byli jsme velmi </w:t>
      </w:r>
      <w:r w:rsidR="00485879">
        <w:rPr>
          <w:sz w:val="28"/>
          <w:szCs w:val="28"/>
        </w:rPr>
        <w:t xml:space="preserve">mile </w:t>
      </w:r>
      <w:r w:rsidRPr="006E6256">
        <w:rPr>
          <w:sz w:val="28"/>
          <w:szCs w:val="28"/>
        </w:rPr>
        <w:t xml:space="preserve">potěšeni tak velkým zájmem občanů, kteří se přišli podívat, sousedsky popovídat, prohlédnout si nové prostory a společně strávit příjemné odpoledne. Setkání to ale nebylo poslední. S naším panem farářem připravujeme vysvěcení kaple s umístěním sochy Panny Marie po její rekonstrukci sochařem Miroslavem </w:t>
      </w:r>
      <w:proofErr w:type="spellStart"/>
      <w:r w:rsidRPr="006E6256">
        <w:rPr>
          <w:sz w:val="28"/>
          <w:szCs w:val="28"/>
        </w:rPr>
        <w:t>Žánem</w:t>
      </w:r>
      <w:proofErr w:type="spellEnd"/>
      <w:r w:rsidRPr="006E6256">
        <w:rPr>
          <w:sz w:val="28"/>
          <w:szCs w:val="28"/>
        </w:rPr>
        <w:t>. Termín společe</w:t>
      </w:r>
      <w:r w:rsidR="00121E53">
        <w:rPr>
          <w:sz w:val="28"/>
          <w:szCs w:val="28"/>
        </w:rPr>
        <w:t>nské akce zveřejníme v příštím</w:t>
      </w:r>
      <w:r w:rsidRPr="006E6256">
        <w:rPr>
          <w:sz w:val="28"/>
          <w:szCs w:val="28"/>
        </w:rPr>
        <w:t xml:space="preserve"> zpravodaji. Předpokládáme v druhé polovině října 2018. Děkujeme občanům za zapůjčení fotografií, kterými jsme vyzdobili nové prostory a které zachycují život místních předků. Rekonstrukce objektu trvala bezmála 6 let, při využití několika dotačních titulů. Naskýtá se otázka co dál s objektem? Zastupitelstvo obce schválilo záměr o pronájmu objektu případným zájemcům. Záměr bude tento týden zveřejněn na úředních deskách a na webových stránkách obce.</w:t>
      </w:r>
    </w:p>
    <w:p w:rsidR="00855DA3" w:rsidRDefault="0052662C" w:rsidP="00B84B22">
      <w:pPr>
        <w:jc w:val="both"/>
        <w:rPr>
          <w:sz w:val="28"/>
          <w:szCs w:val="28"/>
        </w:rPr>
      </w:pPr>
      <w:r w:rsidRPr="006E6256">
        <w:rPr>
          <w:sz w:val="28"/>
          <w:szCs w:val="28"/>
        </w:rPr>
        <w:t xml:space="preserve">Blíží se termín </w:t>
      </w:r>
      <w:r w:rsidRPr="006E6256">
        <w:rPr>
          <w:b/>
          <w:sz w:val="28"/>
          <w:szCs w:val="28"/>
        </w:rPr>
        <w:t>5. a 6. října 2018</w:t>
      </w:r>
      <w:r w:rsidRPr="006E6256">
        <w:rPr>
          <w:sz w:val="28"/>
          <w:szCs w:val="28"/>
        </w:rPr>
        <w:t xml:space="preserve">, kdy se budou konat volby do zastupitelstev obcí. Zastupitelstvo </w:t>
      </w:r>
      <w:r w:rsidR="00A50651">
        <w:rPr>
          <w:sz w:val="28"/>
          <w:szCs w:val="28"/>
        </w:rPr>
        <w:t xml:space="preserve">naší </w:t>
      </w:r>
      <w:r w:rsidRPr="006E6256">
        <w:rPr>
          <w:sz w:val="28"/>
          <w:szCs w:val="28"/>
        </w:rPr>
        <w:t>ob</w:t>
      </w:r>
      <w:r w:rsidR="00F941AD">
        <w:rPr>
          <w:sz w:val="28"/>
          <w:szCs w:val="28"/>
        </w:rPr>
        <w:t>ce pro další volební období 2018 - 2022</w:t>
      </w:r>
      <w:r w:rsidRPr="006E6256">
        <w:rPr>
          <w:sz w:val="28"/>
          <w:szCs w:val="28"/>
        </w:rPr>
        <w:t xml:space="preserve">  bude i nadále devítičlenné. O jeho nové podobě rozhodnete vy, voliči</w:t>
      </w:r>
      <w:r w:rsidR="00855DA3">
        <w:rPr>
          <w:sz w:val="28"/>
          <w:szCs w:val="28"/>
        </w:rPr>
        <w:t>, tím, že se dostavíte k volbám.</w:t>
      </w:r>
    </w:p>
    <w:p w:rsidR="00855DA3" w:rsidRDefault="0052662C" w:rsidP="00B84B22">
      <w:pPr>
        <w:jc w:val="both"/>
        <w:rPr>
          <w:sz w:val="28"/>
          <w:szCs w:val="28"/>
        </w:rPr>
      </w:pPr>
      <w:r w:rsidRPr="006E6256">
        <w:rPr>
          <w:sz w:val="28"/>
          <w:szCs w:val="28"/>
        </w:rPr>
        <w:t xml:space="preserve">Současné zastupitelstvo zhodnotilo své čtyřleté působení písemnou zprávou, popisující co se za uplynulé období podařilo uskutečnit </w:t>
      </w:r>
      <w:r w:rsidR="00855DA3">
        <w:rPr>
          <w:sz w:val="28"/>
          <w:szCs w:val="28"/>
        </w:rPr>
        <w:t xml:space="preserve">a splnit. </w:t>
      </w:r>
      <w:r w:rsidR="00A50651">
        <w:rPr>
          <w:sz w:val="28"/>
          <w:szCs w:val="28"/>
        </w:rPr>
        <w:t>Uvádíme</w:t>
      </w:r>
      <w:r w:rsidR="002010D4">
        <w:rPr>
          <w:sz w:val="28"/>
          <w:szCs w:val="28"/>
        </w:rPr>
        <w:t xml:space="preserve"> investiční akce dokončené</w:t>
      </w:r>
      <w:bookmarkStart w:id="0" w:name="_GoBack"/>
      <w:bookmarkEnd w:id="0"/>
      <w:r w:rsidR="00855DA3">
        <w:rPr>
          <w:sz w:val="28"/>
          <w:szCs w:val="28"/>
        </w:rPr>
        <w:t xml:space="preserve">, rozpracované a předkládáme nové priority </w:t>
      </w:r>
      <w:r w:rsidRPr="006E6256">
        <w:rPr>
          <w:sz w:val="28"/>
          <w:szCs w:val="28"/>
        </w:rPr>
        <w:t>i</w:t>
      </w:r>
      <w:r w:rsidR="00855DA3">
        <w:rPr>
          <w:sz w:val="28"/>
          <w:szCs w:val="28"/>
        </w:rPr>
        <w:t xml:space="preserve"> cíle naší obce.</w:t>
      </w:r>
      <w:r w:rsidRPr="006E6256">
        <w:rPr>
          <w:sz w:val="28"/>
          <w:szCs w:val="28"/>
        </w:rPr>
        <w:t xml:space="preserve"> </w:t>
      </w:r>
      <w:r w:rsidR="00855DA3">
        <w:rPr>
          <w:sz w:val="28"/>
          <w:szCs w:val="28"/>
        </w:rPr>
        <w:t xml:space="preserve"> Proži</w:t>
      </w:r>
      <w:r w:rsidR="00BE766B">
        <w:rPr>
          <w:sz w:val="28"/>
          <w:szCs w:val="28"/>
        </w:rPr>
        <w:t xml:space="preserve">jte krásné babí léto. </w:t>
      </w:r>
      <w:r w:rsidR="00BE766B" w:rsidRPr="00BE766B">
        <w:rPr>
          <w:sz w:val="28"/>
          <w:szCs w:val="28"/>
        </w:rPr>
        <w:sym w:font="Wingdings" w:char="F04A"/>
      </w:r>
    </w:p>
    <w:p w:rsidR="00FF74DA" w:rsidRPr="00B84B22" w:rsidRDefault="006E6256" w:rsidP="00B84B22">
      <w:pPr>
        <w:jc w:val="both"/>
        <w:rPr>
          <w:sz w:val="27"/>
          <w:szCs w:val="27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FF74DA" w:rsidRPr="00FF74DA">
        <w:rPr>
          <w:szCs w:val="28"/>
        </w:rPr>
        <w:t xml:space="preserve">Miloslava </w:t>
      </w:r>
      <w:proofErr w:type="spellStart"/>
      <w:r w:rsidR="00FF74DA" w:rsidRPr="00FF74DA">
        <w:rPr>
          <w:szCs w:val="28"/>
        </w:rPr>
        <w:t>Knížetová</w:t>
      </w:r>
      <w:proofErr w:type="spellEnd"/>
      <w:r w:rsidR="00FF74DA" w:rsidRPr="00FF74DA">
        <w:rPr>
          <w:szCs w:val="28"/>
        </w:rPr>
        <w:t>, starostka</w:t>
      </w:r>
    </w:p>
    <w:p w:rsidR="00BE766B" w:rsidRDefault="00BE766B" w:rsidP="00B84B22">
      <w:pPr>
        <w:suppressAutoHyphens w:val="0"/>
        <w:jc w:val="both"/>
        <w:rPr>
          <w:sz w:val="8"/>
          <w:szCs w:val="27"/>
          <w:lang w:eastAsia="en-US"/>
        </w:rPr>
      </w:pPr>
    </w:p>
    <w:p w:rsidR="00FA2BD1" w:rsidRPr="00BE766B" w:rsidRDefault="00FA2BD1" w:rsidP="00B84B22">
      <w:pPr>
        <w:suppressAutoHyphens w:val="0"/>
        <w:jc w:val="both"/>
        <w:rPr>
          <w:sz w:val="8"/>
          <w:szCs w:val="27"/>
          <w:lang w:eastAsia="en-US"/>
        </w:rPr>
      </w:pPr>
    </w:p>
    <w:p w:rsidR="007E5A10" w:rsidRDefault="00A96E92" w:rsidP="007E5A10">
      <w:pPr>
        <w:rPr>
          <w:b/>
          <w:sz w:val="10"/>
          <w:szCs w:val="10"/>
        </w:rPr>
      </w:pPr>
      <w:r>
        <w:rPr>
          <w:noProof/>
          <w:sz w:val="32"/>
        </w:rPr>
        <w:pict>
          <v:shape id="_x0000_s1155" type="#_x0000_t75" style="position:absolute;margin-left:445.55pt;margin-top:6pt;width:116pt;height:87pt;z-index:-4">
            <v:imagedata r:id="rId10" o:title="3906"/>
          </v:shape>
        </w:pict>
      </w:r>
      <w:r w:rsidR="007E5A10">
        <w:rPr>
          <w:b/>
          <w:sz w:val="32"/>
          <w:szCs w:val="26"/>
        </w:rPr>
        <w:t xml:space="preserve">                                 </w:t>
      </w:r>
    </w:p>
    <w:p w:rsidR="00FA2BD1" w:rsidRPr="00BE766B" w:rsidRDefault="007E5A10" w:rsidP="007E5A10">
      <w:pPr>
        <w:rPr>
          <w:b/>
          <w:sz w:val="32"/>
          <w:szCs w:val="26"/>
        </w:rPr>
      </w:pPr>
      <w:r>
        <w:rPr>
          <w:b/>
          <w:sz w:val="10"/>
          <w:szCs w:val="10"/>
        </w:rPr>
        <w:t xml:space="preserve">                                                                                                           </w:t>
      </w:r>
      <w:r w:rsidR="00FA2BD1" w:rsidRPr="00BE766B">
        <w:rPr>
          <w:b/>
          <w:sz w:val="32"/>
          <w:szCs w:val="26"/>
        </w:rPr>
        <w:t>Rybářský spolek Bratronice pořádá</w:t>
      </w:r>
    </w:p>
    <w:p w:rsidR="00FA2BD1" w:rsidRPr="000E1E43" w:rsidRDefault="007E5A10" w:rsidP="007E5A10">
      <w:pPr>
        <w:rPr>
          <w:b/>
          <w:sz w:val="44"/>
          <w:szCs w:val="26"/>
        </w:rPr>
      </w:pPr>
      <w:r>
        <w:rPr>
          <w:b/>
          <w:sz w:val="44"/>
          <w:szCs w:val="26"/>
        </w:rPr>
        <w:t xml:space="preserve">                         </w:t>
      </w:r>
      <w:r w:rsidR="00FA2BD1" w:rsidRPr="000E1E43">
        <w:rPr>
          <w:b/>
          <w:sz w:val="44"/>
          <w:szCs w:val="26"/>
        </w:rPr>
        <w:t>RYBÁŘSKOU ZÁBAVU</w:t>
      </w:r>
    </w:p>
    <w:p w:rsidR="00FA2BD1" w:rsidRPr="000E1E43" w:rsidRDefault="007E5A10" w:rsidP="007E5A10">
      <w:pPr>
        <w:rPr>
          <w:b/>
          <w:sz w:val="36"/>
          <w:szCs w:val="26"/>
        </w:rPr>
      </w:pPr>
      <w:r>
        <w:rPr>
          <w:b/>
          <w:sz w:val="36"/>
          <w:szCs w:val="26"/>
        </w:rPr>
        <w:t xml:space="preserve">                 </w:t>
      </w:r>
      <w:r w:rsidR="00FA2BD1" w:rsidRPr="000E1E43">
        <w:rPr>
          <w:b/>
          <w:sz w:val="36"/>
          <w:szCs w:val="26"/>
        </w:rPr>
        <w:t xml:space="preserve">Dne </w:t>
      </w:r>
      <w:proofErr w:type="gramStart"/>
      <w:r w:rsidR="00FA2BD1" w:rsidRPr="000E1E43">
        <w:rPr>
          <w:b/>
          <w:sz w:val="40"/>
          <w:szCs w:val="26"/>
        </w:rPr>
        <w:t>6.10.2018</w:t>
      </w:r>
      <w:proofErr w:type="gramEnd"/>
      <w:r w:rsidR="00FA2BD1" w:rsidRPr="000E1E43">
        <w:rPr>
          <w:b/>
          <w:sz w:val="40"/>
          <w:szCs w:val="26"/>
        </w:rPr>
        <w:t xml:space="preserve"> </w:t>
      </w:r>
      <w:r w:rsidR="00FA2BD1" w:rsidRPr="000E1E43">
        <w:rPr>
          <w:b/>
          <w:sz w:val="36"/>
          <w:szCs w:val="26"/>
        </w:rPr>
        <w:t>od 20:00h. v místní sokolovně.</w:t>
      </w:r>
    </w:p>
    <w:p w:rsidR="00FA2BD1" w:rsidRPr="00BE766B" w:rsidRDefault="003A0381" w:rsidP="007E5A10">
      <w:pPr>
        <w:rPr>
          <w:b/>
          <w:sz w:val="32"/>
          <w:szCs w:val="26"/>
        </w:rPr>
      </w:pPr>
      <w:r>
        <w:rPr>
          <w:b/>
          <w:sz w:val="32"/>
          <w:szCs w:val="26"/>
        </w:rPr>
        <w:t xml:space="preserve">         </w:t>
      </w:r>
      <w:r w:rsidR="00FA2BD1" w:rsidRPr="00BE766B">
        <w:rPr>
          <w:b/>
          <w:sz w:val="32"/>
          <w:szCs w:val="26"/>
        </w:rPr>
        <w:t xml:space="preserve">Těšit se můžete na </w:t>
      </w:r>
      <w:r w:rsidR="007E5A10">
        <w:rPr>
          <w:b/>
          <w:sz w:val="32"/>
          <w:szCs w:val="26"/>
        </w:rPr>
        <w:t>bohatou tombolu, hraje kapela VALROCK.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781"/>
      </w:tblGrid>
      <w:tr w:rsidR="00F333A0" w:rsidRPr="00E25DFB" w:rsidTr="00F333A0">
        <w:trPr>
          <w:trHeight w:val="500"/>
          <w:jc w:val="center"/>
        </w:trPr>
        <w:tc>
          <w:tcPr>
            <w:tcW w:w="9781" w:type="dxa"/>
            <w:shd w:val="clear" w:color="auto" w:fill="FFFFFF"/>
          </w:tcPr>
          <w:p w:rsidR="00F333A0" w:rsidRPr="00F333A0" w:rsidRDefault="00702089" w:rsidP="00F333A0">
            <w:pPr>
              <w:tabs>
                <w:tab w:val="left" w:pos="1740"/>
                <w:tab w:val="center" w:pos="4481"/>
              </w:tabs>
              <w:spacing w:line="340" w:lineRule="atLeast"/>
              <w:jc w:val="center"/>
              <w:rPr>
                <w:b/>
                <w:caps/>
                <w:sz w:val="22"/>
                <w:szCs w:val="22"/>
              </w:rPr>
            </w:pPr>
            <w:r w:rsidRPr="00641EEC">
              <w:rPr>
                <w:b/>
                <w:caps/>
                <w:sz w:val="36"/>
                <w:szCs w:val="22"/>
              </w:rPr>
              <w:lastRenderedPageBreak/>
              <w:t xml:space="preserve">OznÁmení o dobĚ a místě konání </w:t>
            </w:r>
            <w:r w:rsidR="00F333A0" w:rsidRPr="00641EEC">
              <w:rPr>
                <w:b/>
                <w:caps/>
                <w:sz w:val="36"/>
                <w:szCs w:val="22"/>
              </w:rPr>
              <w:t>voleb</w:t>
            </w:r>
          </w:p>
        </w:tc>
      </w:tr>
    </w:tbl>
    <w:p w:rsidR="00F333A0" w:rsidRPr="00F333A0" w:rsidRDefault="00F333A0" w:rsidP="00F333A0">
      <w:pPr>
        <w:spacing w:line="240" w:lineRule="exact"/>
        <w:jc w:val="center"/>
        <w:rPr>
          <w:b/>
          <w:szCs w:val="22"/>
        </w:rPr>
      </w:pPr>
      <w:r w:rsidRPr="00F333A0">
        <w:rPr>
          <w:b/>
          <w:szCs w:val="22"/>
        </w:rPr>
        <w:t>V souladu s </w:t>
      </w:r>
      <w:proofErr w:type="spellStart"/>
      <w:r w:rsidRPr="00F333A0">
        <w:rPr>
          <w:b/>
          <w:szCs w:val="22"/>
        </w:rPr>
        <w:t>ust</w:t>
      </w:r>
      <w:proofErr w:type="spellEnd"/>
      <w:r w:rsidRPr="00F333A0">
        <w:rPr>
          <w:b/>
          <w:szCs w:val="22"/>
        </w:rPr>
        <w:t>. § 29 zákona č. 491/2001 Sb., o volbách do zastupitelstev obcí a o změně některých zákonů, ve znění pozdějších předpisů, oznamuji:</w:t>
      </w:r>
    </w:p>
    <w:p w:rsidR="00F333A0" w:rsidRPr="00F333A0" w:rsidRDefault="00A96E92" w:rsidP="00F333A0">
      <w:pPr>
        <w:spacing w:line="360" w:lineRule="auto"/>
        <w:jc w:val="center"/>
        <w:rPr>
          <w:sz w:val="10"/>
          <w:szCs w:val="22"/>
        </w:rPr>
      </w:pPr>
      <w:r>
        <w:rPr>
          <w:noProof/>
        </w:rPr>
        <w:pict>
          <v:shape id="_x0000_s1145" type="#_x0000_t75" style="position:absolute;left:0;text-align:left;margin-left:434.4pt;margin-top:4.85pt;width:118.4pt;height:143.95pt;z-index:2">
            <v:imagedata r:id="rId11" o:title="znak"/>
            <w10:wrap type="square"/>
          </v:shape>
        </w:pict>
      </w:r>
    </w:p>
    <w:p w:rsidR="00F333A0" w:rsidRPr="00F333A0" w:rsidRDefault="00F333A0" w:rsidP="00F333A0">
      <w:pPr>
        <w:suppressAutoHyphens w:val="0"/>
        <w:spacing w:line="340" w:lineRule="atLeast"/>
        <w:ind w:left="420"/>
        <w:jc w:val="center"/>
        <w:rPr>
          <w:sz w:val="28"/>
          <w:szCs w:val="22"/>
        </w:rPr>
      </w:pPr>
      <w:r w:rsidRPr="00F333A0">
        <w:rPr>
          <w:sz w:val="28"/>
          <w:szCs w:val="22"/>
        </w:rPr>
        <w:t xml:space="preserve">Volby do zastupitelstva obce Bratronice </w:t>
      </w:r>
      <w:r>
        <w:rPr>
          <w:sz w:val="28"/>
          <w:szCs w:val="22"/>
        </w:rPr>
        <w:t xml:space="preserve">se </w:t>
      </w:r>
      <w:r w:rsidRPr="00F333A0">
        <w:rPr>
          <w:sz w:val="28"/>
          <w:szCs w:val="22"/>
        </w:rPr>
        <w:t>uskuteční:</w:t>
      </w:r>
    </w:p>
    <w:p w:rsidR="00F333A0" w:rsidRPr="00F333A0" w:rsidRDefault="00F333A0" w:rsidP="00F333A0">
      <w:pPr>
        <w:numPr>
          <w:ilvl w:val="0"/>
          <w:numId w:val="43"/>
        </w:numPr>
        <w:spacing w:line="340" w:lineRule="atLeast"/>
        <w:jc w:val="center"/>
        <w:rPr>
          <w:b/>
          <w:sz w:val="28"/>
          <w:szCs w:val="22"/>
        </w:rPr>
      </w:pPr>
      <w:r w:rsidRPr="00F333A0">
        <w:rPr>
          <w:b/>
          <w:sz w:val="28"/>
          <w:szCs w:val="22"/>
        </w:rPr>
        <w:t xml:space="preserve">v  pátek  dne 5. října </w:t>
      </w:r>
      <w:proofErr w:type="gramStart"/>
      <w:r w:rsidRPr="00F333A0">
        <w:rPr>
          <w:b/>
          <w:sz w:val="28"/>
          <w:szCs w:val="22"/>
        </w:rPr>
        <w:t>2018  od</w:t>
      </w:r>
      <w:proofErr w:type="gramEnd"/>
      <w:r w:rsidRPr="00F333A0">
        <w:rPr>
          <w:b/>
          <w:sz w:val="28"/>
          <w:szCs w:val="22"/>
        </w:rPr>
        <w:t xml:space="preserve"> 14. 00 hodin  do  22.00  hodin   a</w:t>
      </w:r>
    </w:p>
    <w:p w:rsidR="00F333A0" w:rsidRPr="00F333A0" w:rsidRDefault="00F333A0" w:rsidP="00F333A0">
      <w:pPr>
        <w:numPr>
          <w:ilvl w:val="0"/>
          <w:numId w:val="43"/>
        </w:numPr>
        <w:spacing w:line="340" w:lineRule="atLeast"/>
        <w:ind w:left="1134" w:hanging="774"/>
        <w:jc w:val="center"/>
        <w:rPr>
          <w:b/>
          <w:sz w:val="28"/>
          <w:szCs w:val="22"/>
        </w:rPr>
      </w:pPr>
      <w:proofErr w:type="gramStart"/>
      <w:r w:rsidRPr="00F333A0">
        <w:rPr>
          <w:b/>
          <w:sz w:val="28"/>
          <w:szCs w:val="22"/>
        </w:rPr>
        <w:t>v  sobotu</w:t>
      </w:r>
      <w:proofErr w:type="gramEnd"/>
      <w:r w:rsidRPr="00F333A0">
        <w:rPr>
          <w:b/>
          <w:sz w:val="28"/>
          <w:szCs w:val="22"/>
        </w:rPr>
        <w:t xml:space="preserve"> dne 6. října 2018  od 8. 00  hodin  do 14.00  hodin.</w:t>
      </w:r>
    </w:p>
    <w:p w:rsidR="003917AB" w:rsidRDefault="003917AB" w:rsidP="00F333A0">
      <w:pPr>
        <w:tabs>
          <w:tab w:val="num" w:pos="360"/>
        </w:tabs>
        <w:spacing w:line="340" w:lineRule="atLeast"/>
        <w:jc w:val="both"/>
        <w:rPr>
          <w:b/>
          <w:sz w:val="22"/>
          <w:szCs w:val="22"/>
        </w:rPr>
      </w:pPr>
    </w:p>
    <w:p w:rsidR="00F333A0" w:rsidRPr="005D3CCA" w:rsidRDefault="00F333A0" w:rsidP="00F333A0">
      <w:pPr>
        <w:tabs>
          <w:tab w:val="num" w:pos="360"/>
        </w:tabs>
        <w:spacing w:line="340" w:lineRule="atLeast"/>
        <w:jc w:val="both"/>
        <w:rPr>
          <w:b/>
          <w:sz w:val="28"/>
          <w:szCs w:val="22"/>
        </w:rPr>
      </w:pPr>
      <w:r w:rsidRPr="005D3CCA">
        <w:rPr>
          <w:b/>
          <w:sz w:val="28"/>
          <w:szCs w:val="22"/>
        </w:rPr>
        <w:t>Místem konání voleb</w:t>
      </w:r>
    </w:p>
    <w:p w:rsidR="00F333A0" w:rsidRPr="00994FB8" w:rsidRDefault="00F333A0" w:rsidP="00F333A0">
      <w:pPr>
        <w:numPr>
          <w:ilvl w:val="0"/>
          <w:numId w:val="12"/>
        </w:numPr>
        <w:tabs>
          <w:tab w:val="left" w:pos="180"/>
        </w:tabs>
        <w:suppressAutoHyphens w:val="0"/>
        <w:spacing w:line="280" w:lineRule="atLeast"/>
        <w:ind w:left="709" w:hanging="283"/>
        <w:jc w:val="both"/>
        <w:rPr>
          <w:sz w:val="26"/>
          <w:szCs w:val="26"/>
        </w:rPr>
      </w:pPr>
      <w:r w:rsidRPr="005D3CCA">
        <w:rPr>
          <w:b/>
          <w:sz w:val="28"/>
          <w:szCs w:val="26"/>
        </w:rPr>
        <w:t>ve volebním okrsku č. 1</w:t>
      </w:r>
      <w:r w:rsidRPr="005D3CCA">
        <w:rPr>
          <w:sz w:val="28"/>
          <w:szCs w:val="26"/>
        </w:rPr>
        <w:t xml:space="preserve"> </w:t>
      </w:r>
      <w:r>
        <w:rPr>
          <w:sz w:val="26"/>
          <w:szCs w:val="26"/>
        </w:rPr>
        <w:t>je volební</w:t>
      </w:r>
      <w:r w:rsidRPr="00994FB8">
        <w:rPr>
          <w:sz w:val="26"/>
          <w:szCs w:val="26"/>
        </w:rPr>
        <w:t xml:space="preserve"> místnost </w:t>
      </w:r>
      <w:r w:rsidRPr="00994FB8">
        <w:rPr>
          <w:b/>
          <w:sz w:val="26"/>
          <w:szCs w:val="26"/>
        </w:rPr>
        <w:t>Obecní úřad čp. 35</w:t>
      </w:r>
      <w:r w:rsidRPr="00994FB8">
        <w:rPr>
          <w:sz w:val="26"/>
          <w:szCs w:val="26"/>
        </w:rPr>
        <w:t xml:space="preserve"> – zasedací místnost, 273 63 Bratronice pro voliče podle místa, kde jsou přihlášeni k trvalému pobytu v Bratronicích. </w:t>
      </w:r>
    </w:p>
    <w:p w:rsidR="00F333A0" w:rsidRDefault="00F333A0" w:rsidP="00F333A0">
      <w:pPr>
        <w:numPr>
          <w:ilvl w:val="0"/>
          <w:numId w:val="12"/>
        </w:numPr>
        <w:tabs>
          <w:tab w:val="left" w:pos="180"/>
        </w:tabs>
        <w:suppressAutoHyphens w:val="0"/>
        <w:spacing w:line="280" w:lineRule="atLeast"/>
        <w:ind w:left="709" w:hanging="283"/>
        <w:jc w:val="both"/>
        <w:rPr>
          <w:sz w:val="26"/>
          <w:szCs w:val="26"/>
        </w:rPr>
      </w:pPr>
      <w:r w:rsidRPr="005D3CCA">
        <w:rPr>
          <w:b/>
          <w:sz w:val="28"/>
          <w:szCs w:val="26"/>
        </w:rPr>
        <w:t>ve volebním okrsku č. 2</w:t>
      </w:r>
      <w:r w:rsidRPr="005D3CCA">
        <w:rPr>
          <w:sz w:val="28"/>
          <w:szCs w:val="26"/>
        </w:rPr>
        <w:t xml:space="preserve"> </w:t>
      </w:r>
      <w:r>
        <w:rPr>
          <w:sz w:val="26"/>
          <w:szCs w:val="26"/>
        </w:rPr>
        <w:t>je volební</w:t>
      </w:r>
      <w:r w:rsidRPr="00994FB8">
        <w:rPr>
          <w:sz w:val="26"/>
          <w:szCs w:val="26"/>
        </w:rPr>
        <w:t xml:space="preserve"> místnost </w:t>
      </w:r>
      <w:r w:rsidRPr="00994FB8">
        <w:rPr>
          <w:b/>
          <w:sz w:val="26"/>
          <w:szCs w:val="26"/>
        </w:rPr>
        <w:t>Kaple Panny Marie čp. 55</w:t>
      </w:r>
      <w:r w:rsidRPr="00994FB8">
        <w:rPr>
          <w:sz w:val="26"/>
          <w:szCs w:val="26"/>
        </w:rPr>
        <w:t>, 273 62 Dolní Bezděkov pro voliče podle místa, kde jsou přihlášeni k trvalému pobytu v Dolním Bezděkově.</w:t>
      </w:r>
    </w:p>
    <w:p w:rsidR="003917AB" w:rsidRDefault="003917AB" w:rsidP="00F333A0">
      <w:pPr>
        <w:tabs>
          <w:tab w:val="left" w:pos="180"/>
        </w:tabs>
        <w:spacing w:line="280" w:lineRule="atLeast"/>
        <w:ind w:left="360" w:hanging="360"/>
        <w:jc w:val="both"/>
        <w:rPr>
          <w:sz w:val="26"/>
          <w:szCs w:val="26"/>
        </w:rPr>
      </w:pPr>
    </w:p>
    <w:p w:rsidR="00F333A0" w:rsidRDefault="00F333A0" w:rsidP="00F333A0">
      <w:pPr>
        <w:tabs>
          <w:tab w:val="left" w:pos="180"/>
        </w:tabs>
        <w:spacing w:line="280" w:lineRule="atLeast"/>
        <w:ind w:left="360" w:hanging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Voliči bude </w:t>
      </w:r>
      <w:r w:rsidRPr="00994FB8">
        <w:rPr>
          <w:sz w:val="26"/>
          <w:szCs w:val="26"/>
        </w:rPr>
        <w:t xml:space="preserve">umožněno hlasování poté, kdy prokáže svoji totožnost a státní občanství České </w:t>
      </w:r>
      <w:r>
        <w:rPr>
          <w:sz w:val="26"/>
          <w:szCs w:val="26"/>
        </w:rPr>
        <w:t>republiky,</w:t>
      </w:r>
    </w:p>
    <w:p w:rsidR="00F333A0" w:rsidRPr="00994FB8" w:rsidRDefault="00F333A0" w:rsidP="00F333A0">
      <w:pPr>
        <w:tabs>
          <w:tab w:val="left" w:pos="180"/>
        </w:tabs>
        <w:spacing w:line="280" w:lineRule="atLeast"/>
        <w:ind w:left="360" w:hanging="360"/>
        <w:jc w:val="both"/>
        <w:rPr>
          <w:sz w:val="26"/>
          <w:szCs w:val="26"/>
        </w:rPr>
      </w:pPr>
      <w:r>
        <w:rPr>
          <w:sz w:val="26"/>
          <w:szCs w:val="26"/>
        </w:rPr>
        <w:t>popřípadě státní občanství státu, jehož občané jsou oprávněni</w:t>
      </w:r>
      <w:r w:rsidRPr="00994FB8">
        <w:rPr>
          <w:sz w:val="26"/>
          <w:szCs w:val="26"/>
        </w:rPr>
        <w:t xml:space="preserve"> volit na území </w:t>
      </w:r>
      <w:r>
        <w:rPr>
          <w:sz w:val="26"/>
          <w:szCs w:val="26"/>
        </w:rPr>
        <w:t xml:space="preserve">České </w:t>
      </w:r>
      <w:r w:rsidRPr="00994FB8">
        <w:rPr>
          <w:sz w:val="26"/>
          <w:szCs w:val="26"/>
        </w:rPr>
        <w:t>republiky.</w:t>
      </w:r>
    </w:p>
    <w:p w:rsidR="00F333A0" w:rsidRPr="00994FB8" w:rsidRDefault="00F333A0" w:rsidP="00F333A0">
      <w:pPr>
        <w:suppressAutoHyphens w:val="0"/>
        <w:spacing w:line="340" w:lineRule="atLeast"/>
        <w:jc w:val="both"/>
        <w:rPr>
          <w:sz w:val="26"/>
          <w:szCs w:val="26"/>
        </w:rPr>
      </w:pPr>
      <w:r w:rsidRPr="00994FB8">
        <w:rPr>
          <w:sz w:val="26"/>
          <w:szCs w:val="26"/>
        </w:rPr>
        <w:t>Voliči budou dodány nejpozději 3 dny přede dnem konání voleb hlasovací lístky. V den voleb volič může obdržet hlasovací lístky i ve volební místnosti.</w:t>
      </w:r>
    </w:p>
    <w:p w:rsidR="00F333A0" w:rsidRPr="00994FB8" w:rsidRDefault="00F333A0" w:rsidP="00F333A0">
      <w:pPr>
        <w:tabs>
          <w:tab w:val="num" w:pos="360"/>
        </w:tabs>
        <w:suppressAutoHyphens w:val="0"/>
        <w:spacing w:line="340" w:lineRule="atLeast"/>
        <w:jc w:val="both"/>
        <w:rPr>
          <w:sz w:val="26"/>
          <w:szCs w:val="26"/>
        </w:rPr>
      </w:pPr>
      <w:r w:rsidRPr="00994FB8">
        <w:rPr>
          <w:sz w:val="26"/>
          <w:szCs w:val="26"/>
        </w:rPr>
        <w:t>Volič po příchodu do volební místnosti prokáže svou totožnost a státní občanství České republiky, popřípadě státní občanství státu, jehož občané jsou oprávněni volit na území České republiky. Totožnost a státní občanství prokáže volič občanským průkazem nebo cestovním pasem České republiky, jde-li o cizince, průkazem o povolení k pobytu.</w:t>
      </w:r>
    </w:p>
    <w:p w:rsidR="007F4B77" w:rsidRDefault="007F4B77" w:rsidP="00022F58">
      <w:pPr>
        <w:rPr>
          <w:sz w:val="22"/>
          <w:szCs w:val="26"/>
        </w:rPr>
      </w:pPr>
    </w:p>
    <w:p w:rsidR="003A0381" w:rsidRDefault="003A0381" w:rsidP="00022F58">
      <w:pPr>
        <w:rPr>
          <w:sz w:val="22"/>
          <w:szCs w:val="26"/>
        </w:rPr>
      </w:pPr>
    </w:p>
    <w:p w:rsidR="009A0E88" w:rsidRDefault="009A0E88" w:rsidP="009A0E88">
      <w:pPr>
        <w:spacing w:line="340" w:lineRule="atLeast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Z důvodů četných dotazů na způsob hlasování do zastupitelstva obce uvádíme možné způsoby úpravy hlasovacích lístků</w:t>
      </w:r>
    </w:p>
    <w:p w:rsidR="00641EEC" w:rsidRDefault="00641EEC" w:rsidP="009A0E88">
      <w:pPr>
        <w:spacing w:line="120" w:lineRule="auto"/>
        <w:jc w:val="center"/>
        <w:rPr>
          <w:b/>
          <w:sz w:val="28"/>
          <w:szCs w:val="28"/>
          <w:u w:val="single"/>
        </w:rPr>
      </w:pPr>
    </w:p>
    <w:p w:rsidR="00641EEC" w:rsidRDefault="00641EEC" w:rsidP="009A0E88">
      <w:pPr>
        <w:spacing w:line="120" w:lineRule="auto"/>
        <w:jc w:val="center"/>
        <w:rPr>
          <w:b/>
          <w:sz w:val="28"/>
          <w:szCs w:val="28"/>
          <w:u w:val="single"/>
        </w:rPr>
      </w:pPr>
    </w:p>
    <w:p w:rsidR="009A0E88" w:rsidRPr="009A0E88" w:rsidRDefault="009A0E88" w:rsidP="009A0E88">
      <w:pPr>
        <w:spacing w:line="340" w:lineRule="atLeast"/>
        <w:ind w:left="360"/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</w:rPr>
        <w:t>Volič může hlasovací lístek upravit jedním z uvedených způsobů:</w:t>
      </w:r>
    </w:p>
    <w:p w:rsidR="009A0E88" w:rsidRPr="009A0E88" w:rsidRDefault="009A0E88" w:rsidP="009A0E88">
      <w:pPr>
        <w:numPr>
          <w:ilvl w:val="0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40" w:lineRule="atLeast"/>
        <w:ind w:left="714" w:hanging="357"/>
        <w:jc w:val="both"/>
        <w:rPr>
          <w:sz w:val="28"/>
          <w:szCs w:val="20"/>
        </w:rPr>
      </w:pPr>
      <w:r w:rsidRPr="009A0E88">
        <w:rPr>
          <w:sz w:val="28"/>
          <w:szCs w:val="20"/>
          <w:u w:val="single"/>
        </w:rPr>
        <w:t>Označit křížkem ve čtverečku</w:t>
      </w:r>
      <w:r w:rsidRPr="009A0E88">
        <w:rPr>
          <w:sz w:val="28"/>
          <w:szCs w:val="20"/>
        </w:rPr>
        <w:t xml:space="preserve"> v záhlaví sloupce před názvem volební strany </w:t>
      </w:r>
      <w:r w:rsidRPr="009A0E88">
        <w:rPr>
          <w:sz w:val="28"/>
          <w:szCs w:val="20"/>
          <w:u w:val="single"/>
        </w:rPr>
        <w:t>pouze jednu volební stranu.</w:t>
      </w:r>
      <w:r w:rsidRPr="009A0E88">
        <w:rPr>
          <w:sz w:val="28"/>
          <w:szCs w:val="20"/>
        </w:rPr>
        <w:t xml:space="preserve"> Tím je </w:t>
      </w:r>
      <w:r w:rsidRPr="009A0E88">
        <w:rPr>
          <w:sz w:val="28"/>
          <w:szCs w:val="20"/>
          <w:u w:val="single"/>
        </w:rPr>
        <w:t>dán hlas kandidátům této volební strany v pořadí</w:t>
      </w:r>
      <w:r w:rsidRPr="009A0E88">
        <w:rPr>
          <w:sz w:val="28"/>
          <w:szCs w:val="20"/>
        </w:rPr>
        <w:t xml:space="preserve"> dle hlasovacího lístku v počtu, kolik činí počet členů zastupitelstva obce, který má být v obci volen. </w:t>
      </w:r>
      <w:r w:rsidRPr="009A0E88">
        <w:rPr>
          <w:sz w:val="28"/>
          <w:szCs w:val="20"/>
          <w:u w:val="single"/>
        </w:rPr>
        <w:t>Pokud by byla označena tímto způsobem více než jedna volební strana, byl by takový hlas neplatný.</w:t>
      </w:r>
    </w:p>
    <w:p w:rsidR="009A0E88" w:rsidRPr="009A0E88" w:rsidRDefault="009A0E88" w:rsidP="009A0E88">
      <w:pPr>
        <w:numPr>
          <w:ilvl w:val="0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40" w:lineRule="atLeast"/>
        <w:ind w:left="714" w:hanging="357"/>
        <w:jc w:val="both"/>
        <w:rPr>
          <w:sz w:val="28"/>
          <w:szCs w:val="20"/>
        </w:rPr>
      </w:pPr>
      <w:r w:rsidRPr="009A0E88">
        <w:rPr>
          <w:sz w:val="28"/>
          <w:szCs w:val="20"/>
          <w:u w:val="single"/>
        </w:rPr>
        <w:t>Označit v rámečcích před jmény kandidátů křížkem toho kandidáta</w:t>
      </w:r>
      <w:r w:rsidRPr="009A0E88">
        <w:rPr>
          <w:sz w:val="28"/>
          <w:szCs w:val="20"/>
        </w:rPr>
        <w:t xml:space="preserve">, pro kterého hlasuje, a to z kterékoli volební strany, nejvýše však tolik kandidátů, kolik členů zastupitelstva obce má být zvoleno. </w:t>
      </w:r>
      <w:r w:rsidRPr="009A0E88">
        <w:rPr>
          <w:sz w:val="28"/>
          <w:szCs w:val="20"/>
          <w:u w:val="single"/>
        </w:rPr>
        <w:t>Pokud by bylo označeno tímto způsobem více kandidátů, než je stanovený počet, byl by takový hlas neplatný</w:t>
      </w:r>
      <w:r w:rsidRPr="009A0E88">
        <w:rPr>
          <w:sz w:val="28"/>
          <w:szCs w:val="20"/>
        </w:rPr>
        <w:t>.</w:t>
      </w:r>
    </w:p>
    <w:p w:rsidR="009A0E88" w:rsidRPr="009A0E88" w:rsidRDefault="009A0E88" w:rsidP="009A0E88">
      <w:pPr>
        <w:numPr>
          <w:ilvl w:val="0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340" w:lineRule="atLeast"/>
        <w:ind w:left="714" w:hanging="357"/>
        <w:jc w:val="both"/>
        <w:rPr>
          <w:sz w:val="28"/>
          <w:szCs w:val="20"/>
          <w:u w:val="single"/>
        </w:rPr>
      </w:pPr>
      <w:r w:rsidRPr="009A0E88">
        <w:rPr>
          <w:sz w:val="28"/>
          <w:szCs w:val="20"/>
          <w:u w:val="single"/>
        </w:rPr>
        <w:t>Oba shora uvedené způsoby kombinovat,</w:t>
      </w:r>
      <w:r w:rsidRPr="009A0E88">
        <w:rPr>
          <w:sz w:val="28"/>
          <w:szCs w:val="20"/>
        </w:rPr>
        <w:t xml:space="preserve"> a to tak, že lze označit křížkem </w:t>
      </w:r>
      <w:r w:rsidRPr="009A0E88">
        <w:rPr>
          <w:sz w:val="28"/>
          <w:szCs w:val="20"/>
          <w:u w:val="single"/>
        </w:rPr>
        <w:t>ve čtverečku jednu</w:t>
      </w:r>
      <w:r w:rsidRPr="009A0E88">
        <w:rPr>
          <w:sz w:val="28"/>
          <w:szCs w:val="20"/>
        </w:rPr>
        <w:t xml:space="preserve"> volební stranu a </w:t>
      </w:r>
      <w:r w:rsidRPr="009A0E88">
        <w:rPr>
          <w:sz w:val="28"/>
          <w:szCs w:val="20"/>
          <w:u w:val="single"/>
        </w:rPr>
        <w:t>dále v rámečku</w:t>
      </w:r>
      <w:r w:rsidRPr="009A0E88">
        <w:rPr>
          <w:sz w:val="28"/>
          <w:szCs w:val="20"/>
        </w:rPr>
        <w:t xml:space="preserve"> před jménem kandidáta další kandidáty, pro které hlasuje, a to v libovolných samostatných sloupcích, ve kterých jsou uvedeny ostatní volební strany. V tomto případě je dán hlas jednotlivě označeným kandidátům. </w:t>
      </w:r>
      <w:r w:rsidRPr="009A0E88">
        <w:rPr>
          <w:sz w:val="28"/>
          <w:szCs w:val="20"/>
          <w:u w:val="single"/>
        </w:rPr>
        <w:t>Z označené volební strany je dán hlas podle pořadí na hlasovacím lístku pouze tolika kandidátům, kolik zbývá do počtu volených členů zastupitelstva obce.</w:t>
      </w:r>
    </w:p>
    <w:p w:rsidR="009A0E88" w:rsidRDefault="009A0E88" w:rsidP="009A0E88">
      <w:pPr>
        <w:jc w:val="both"/>
        <w:rPr>
          <w:sz w:val="22"/>
          <w:szCs w:val="26"/>
        </w:rPr>
      </w:pPr>
    </w:p>
    <w:p w:rsidR="009A0E88" w:rsidRDefault="009A0E88" w:rsidP="00EE7A94">
      <w:pPr>
        <w:jc w:val="right"/>
        <w:rPr>
          <w:sz w:val="22"/>
          <w:szCs w:val="26"/>
        </w:rPr>
      </w:pPr>
    </w:p>
    <w:p w:rsidR="007F4B77" w:rsidRDefault="007F4B77" w:rsidP="009A0E88">
      <w:pPr>
        <w:rPr>
          <w:sz w:val="22"/>
          <w:szCs w:val="26"/>
        </w:rPr>
      </w:pPr>
    </w:p>
    <w:p w:rsidR="00BA0125" w:rsidRDefault="00485879" w:rsidP="00BA0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 xml:space="preserve">NOVÉ </w:t>
      </w:r>
      <w:r w:rsidR="00BA0125" w:rsidRPr="00BF48C1">
        <w:rPr>
          <w:b/>
          <w:sz w:val="32"/>
          <w:szCs w:val="28"/>
        </w:rPr>
        <w:t>UPOZORNĚNÍ PRO OBČANY</w:t>
      </w:r>
      <w:r w:rsidR="00BA0125">
        <w:rPr>
          <w:b/>
          <w:sz w:val="32"/>
          <w:szCs w:val="28"/>
        </w:rPr>
        <w:t xml:space="preserve">!!! </w:t>
      </w:r>
      <w:r>
        <w:rPr>
          <w:b/>
          <w:sz w:val="32"/>
          <w:szCs w:val="28"/>
        </w:rPr>
        <w:t>PO PODÁNÍ NÁMITEK!!!</w:t>
      </w:r>
    </w:p>
    <w:p w:rsidR="00BA0125" w:rsidRPr="00485879" w:rsidRDefault="00BA0125" w:rsidP="004858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8"/>
          <w:szCs w:val="28"/>
        </w:rPr>
      </w:pPr>
      <w:r w:rsidRPr="00BF48C1">
        <w:rPr>
          <w:b/>
          <w:sz w:val="28"/>
          <w:szCs w:val="28"/>
        </w:rPr>
        <w:t xml:space="preserve">ÚPLNÁ UZAVÍRKA KOMUNIKACE </w:t>
      </w:r>
      <w:r>
        <w:rPr>
          <w:b/>
          <w:sz w:val="28"/>
          <w:szCs w:val="28"/>
        </w:rPr>
        <w:t>III/2015 BRATRONICE - DOLNÍ BEZDĚKOV</w:t>
      </w:r>
      <w:r w:rsidR="00485879">
        <w:rPr>
          <w:b/>
          <w:sz w:val="28"/>
          <w:szCs w:val="28"/>
        </w:rPr>
        <w:t xml:space="preserve"> SE </w:t>
      </w:r>
      <w:r w:rsidR="00485879" w:rsidRPr="00485879">
        <w:rPr>
          <w:b/>
          <w:sz w:val="28"/>
          <w:szCs w:val="28"/>
        </w:rPr>
        <w:t xml:space="preserve">POSUNULA  </w:t>
      </w:r>
      <w:r w:rsidRPr="00485879">
        <w:rPr>
          <w:b/>
          <w:sz w:val="28"/>
          <w:szCs w:val="28"/>
        </w:rPr>
        <w:t xml:space="preserve">V TERMÍNU OD </w:t>
      </w:r>
      <w:proofErr w:type="gramStart"/>
      <w:r w:rsidRPr="00485879">
        <w:rPr>
          <w:b/>
          <w:sz w:val="28"/>
          <w:szCs w:val="28"/>
        </w:rPr>
        <w:t>24.9.2018</w:t>
      </w:r>
      <w:proofErr w:type="gramEnd"/>
      <w:r w:rsidRPr="00485879">
        <w:rPr>
          <w:b/>
          <w:sz w:val="28"/>
          <w:szCs w:val="28"/>
        </w:rPr>
        <w:t xml:space="preserve"> – 30.4.2019</w:t>
      </w:r>
      <w:r>
        <w:rPr>
          <w:sz w:val="28"/>
          <w:szCs w:val="28"/>
        </w:rPr>
        <w:t xml:space="preserve"> Z DŮVODU CELKOVÉ REKONSTRUKCE MOSTU EV.</w:t>
      </w:r>
      <w:r w:rsidR="00460901">
        <w:rPr>
          <w:sz w:val="28"/>
          <w:szCs w:val="28"/>
        </w:rPr>
        <w:t xml:space="preserve"> </w:t>
      </w:r>
      <w:r>
        <w:rPr>
          <w:sz w:val="28"/>
          <w:szCs w:val="28"/>
        </w:rPr>
        <w:t>Č. 2015-2 PŘES POTOK LODĚNICE.</w:t>
      </w:r>
    </w:p>
    <w:p w:rsidR="00BA0125" w:rsidRDefault="00BA0125" w:rsidP="00BA0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485879">
        <w:rPr>
          <w:b/>
          <w:sz w:val="28"/>
          <w:szCs w:val="28"/>
          <w:u w:val="single"/>
        </w:rPr>
        <w:t>Objízdná trasa</w:t>
      </w:r>
      <w:r w:rsidR="00485879" w:rsidRPr="00485879">
        <w:rPr>
          <w:b/>
          <w:sz w:val="28"/>
          <w:szCs w:val="28"/>
          <w:u w:val="single"/>
        </w:rPr>
        <w:t xml:space="preserve"> pro osobní i nákladní dopravu</w:t>
      </w:r>
      <w:r>
        <w:rPr>
          <w:sz w:val="28"/>
          <w:szCs w:val="28"/>
        </w:rPr>
        <w:t>: bude vedena z obce Bratronice po III/2018 přes Lhotu, Žilinu do Kamenných Žehrovic, dále po II/606 přes Doksy, III/2016 do Družce na III/2015 a zpět na původní trasu oběma směry.</w:t>
      </w:r>
    </w:p>
    <w:p w:rsidR="00BA0125" w:rsidRDefault="00BA0125" w:rsidP="00BA0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Osobní linková doprava: Linka 220034 bude vedena z obce Družec na silnici III/2017 do Lhoty a po místní komunikaci (u hasičárny) na III/2018 a zpět do Bratronic.</w:t>
      </w:r>
    </w:p>
    <w:p w:rsidR="00BA0125" w:rsidRPr="00BE766B" w:rsidRDefault="00485879" w:rsidP="00BE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Komunikace Horní Bezděkov- Dolní Bezděkov bude určená pouze pro BUS MHD a</w:t>
      </w:r>
      <w:r w:rsidR="00BE2BC3">
        <w:rPr>
          <w:sz w:val="28"/>
          <w:szCs w:val="28"/>
        </w:rPr>
        <w:t xml:space="preserve"> služby.</w:t>
      </w:r>
    </w:p>
    <w:p w:rsidR="00022F58" w:rsidRDefault="00FA2BD1" w:rsidP="00022F58">
      <w:pPr>
        <w:suppressAutoHyphens w:val="0"/>
        <w:rPr>
          <w:sz w:val="22"/>
          <w:szCs w:val="26"/>
        </w:rPr>
      </w:pPr>
      <w:r>
        <w:rPr>
          <w:sz w:val="22"/>
          <w:szCs w:val="26"/>
        </w:rPr>
        <w:tab/>
      </w:r>
    </w:p>
    <w:p w:rsidR="00FA2BD1" w:rsidRPr="0052662C" w:rsidRDefault="00FA2BD1" w:rsidP="00FA2BD1">
      <w:pPr>
        <w:suppressAutoHyphens w:val="0"/>
        <w:jc w:val="center"/>
        <w:rPr>
          <w:b/>
          <w:sz w:val="40"/>
          <w:szCs w:val="28"/>
          <w:lang w:eastAsia="en-US"/>
        </w:rPr>
      </w:pPr>
      <w:r w:rsidRPr="0052662C">
        <w:rPr>
          <w:b/>
          <w:sz w:val="40"/>
          <w:szCs w:val="28"/>
          <w:lang w:eastAsia="en-US"/>
        </w:rPr>
        <w:t>„BAHNA 2018“</w:t>
      </w:r>
    </w:p>
    <w:p w:rsidR="00FA2BD1" w:rsidRPr="005D3CCA" w:rsidRDefault="00A96E92" w:rsidP="005D3CCA">
      <w:pPr>
        <w:tabs>
          <w:tab w:val="left" w:pos="1020"/>
        </w:tabs>
        <w:jc w:val="both"/>
        <w:rPr>
          <w:szCs w:val="26"/>
        </w:rPr>
      </w:pPr>
      <w:r>
        <w:rPr>
          <w:noProof/>
          <w:sz w:val="28"/>
        </w:rPr>
        <w:pict>
          <v:shape id="_x0000_s1158" type="#_x0000_t75" style="position:absolute;left:0;text-align:left;margin-left:2.1pt;margin-top:3pt;width:249.45pt;height:152.4pt;z-index:-2;mso-position-horizontal-relative:text;mso-position-vertical-relative:text" wrapcoords="-65 0 -65 21494 21600 21494 21600 0 -65 0">
            <v:imagedata r:id="rId12" o:title="20160903-Bahna_Dolní_Bezdekov-%20IMG_1088" croptop="2993f" cropbottom="12714f" cropleft="2124f" cropright="9007f" blacklevel="6554f"/>
            <w10:wrap type="tight"/>
          </v:shape>
        </w:pict>
      </w:r>
      <w:r w:rsidR="00FA2BD1" w:rsidRPr="005D3CCA">
        <w:rPr>
          <w:sz w:val="28"/>
          <w:szCs w:val="27"/>
          <w:lang w:eastAsia="en-US"/>
        </w:rPr>
        <w:t xml:space="preserve">Obec Braškov společně s naší obcí pořádají v sobotu dne </w:t>
      </w:r>
      <w:r w:rsidR="00FA2BD1" w:rsidRPr="005D3CCA">
        <w:rPr>
          <w:b/>
          <w:sz w:val="28"/>
          <w:szCs w:val="27"/>
          <w:lang w:eastAsia="en-US"/>
        </w:rPr>
        <w:t>22. září 2018 od 13:00 hodin tradiční</w:t>
      </w:r>
      <w:r w:rsidR="00FA2BD1" w:rsidRPr="005D3CCA">
        <w:rPr>
          <w:sz w:val="28"/>
          <w:szCs w:val="27"/>
          <w:lang w:eastAsia="en-US"/>
        </w:rPr>
        <w:t xml:space="preserve"> </w:t>
      </w:r>
      <w:r w:rsidR="00FA2BD1" w:rsidRPr="005D3CCA">
        <w:rPr>
          <w:b/>
          <w:sz w:val="28"/>
          <w:szCs w:val="27"/>
          <w:lang w:eastAsia="en-US"/>
        </w:rPr>
        <w:t>„BAHNA 2018“</w:t>
      </w:r>
      <w:r w:rsidR="00FA2BD1" w:rsidRPr="005D3CCA">
        <w:rPr>
          <w:sz w:val="28"/>
          <w:szCs w:val="27"/>
          <w:lang w:eastAsia="en-US"/>
        </w:rPr>
        <w:t>. Zveme všechny příznivce a nadšence vojenské techniky na louku</w:t>
      </w:r>
      <w:r w:rsidR="00FA2BD1" w:rsidRPr="005D3CCA">
        <w:rPr>
          <w:b/>
          <w:sz w:val="28"/>
          <w:szCs w:val="27"/>
          <w:lang w:eastAsia="en-US"/>
        </w:rPr>
        <w:t xml:space="preserve"> </w:t>
      </w:r>
      <w:r w:rsidR="00FA2BD1" w:rsidRPr="005D3CCA">
        <w:rPr>
          <w:sz w:val="28"/>
          <w:szCs w:val="27"/>
          <w:lang w:eastAsia="en-US"/>
        </w:rPr>
        <w:t>za křížkem do Dolního Bezděkova. Místo konání bude vyznačené, stejně tak možnost zaparkování pro osobní vozidla. Letošní program je opět pestrý: uvidíte vojenskou techniku, motorky, čtyřkolky, ukázku hasičské techniky, báňských záchranářů možná i Vojenské Policie ČR. Zažijete spoustu zážitků a společně se v přírodě rozloučíme s prázdninami. Občerstvení zajištěno, točené pivo, limo, káva, čaj, koláče, klobásy, vuřty, polévka</w:t>
      </w:r>
      <w:r w:rsidR="00FA2BD1" w:rsidRPr="005D3CCA">
        <w:rPr>
          <w:b/>
          <w:sz w:val="28"/>
          <w:szCs w:val="27"/>
          <w:lang w:eastAsia="en-US"/>
        </w:rPr>
        <w:t>, pro děti vše zdarma</w:t>
      </w:r>
      <w:r w:rsidR="00FA2BD1" w:rsidRPr="005D3CCA">
        <w:rPr>
          <w:sz w:val="28"/>
          <w:szCs w:val="27"/>
          <w:lang w:eastAsia="en-US"/>
        </w:rPr>
        <w:t>.</w:t>
      </w:r>
    </w:p>
    <w:p w:rsidR="00BE766B" w:rsidRDefault="00BE766B" w:rsidP="009A0E88">
      <w:pPr>
        <w:rPr>
          <w:sz w:val="10"/>
          <w:szCs w:val="26"/>
        </w:rPr>
      </w:pPr>
    </w:p>
    <w:p w:rsidR="003A0381" w:rsidRDefault="003A0381" w:rsidP="009A0E88">
      <w:pPr>
        <w:rPr>
          <w:sz w:val="10"/>
          <w:szCs w:val="26"/>
        </w:rPr>
      </w:pPr>
    </w:p>
    <w:p w:rsidR="003A0381" w:rsidRDefault="003A0381" w:rsidP="009A0E88">
      <w:pPr>
        <w:rPr>
          <w:sz w:val="10"/>
          <w:szCs w:val="26"/>
        </w:rPr>
      </w:pPr>
    </w:p>
    <w:p w:rsidR="003A0381" w:rsidRPr="00022F58" w:rsidRDefault="003A0381" w:rsidP="009A0E88">
      <w:pPr>
        <w:rPr>
          <w:sz w:val="10"/>
          <w:szCs w:val="26"/>
        </w:rPr>
      </w:pPr>
    </w:p>
    <w:p w:rsidR="00FA2BD1" w:rsidRDefault="00FA2BD1" w:rsidP="00FA2BD1">
      <w:pPr>
        <w:jc w:val="both"/>
        <w:rPr>
          <w:rFonts w:ascii="Webdings" w:hAnsi="Webdings"/>
          <w:sz w:val="36"/>
        </w:rPr>
      </w:pPr>
      <w:r w:rsidRPr="00802519">
        <w:rPr>
          <w:b/>
          <w:sz w:val="36"/>
          <w:szCs w:val="32"/>
        </w:rPr>
        <w:t xml:space="preserve">Povídá se, že </w:t>
      </w:r>
      <w:r w:rsidRPr="00802519">
        <w:rPr>
          <w:b/>
          <w:sz w:val="32"/>
          <w:szCs w:val="32"/>
        </w:rPr>
        <w:t>…………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  <w:r w:rsidRPr="00802519">
        <w:rPr>
          <w:rFonts w:ascii="Webdings" w:hAnsi="Webdings"/>
          <w:sz w:val="36"/>
        </w:rPr>
        <w:t></w:t>
      </w:r>
    </w:p>
    <w:p w:rsidR="00FA2BD1" w:rsidRPr="009A4CD0" w:rsidRDefault="00FA2BD1" w:rsidP="00FA2BD1">
      <w:pPr>
        <w:jc w:val="both"/>
        <w:rPr>
          <w:rFonts w:ascii="Webdings" w:hAnsi="Webdings"/>
          <w:sz w:val="10"/>
          <w:szCs w:val="10"/>
        </w:rPr>
      </w:pPr>
    </w:p>
    <w:p w:rsidR="00BE2BC3" w:rsidRPr="00BE2BC3" w:rsidRDefault="00FA2BD1" w:rsidP="00FA2BD1">
      <w:pPr>
        <w:pStyle w:val="Normlnweb"/>
        <w:numPr>
          <w:ilvl w:val="0"/>
          <w:numId w:val="45"/>
        </w:numPr>
        <w:suppressAutoHyphens w:val="0"/>
        <w:spacing w:before="0" w:after="0"/>
        <w:ind w:left="284" w:hanging="284"/>
        <w:jc w:val="both"/>
        <w:rPr>
          <w:b/>
          <w:szCs w:val="28"/>
        </w:rPr>
      </w:pPr>
      <w:r w:rsidRPr="00155DBF">
        <w:rPr>
          <w:b/>
          <w:sz w:val="28"/>
          <w:szCs w:val="28"/>
        </w:rPr>
        <w:t>na pozemcích obce jsou odstaveny nepojízdné autovraky</w:t>
      </w:r>
      <w:r>
        <w:rPr>
          <w:sz w:val="28"/>
          <w:szCs w:val="28"/>
        </w:rPr>
        <w:t>. Žádáme vlastníky těchto „fešáků“, bez platné technické kontroly i emisí o ekologickou likvidaci, případně přeparkování na vlastní pozemky, mimo veřejné prostory obce a zeleně. Děkujeme za pochopení.</w:t>
      </w:r>
      <w:r>
        <w:rPr>
          <w:b/>
          <w:sz w:val="28"/>
          <w:szCs w:val="28"/>
        </w:rPr>
        <w:t xml:space="preserve">   </w:t>
      </w:r>
    </w:p>
    <w:p w:rsidR="00FA2BD1" w:rsidRPr="00BA0125" w:rsidRDefault="00EE1A66" w:rsidP="00FA2BD1">
      <w:pPr>
        <w:pStyle w:val="Normlnweb"/>
        <w:numPr>
          <w:ilvl w:val="0"/>
          <w:numId w:val="45"/>
        </w:numPr>
        <w:suppressAutoHyphens w:val="0"/>
        <w:spacing w:before="0" w:after="0"/>
        <w:ind w:left="284" w:hanging="284"/>
        <w:jc w:val="both"/>
        <w:rPr>
          <w:b/>
          <w:szCs w:val="28"/>
        </w:rPr>
      </w:pPr>
      <w:r>
        <w:rPr>
          <w:b/>
          <w:sz w:val="28"/>
          <w:szCs w:val="28"/>
        </w:rPr>
        <w:t>j</w:t>
      </w:r>
      <w:r w:rsidR="00BE2BC3">
        <w:rPr>
          <w:b/>
          <w:sz w:val="28"/>
          <w:szCs w:val="28"/>
        </w:rPr>
        <w:t xml:space="preserve">sou místa v obci, kde vzrostlé stromy a keře zasahují do vozovky. </w:t>
      </w:r>
      <w:r w:rsidR="00BE2BC3">
        <w:rPr>
          <w:sz w:val="28"/>
          <w:szCs w:val="28"/>
        </w:rPr>
        <w:t>Žádáme vlastníky stromů a křovisek, jej</w:t>
      </w:r>
      <w:r w:rsidR="00460901">
        <w:rPr>
          <w:sz w:val="28"/>
          <w:szCs w:val="28"/>
        </w:rPr>
        <w:t>ichž větve zasahují do vozovek</w:t>
      </w:r>
      <w:r>
        <w:rPr>
          <w:sz w:val="28"/>
          <w:szCs w:val="28"/>
        </w:rPr>
        <w:t>,</w:t>
      </w:r>
      <w:r w:rsidR="00460901">
        <w:rPr>
          <w:sz w:val="28"/>
          <w:szCs w:val="28"/>
        </w:rPr>
        <w:t xml:space="preserve"> </w:t>
      </w:r>
      <w:r w:rsidR="00BE2BC3">
        <w:rPr>
          <w:sz w:val="28"/>
          <w:szCs w:val="28"/>
        </w:rPr>
        <w:t xml:space="preserve">o provedení nutných prořezů a úprav větví. Stížnost jsme obdrželi </w:t>
      </w:r>
      <w:r>
        <w:rPr>
          <w:sz w:val="28"/>
          <w:szCs w:val="28"/>
        </w:rPr>
        <w:t>od řidičů svozových vozidel směs</w:t>
      </w:r>
      <w:r w:rsidR="00BE2BC3">
        <w:rPr>
          <w:sz w:val="28"/>
          <w:szCs w:val="28"/>
        </w:rPr>
        <w:t xml:space="preserve">ného komunálního odpadu. </w:t>
      </w:r>
      <w:r w:rsidR="00FA2BD1">
        <w:rPr>
          <w:b/>
          <w:sz w:val="28"/>
          <w:szCs w:val="28"/>
        </w:rPr>
        <w:t xml:space="preserve"> </w:t>
      </w:r>
    </w:p>
    <w:p w:rsidR="00BE766B" w:rsidRPr="00022F58" w:rsidRDefault="00FA2BD1" w:rsidP="00BE766B">
      <w:pPr>
        <w:pStyle w:val="Normlnweb"/>
        <w:suppressAutoHyphens w:val="0"/>
        <w:spacing w:before="0" w:after="0"/>
        <w:jc w:val="both"/>
        <w:rPr>
          <w:b/>
          <w:sz w:val="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3A0381" w:rsidRDefault="003A0381" w:rsidP="00BE766B">
      <w:pPr>
        <w:pStyle w:val="Normlnweb"/>
        <w:suppressAutoHyphens w:val="0"/>
        <w:spacing w:before="0" w:after="0"/>
        <w:jc w:val="both"/>
        <w:rPr>
          <w:b/>
          <w:sz w:val="28"/>
          <w:szCs w:val="28"/>
        </w:rPr>
      </w:pPr>
      <w:r>
        <w:rPr>
          <w:noProof/>
          <w:color w:val="1D2129"/>
          <w:sz w:val="32"/>
          <w:szCs w:val="21"/>
          <w:lang w:eastAsia="cs-CZ"/>
        </w:rPr>
        <w:pict>
          <v:shape id="_x0000_s1156" type="#_x0000_t75" style="position:absolute;left:0;text-align:left;margin-left:466.2pt;margin-top:5.55pt;width:91.15pt;height:121.5pt;z-index:-3">
            <v:imagedata r:id="rId13" o:title="imagesCAHXKC3L"/>
          </v:shape>
        </w:pict>
      </w:r>
      <w:r w:rsidR="00FA2BD1">
        <w:rPr>
          <w:b/>
          <w:sz w:val="28"/>
          <w:szCs w:val="28"/>
        </w:rPr>
        <w:t xml:space="preserve">                </w:t>
      </w:r>
    </w:p>
    <w:p w:rsidR="00FA2BD1" w:rsidRPr="00BE766B" w:rsidRDefault="00FA2BD1" w:rsidP="00BE766B">
      <w:pPr>
        <w:pStyle w:val="Normlnweb"/>
        <w:suppressAutoHyphens w:val="0"/>
        <w:spacing w:before="0" w:after="0"/>
        <w:jc w:val="both"/>
        <w:rPr>
          <w:b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="00BE766B">
        <w:rPr>
          <w:b/>
          <w:sz w:val="28"/>
          <w:szCs w:val="28"/>
        </w:rPr>
        <w:t xml:space="preserve">             </w:t>
      </w:r>
    </w:p>
    <w:p w:rsidR="00FA2BD1" w:rsidRPr="004D5CBE" w:rsidRDefault="00BE766B" w:rsidP="00FA2BD1">
      <w:pPr>
        <w:suppressAutoHyphens w:val="0"/>
        <w:rPr>
          <w:color w:val="1D2129"/>
          <w:sz w:val="32"/>
          <w:szCs w:val="21"/>
          <w:lang w:eastAsia="cs-CZ"/>
        </w:rPr>
      </w:pPr>
      <w:r>
        <w:rPr>
          <w:color w:val="1D2129"/>
          <w:sz w:val="32"/>
          <w:szCs w:val="21"/>
          <w:lang w:eastAsia="cs-CZ"/>
        </w:rPr>
        <w:t xml:space="preserve">      </w:t>
      </w:r>
      <w:proofErr w:type="gramStart"/>
      <w:r w:rsidR="00FA2BD1">
        <w:rPr>
          <w:color w:val="1D2129"/>
          <w:sz w:val="32"/>
          <w:szCs w:val="21"/>
          <w:lang w:eastAsia="cs-CZ"/>
        </w:rPr>
        <w:t>T.J.</w:t>
      </w:r>
      <w:proofErr w:type="gramEnd"/>
      <w:r w:rsidR="00FA2BD1">
        <w:rPr>
          <w:color w:val="1D2129"/>
          <w:sz w:val="32"/>
          <w:szCs w:val="21"/>
          <w:lang w:eastAsia="cs-CZ"/>
        </w:rPr>
        <w:t xml:space="preserve"> Sokol Bratronice - </w:t>
      </w:r>
      <w:r w:rsidR="00FA2BD1" w:rsidRPr="007E7964">
        <w:rPr>
          <w:b/>
          <w:color w:val="1D2129"/>
          <w:sz w:val="32"/>
          <w:szCs w:val="21"/>
          <w:lang w:eastAsia="cs-CZ"/>
        </w:rPr>
        <w:t>Rozvrh cvičení od září</w:t>
      </w:r>
      <w:r w:rsidR="00FA2BD1" w:rsidRPr="004D5CBE">
        <w:rPr>
          <w:color w:val="1D2129"/>
          <w:sz w:val="32"/>
          <w:szCs w:val="21"/>
          <w:lang w:eastAsia="cs-CZ"/>
        </w:rPr>
        <w:t xml:space="preserve"> - začínám</w:t>
      </w:r>
      <w:r w:rsidR="00FA2BD1">
        <w:rPr>
          <w:color w:val="1D2129"/>
          <w:sz w:val="32"/>
          <w:szCs w:val="21"/>
          <w:lang w:eastAsia="cs-CZ"/>
        </w:rPr>
        <w:t xml:space="preserve">e od středy 5.9. </w:t>
      </w:r>
      <w:r w:rsidR="00FA2BD1">
        <w:rPr>
          <w:color w:val="1D2129"/>
          <w:sz w:val="32"/>
          <w:szCs w:val="21"/>
          <w:lang w:eastAsia="cs-CZ"/>
        </w:rPr>
        <w:br/>
        <w:t xml:space="preserve">                                     Pavlína začíná</w:t>
      </w:r>
      <w:r w:rsidR="00FA2BD1" w:rsidRPr="004D5CBE">
        <w:rPr>
          <w:color w:val="1D2129"/>
          <w:sz w:val="32"/>
          <w:szCs w:val="21"/>
          <w:lang w:eastAsia="cs-CZ"/>
        </w:rPr>
        <w:t xml:space="preserve"> s dětmi ve středu 19.9.</w:t>
      </w:r>
    </w:p>
    <w:p w:rsidR="00FA2BD1" w:rsidRDefault="00FA2BD1" w:rsidP="00FA2BD1">
      <w:pPr>
        <w:suppressAutoHyphens w:val="0"/>
        <w:jc w:val="center"/>
        <w:rPr>
          <w:color w:val="1D2129"/>
          <w:sz w:val="32"/>
          <w:szCs w:val="21"/>
          <w:lang w:eastAsia="cs-CZ"/>
        </w:rPr>
      </w:pPr>
      <w:r w:rsidRPr="004D5CBE">
        <w:rPr>
          <w:color w:val="1D2129"/>
          <w:sz w:val="32"/>
          <w:szCs w:val="21"/>
          <w:lang w:eastAsia="cs-CZ"/>
        </w:rPr>
        <w:t>středa - 18.30 hod. - Kondičně zdravotní cvičení</w:t>
      </w:r>
      <w:r w:rsidRPr="004D5CBE">
        <w:rPr>
          <w:color w:val="1D2129"/>
          <w:sz w:val="32"/>
          <w:szCs w:val="21"/>
          <w:lang w:eastAsia="cs-CZ"/>
        </w:rPr>
        <w:br/>
        <w:t>čtvrtek -</w:t>
      </w:r>
      <w:r>
        <w:rPr>
          <w:color w:val="1D2129"/>
          <w:sz w:val="32"/>
          <w:szCs w:val="21"/>
          <w:lang w:eastAsia="cs-CZ"/>
        </w:rPr>
        <w:t xml:space="preserve"> 19.00 hod. - </w:t>
      </w:r>
      <w:proofErr w:type="spellStart"/>
      <w:r>
        <w:rPr>
          <w:color w:val="1D2129"/>
          <w:sz w:val="32"/>
          <w:szCs w:val="21"/>
          <w:lang w:eastAsia="cs-CZ"/>
        </w:rPr>
        <w:t>Hatyho</w:t>
      </w:r>
      <w:proofErr w:type="spellEnd"/>
      <w:r>
        <w:rPr>
          <w:color w:val="1D2129"/>
          <w:sz w:val="32"/>
          <w:szCs w:val="21"/>
          <w:lang w:eastAsia="cs-CZ"/>
        </w:rPr>
        <w:t xml:space="preserve"> </w:t>
      </w:r>
      <w:proofErr w:type="spellStart"/>
      <w:r>
        <w:rPr>
          <w:color w:val="1D2129"/>
          <w:sz w:val="32"/>
          <w:szCs w:val="21"/>
          <w:lang w:eastAsia="cs-CZ"/>
        </w:rPr>
        <w:t>kruháček</w:t>
      </w:r>
      <w:proofErr w:type="spellEnd"/>
    </w:p>
    <w:p w:rsidR="003A0381" w:rsidRDefault="003A0381" w:rsidP="00BE766B">
      <w:pPr>
        <w:suppressAutoHyphens w:val="0"/>
        <w:rPr>
          <w:color w:val="1D2129"/>
          <w:sz w:val="32"/>
          <w:szCs w:val="21"/>
          <w:lang w:eastAsia="cs-CZ"/>
        </w:rPr>
      </w:pPr>
    </w:p>
    <w:p w:rsidR="00FA2BD1" w:rsidRPr="004D5CBE" w:rsidRDefault="00FA2BD1" w:rsidP="00BE766B">
      <w:pPr>
        <w:suppressAutoHyphens w:val="0"/>
        <w:rPr>
          <w:color w:val="1D2129"/>
          <w:sz w:val="32"/>
          <w:szCs w:val="21"/>
          <w:lang w:eastAsia="cs-CZ"/>
        </w:rPr>
      </w:pPr>
      <w:r w:rsidRPr="004D5CBE">
        <w:rPr>
          <w:vanish/>
          <w:color w:val="1D2129"/>
          <w:sz w:val="32"/>
          <w:szCs w:val="21"/>
          <w:lang w:eastAsia="cs-CZ"/>
        </w:rPr>
        <w:br/>
        <w:t>+ děti dle Pavlíny</w:t>
      </w:r>
      <w:r w:rsidRPr="004D5CBE">
        <w:rPr>
          <w:vanish/>
          <w:color w:val="1D2129"/>
          <w:sz w:val="32"/>
          <w:szCs w:val="21"/>
          <w:lang w:eastAsia="cs-CZ"/>
        </w:rPr>
        <w:br/>
        <w:t>Těšíme se na Vás</w:t>
      </w:r>
    </w:p>
    <w:p w:rsidR="00FA2BD1" w:rsidRDefault="00F941AD" w:rsidP="00FA2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Vzhledem k dosud</w:t>
      </w:r>
      <w:r w:rsidR="00FA2BD1" w:rsidRPr="009B2B48">
        <w:rPr>
          <w:b/>
          <w:color w:val="333333"/>
          <w:sz w:val="28"/>
          <w:szCs w:val="28"/>
        </w:rPr>
        <w:t xml:space="preserve"> nedokončené rekonstrukci zastávky Kladno-Gymnasium v ulici Cyrila Boudy v Kladně  ve směru do Bratronic, </w:t>
      </w:r>
      <w:r w:rsidR="00FA2BD1">
        <w:rPr>
          <w:b/>
          <w:color w:val="333333"/>
          <w:sz w:val="28"/>
          <w:szCs w:val="28"/>
        </w:rPr>
        <w:t>se rozhodla</w:t>
      </w:r>
      <w:r w:rsidR="00FA2BD1" w:rsidRPr="009B2B48">
        <w:rPr>
          <w:b/>
          <w:color w:val="333333"/>
          <w:sz w:val="28"/>
          <w:szCs w:val="28"/>
        </w:rPr>
        <w:t xml:space="preserve"> naše společnost usnadnit dopravu cestujících, zejména žáků na lince 220034 zařazením dočasné vhodnější zastávky Kladno, </w:t>
      </w:r>
      <w:proofErr w:type="spellStart"/>
      <w:r w:rsidR="00FA2BD1" w:rsidRPr="009B2B48">
        <w:rPr>
          <w:b/>
          <w:color w:val="333333"/>
          <w:sz w:val="28"/>
          <w:szCs w:val="28"/>
        </w:rPr>
        <w:t>Central</w:t>
      </w:r>
      <w:proofErr w:type="spellEnd"/>
      <w:r w:rsidR="00FA2BD1" w:rsidRPr="009B2B48">
        <w:rPr>
          <w:b/>
          <w:color w:val="333333"/>
          <w:sz w:val="28"/>
          <w:szCs w:val="28"/>
        </w:rPr>
        <w:t xml:space="preserve">.  Nový jízdní řád bude v platnosti od středy </w:t>
      </w:r>
      <w:proofErr w:type="gramStart"/>
      <w:r w:rsidR="00FA2BD1" w:rsidRPr="009B2B48">
        <w:rPr>
          <w:b/>
          <w:color w:val="333333"/>
          <w:sz w:val="28"/>
          <w:szCs w:val="28"/>
        </w:rPr>
        <w:t>12.9.2018</w:t>
      </w:r>
      <w:proofErr w:type="gramEnd"/>
      <w:r w:rsidR="00FA2BD1" w:rsidRPr="009B2B48">
        <w:rPr>
          <w:b/>
          <w:color w:val="333333"/>
          <w:sz w:val="28"/>
          <w:szCs w:val="28"/>
        </w:rPr>
        <w:t xml:space="preserve">.                                                                                                  </w:t>
      </w:r>
      <w:r w:rsidR="00FA2BD1">
        <w:rPr>
          <w:b/>
          <w:color w:val="333333"/>
          <w:sz w:val="28"/>
          <w:szCs w:val="28"/>
        </w:rPr>
        <w:t xml:space="preserve">   </w:t>
      </w:r>
    </w:p>
    <w:p w:rsidR="003A0381" w:rsidRPr="003A0381" w:rsidRDefault="00FA2BD1" w:rsidP="003A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9B2B48">
        <w:rPr>
          <w:color w:val="333333"/>
          <w:szCs w:val="28"/>
        </w:rPr>
        <w:t>ČSAD MHD Kladno</w:t>
      </w:r>
    </w:p>
    <w:p w:rsidR="00BE766B" w:rsidRPr="003A0381" w:rsidRDefault="00BE766B" w:rsidP="003A0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0"/>
          <w:szCs w:val="36"/>
        </w:rPr>
      </w:pPr>
      <w:r w:rsidRPr="003A0381">
        <w:rPr>
          <w:b/>
          <w:bCs/>
          <w:sz w:val="40"/>
          <w:szCs w:val="36"/>
        </w:rPr>
        <w:lastRenderedPageBreak/>
        <w:t>VYHODNOCENÍ VOLEBNÍHO OBDOBÍ 2014 - 2018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 xml:space="preserve">Ustavující zasedání zastupitelstva pro volební období 2014 - 2018 se konalo dne 4. listopadu 2014. Do funkce uvolněné starostky byla zvolená Miloslava </w:t>
      </w:r>
      <w:proofErr w:type="spellStart"/>
      <w:r w:rsidRPr="00DC5068">
        <w:rPr>
          <w:sz w:val="26"/>
          <w:szCs w:val="26"/>
        </w:rPr>
        <w:t>Knížetová</w:t>
      </w:r>
      <w:proofErr w:type="spellEnd"/>
      <w:r w:rsidRPr="00DC5068">
        <w:rPr>
          <w:sz w:val="26"/>
          <w:szCs w:val="26"/>
        </w:rPr>
        <w:t>. Neuvolněným místostarostou naší obce byl jmenován Jaroslav Nedvěd. Výbory obce pracovaly v následujícím složení:</w:t>
      </w:r>
      <w:r w:rsidR="00DC5068">
        <w:rPr>
          <w:sz w:val="26"/>
          <w:szCs w:val="26"/>
        </w:rPr>
        <w:t xml:space="preserve"> </w:t>
      </w:r>
      <w:r w:rsidRPr="00DC5068">
        <w:rPr>
          <w:sz w:val="26"/>
          <w:szCs w:val="26"/>
        </w:rPr>
        <w:t>Výbor finanční - Mgr. Ing. Bc</w:t>
      </w:r>
      <w:r w:rsidR="00DC5068">
        <w:rPr>
          <w:sz w:val="26"/>
          <w:szCs w:val="26"/>
        </w:rPr>
        <w:t>.</w:t>
      </w:r>
      <w:r w:rsidRPr="00DC5068">
        <w:rPr>
          <w:sz w:val="26"/>
          <w:szCs w:val="26"/>
        </w:rPr>
        <w:t xml:space="preserve"> Jitka </w:t>
      </w:r>
      <w:proofErr w:type="spellStart"/>
      <w:r w:rsidRPr="00DC5068">
        <w:rPr>
          <w:sz w:val="26"/>
          <w:szCs w:val="26"/>
        </w:rPr>
        <w:t>Tenklová</w:t>
      </w:r>
      <w:proofErr w:type="spellEnd"/>
      <w:r w:rsidR="00DC5068">
        <w:rPr>
          <w:sz w:val="26"/>
          <w:szCs w:val="26"/>
        </w:rPr>
        <w:t xml:space="preserve">, </w:t>
      </w:r>
      <w:r w:rsidRPr="00DC5068">
        <w:rPr>
          <w:sz w:val="26"/>
          <w:szCs w:val="26"/>
        </w:rPr>
        <w:t>Výbor kontrolní - Ing. Libuše Holá</w:t>
      </w:r>
      <w:r w:rsidR="00DC5068">
        <w:rPr>
          <w:sz w:val="26"/>
          <w:szCs w:val="26"/>
        </w:rPr>
        <w:t xml:space="preserve">, </w:t>
      </w:r>
      <w:r w:rsidRPr="00DC5068">
        <w:rPr>
          <w:sz w:val="26"/>
          <w:szCs w:val="26"/>
        </w:rPr>
        <w:t>Výbor sociální - Eliška Sýkorová</w:t>
      </w:r>
      <w:r w:rsidR="00DC5068">
        <w:rPr>
          <w:sz w:val="26"/>
          <w:szCs w:val="26"/>
        </w:rPr>
        <w:t xml:space="preserve">, </w:t>
      </w:r>
      <w:r w:rsidRPr="00DC5068">
        <w:rPr>
          <w:sz w:val="26"/>
          <w:szCs w:val="26"/>
        </w:rPr>
        <w:t>Výbor školský - Václav Švejcar</w:t>
      </w:r>
      <w:r w:rsidR="00DC5068">
        <w:rPr>
          <w:sz w:val="26"/>
          <w:szCs w:val="26"/>
        </w:rPr>
        <w:t xml:space="preserve">, </w:t>
      </w:r>
      <w:r w:rsidRPr="00DC5068">
        <w:rPr>
          <w:sz w:val="26"/>
          <w:szCs w:val="26"/>
        </w:rPr>
        <w:t xml:space="preserve">Výbor pro životní prostředí - Ing. Josef </w:t>
      </w:r>
      <w:proofErr w:type="spellStart"/>
      <w:r w:rsidRPr="00DC5068">
        <w:rPr>
          <w:sz w:val="26"/>
          <w:szCs w:val="26"/>
        </w:rPr>
        <w:t>Pucholt</w:t>
      </w:r>
      <w:proofErr w:type="spellEnd"/>
      <w:r w:rsidR="00DC5068">
        <w:rPr>
          <w:sz w:val="26"/>
          <w:szCs w:val="26"/>
        </w:rPr>
        <w:t xml:space="preserve">, </w:t>
      </w:r>
      <w:r w:rsidRPr="00DC5068">
        <w:rPr>
          <w:sz w:val="26"/>
          <w:szCs w:val="26"/>
        </w:rPr>
        <w:t>Výbor pro veřejný pořádek - Zdeněk Sedláček</w:t>
      </w:r>
      <w:r w:rsidR="00DC5068">
        <w:rPr>
          <w:sz w:val="26"/>
          <w:szCs w:val="26"/>
        </w:rPr>
        <w:t xml:space="preserve">, </w:t>
      </w:r>
      <w:r w:rsidRPr="00DC5068">
        <w:rPr>
          <w:sz w:val="26"/>
          <w:szCs w:val="26"/>
        </w:rPr>
        <w:t>Osadní výbor - Ing. Petr Bendl</w:t>
      </w:r>
      <w:r w:rsidR="00DC5068">
        <w:rPr>
          <w:sz w:val="26"/>
          <w:szCs w:val="26"/>
        </w:rPr>
        <w:t>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Uplynulé čtyři roky volebního období shrnujeme do několika kapitol;</w:t>
      </w:r>
    </w:p>
    <w:p w:rsidR="00BE766B" w:rsidRPr="00DC5068" w:rsidRDefault="00BE766B" w:rsidP="00BE766B">
      <w:pPr>
        <w:pStyle w:val="Odstavecseseznamem"/>
        <w:numPr>
          <w:ilvl w:val="0"/>
          <w:numId w:val="48"/>
        </w:numPr>
        <w:spacing w:after="0" w:line="259" w:lineRule="auto"/>
        <w:jc w:val="both"/>
        <w:rPr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 xml:space="preserve">Investiční akce obce dokončené </w:t>
      </w:r>
    </w:p>
    <w:p w:rsidR="00BE766B" w:rsidRPr="00DC5068" w:rsidRDefault="00BE766B" w:rsidP="00BE766B">
      <w:pPr>
        <w:pStyle w:val="Odstavecseseznamem"/>
        <w:numPr>
          <w:ilvl w:val="0"/>
          <w:numId w:val="48"/>
        </w:numPr>
        <w:spacing w:after="0" w:line="259" w:lineRule="auto"/>
        <w:jc w:val="both"/>
        <w:rPr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Investiční akce obce nedokončené</w:t>
      </w:r>
    </w:p>
    <w:p w:rsidR="00BE766B" w:rsidRPr="00DC5068" w:rsidRDefault="00BE766B" w:rsidP="00BE766B">
      <w:pPr>
        <w:pStyle w:val="Odstavecseseznamem"/>
        <w:numPr>
          <w:ilvl w:val="0"/>
          <w:numId w:val="48"/>
        </w:numPr>
        <w:spacing w:after="0" w:line="259" w:lineRule="auto"/>
        <w:jc w:val="both"/>
        <w:rPr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Finanční situace obce</w:t>
      </w:r>
    </w:p>
    <w:p w:rsidR="00BE766B" w:rsidRPr="00DC5068" w:rsidRDefault="00BE766B" w:rsidP="00BE766B">
      <w:pPr>
        <w:pStyle w:val="Odstavecseseznamem"/>
        <w:numPr>
          <w:ilvl w:val="0"/>
          <w:numId w:val="48"/>
        </w:numPr>
        <w:spacing w:after="0" w:line="259" w:lineRule="auto"/>
        <w:jc w:val="both"/>
        <w:rPr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 xml:space="preserve">Svazek obcí mikroregionu </w:t>
      </w:r>
      <w:proofErr w:type="spellStart"/>
      <w:r w:rsidRPr="00DC5068">
        <w:rPr>
          <w:rFonts w:ascii="Times New Roman" w:hAnsi="Times New Roman"/>
          <w:sz w:val="26"/>
          <w:szCs w:val="26"/>
        </w:rPr>
        <w:t>Bratronicko</w:t>
      </w:r>
      <w:proofErr w:type="spellEnd"/>
    </w:p>
    <w:p w:rsidR="00BE766B" w:rsidRPr="003A0381" w:rsidRDefault="00BE766B" w:rsidP="00BE766B">
      <w:pPr>
        <w:jc w:val="both"/>
        <w:rPr>
          <w:sz w:val="14"/>
          <w:szCs w:val="26"/>
        </w:rPr>
      </w:pPr>
    </w:p>
    <w:p w:rsidR="00BE766B" w:rsidRPr="00DC5068" w:rsidRDefault="00BE766B" w:rsidP="00BE766B">
      <w:pPr>
        <w:pStyle w:val="Odstavecseseznamem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jc w:val="center"/>
        <w:rPr>
          <w:b/>
          <w:bCs/>
          <w:sz w:val="26"/>
          <w:szCs w:val="26"/>
        </w:rPr>
      </w:pPr>
      <w:r w:rsidRPr="00DC5068">
        <w:rPr>
          <w:rFonts w:ascii="Times New Roman" w:hAnsi="Times New Roman"/>
          <w:b/>
          <w:bCs/>
          <w:sz w:val="26"/>
          <w:szCs w:val="26"/>
        </w:rPr>
        <w:t>INVESTIČNÍ AKCE OBCE - DOKONČENÉ</w:t>
      </w:r>
    </w:p>
    <w:p w:rsidR="00BE766B" w:rsidRPr="003A0381" w:rsidRDefault="00BE766B" w:rsidP="00BE766B">
      <w:pPr>
        <w:jc w:val="center"/>
        <w:rPr>
          <w:b/>
          <w:bCs/>
          <w:sz w:val="18"/>
          <w:szCs w:val="26"/>
        </w:rPr>
      </w:pP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A) Rekonstrukce ZŠ a MŠ Bratronice</w:t>
      </w:r>
      <w:r w:rsidRPr="00DC5068">
        <w:rPr>
          <w:sz w:val="26"/>
          <w:szCs w:val="26"/>
        </w:rPr>
        <w:t>, zateplení fasády, odvlhčení zdiva, zateplení půdy, výměna zbývajících oken, nová fasáda ve výši 1,2 mil. Kč (dotace 500 tis. Kč + 700 tis. Kč vlastní zdroje).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B) Dětské hřiště pro ZŠ a MŠ Bratronice</w:t>
      </w:r>
      <w:r w:rsidRPr="00DC5068">
        <w:rPr>
          <w:sz w:val="26"/>
          <w:szCs w:val="26"/>
        </w:rPr>
        <w:t xml:space="preserve"> ve výši 369 tis. Kč (dotace 259 tis. Kč + 110 tis. Kč vlastní zdroje).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C) Zakoupení nemovitosti čp. 49</w:t>
      </w:r>
      <w:r w:rsidRPr="00DC5068">
        <w:rPr>
          <w:sz w:val="26"/>
          <w:szCs w:val="26"/>
        </w:rPr>
        <w:t xml:space="preserve"> v centru obce za cenu 300 tis. Kč.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D) I. etapa „Úspory energií budovy obecního úřadu v Bratronicích”</w:t>
      </w:r>
      <w:r w:rsidRPr="00DC5068">
        <w:rPr>
          <w:sz w:val="26"/>
          <w:szCs w:val="26"/>
        </w:rPr>
        <w:t>, výměna oken a dveří, zateplení půdy, nové plynové vytápění ve výši 2,5 mil. Kč (dotace 2,3 mil. Kč + 200 tis. Kč vlastní zdroje).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E) „Částečná rekonstrukce kapličky Panny Marie v Dolním Bezděkově”</w:t>
      </w:r>
      <w:r w:rsidRPr="00DC5068">
        <w:rPr>
          <w:sz w:val="26"/>
          <w:szCs w:val="26"/>
        </w:rPr>
        <w:t>, nový vstupní portál a boční vchodové dveře ve výši 167 tis. Kč (dotace 143 tis. Kč + vlastní zdroje 24 tis. Kč).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F) Obec zakoupila</w:t>
      </w:r>
      <w:r w:rsidRPr="00DC5068">
        <w:rPr>
          <w:sz w:val="26"/>
          <w:szCs w:val="26"/>
        </w:rPr>
        <w:t xml:space="preserve"> od Úřadu státu ve věcech majetkových nemovitost čp. 15 za cenu 2,1 mil. Kč (úvěr u České spořitelny).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G) Oprava kaple Panny Marie, Dolní Bezděkov</w:t>
      </w:r>
      <w:r w:rsidRPr="00DC5068">
        <w:rPr>
          <w:sz w:val="26"/>
          <w:szCs w:val="26"/>
        </w:rPr>
        <w:t xml:space="preserve">, oprava střechy za cenu 260 tis. Kč (152 tis. Kč dotace + vlastní zdroje 108 tis. Kč). 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H) Prodej pozemků v chatové oblasti</w:t>
      </w:r>
      <w:r w:rsidRPr="00DC5068">
        <w:rPr>
          <w:sz w:val="26"/>
          <w:szCs w:val="26"/>
        </w:rPr>
        <w:t xml:space="preserve"> za cenu dle znaleckého posudku ve výši 1,4 mil. Kč.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CH) Koupě pozemku fotbalového hřiště</w:t>
      </w:r>
      <w:r w:rsidRPr="00DC5068">
        <w:rPr>
          <w:sz w:val="26"/>
          <w:szCs w:val="26"/>
        </w:rPr>
        <w:t xml:space="preserve"> dle znaleckého posudku za cenu 1,1 mil. Kč.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I) II. etapa „Úspory energií budovy obecního úřadu</w:t>
      </w:r>
      <w:r w:rsidRPr="00DC5068">
        <w:rPr>
          <w:sz w:val="26"/>
          <w:szCs w:val="26"/>
        </w:rPr>
        <w:t>, výměna střešní krytiny za 1,2 mil. Kč (dotace 500 tis. Kč + vlastní zdroje ve výši 700 tis. Kč).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J) Směna pozemků</w:t>
      </w:r>
      <w:r w:rsidRPr="00DC5068">
        <w:rPr>
          <w:sz w:val="26"/>
          <w:szCs w:val="26"/>
        </w:rPr>
        <w:t xml:space="preserve"> mezi obcí a Římskokatolickou farností Zbečno – rekonstrukce spodního rybníku.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K) Dokončení stavebních prací na rekonstrukci kapličky Panny Marie v Dolním Bezděkově</w:t>
      </w:r>
      <w:r w:rsidRPr="00DC5068">
        <w:rPr>
          <w:sz w:val="26"/>
          <w:szCs w:val="26"/>
        </w:rPr>
        <w:t>, vnitřní úpravy, vytápění, omítky, malby, osvětlení, odvlhčení, fasáda za 393 tis. Kč (dotace 210 tis. Kč + vlastní zdroje 183 tis. Kč).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L) Dokončené studie návesních prostor</w:t>
      </w:r>
      <w:r w:rsidRPr="00DC5068">
        <w:rPr>
          <w:sz w:val="26"/>
          <w:szCs w:val="26"/>
        </w:rPr>
        <w:t xml:space="preserve"> (dotace 121 tis. Kč vlastní zdroje 13,5 tis. Kč).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M) Realizace spodního chodníku I. + II. etapa</w:t>
      </w:r>
      <w:r w:rsidRPr="00DC5068">
        <w:rPr>
          <w:sz w:val="26"/>
          <w:szCs w:val="26"/>
        </w:rPr>
        <w:t xml:space="preserve"> (237 tis. Kč + 278 tis. Kč).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N) Proběhla oprava střešní krytiny objektu márnice v Bratronicích</w:t>
      </w:r>
      <w:r w:rsidRPr="00DC5068">
        <w:rPr>
          <w:sz w:val="26"/>
          <w:szCs w:val="26"/>
        </w:rPr>
        <w:t xml:space="preserve"> ve výši 120 tis. Kč.</w:t>
      </w:r>
    </w:p>
    <w:p w:rsidR="00BE766B" w:rsidRPr="00DC5068" w:rsidRDefault="00BE766B" w:rsidP="00BE766B">
      <w:pPr>
        <w:rPr>
          <w:sz w:val="26"/>
          <w:szCs w:val="26"/>
        </w:rPr>
      </w:pPr>
      <w:r w:rsidRPr="00DC5068">
        <w:rPr>
          <w:sz w:val="26"/>
          <w:szCs w:val="26"/>
          <w:u w:val="single"/>
        </w:rPr>
        <w:t>O) Dětské hřiště v Dolním Bezděkově</w:t>
      </w:r>
      <w:r w:rsidRPr="00DC5068">
        <w:rPr>
          <w:sz w:val="26"/>
          <w:szCs w:val="26"/>
        </w:rPr>
        <w:t xml:space="preserve"> bylo osazeno novým herním prvkem – lezeckou stěnou za cenu 142 tis. Kč.</w:t>
      </w:r>
    </w:p>
    <w:p w:rsidR="00BE766B" w:rsidRPr="00DC5068" w:rsidRDefault="00BE766B" w:rsidP="00BE766B">
      <w:pPr>
        <w:rPr>
          <w:sz w:val="26"/>
          <w:szCs w:val="26"/>
          <w:u w:val="single"/>
        </w:rPr>
      </w:pPr>
      <w:r w:rsidRPr="00DC5068">
        <w:rPr>
          <w:sz w:val="26"/>
          <w:szCs w:val="26"/>
          <w:u w:val="single"/>
        </w:rPr>
        <w:t>P) NOVÝ ÚZEMNÍ PLÁN OBCE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</w:p>
    <w:p w:rsidR="00BE766B" w:rsidRPr="00DC5068" w:rsidRDefault="00BE766B" w:rsidP="00BE766B">
      <w:pPr>
        <w:pStyle w:val="Odstavecseseznamem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jc w:val="center"/>
        <w:rPr>
          <w:b/>
          <w:bCs/>
          <w:sz w:val="26"/>
          <w:szCs w:val="26"/>
        </w:rPr>
      </w:pPr>
      <w:r w:rsidRPr="00DC5068">
        <w:rPr>
          <w:rFonts w:ascii="Times New Roman" w:hAnsi="Times New Roman"/>
          <w:b/>
          <w:bCs/>
          <w:sz w:val="26"/>
          <w:szCs w:val="26"/>
        </w:rPr>
        <w:t>NEDOKONČENÉ INVESTIČNÍ AKCE OBCE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A) Studie rekonstrukce komunikace a úprava přilehlých ploch je po projednání a zohlednění připomínek a námitek občanů pro vjezdy a parkování přepracovaná. Dokument je nedílnou součástí chystané projektové dokumentace pro stavební a územní řízení. Předpokládaný termín realizace rok 2019.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B) Po předání Studií návesních prostor v obci Bratronice a Dolní Bezděkov vyhlásit výběrové řízení na zpracovatele pro územní a stavební řízení.</w:t>
      </w:r>
    </w:p>
    <w:p w:rsidR="00BE766B" w:rsidRPr="00DC5068" w:rsidRDefault="00BE766B" w:rsidP="00BE766B">
      <w:pPr>
        <w:jc w:val="both"/>
        <w:rPr>
          <w:b/>
          <w:bCs/>
          <w:sz w:val="26"/>
          <w:szCs w:val="26"/>
        </w:rPr>
      </w:pPr>
      <w:r w:rsidRPr="00DC5068">
        <w:rPr>
          <w:sz w:val="26"/>
          <w:szCs w:val="26"/>
        </w:rPr>
        <w:t>C) Zateplení a odvodnění budovy objektu obecního úřadu. V měsíci září proběhne výběrové řízení na stavební práce. Předpokládaný termín realizace rok 2019.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lastRenderedPageBreak/>
        <w:t xml:space="preserve">D) Umístění 4 autobusových zastávek v termínu do </w:t>
      </w:r>
      <w:proofErr w:type="gramStart"/>
      <w:r w:rsidRPr="00DC5068">
        <w:rPr>
          <w:sz w:val="26"/>
          <w:szCs w:val="26"/>
        </w:rPr>
        <w:t>30.9.2018</w:t>
      </w:r>
      <w:proofErr w:type="gramEnd"/>
      <w:r w:rsidRPr="00DC5068">
        <w:rPr>
          <w:sz w:val="26"/>
          <w:szCs w:val="26"/>
        </w:rPr>
        <w:t>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E) Oprava fasády márnice a kolumbária v Bratronicích – dokončení v říjnu 2018.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F) V měsíci září/říjnu položí stavební firma dlažbu nového chodníku na hřbitově a příjezdové cesty včetně malého parkoviště. Dojde k výměně kontejneru za nový na hřbitovní odpad.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G) Nového rozhlasu se občané dočkají na konci měsíce září 2018.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H) Na podzim upravíme zahradu pro mateřskou školku na pozemku čp. 15.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CH) Byly zahájeny projektové práce objektu čp. 15 pro stavbu nové mateřské školky (předpoklad 60 dětí – 3 třídy) a kuchyně pro ZŠ i MŠ (strava pro 160 strávníků).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I) Odbahnění spodního rybníku. Akce se stále administruje, na podzim podáme žádost o dotaci. Projekt</w:t>
      </w:r>
      <w:r w:rsidR="005F5359" w:rsidRPr="00DC5068">
        <w:rPr>
          <w:sz w:val="26"/>
          <w:szCs w:val="26"/>
        </w:rPr>
        <w:t xml:space="preserve"> jsme rozšířili o rekonstrukci</w:t>
      </w:r>
      <w:r w:rsidRPr="00DC5068">
        <w:rPr>
          <w:sz w:val="26"/>
          <w:szCs w:val="26"/>
        </w:rPr>
        <w:t xml:space="preserve"> rybníku u cihelny.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J) Opravy místních komunikací v Bratronicích a v Dolním Bezděkově.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K) Oprava veřejného osvětlení – proběhlo měření stavu kabelů uložených v zemi a etapizace realizace nového VO.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L) Rekonstrukce obslužných a polních komunikací.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</w:p>
    <w:p w:rsidR="00BE766B" w:rsidRPr="00DC5068" w:rsidRDefault="005F5359" w:rsidP="00BE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6"/>
          <w:szCs w:val="26"/>
        </w:rPr>
      </w:pPr>
      <w:r w:rsidRPr="00DC5068">
        <w:rPr>
          <w:b/>
          <w:sz w:val="26"/>
          <w:szCs w:val="26"/>
        </w:rPr>
        <w:t>3. FINAN</w:t>
      </w:r>
      <w:r w:rsidR="00BE766B" w:rsidRPr="00DC5068">
        <w:rPr>
          <w:b/>
          <w:sz w:val="26"/>
          <w:szCs w:val="26"/>
        </w:rPr>
        <w:t>Č</w:t>
      </w:r>
      <w:r w:rsidRPr="00DC5068">
        <w:rPr>
          <w:b/>
          <w:sz w:val="26"/>
          <w:szCs w:val="26"/>
        </w:rPr>
        <w:t>N</w:t>
      </w:r>
      <w:r w:rsidR="00BE766B" w:rsidRPr="00DC5068">
        <w:rPr>
          <w:b/>
          <w:sz w:val="26"/>
          <w:szCs w:val="26"/>
        </w:rPr>
        <w:t>Í SITUACE OBCE - STAV ZÁVAZKŮ - ÚVĚRŮ OBCE K </w:t>
      </w:r>
      <w:proofErr w:type="gramStart"/>
      <w:r w:rsidR="00BE766B" w:rsidRPr="00DC5068">
        <w:rPr>
          <w:b/>
          <w:sz w:val="26"/>
          <w:szCs w:val="26"/>
        </w:rPr>
        <w:t>31.8.2018</w:t>
      </w:r>
      <w:proofErr w:type="gramEnd"/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 xml:space="preserve">* Úvěr na vodovod ve výši 12,1 mil. Kč + úroky </w:t>
      </w:r>
      <w:r w:rsidRPr="00DC5068">
        <w:rPr>
          <w:b/>
          <w:sz w:val="26"/>
          <w:szCs w:val="26"/>
        </w:rPr>
        <w:t>zaplacen, dlužíme 0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 xml:space="preserve">* Vodárny Kladno – za převod vodovodu 0,8 mil. Kč, zaplaceno, </w:t>
      </w:r>
      <w:r w:rsidRPr="00DC5068">
        <w:rPr>
          <w:b/>
          <w:sz w:val="26"/>
          <w:szCs w:val="26"/>
        </w:rPr>
        <w:t>dlužíme 0</w:t>
      </w:r>
    </w:p>
    <w:p w:rsidR="00DC5068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 xml:space="preserve">* ČISTÍRNA ODPADNÍCH VOD A KANALIZACE: celkový dluh činil 21 </w:t>
      </w:r>
      <w:proofErr w:type="gramStart"/>
      <w:r w:rsidRPr="00DC5068">
        <w:rPr>
          <w:sz w:val="26"/>
          <w:szCs w:val="26"/>
        </w:rPr>
        <w:t>mil.    Kč</w:t>
      </w:r>
      <w:proofErr w:type="gramEnd"/>
      <w:r w:rsidRPr="00DC5068">
        <w:rPr>
          <w:sz w:val="26"/>
          <w:szCs w:val="26"/>
        </w:rPr>
        <w:t xml:space="preserve"> + úroky</w:t>
      </w:r>
    </w:p>
    <w:p w:rsidR="00BE766B" w:rsidRPr="00DC5068" w:rsidRDefault="00DC5068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 xml:space="preserve"> </w:t>
      </w:r>
      <w:r w:rsidR="00BE766B" w:rsidRPr="00DC5068">
        <w:rPr>
          <w:sz w:val="26"/>
          <w:szCs w:val="26"/>
        </w:rPr>
        <w:t xml:space="preserve"> </w:t>
      </w:r>
      <w:r w:rsidRPr="00DC5068">
        <w:rPr>
          <w:sz w:val="26"/>
          <w:szCs w:val="26"/>
        </w:rPr>
        <w:t xml:space="preserve"> </w:t>
      </w:r>
      <w:r w:rsidR="00BE766B" w:rsidRPr="00DC5068">
        <w:rPr>
          <w:sz w:val="26"/>
          <w:szCs w:val="26"/>
        </w:rPr>
        <w:t>3% k </w:t>
      </w:r>
      <w:proofErr w:type="gramStart"/>
      <w:r w:rsidR="00BE766B" w:rsidRPr="00DC5068">
        <w:rPr>
          <w:sz w:val="26"/>
          <w:szCs w:val="26"/>
        </w:rPr>
        <w:t>30.9.2017</w:t>
      </w:r>
      <w:proofErr w:type="gramEnd"/>
      <w:r w:rsidR="00BE766B" w:rsidRPr="00DC5068">
        <w:rPr>
          <w:sz w:val="26"/>
          <w:szCs w:val="26"/>
        </w:rPr>
        <w:t xml:space="preserve"> byl kompletně uhrazen, </w:t>
      </w:r>
      <w:r w:rsidR="00BE766B" w:rsidRPr="00DC5068">
        <w:rPr>
          <w:b/>
          <w:sz w:val="26"/>
          <w:szCs w:val="26"/>
        </w:rPr>
        <w:t>dlužíme 0</w:t>
      </w:r>
    </w:p>
    <w:p w:rsidR="00DC5068" w:rsidRPr="00DC5068" w:rsidRDefault="00BE766B" w:rsidP="00BE766B">
      <w:pPr>
        <w:jc w:val="both"/>
        <w:rPr>
          <w:b/>
          <w:sz w:val="26"/>
          <w:szCs w:val="26"/>
        </w:rPr>
      </w:pPr>
      <w:r w:rsidRPr="00DC5068">
        <w:rPr>
          <w:sz w:val="26"/>
          <w:szCs w:val="26"/>
        </w:rPr>
        <w:t xml:space="preserve">* Úvěr na komunikace ve výši 2,7 mil. Kč + úroky, bylo uhrazeno 1,8 mil. Kč, </w:t>
      </w:r>
      <w:r w:rsidRPr="00DC5068">
        <w:rPr>
          <w:b/>
          <w:sz w:val="26"/>
          <w:szCs w:val="26"/>
        </w:rPr>
        <w:t>dlužíme 900 tisíc</w:t>
      </w:r>
    </w:p>
    <w:p w:rsidR="00BE766B" w:rsidRPr="00DC5068" w:rsidRDefault="00DC5068" w:rsidP="00BE766B">
      <w:pPr>
        <w:jc w:val="both"/>
        <w:rPr>
          <w:sz w:val="26"/>
          <w:szCs w:val="26"/>
        </w:rPr>
      </w:pPr>
      <w:r w:rsidRPr="00DC5068">
        <w:rPr>
          <w:b/>
          <w:sz w:val="26"/>
          <w:szCs w:val="26"/>
        </w:rPr>
        <w:t xml:space="preserve">   </w:t>
      </w:r>
      <w:r w:rsidR="00BE766B" w:rsidRPr="00DC5068">
        <w:rPr>
          <w:b/>
          <w:sz w:val="26"/>
          <w:szCs w:val="26"/>
        </w:rPr>
        <w:t>Kč</w:t>
      </w:r>
      <w:r w:rsidR="00BE766B" w:rsidRPr="00DC5068">
        <w:rPr>
          <w:sz w:val="26"/>
          <w:szCs w:val="26"/>
        </w:rPr>
        <w:t>. Úvěr je splatný k 5/2019.</w:t>
      </w:r>
    </w:p>
    <w:p w:rsidR="00DC5068" w:rsidRPr="00DC5068" w:rsidRDefault="00BE766B" w:rsidP="00BE766B">
      <w:pPr>
        <w:jc w:val="both"/>
        <w:rPr>
          <w:b/>
          <w:sz w:val="26"/>
          <w:szCs w:val="26"/>
        </w:rPr>
      </w:pPr>
      <w:r w:rsidRPr="00DC5068">
        <w:rPr>
          <w:sz w:val="26"/>
          <w:szCs w:val="26"/>
        </w:rPr>
        <w:t xml:space="preserve">* Úvěr na zakoupení nemovitosti čp. 15 ve výši 2 mil. Kč+ úroky, uhrazeno 600 tis. Kč, </w:t>
      </w:r>
      <w:r w:rsidRPr="00DC5068">
        <w:rPr>
          <w:b/>
          <w:sz w:val="26"/>
          <w:szCs w:val="26"/>
        </w:rPr>
        <w:t>dlužíme</w:t>
      </w:r>
    </w:p>
    <w:p w:rsidR="00BE766B" w:rsidRPr="00DC5068" w:rsidRDefault="00DC5068" w:rsidP="00BE766B">
      <w:pPr>
        <w:jc w:val="both"/>
        <w:rPr>
          <w:sz w:val="26"/>
          <w:szCs w:val="26"/>
        </w:rPr>
      </w:pPr>
      <w:r w:rsidRPr="00DC5068">
        <w:rPr>
          <w:b/>
          <w:sz w:val="26"/>
          <w:szCs w:val="26"/>
        </w:rPr>
        <w:t xml:space="preserve"> </w:t>
      </w:r>
      <w:r w:rsidR="00BE766B" w:rsidRPr="00DC5068">
        <w:rPr>
          <w:b/>
          <w:sz w:val="26"/>
          <w:szCs w:val="26"/>
        </w:rPr>
        <w:t xml:space="preserve"> 1,4 mil. Kč</w:t>
      </w:r>
      <w:r w:rsidR="00BE766B" w:rsidRPr="00DC5068">
        <w:rPr>
          <w:sz w:val="26"/>
          <w:szCs w:val="26"/>
        </w:rPr>
        <w:t>. Úvěr je splatný k 07/2024.</w:t>
      </w:r>
    </w:p>
    <w:p w:rsidR="00BE766B" w:rsidRPr="00DC5068" w:rsidRDefault="00BE766B" w:rsidP="00BE766B">
      <w:pPr>
        <w:jc w:val="both"/>
        <w:rPr>
          <w:b/>
          <w:sz w:val="26"/>
          <w:szCs w:val="26"/>
          <w:u w:val="single"/>
        </w:rPr>
      </w:pPr>
      <w:r w:rsidRPr="00DC5068">
        <w:rPr>
          <w:b/>
          <w:sz w:val="26"/>
          <w:szCs w:val="26"/>
          <w:u w:val="single"/>
        </w:rPr>
        <w:t>Zůstatek stavu účtu obce k </w:t>
      </w:r>
      <w:proofErr w:type="gramStart"/>
      <w:r w:rsidRPr="00DC5068">
        <w:rPr>
          <w:b/>
          <w:sz w:val="26"/>
          <w:szCs w:val="26"/>
          <w:u w:val="single"/>
        </w:rPr>
        <w:t>31.8.2018</w:t>
      </w:r>
      <w:proofErr w:type="gramEnd"/>
      <w:r w:rsidRPr="00DC5068">
        <w:rPr>
          <w:b/>
          <w:sz w:val="26"/>
          <w:szCs w:val="26"/>
          <w:u w:val="single"/>
        </w:rPr>
        <w:t xml:space="preserve"> + 5,8 mil. Kč.</w:t>
      </w:r>
    </w:p>
    <w:p w:rsidR="00BE766B" w:rsidRPr="00DC5068" w:rsidRDefault="00BE766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Za uplynulé období činily závazky obce 38,6 mil. Kč + úroky! K </w:t>
      </w:r>
      <w:proofErr w:type="gramStart"/>
      <w:r w:rsidRPr="00DC5068">
        <w:rPr>
          <w:sz w:val="26"/>
          <w:szCs w:val="26"/>
        </w:rPr>
        <w:t>31.8.2018</w:t>
      </w:r>
      <w:proofErr w:type="gramEnd"/>
      <w:r w:rsidRPr="00DC5068">
        <w:rPr>
          <w:sz w:val="26"/>
          <w:szCs w:val="26"/>
        </w:rPr>
        <w:t xml:space="preserve"> bylo uhrazeno 36,3 mil. Kč + úroky. Na pravidelných měsíčních splátkách zbývá uhradit pouze 2,3 mil. Kč. Se stavem finančních prostředků na účtech obce ve výši + 5, 8 mil. Kč si obec stojí velmi uspokojivě. Můžeme odpovědně říci, že je to práce celého zastupitelstva obce, které hospodařilo a plnilo rozpočet obce s ohledem na své velké závazky. </w:t>
      </w:r>
    </w:p>
    <w:p w:rsidR="00BE766B" w:rsidRPr="00DC5068" w:rsidRDefault="00BE766B" w:rsidP="00BE766B">
      <w:pPr>
        <w:jc w:val="both"/>
        <w:rPr>
          <w:b/>
          <w:sz w:val="26"/>
          <w:szCs w:val="26"/>
        </w:rPr>
      </w:pPr>
      <w:r w:rsidRPr="00DC5068">
        <w:rPr>
          <w:sz w:val="26"/>
          <w:szCs w:val="26"/>
        </w:rPr>
        <w:t>Jmění obce Bratronice  k </w:t>
      </w:r>
      <w:proofErr w:type="gramStart"/>
      <w:r w:rsidRPr="00DC5068">
        <w:rPr>
          <w:sz w:val="26"/>
          <w:szCs w:val="26"/>
        </w:rPr>
        <w:t>31.12.2017</w:t>
      </w:r>
      <w:proofErr w:type="gramEnd"/>
      <w:r w:rsidRPr="00DC5068">
        <w:rPr>
          <w:sz w:val="26"/>
          <w:szCs w:val="26"/>
        </w:rPr>
        <w:t xml:space="preserve"> činí </w:t>
      </w:r>
      <w:r w:rsidRPr="00DC5068">
        <w:rPr>
          <w:b/>
          <w:sz w:val="26"/>
          <w:szCs w:val="26"/>
        </w:rPr>
        <w:t>74, 2 mil. Kč. Obec provozuje POŠTU PARTNER.</w:t>
      </w:r>
    </w:p>
    <w:p w:rsidR="00460901" w:rsidRPr="00DC5068" w:rsidRDefault="00460901" w:rsidP="00BE766B">
      <w:pPr>
        <w:jc w:val="both"/>
        <w:rPr>
          <w:b/>
          <w:sz w:val="26"/>
          <w:szCs w:val="26"/>
        </w:rPr>
      </w:pPr>
      <w:r w:rsidRPr="00DC5068">
        <w:rPr>
          <w:b/>
          <w:sz w:val="26"/>
          <w:szCs w:val="26"/>
        </w:rPr>
        <w:t xml:space="preserve">Na vzestupu je </w:t>
      </w:r>
      <w:r w:rsidR="00F06ABF">
        <w:rPr>
          <w:b/>
          <w:sz w:val="26"/>
          <w:szCs w:val="26"/>
        </w:rPr>
        <w:t>rodinná zástavba</w:t>
      </w:r>
      <w:r w:rsidRPr="00DC5068">
        <w:rPr>
          <w:b/>
          <w:sz w:val="26"/>
          <w:szCs w:val="26"/>
        </w:rPr>
        <w:t xml:space="preserve">. Za uplynulé čtyřleté období bylo zkolaudováno 8 nových rodinným domů. V současné době probíhají stavby na dalších 17 pozemcích. </w:t>
      </w:r>
      <w:r w:rsidR="005A0DBD" w:rsidRPr="00DC5068">
        <w:rPr>
          <w:b/>
          <w:sz w:val="26"/>
          <w:szCs w:val="26"/>
        </w:rPr>
        <w:t>Naše ob</w:t>
      </w:r>
      <w:r w:rsidR="00EE1A66">
        <w:rPr>
          <w:b/>
          <w:sz w:val="26"/>
          <w:szCs w:val="26"/>
        </w:rPr>
        <w:t>ec</w:t>
      </w:r>
      <w:r w:rsidR="005A0DBD" w:rsidRPr="00DC5068">
        <w:rPr>
          <w:b/>
          <w:sz w:val="26"/>
          <w:szCs w:val="26"/>
        </w:rPr>
        <w:t xml:space="preserve"> se stala novým domovem pro 20 </w:t>
      </w:r>
      <w:r w:rsidRPr="00DC5068">
        <w:rPr>
          <w:b/>
          <w:sz w:val="26"/>
          <w:szCs w:val="26"/>
        </w:rPr>
        <w:t>spoluobčanů.</w:t>
      </w:r>
    </w:p>
    <w:p w:rsidR="00747BF7" w:rsidRPr="00DC5068" w:rsidRDefault="00747BF7" w:rsidP="00BE766B">
      <w:pPr>
        <w:jc w:val="both"/>
        <w:rPr>
          <w:b/>
          <w:sz w:val="26"/>
          <w:szCs w:val="26"/>
        </w:rPr>
      </w:pPr>
    </w:p>
    <w:p w:rsidR="00BE766B" w:rsidRPr="00DC5068" w:rsidRDefault="00BE766B" w:rsidP="00BE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6"/>
          <w:szCs w:val="26"/>
        </w:rPr>
      </w:pPr>
      <w:r w:rsidRPr="00DC5068">
        <w:rPr>
          <w:b/>
          <w:sz w:val="26"/>
          <w:szCs w:val="26"/>
        </w:rPr>
        <w:t>PRIORITY 2018 -2022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b/>
          <w:sz w:val="26"/>
          <w:szCs w:val="26"/>
        </w:rPr>
        <w:t>NÁVES – CHODNÍKY předpokládaná termín realizace 2019 - 2020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b/>
          <w:sz w:val="26"/>
          <w:szCs w:val="26"/>
        </w:rPr>
      </w:pPr>
      <w:r w:rsidRPr="00DC5068">
        <w:rPr>
          <w:b/>
          <w:sz w:val="26"/>
          <w:szCs w:val="26"/>
        </w:rPr>
        <w:t>KOMUNIKACE K PILE – PROJEKT – ŽÁDOST O DOTACI 2019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 xml:space="preserve">ZATEPLENÍ A FASÁDA OÚ (+ nové toalety a malba vestibulu) – na podzim podáváme žádost o dotaci. 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 xml:space="preserve">ODBAHNĚNÍ SPODNÍHO RYBNÍKU V ROCE </w:t>
      </w:r>
      <w:proofErr w:type="gramStart"/>
      <w:r w:rsidRPr="00DC5068">
        <w:rPr>
          <w:sz w:val="26"/>
          <w:szCs w:val="26"/>
        </w:rPr>
        <w:t>2019 –  žádost</w:t>
      </w:r>
      <w:proofErr w:type="gramEnd"/>
      <w:r w:rsidRPr="00DC5068">
        <w:rPr>
          <w:sz w:val="26"/>
          <w:szCs w:val="26"/>
        </w:rPr>
        <w:t xml:space="preserve"> o dotaci.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>OPRAVY MÍSTNÍCH KOMUNIKACÍ – zadali jsme vypracovat položkové rozpočty na opravy všech zbývajících místních komunikací.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>DOKONČENÍ PROJEKTU PRO STAVBU NOVÉ ŠKOLKY – realizace 2019 – 2021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 xml:space="preserve">OPRAVA TĚLOCVIČNY ZŠ A MŠ 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>NOVÉ OSVĚTLENÍ V OBCI – havarijní stav!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>MULTIFUNKČNÍ HŘIŠTĚ – administrujeme žádost o dotaci.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>VÝSADBA ZELENĚ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>PODZEMNÍ KONTEJNERY NA SEPAROVANÝ ODPAD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>PŮDNÍ VESTAVBA ZŠ A MŠ BRATRONICE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>HUDEBNÍ FESTIVAL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lastRenderedPageBreak/>
        <w:t>ŠIRŠÍ SPOLUPRÁCE OBCE SE SPOLKY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 xml:space="preserve">VSTUP DO MAS RAKOVNICKO </w:t>
      </w:r>
    </w:p>
    <w:p w:rsidR="00BE766B" w:rsidRPr="00DC5068" w:rsidRDefault="00BE766B" w:rsidP="00641EEC">
      <w:pPr>
        <w:numPr>
          <w:ilvl w:val="0"/>
          <w:numId w:val="49"/>
        </w:numPr>
        <w:ind w:left="284" w:hanging="284"/>
        <w:jc w:val="both"/>
        <w:rPr>
          <w:sz w:val="26"/>
          <w:szCs w:val="26"/>
        </w:rPr>
      </w:pPr>
      <w:r w:rsidRPr="00DC5068">
        <w:rPr>
          <w:sz w:val="26"/>
          <w:szCs w:val="26"/>
        </w:rPr>
        <w:t>OPRAVY POLNÍCH CEST (PRVNÍ BORECKÉ)</w:t>
      </w:r>
    </w:p>
    <w:p w:rsidR="00BE766B" w:rsidRPr="00DC5068" w:rsidRDefault="00BE766B" w:rsidP="00641EEC">
      <w:pPr>
        <w:pStyle w:val="Odstavecseseznamem"/>
        <w:numPr>
          <w:ilvl w:val="0"/>
          <w:numId w:val="27"/>
        </w:numPr>
        <w:spacing w:after="160" w:line="259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ROZHLEDNY</w:t>
      </w:r>
    </w:p>
    <w:p w:rsidR="00BE766B" w:rsidRPr="00DC5068" w:rsidRDefault="00BE766B" w:rsidP="00641EEC">
      <w:pPr>
        <w:pStyle w:val="Odstavecseseznamem"/>
        <w:numPr>
          <w:ilvl w:val="0"/>
          <w:numId w:val="27"/>
        </w:numPr>
        <w:spacing w:after="160" w:line="259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PĚŠÍ SPOJENÍ MEZI BRATRONICEMI A DOLNÍM BEZDĚKOV</w:t>
      </w:r>
    </w:p>
    <w:p w:rsidR="00BE766B" w:rsidRPr="00DC5068" w:rsidRDefault="00BE766B" w:rsidP="00641EEC">
      <w:pPr>
        <w:pStyle w:val="Odstavecseseznamem"/>
        <w:numPr>
          <w:ilvl w:val="0"/>
          <w:numId w:val="27"/>
        </w:numPr>
        <w:spacing w:after="160" w:line="259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TURISTIKA A CYKLOTURISTIKA</w:t>
      </w:r>
    </w:p>
    <w:p w:rsidR="00BE766B" w:rsidRPr="00DC5068" w:rsidRDefault="00BE766B" w:rsidP="00641EEC">
      <w:pPr>
        <w:pStyle w:val="Odstavecseseznamem"/>
        <w:numPr>
          <w:ilvl w:val="0"/>
          <w:numId w:val="27"/>
        </w:numPr>
        <w:spacing w:after="160" w:line="259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REMÍZKY, MEZE, RETENCE VODY</w:t>
      </w:r>
    </w:p>
    <w:p w:rsidR="00BE766B" w:rsidRPr="00DC5068" w:rsidRDefault="00BE766B" w:rsidP="00641EEC">
      <w:pPr>
        <w:pStyle w:val="Odstavecseseznamem"/>
        <w:numPr>
          <w:ilvl w:val="0"/>
          <w:numId w:val="27"/>
        </w:numPr>
        <w:spacing w:after="160" w:line="259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MODERNIZACE SBĚRNÉHO DVORU</w:t>
      </w:r>
    </w:p>
    <w:p w:rsidR="00BE766B" w:rsidRPr="00DC5068" w:rsidRDefault="00BE766B" w:rsidP="00641EEC">
      <w:pPr>
        <w:pStyle w:val="Odstavecseseznamem"/>
        <w:numPr>
          <w:ilvl w:val="0"/>
          <w:numId w:val="27"/>
        </w:numPr>
        <w:spacing w:after="160" w:line="259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NOVÁ ZÁSTAVBA RODINNÝMI DOMY</w:t>
      </w:r>
    </w:p>
    <w:p w:rsidR="00BE766B" w:rsidRPr="00DC5068" w:rsidRDefault="00BE766B" w:rsidP="00641EEC">
      <w:pPr>
        <w:pStyle w:val="Odstavecseseznamem"/>
        <w:numPr>
          <w:ilvl w:val="0"/>
          <w:numId w:val="27"/>
        </w:numPr>
        <w:spacing w:after="160" w:line="259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REKONSTRUKCE KABIN</w:t>
      </w:r>
    </w:p>
    <w:p w:rsidR="00BE766B" w:rsidRPr="00DC5068" w:rsidRDefault="00BE766B" w:rsidP="00641EEC">
      <w:pPr>
        <w:pStyle w:val="Odstavecseseznamem"/>
        <w:numPr>
          <w:ilvl w:val="0"/>
          <w:numId w:val="27"/>
        </w:numPr>
        <w:spacing w:after="160" w:line="259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DC5068">
        <w:rPr>
          <w:rFonts w:ascii="Times New Roman" w:hAnsi="Times New Roman"/>
          <w:sz w:val="26"/>
          <w:szCs w:val="26"/>
        </w:rPr>
        <w:t>SOCIÁLNÍ BYTY</w:t>
      </w:r>
    </w:p>
    <w:p w:rsidR="00BE766B" w:rsidRPr="00DC5068" w:rsidRDefault="00BE766B" w:rsidP="00BE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6"/>
          <w:szCs w:val="26"/>
        </w:rPr>
      </w:pPr>
      <w:r w:rsidRPr="00DC5068">
        <w:rPr>
          <w:b/>
          <w:sz w:val="26"/>
          <w:szCs w:val="26"/>
        </w:rPr>
        <w:t>4. SVAZEK OBCÍ MIKROREGIONU BRATRONICKO</w:t>
      </w:r>
    </w:p>
    <w:p w:rsidR="00BE766B" w:rsidRPr="00DC5068" w:rsidRDefault="0085537B" w:rsidP="00BE766B">
      <w:pPr>
        <w:jc w:val="both"/>
        <w:rPr>
          <w:sz w:val="26"/>
          <w:szCs w:val="26"/>
        </w:rPr>
      </w:pPr>
      <w:r w:rsidRPr="00DC5068">
        <w:rPr>
          <w:sz w:val="26"/>
          <w:szCs w:val="26"/>
        </w:rPr>
        <w:t>Svazek obcí provozuje hospodářskou činnost a to provoz čistírny odpadních vod pro obce Bratronice, Dolní Bezděkov a Běleč. V posledních letech je výsledek hospodaření mírně ziskový. P</w:t>
      </w:r>
      <w:r w:rsidR="00BE766B" w:rsidRPr="00DC5068">
        <w:rPr>
          <w:sz w:val="26"/>
          <w:szCs w:val="26"/>
        </w:rPr>
        <w:t>o předložení závěrečného vyhodnocení čistírny odpadních vod předsedkyní Svazku obcí schválil Státní fond životního prostředí převedení zádržného ve výši 4,2 mil. Kč na účet Svazku obcí. Část finančních prostředků bude určena k vyřešení stížnosti občanů z Bratronic ohledně zápachu z kanalizačního řadu při přečerpávání média z PS Běleč. Jednání o možných opatření byla zahájena.</w:t>
      </w:r>
      <w:r w:rsidRPr="00DC5068">
        <w:rPr>
          <w:sz w:val="26"/>
          <w:szCs w:val="26"/>
        </w:rPr>
        <w:t xml:space="preserve"> Vedení Svazku ve spolupráci s technickým dozorem společností </w:t>
      </w:r>
      <w:proofErr w:type="spellStart"/>
      <w:r w:rsidRPr="00DC5068">
        <w:rPr>
          <w:sz w:val="26"/>
          <w:szCs w:val="26"/>
        </w:rPr>
        <w:t>Hydrotech</w:t>
      </w:r>
      <w:proofErr w:type="spellEnd"/>
      <w:r w:rsidRPr="00DC5068">
        <w:rPr>
          <w:sz w:val="26"/>
          <w:szCs w:val="26"/>
        </w:rPr>
        <w:t xml:space="preserve"> </w:t>
      </w:r>
      <w:r w:rsidR="00022F58">
        <w:rPr>
          <w:sz w:val="26"/>
          <w:szCs w:val="26"/>
        </w:rPr>
        <w:t xml:space="preserve">s.r.o. </w:t>
      </w:r>
      <w:r w:rsidRPr="00DC5068">
        <w:rPr>
          <w:sz w:val="26"/>
          <w:szCs w:val="26"/>
        </w:rPr>
        <w:t xml:space="preserve">Brno připravujeme po </w:t>
      </w:r>
      <w:proofErr w:type="gramStart"/>
      <w:r w:rsidRPr="00DC5068">
        <w:rPr>
          <w:sz w:val="26"/>
          <w:szCs w:val="26"/>
        </w:rPr>
        <w:t>10</w:t>
      </w:r>
      <w:r w:rsidR="00294B21" w:rsidRPr="00DC5068">
        <w:rPr>
          <w:sz w:val="26"/>
          <w:szCs w:val="26"/>
        </w:rPr>
        <w:t>-</w:t>
      </w:r>
      <w:r w:rsidRPr="00DC5068">
        <w:rPr>
          <w:sz w:val="26"/>
          <w:szCs w:val="26"/>
        </w:rPr>
        <w:t>ti</w:t>
      </w:r>
      <w:proofErr w:type="gramEnd"/>
      <w:r w:rsidRPr="00DC5068">
        <w:rPr>
          <w:sz w:val="26"/>
          <w:szCs w:val="26"/>
        </w:rPr>
        <w:t xml:space="preserve"> letém provozu intenzifikaci </w:t>
      </w:r>
      <w:r w:rsidR="00294B21" w:rsidRPr="00DC5068">
        <w:rPr>
          <w:sz w:val="26"/>
          <w:szCs w:val="26"/>
        </w:rPr>
        <w:t xml:space="preserve">ČOV. Projekt </w:t>
      </w:r>
      <w:r w:rsidR="00DC5068" w:rsidRPr="00DC5068">
        <w:rPr>
          <w:sz w:val="26"/>
          <w:szCs w:val="26"/>
        </w:rPr>
        <w:t xml:space="preserve">(v horizontu let 2019 – 2020) </w:t>
      </w:r>
      <w:r w:rsidR="00294B21" w:rsidRPr="00DC5068">
        <w:rPr>
          <w:sz w:val="26"/>
          <w:szCs w:val="26"/>
        </w:rPr>
        <w:t>za přispění dotace bude obsahovat výměnu</w:t>
      </w:r>
      <w:r w:rsidRPr="00DC5068">
        <w:rPr>
          <w:sz w:val="26"/>
          <w:szCs w:val="26"/>
        </w:rPr>
        <w:t xml:space="preserve"> některý</w:t>
      </w:r>
      <w:r w:rsidR="00294B21" w:rsidRPr="00DC5068">
        <w:rPr>
          <w:sz w:val="26"/>
          <w:szCs w:val="26"/>
        </w:rPr>
        <w:t>ch částí řídících jednotek,</w:t>
      </w:r>
      <w:r w:rsidRPr="00DC5068">
        <w:rPr>
          <w:sz w:val="26"/>
          <w:szCs w:val="26"/>
        </w:rPr>
        <w:t xml:space="preserve"> čerpadel, čištění jímek</w:t>
      </w:r>
      <w:r w:rsidR="00294B21" w:rsidRPr="00DC5068">
        <w:rPr>
          <w:sz w:val="26"/>
          <w:szCs w:val="26"/>
        </w:rPr>
        <w:t>, kontrolu šachet, kamerový záznam stavu potrubí</w:t>
      </w:r>
      <w:r w:rsidRPr="00DC5068">
        <w:rPr>
          <w:sz w:val="26"/>
          <w:szCs w:val="26"/>
        </w:rPr>
        <w:t xml:space="preserve"> a mnoho dalšího.</w:t>
      </w:r>
    </w:p>
    <w:p w:rsidR="00747BF7" w:rsidRPr="00DC5068" w:rsidRDefault="003A0381" w:rsidP="00DC5068">
      <w:pPr>
        <w:jc w:val="right"/>
        <w:rPr>
          <w:sz w:val="26"/>
          <w:szCs w:val="26"/>
        </w:rPr>
      </w:pPr>
      <w:r>
        <w:rPr>
          <w:noProof/>
          <w:sz w:val="22"/>
          <w:szCs w:val="26"/>
        </w:rPr>
        <w:pict>
          <v:shape id="_x0000_s1161" type="#_x0000_t75" style="position:absolute;left:0;text-align:left;margin-left:-12.3pt;margin-top:14.65pt;width:576.4pt;height:426.4pt;z-index:-1">
            <v:imagedata r:id="rId14" o:title="štrůdlobraní 4 ročník a3"/>
          </v:shape>
        </w:pict>
      </w:r>
      <w:r w:rsidR="00BE766B" w:rsidRPr="00DC5068">
        <w:rPr>
          <w:sz w:val="26"/>
          <w:szCs w:val="26"/>
        </w:rPr>
        <w:t xml:space="preserve">                                                                               </w:t>
      </w:r>
      <w:r w:rsidR="00BE766B" w:rsidRPr="00641EEC">
        <w:rPr>
          <w:szCs w:val="26"/>
        </w:rPr>
        <w:t xml:space="preserve">Miloslava </w:t>
      </w:r>
      <w:proofErr w:type="spellStart"/>
      <w:r w:rsidR="00BE766B" w:rsidRPr="00641EEC">
        <w:rPr>
          <w:szCs w:val="26"/>
        </w:rPr>
        <w:t>Knížetová</w:t>
      </w:r>
      <w:proofErr w:type="spellEnd"/>
      <w:r w:rsidR="00BE766B" w:rsidRPr="00641EEC">
        <w:rPr>
          <w:szCs w:val="26"/>
        </w:rPr>
        <w:t>, starostka</w:t>
      </w:r>
    </w:p>
    <w:p w:rsidR="00747BF7" w:rsidRDefault="00747BF7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022F58" w:rsidRDefault="00022F58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5D3CCA" w:rsidRDefault="005D3CCA" w:rsidP="00FA2BD1">
      <w:pPr>
        <w:pStyle w:val="Standard"/>
        <w:rPr>
          <w:rFonts w:eastAsia="Times New Roman" w:cs="Times New Roman"/>
          <w:kern w:val="0"/>
          <w:sz w:val="22"/>
          <w:szCs w:val="26"/>
          <w:lang w:eastAsia="ar-SA"/>
        </w:rPr>
      </w:pPr>
    </w:p>
    <w:p w:rsidR="009A0E88" w:rsidRPr="00BA0125" w:rsidRDefault="009A0E88" w:rsidP="009A0E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color w:val="333333"/>
          <w:sz w:val="28"/>
          <w:szCs w:val="20"/>
          <w:lang w:eastAsia="cs-CZ"/>
        </w:rPr>
      </w:pPr>
      <w:r w:rsidRPr="00BA0125">
        <w:rPr>
          <w:b/>
          <w:bCs/>
          <w:color w:val="333333"/>
          <w:sz w:val="32"/>
          <w:lang w:eastAsia="cs-CZ"/>
        </w:rPr>
        <w:lastRenderedPageBreak/>
        <w:t>INFORMACE O PLÁNOVANÉM PŘERUŠENÍ DODÁVKY ELEKTŘINY</w:t>
      </w:r>
    </w:p>
    <w:p w:rsidR="009A0E88" w:rsidRPr="0065025E" w:rsidRDefault="009A0E88" w:rsidP="009A0E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color w:val="333333"/>
          <w:szCs w:val="20"/>
          <w:lang w:eastAsia="cs-CZ"/>
        </w:rPr>
      </w:pPr>
      <w:r w:rsidRPr="0065025E">
        <w:rPr>
          <w:color w:val="333333"/>
          <w:szCs w:val="20"/>
          <w:lang w:eastAsia="cs-CZ"/>
        </w:rPr>
        <w:t xml:space="preserve">Jménem ČEZ Distribuce, a.s. si Vás dovolujeme informovat o plánovaném přerušení dodávky elektřiny ve Vaší obci Bratronice, které se bude konat: </w:t>
      </w:r>
    </w:p>
    <w:p w:rsidR="009A0E88" w:rsidRPr="00580BF9" w:rsidRDefault="009A0E88" w:rsidP="009A0E88">
      <w:pPr>
        <w:shd w:val="clear" w:color="auto" w:fill="FFFFFF"/>
        <w:jc w:val="both"/>
        <w:rPr>
          <w:b/>
          <w:color w:val="000000"/>
          <w:sz w:val="28"/>
          <w:szCs w:val="18"/>
          <w:u w:val="single"/>
          <w:lang w:eastAsia="cs-CZ"/>
        </w:rPr>
      </w:pPr>
      <w:proofErr w:type="gramStart"/>
      <w:r w:rsidRPr="00580BF9">
        <w:rPr>
          <w:b/>
          <w:color w:val="333333"/>
          <w:sz w:val="32"/>
          <w:szCs w:val="20"/>
          <w:u w:val="single"/>
          <w:lang w:eastAsia="cs-CZ"/>
        </w:rPr>
        <w:t>12.9.2018</w:t>
      </w:r>
      <w:proofErr w:type="gramEnd"/>
      <w:r w:rsidRPr="00580BF9">
        <w:rPr>
          <w:b/>
          <w:color w:val="333333"/>
          <w:sz w:val="32"/>
          <w:szCs w:val="20"/>
          <w:u w:val="single"/>
          <w:lang w:eastAsia="cs-CZ"/>
        </w:rPr>
        <w:t xml:space="preserve"> (8:00 – 15:00)</w:t>
      </w:r>
    </w:p>
    <w:p w:rsidR="009A0E88" w:rsidRPr="00041B23" w:rsidRDefault="009A0E88" w:rsidP="009A0E88">
      <w:pPr>
        <w:shd w:val="clear" w:color="auto" w:fill="FFFFFF"/>
        <w:rPr>
          <w:b/>
          <w:color w:val="000000"/>
          <w:szCs w:val="18"/>
          <w:lang w:eastAsia="cs-CZ"/>
        </w:rPr>
      </w:pPr>
      <w:r w:rsidRPr="0065025E">
        <w:rPr>
          <w:b/>
          <w:color w:val="000000"/>
          <w:szCs w:val="18"/>
          <w:lang w:eastAsia="cs-CZ"/>
        </w:rPr>
        <w:t>Bratronice</w:t>
      </w:r>
      <w:r w:rsidRPr="0065025E">
        <w:rPr>
          <w:color w:val="000000"/>
          <w:szCs w:val="18"/>
          <w:lang w:eastAsia="cs-CZ"/>
        </w:rPr>
        <w:t>1115/1,  1116604, 1116605, 290/1, 936481, 15, 150, 176, 2</w:t>
      </w:r>
      <w:r>
        <w:rPr>
          <w:color w:val="000000"/>
          <w:szCs w:val="18"/>
          <w:lang w:eastAsia="cs-CZ"/>
        </w:rPr>
        <w:t xml:space="preserve">04, 74, 79, E10, E11, E12, E13, </w:t>
      </w:r>
      <w:r w:rsidRPr="0065025E">
        <w:rPr>
          <w:color w:val="000000"/>
          <w:szCs w:val="18"/>
          <w:lang w:eastAsia="cs-CZ"/>
        </w:rPr>
        <w:t>E14, E156, E16, E166, E18, E19, E223, E4, E5, E6, E7, E8, E9, </w:t>
      </w:r>
      <w:proofErr w:type="spellStart"/>
      <w:proofErr w:type="gramStart"/>
      <w:r w:rsidRPr="0065025E">
        <w:rPr>
          <w:color w:val="000000"/>
          <w:szCs w:val="18"/>
          <w:lang w:eastAsia="cs-CZ"/>
        </w:rPr>
        <w:t>parc</w:t>
      </w:r>
      <w:proofErr w:type="gramEnd"/>
      <w:r w:rsidRPr="0065025E">
        <w:rPr>
          <w:color w:val="000000"/>
          <w:szCs w:val="18"/>
          <w:lang w:eastAsia="cs-CZ"/>
        </w:rPr>
        <w:t>.</w:t>
      </w:r>
      <w:proofErr w:type="gramStart"/>
      <w:r w:rsidRPr="0065025E">
        <w:rPr>
          <w:color w:val="000000"/>
          <w:szCs w:val="18"/>
          <w:lang w:eastAsia="cs-CZ"/>
        </w:rPr>
        <w:t>č</w:t>
      </w:r>
      <w:proofErr w:type="spellEnd"/>
      <w:r w:rsidRPr="0065025E">
        <w:rPr>
          <w:color w:val="000000"/>
          <w:szCs w:val="18"/>
          <w:lang w:eastAsia="cs-CZ"/>
        </w:rPr>
        <w:t>.</w:t>
      </w:r>
      <w:proofErr w:type="gramEnd"/>
      <w:r w:rsidRPr="0065025E">
        <w:rPr>
          <w:color w:val="000000"/>
          <w:szCs w:val="18"/>
          <w:lang w:eastAsia="cs-CZ"/>
        </w:rPr>
        <w:t xml:space="preserve"> 1075/7</w:t>
      </w:r>
    </w:p>
    <w:p w:rsidR="009A0E88" w:rsidRPr="0065025E" w:rsidRDefault="009A0E88" w:rsidP="009A0E88">
      <w:pPr>
        <w:shd w:val="clear" w:color="auto" w:fill="FFFFFF"/>
        <w:rPr>
          <w:b/>
          <w:color w:val="000000"/>
          <w:szCs w:val="18"/>
          <w:lang w:eastAsia="cs-CZ"/>
        </w:rPr>
      </w:pPr>
      <w:r w:rsidRPr="0065025E">
        <w:rPr>
          <w:b/>
          <w:color w:val="000000"/>
          <w:szCs w:val="18"/>
          <w:lang w:eastAsia="cs-CZ"/>
        </w:rPr>
        <w:t xml:space="preserve">Chaty </w:t>
      </w:r>
      <w:proofErr w:type="spellStart"/>
      <w:proofErr w:type="gramStart"/>
      <w:r w:rsidRPr="0065025E">
        <w:rPr>
          <w:b/>
          <w:color w:val="000000"/>
          <w:szCs w:val="18"/>
          <w:lang w:eastAsia="cs-CZ"/>
        </w:rPr>
        <w:t>Most</w:t>
      </w:r>
      <w:proofErr w:type="gramEnd"/>
      <w:r w:rsidRPr="0065025E">
        <w:rPr>
          <w:b/>
          <w:color w:val="000000"/>
          <w:szCs w:val="18"/>
          <w:lang w:eastAsia="cs-CZ"/>
        </w:rPr>
        <w:t>.</w:t>
      </w:r>
      <w:proofErr w:type="gramStart"/>
      <w:r w:rsidRPr="0065025E">
        <w:rPr>
          <w:b/>
          <w:color w:val="000000"/>
          <w:szCs w:val="18"/>
          <w:lang w:eastAsia="cs-CZ"/>
        </w:rPr>
        <w:t>mlýn</w:t>
      </w:r>
      <w:proofErr w:type="spellEnd"/>
      <w:proofErr w:type="gramEnd"/>
      <w:r>
        <w:rPr>
          <w:b/>
          <w:color w:val="000000"/>
          <w:szCs w:val="18"/>
          <w:lang w:eastAsia="cs-CZ"/>
        </w:rPr>
        <w:t xml:space="preserve"> - </w:t>
      </w:r>
      <w:r w:rsidRPr="0065025E">
        <w:rPr>
          <w:color w:val="000000"/>
          <w:szCs w:val="18"/>
          <w:lang w:eastAsia="cs-CZ"/>
        </w:rPr>
        <w:t>E62, </w:t>
      </w:r>
      <w:proofErr w:type="spellStart"/>
      <w:r w:rsidRPr="0065025E">
        <w:rPr>
          <w:color w:val="000000"/>
          <w:szCs w:val="18"/>
          <w:lang w:eastAsia="cs-CZ"/>
        </w:rPr>
        <w:t>parc.č</w:t>
      </w:r>
      <w:proofErr w:type="spellEnd"/>
      <w:r w:rsidRPr="0065025E">
        <w:rPr>
          <w:color w:val="000000"/>
          <w:szCs w:val="18"/>
          <w:lang w:eastAsia="cs-CZ"/>
        </w:rPr>
        <w:t>. 564/3</w:t>
      </w:r>
      <w:r w:rsidR="00BA0125">
        <w:rPr>
          <w:b/>
          <w:color w:val="000000"/>
          <w:szCs w:val="18"/>
          <w:lang w:eastAsia="cs-CZ"/>
        </w:rPr>
        <w:t xml:space="preserve"> </w:t>
      </w:r>
      <w:proofErr w:type="spellStart"/>
      <w:r w:rsidRPr="0065025E">
        <w:rPr>
          <w:b/>
          <w:color w:val="000000"/>
          <w:szCs w:val="18"/>
          <w:lang w:eastAsia="cs-CZ"/>
        </w:rPr>
        <w:t>Kačák</w:t>
      </w:r>
      <w:proofErr w:type="spellEnd"/>
      <w:r w:rsidRPr="0065025E">
        <w:rPr>
          <w:b/>
          <w:color w:val="000000"/>
          <w:szCs w:val="18"/>
          <w:lang w:eastAsia="cs-CZ"/>
        </w:rPr>
        <w:t xml:space="preserve"> pravý břeh</w:t>
      </w:r>
      <w:r>
        <w:rPr>
          <w:b/>
          <w:color w:val="000000"/>
          <w:szCs w:val="18"/>
          <w:lang w:eastAsia="cs-CZ"/>
        </w:rPr>
        <w:t xml:space="preserve"> - </w:t>
      </w:r>
      <w:r w:rsidRPr="0065025E">
        <w:rPr>
          <w:color w:val="000000"/>
          <w:szCs w:val="18"/>
          <w:lang w:eastAsia="cs-CZ"/>
        </w:rPr>
        <w:t>212E</w:t>
      </w:r>
    </w:p>
    <w:p w:rsidR="009A0E88" w:rsidRPr="0065025E" w:rsidRDefault="009A0E88" w:rsidP="009A0E88">
      <w:pPr>
        <w:shd w:val="clear" w:color="auto" w:fill="FFFFFF"/>
        <w:spacing w:line="300" w:lineRule="atLeast"/>
        <w:outlineLvl w:val="3"/>
        <w:rPr>
          <w:b/>
          <w:color w:val="000000"/>
          <w:sz w:val="27"/>
          <w:szCs w:val="27"/>
          <w:lang w:eastAsia="cs-CZ"/>
        </w:rPr>
      </w:pPr>
      <w:r>
        <w:rPr>
          <w:b/>
          <w:color w:val="000000"/>
          <w:sz w:val="27"/>
          <w:szCs w:val="27"/>
          <w:lang w:eastAsia="cs-CZ"/>
        </w:rPr>
        <w:t>Holého</w:t>
      </w:r>
      <w:r w:rsidRPr="0065025E">
        <w:rPr>
          <w:b/>
          <w:color w:val="000000"/>
          <w:sz w:val="27"/>
          <w:szCs w:val="27"/>
          <w:lang w:eastAsia="cs-CZ"/>
        </w:rPr>
        <w:t>Loužek</w:t>
      </w:r>
      <w:r w:rsidRPr="0065025E">
        <w:rPr>
          <w:color w:val="000000"/>
          <w:szCs w:val="18"/>
          <w:lang w:eastAsia="cs-CZ"/>
        </w:rPr>
        <w:t>112,113, 114, 115,116, 118, 120, 121, 122, 123, 124, 125, 126, 12</w:t>
      </w:r>
      <w:r w:rsidR="00641EEC">
        <w:rPr>
          <w:color w:val="000000"/>
          <w:szCs w:val="18"/>
          <w:lang w:eastAsia="cs-CZ"/>
        </w:rPr>
        <w:t>7, 130, 131, 132, 133, 135, 137,</w:t>
      </w:r>
      <w:r w:rsidRPr="0065025E">
        <w:rPr>
          <w:color w:val="000000"/>
          <w:szCs w:val="18"/>
          <w:lang w:eastAsia="cs-CZ"/>
        </w:rPr>
        <w:t xml:space="preserve">138, 143, 146, 147, 148, 152, 160, 168, 173, 175, 180, 50 </w:t>
      </w:r>
    </w:p>
    <w:p w:rsidR="009A0E88" w:rsidRPr="000E1E43" w:rsidRDefault="009A0E88" w:rsidP="009A0E88">
      <w:pPr>
        <w:shd w:val="clear" w:color="auto" w:fill="FFFFFF"/>
        <w:spacing w:line="300" w:lineRule="atLeast"/>
        <w:outlineLvl w:val="3"/>
        <w:rPr>
          <w:b/>
          <w:color w:val="000000"/>
          <w:szCs w:val="27"/>
          <w:lang w:eastAsia="cs-CZ"/>
        </w:rPr>
      </w:pPr>
      <w:r w:rsidRPr="0065025E">
        <w:rPr>
          <w:b/>
          <w:color w:val="000000"/>
          <w:szCs w:val="27"/>
          <w:lang w:eastAsia="cs-CZ"/>
        </w:rPr>
        <w:t xml:space="preserve">Chaty </w:t>
      </w:r>
      <w:proofErr w:type="spellStart"/>
      <w:proofErr w:type="gramStart"/>
      <w:r w:rsidRPr="0065025E">
        <w:rPr>
          <w:b/>
          <w:color w:val="000000"/>
          <w:szCs w:val="27"/>
          <w:lang w:eastAsia="cs-CZ"/>
        </w:rPr>
        <w:t>Most</w:t>
      </w:r>
      <w:proofErr w:type="gramEnd"/>
      <w:r w:rsidRPr="0065025E">
        <w:rPr>
          <w:b/>
          <w:color w:val="000000"/>
          <w:szCs w:val="27"/>
          <w:lang w:eastAsia="cs-CZ"/>
        </w:rPr>
        <w:t>.</w:t>
      </w:r>
      <w:proofErr w:type="gramStart"/>
      <w:r w:rsidRPr="0065025E">
        <w:rPr>
          <w:b/>
          <w:color w:val="000000"/>
          <w:szCs w:val="27"/>
          <w:lang w:eastAsia="cs-CZ"/>
        </w:rPr>
        <w:t>mlýn</w:t>
      </w:r>
      <w:proofErr w:type="spellEnd"/>
      <w:proofErr w:type="gramEnd"/>
      <w:r>
        <w:rPr>
          <w:b/>
          <w:color w:val="000000"/>
          <w:szCs w:val="27"/>
          <w:lang w:eastAsia="cs-CZ"/>
        </w:rPr>
        <w:t xml:space="preserve"> - </w:t>
      </w:r>
      <w:r w:rsidRPr="0065025E">
        <w:rPr>
          <w:color w:val="000000"/>
          <w:szCs w:val="18"/>
          <w:lang w:eastAsia="cs-CZ"/>
        </w:rPr>
        <w:t>1116825, 134, E203, 24, 57, 76, 167, 185, 202/E202, 44</w:t>
      </w:r>
      <w:r w:rsidR="000E1E43">
        <w:rPr>
          <w:b/>
          <w:color w:val="000000"/>
          <w:szCs w:val="27"/>
          <w:lang w:eastAsia="cs-CZ"/>
        </w:rPr>
        <w:t xml:space="preserve"> </w:t>
      </w:r>
      <w:r w:rsidRPr="0065025E">
        <w:rPr>
          <w:b/>
          <w:color w:val="000000"/>
          <w:szCs w:val="27"/>
          <w:lang w:eastAsia="cs-CZ"/>
        </w:rPr>
        <w:t>Chaty Ostrov</w:t>
      </w:r>
      <w:r>
        <w:rPr>
          <w:b/>
          <w:color w:val="000000"/>
          <w:szCs w:val="27"/>
          <w:lang w:eastAsia="cs-CZ"/>
        </w:rPr>
        <w:t xml:space="preserve"> - </w:t>
      </w:r>
      <w:r w:rsidRPr="0065025E">
        <w:rPr>
          <w:color w:val="000000"/>
          <w:szCs w:val="18"/>
          <w:lang w:eastAsia="cs-CZ"/>
        </w:rPr>
        <w:t>142, 178, 186, 2, 51</w:t>
      </w:r>
    </w:p>
    <w:p w:rsidR="009A0E88" w:rsidRPr="0065025E" w:rsidRDefault="009A0E88" w:rsidP="009A0E88">
      <w:pPr>
        <w:shd w:val="clear" w:color="auto" w:fill="FFFFFF"/>
        <w:spacing w:line="300" w:lineRule="atLeast"/>
        <w:outlineLvl w:val="3"/>
        <w:rPr>
          <w:color w:val="000000"/>
          <w:sz w:val="27"/>
          <w:szCs w:val="27"/>
          <w:lang w:eastAsia="cs-CZ"/>
        </w:rPr>
      </w:pPr>
      <w:r w:rsidRPr="0065025E">
        <w:rPr>
          <w:b/>
          <w:color w:val="000000"/>
          <w:szCs w:val="27"/>
          <w:lang w:eastAsia="cs-CZ"/>
        </w:rPr>
        <w:t xml:space="preserve">Chaty </w:t>
      </w:r>
      <w:proofErr w:type="spellStart"/>
      <w:r w:rsidRPr="0065025E">
        <w:rPr>
          <w:b/>
          <w:color w:val="000000"/>
          <w:szCs w:val="27"/>
          <w:lang w:eastAsia="cs-CZ"/>
        </w:rPr>
        <w:t>Roučmída</w:t>
      </w:r>
      <w:proofErr w:type="spellEnd"/>
      <w:r w:rsidRPr="0065025E">
        <w:rPr>
          <w:b/>
          <w:color w:val="000000"/>
          <w:szCs w:val="27"/>
          <w:lang w:eastAsia="cs-CZ"/>
        </w:rPr>
        <w:t xml:space="preserve"> I </w:t>
      </w:r>
      <w:r>
        <w:rPr>
          <w:color w:val="000000"/>
          <w:sz w:val="27"/>
          <w:szCs w:val="27"/>
          <w:lang w:eastAsia="cs-CZ"/>
        </w:rPr>
        <w:t xml:space="preserve">- </w:t>
      </w:r>
      <w:r w:rsidRPr="0065025E">
        <w:rPr>
          <w:color w:val="000000"/>
          <w:szCs w:val="18"/>
          <w:lang w:eastAsia="cs-CZ"/>
        </w:rPr>
        <w:t>28, 30, 15, 163/E163, 169, 177, 182, 188, 189, 190, 191, 192, 193, 20, 220, 27</w:t>
      </w:r>
    </w:p>
    <w:p w:rsidR="009A0E88" w:rsidRPr="0065025E" w:rsidRDefault="009A0E88" w:rsidP="009A0E88">
      <w:pPr>
        <w:shd w:val="clear" w:color="auto" w:fill="FFFFFF"/>
        <w:spacing w:line="300" w:lineRule="atLeast"/>
        <w:outlineLvl w:val="3"/>
        <w:rPr>
          <w:b/>
          <w:color w:val="000000"/>
          <w:szCs w:val="27"/>
          <w:lang w:eastAsia="cs-CZ"/>
        </w:rPr>
      </w:pPr>
      <w:proofErr w:type="spellStart"/>
      <w:r w:rsidRPr="0065025E">
        <w:rPr>
          <w:b/>
          <w:color w:val="000000"/>
          <w:szCs w:val="27"/>
          <w:lang w:eastAsia="cs-CZ"/>
        </w:rPr>
        <w:t>Kačák</w:t>
      </w:r>
      <w:proofErr w:type="spellEnd"/>
      <w:r w:rsidRPr="0065025E">
        <w:rPr>
          <w:b/>
          <w:color w:val="000000"/>
          <w:szCs w:val="27"/>
          <w:lang w:eastAsia="cs-CZ"/>
        </w:rPr>
        <w:t xml:space="preserve"> levý břeh</w:t>
      </w:r>
      <w:r>
        <w:rPr>
          <w:b/>
          <w:color w:val="000000"/>
          <w:szCs w:val="27"/>
          <w:lang w:eastAsia="cs-CZ"/>
        </w:rPr>
        <w:t xml:space="preserve">  - </w:t>
      </w:r>
      <w:r w:rsidRPr="0065025E">
        <w:rPr>
          <w:color w:val="000000"/>
          <w:szCs w:val="18"/>
          <w:lang w:eastAsia="cs-CZ"/>
        </w:rPr>
        <w:t>68, 69, 70, 71, 73, 74, 81, 83, 84, 87, 88, 89, 164, 207, 66, 67, 72, 82, 86</w:t>
      </w:r>
    </w:p>
    <w:p w:rsidR="009A0E88" w:rsidRPr="0065025E" w:rsidRDefault="009A0E88" w:rsidP="009A0E88">
      <w:pPr>
        <w:shd w:val="clear" w:color="auto" w:fill="FFFFFF"/>
        <w:spacing w:line="300" w:lineRule="atLeast"/>
        <w:outlineLvl w:val="3"/>
        <w:rPr>
          <w:color w:val="000000"/>
          <w:sz w:val="27"/>
          <w:szCs w:val="27"/>
          <w:lang w:eastAsia="cs-CZ"/>
        </w:rPr>
      </w:pPr>
      <w:proofErr w:type="spellStart"/>
      <w:r w:rsidRPr="0065025E">
        <w:rPr>
          <w:b/>
          <w:color w:val="000000"/>
          <w:szCs w:val="27"/>
          <w:lang w:eastAsia="cs-CZ"/>
        </w:rPr>
        <w:t>Kačák</w:t>
      </w:r>
      <w:proofErr w:type="spellEnd"/>
      <w:r w:rsidRPr="0065025E">
        <w:rPr>
          <w:b/>
          <w:color w:val="000000"/>
          <w:szCs w:val="27"/>
          <w:lang w:eastAsia="cs-CZ"/>
        </w:rPr>
        <w:t xml:space="preserve"> pravý břeh</w:t>
      </w:r>
      <w:r w:rsidRPr="0065025E">
        <w:rPr>
          <w:color w:val="000000"/>
          <w:szCs w:val="27"/>
          <w:lang w:eastAsia="cs-CZ"/>
        </w:rPr>
        <w:t xml:space="preserve"> </w:t>
      </w:r>
      <w:r>
        <w:rPr>
          <w:color w:val="000000"/>
          <w:sz w:val="27"/>
          <w:szCs w:val="27"/>
          <w:lang w:eastAsia="cs-CZ"/>
        </w:rPr>
        <w:t xml:space="preserve">- </w:t>
      </w:r>
      <w:r w:rsidRPr="0065025E">
        <w:rPr>
          <w:color w:val="000000"/>
          <w:szCs w:val="18"/>
          <w:lang w:eastAsia="cs-CZ"/>
        </w:rPr>
        <w:t>17, 21, 75, 77, 79, 80, 174, 194, 195, 196, 20, 201, 78</w:t>
      </w:r>
    </w:p>
    <w:p w:rsidR="009A0E88" w:rsidRPr="0065025E" w:rsidRDefault="009A0E88" w:rsidP="009A0E88">
      <w:pPr>
        <w:shd w:val="clear" w:color="auto" w:fill="FFFFFF"/>
        <w:spacing w:line="300" w:lineRule="atLeast"/>
        <w:outlineLvl w:val="3"/>
        <w:rPr>
          <w:color w:val="000000"/>
          <w:sz w:val="32"/>
          <w:szCs w:val="27"/>
          <w:lang w:eastAsia="cs-CZ"/>
        </w:rPr>
      </w:pPr>
      <w:proofErr w:type="spellStart"/>
      <w:proofErr w:type="gramStart"/>
      <w:r w:rsidRPr="0065025E">
        <w:rPr>
          <w:b/>
          <w:color w:val="000000"/>
          <w:szCs w:val="27"/>
          <w:lang w:eastAsia="cs-CZ"/>
        </w:rPr>
        <w:t>Klein</w:t>
      </w:r>
      <w:proofErr w:type="gramEnd"/>
      <w:r w:rsidRPr="0065025E">
        <w:rPr>
          <w:b/>
          <w:color w:val="000000"/>
          <w:szCs w:val="27"/>
          <w:lang w:eastAsia="cs-CZ"/>
        </w:rPr>
        <w:t>.</w:t>
      </w:r>
      <w:proofErr w:type="gramStart"/>
      <w:r w:rsidRPr="0065025E">
        <w:rPr>
          <w:b/>
          <w:color w:val="000000"/>
          <w:szCs w:val="27"/>
          <w:lang w:eastAsia="cs-CZ"/>
        </w:rPr>
        <w:t>stráň</w:t>
      </w:r>
      <w:proofErr w:type="spellEnd"/>
      <w:proofErr w:type="gramEnd"/>
      <w:r w:rsidRPr="0065025E">
        <w:rPr>
          <w:b/>
          <w:color w:val="000000"/>
          <w:szCs w:val="27"/>
          <w:lang w:eastAsia="cs-CZ"/>
        </w:rPr>
        <w:t xml:space="preserve"> 2</w:t>
      </w:r>
      <w:r w:rsidRPr="0065025E">
        <w:rPr>
          <w:color w:val="000000"/>
          <w:szCs w:val="27"/>
          <w:lang w:eastAsia="cs-CZ"/>
        </w:rPr>
        <w:t xml:space="preserve"> </w:t>
      </w:r>
      <w:r>
        <w:rPr>
          <w:color w:val="000000"/>
          <w:sz w:val="27"/>
          <w:szCs w:val="27"/>
          <w:lang w:eastAsia="cs-CZ"/>
        </w:rPr>
        <w:t xml:space="preserve">- </w:t>
      </w:r>
      <w:r w:rsidRPr="0065025E">
        <w:rPr>
          <w:color w:val="000000"/>
          <w:szCs w:val="18"/>
          <w:lang w:eastAsia="cs-CZ"/>
        </w:rPr>
        <w:t xml:space="preserve">22, 26, 27, 28, 29, 30, 31, 33, 34, 35, 36, 37, 39, 40, 41, 63, 64, 139, 144, 165, 184, 219, 23, 32 </w:t>
      </w:r>
    </w:p>
    <w:p w:rsidR="009A0E88" w:rsidRPr="00022F58" w:rsidRDefault="009A0E88" w:rsidP="009A0E88">
      <w:pPr>
        <w:shd w:val="clear" w:color="auto" w:fill="FFFFFF"/>
        <w:spacing w:line="300" w:lineRule="atLeast"/>
        <w:outlineLvl w:val="3"/>
        <w:rPr>
          <w:color w:val="000000"/>
          <w:sz w:val="27"/>
          <w:szCs w:val="27"/>
          <w:lang w:eastAsia="cs-CZ"/>
        </w:rPr>
      </w:pPr>
      <w:r w:rsidRPr="0065025E">
        <w:rPr>
          <w:b/>
          <w:color w:val="000000"/>
          <w:szCs w:val="27"/>
          <w:lang w:eastAsia="cs-CZ"/>
        </w:rPr>
        <w:t>Klein.stráň</w:t>
      </w:r>
      <w:r w:rsidRPr="0065025E">
        <w:rPr>
          <w:b/>
          <w:color w:val="000000"/>
          <w:lang w:eastAsia="cs-CZ"/>
        </w:rPr>
        <w:t>1</w:t>
      </w:r>
      <w:r w:rsidRPr="0065025E">
        <w:rPr>
          <w:color w:val="000000"/>
          <w:szCs w:val="18"/>
          <w:lang w:eastAsia="cs-CZ"/>
        </w:rPr>
        <w:t xml:space="preserve">45, 47, 49, 53, 54, 55, 56, 58, 59, 65, 1/61, 128, 129, 145, 149, 151, 170, 171, 179, 183, 200, 202, 210, 214, 215, 46, 51, 52, 60  </w:t>
      </w:r>
      <w:r w:rsidRPr="0065025E">
        <w:rPr>
          <w:b/>
          <w:color w:val="000000"/>
          <w:szCs w:val="27"/>
          <w:lang w:eastAsia="cs-CZ"/>
        </w:rPr>
        <w:t>Mostecký mlýn l</w:t>
      </w:r>
      <w:r>
        <w:rPr>
          <w:color w:val="000000"/>
          <w:szCs w:val="27"/>
          <w:lang w:eastAsia="cs-CZ"/>
        </w:rPr>
        <w:t xml:space="preserve"> - </w:t>
      </w:r>
      <w:r w:rsidRPr="0065025E">
        <w:rPr>
          <w:color w:val="000000"/>
          <w:szCs w:val="18"/>
          <w:lang w:eastAsia="cs-CZ"/>
        </w:rPr>
        <w:t>199,43</w:t>
      </w:r>
      <w:r w:rsidR="00BA0125">
        <w:rPr>
          <w:color w:val="000000"/>
          <w:szCs w:val="27"/>
          <w:lang w:eastAsia="cs-CZ"/>
        </w:rPr>
        <w:t xml:space="preserve"> </w:t>
      </w:r>
      <w:proofErr w:type="spellStart"/>
      <w:r w:rsidRPr="0065025E">
        <w:rPr>
          <w:b/>
          <w:color w:val="000000"/>
          <w:szCs w:val="27"/>
          <w:lang w:eastAsia="cs-CZ"/>
        </w:rPr>
        <w:t>Roučmída</w:t>
      </w:r>
      <w:proofErr w:type="spellEnd"/>
      <w:r w:rsidRPr="0065025E">
        <w:rPr>
          <w:b/>
          <w:color w:val="000000"/>
          <w:szCs w:val="27"/>
          <w:lang w:eastAsia="cs-CZ"/>
        </w:rPr>
        <w:t xml:space="preserve"> 1 -</w:t>
      </w:r>
      <w:r>
        <w:rPr>
          <w:color w:val="000000"/>
          <w:szCs w:val="27"/>
          <w:lang w:eastAsia="cs-CZ"/>
        </w:rPr>
        <w:t xml:space="preserve"> </w:t>
      </w:r>
      <w:r w:rsidRPr="0065025E">
        <w:rPr>
          <w:color w:val="000000"/>
          <w:szCs w:val="18"/>
          <w:lang w:eastAsia="cs-CZ"/>
        </w:rPr>
        <w:t>91</w:t>
      </w:r>
    </w:p>
    <w:p w:rsidR="00022F58" w:rsidRDefault="009A0E88" w:rsidP="009A0E88">
      <w:pPr>
        <w:shd w:val="clear" w:color="auto" w:fill="FFFFFF"/>
        <w:spacing w:line="300" w:lineRule="atLeast"/>
        <w:jc w:val="both"/>
        <w:outlineLvl w:val="3"/>
        <w:rPr>
          <w:color w:val="000000"/>
          <w:szCs w:val="18"/>
          <w:lang w:eastAsia="cs-CZ"/>
        </w:rPr>
      </w:pPr>
      <w:r w:rsidRPr="00580BF9">
        <w:rPr>
          <w:b/>
          <w:color w:val="000000"/>
          <w:szCs w:val="27"/>
          <w:lang w:eastAsia="cs-CZ"/>
        </w:rPr>
        <w:t>Roučmída2</w:t>
      </w:r>
      <w:r w:rsidRPr="00580BF9">
        <w:rPr>
          <w:color w:val="000000"/>
          <w:szCs w:val="18"/>
          <w:lang w:eastAsia="cs-CZ"/>
        </w:rPr>
        <w:t xml:space="preserve">1116975, E157, 90, 93, 94, 95, 96, 97, 98, 99, 100, 101, 102, 103, 104, 105, 106, 107, 108, 109, 110, 111, 140, 153, 154, 155, 158, 159, 161, 162, 187, 92 </w:t>
      </w:r>
    </w:p>
    <w:p w:rsidR="009A0E88" w:rsidRPr="00022F58" w:rsidRDefault="009A0E88" w:rsidP="009A0E88">
      <w:pPr>
        <w:shd w:val="clear" w:color="auto" w:fill="FFFFFF"/>
        <w:spacing w:line="300" w:lineRule="atLeast"/>
        <w:jc w:val="both"/>
        <w:outlineLvl w:val="3"/>
        <w:rPr>
          <w:color w:val="000000"/>
          <w:szCs w:val="18"/>
          <w:lang w:eastAsia="cs-CZ"/>
        </w:rPr>
      </w:pPr>
      <w:proofErr w:type="gramStart"/>
      <w:r w:rsidRPr="00022F58">
        <w:rPr>
          <w:b/>
          <w:color w:val="000000"/>
          <w:sz w:val="28"/>
          <w:szCs w:val="18"/>
          <w:u w:val="single"/>
        </w:rPr>
        <w:t>18.09.2018</w:t>
      </w:r>
      <w:proofErr w:type="gramEnd"/>
      <w:r w:rsidRPr="00022F58">
        <w:rPr>
          <w:b/>
          <w:color w:val="000000"/>
          <w:sz w:val="28"/>
          <w:szCs w:val="18"/>
          <w:u w:val="single"/>
        </w:rPr>
        <w:t xml:space="preserve"> (08:00 - 10:00)</w:t>
      </w:r>
      <w:r w:rsidRPr="00022F58">
        <w:rPr>
          <w:b/>
          <w:color w:val="000000"/>
          <w:sz w:val="28"/>
          <w:szCs w:val="18"/>
        </w:rPr>
        <w:t xml:space="preserve"> </w:t>
      </w:r>
      <w:r w:rsidRPr="00580BF9">
        <w:rPr>
          <w:b/>
          <w:color w:val="000000"/>
          <w:sz w:val="32"/>
          <w:szCs w:val="18"/>
        </w:rPr>
        <w:t xml:space="preserve">- </w:t>
      </w:r>
      <w:r w:rsidRPr="00580BF9">
        <w:rPr>
          <w:b/>
          <w:color w:val="000000"/>
          <w:szCs w:val="18"/>
          <w:lang w:eastAsia="cs-CZ"/>
        </w:rPr>
        <w:t>Bratronice</w:t>
      </w:r>
      <w:r w:rsidRPr="00661B30">
        <w:rPr>
          <w:b/>
          <w:color w:val="000000"/>
          <w:szCs w:val="18"/>
          <w:lang w:eastAsia="cs-CZ"/>
        </w:rPr>
        <w:t xml:space="preserve"> -</w:t>
      </w:r>
      <w:r w:rsidRPr="00580BF9">
        <w:rPr>
          <w:color w:val="000000"/>
          <w:szCs w:val="18"/>
          <w:lang w:eastAsia="cs-CZ"/>
        </w:rPr>
        <w:t xml:space="preserve"> 165, 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>. P.232/7</w:t>
      </w:r>
    </w:p>
    <w:p w:rsidR="009A0E88" w:rsidRPr="00580BF9" w:rsidRDefault="009A0E88" w:rsidP="009A0E88">
      <w:pPr>
        <w:shd w:val="clear" w:color="auto" w:fill="FFFFFF"/>
        <w:jc w:val="both"/>
        <w:rPr>
          <w:b/>
          <w:color w:val="000000"/>
          <w:sz w:val="32"/>
          <w:szCs w:val="18"/>
        </w:rPr>
      </w:pPr>
      <w:proofErr w:type="gramStart"/>
      <w:r w:rsidRPr="00022F58">
        <w:rPr>
          <w:b/>
          <w:color w:val="000000"/>
          <w:sz w:val="28"/>
          <w:szCs w:val="18"/>
          <w:u w:val="single"/>
        </w:rPr>
        <w:t>18.09.2018</w:t>
      </w:r>
      <w:proofErr w:type="gramEnd"/>
      <w:r w:rsidRPr="00022F58">
        <w:rPr>
          <w:b/>
          <w:color w:val="000000"/>
          <w:sz w:val="28"/>
          <w:szCs w:val="18"/>
          <w:u w:val="single"/>
        </w:rPr>
        <w:t xml:space="preserve"> (10:30 - 12:00)</w:t>
      </w:r>
      <w:r w:rsidRPr="00022F58">
        <w:rPr>
          <w:b/>
          <w:color w:val="000000"/>
          <w:sz w:val="28"/>
          <w:szCs w:val="18"/>
        </w:rPr>
        <w:t xml:space="preserve"> </w:t>
      </w:r>
      <w:r w:rsidRPr="00580BF9">
        <w:rPr>
          <w:b/>
          <w:color w:val="000000"/>
          <w:sz w:val="32"/>
          <w:szCs w:val="18"/>
        </w:rPr>
        <w:t xml:space="preserve">- </w:t>
      </w:r>
      <w:r w:rsidRPr="00580BF9">
        <w:rPr>
          <w:b/>
          <w:color w:val="000000"/>
          <w:szCs w:val="18"/>
          <w:lang w:eastAsia="cs-CZ"/>
        </w:rPr>
        <w:t>Bratronice</w:t>
      </w:r>
      <w:r w:rsidRPr="00661B30">
        <w:rPr>
          <w:b/>
          <w:color w:val="000000"/>
          <w:szCs w:val="18"/>
          <w:lang w:eastAsia="cs-CZ"/>
        </w:rPr>
        <w:t xml:space="preserve"> </w:t>
      </w:r>
      <w:r w:rsidRPr="00580BF9">
        <w:rPr>
          <w:color w:val="000000"/>
          <w:szCs w:val="18"/>
          <w:lang w:eastAsia="cs-CZ"/>
        </w:rPr>
        <w:t>- 945164</w:t>
      </w:r>
      <w:r>
        <w:rPr>
          <w:color w:val="000000"/>
          <w:szCs w:val="18"/>
          <w:lang w:eastAsia="cs-CZ"/>
        </w:rPr>
        <w:t>,  215,  236,  239,  245,  251</w:t>
      </w:r>
      <w:r w:rsidRPr="00580BF9">
        <w:rPr>
          <w:color w:val="000000"/>
          <w:szCs w:val="18"/>
          <w:lang w:eastAsia="cs-CZ"/>
        </w:rPr>
        <w:t xml:space="preserve">,  </w:t>
      </w:r>
      <w:r>
        <w:rPr>
          <w:color w:val="000000"/>
          <w:szCs w:val="18"/>
          <w:lang w:eastAsia="cs-CZ"/>
        </w:rPr>
        <w:t>parc.č.</w:t>
      </w:r>
      <w:r w:rsidRPr="00580BF9">
        <w:rPr>
          <w:color w:val="000000"/>
          <w:szCs w:val="18"/>
          <w:lang w:eastAsia="cs-CZ"/>
        </w:rPr>
        <w:t xml:space="preserve">180/11,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232/13,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232/14,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232/16,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232/17,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232/18,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232/23,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232/31,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232/33,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232/35,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232/36,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232/6,  </w:t>
      </w:r>
      <w:proofErr w:type="spellStart"/>
      <w:r w:rsidRPr="00580BF9">
        <w:rPr>
          <w:color w:val="000000"/>
          <w:szCs w:val="18"/>
          <w:lang w:eastAsia="cs-CZ"/>
        </w:rPr>
        <w:t>parc.č</w:t>
      </w:r>
      <w:proofErr w:type="spellEnd"/>
      <w:r w:rsidRPr="00580BF9">
        <w:rPr>
          <w:color w:val="000000"/>
          <w:szCs w:val="18"/>
          <w:lang w:eastAsia="cs-CZ"/>
        </w:rPr>
        <w:t xml:space="preserve">. 232/8 </w:t>
      </w:r>
    </w:p>
    <w:p w:rsidR="009A0E88" w:rsidRPr="00580BF9" w:rsidRDefault="009A0E88" w:rsidP="009A0E88">
      <w:pPr>
        <w:shd w:val="clear" w:color="auto" w:fill="FFFFFF"/>
        <w:jc w:val="both"/>
        <w:rPr>
          <w:b/>
          <w:color w:val="000000"/>
          <w:sz w:val="40"/>
          <w:szCs w:val="18"/>
          <w:lang w:eastAsia="cs-CZ"/>
        </w:rPr>
      </w:pPr>
      <w:proofErr w:type="gramStart"/>
      <w:r w:rsidRPr="00022F58">
        <w:rPr>
          <w:b/>
          <w:color w:val="000000"/>
          <w:sz w:val="28"/>
          <w:szCs w:val="18"/>
          <w:u w:val="single"/>
        </w:rPr>
        <w:t>18.09.2018</w:t>
      </w:r>
      <w:proofErr w:type="gramEnd"/>
      <w:r w:rsidRPr="00022F58">
        <w:rPr>
          <w:b/>
          <w:color w:val="000000"/>
          <w:sz w:val="28"/>
          <w:szCs w:val="18"/>
          <w:u w:val="single"/>
        </w:rPr>
        <w:t xml:space="preserve"> (12:30 - 14:30)</w:t>
      </w:r>
      <w:r w:rsidRPr="00022F58">
        <w:rPr>
          <w:b/>
          <w:color w:val="000000"/>
          <w:sz w:val="36"/>
          <w:szCs w:val="18"/>
          <w:lang w:eastAsia="cs-CZ"/>
        </w:rPr>
        <w:t xml:space="preserve"> </w:t>
      </w:r>
      <w:r w:rsidRPr="00580BF9">
        <w:rPr>
          <w:b/>
          <w:color w:val="000000"/>
          <w:sz w:val="40"/>
          <w:szCs w:val="18"/>
          <w:lang w:eastAsia="cs-CZ"/>
        </w:rPr>
        <w:t xml:space="preserve">- </w:t>
      </w:r>
      <w:r w:rsidRPr="00580BF9">
        <w:rPr>
          <w:b/>
          <w:color w:val="000000"/>
          <w:szCs w:val="18"/>
          <w:lang w:eastAsia="cs-CZ"/>
        </w:rPr>
        <w:t>Bratronice</w:t>
      </w:r>
      <w:r w:rsidRPr="00580BF9">
        <w:rPr>
          <w:color w:val="000000"/>
          <w:szCs w:val="18"/>
          <w:lang w:eastAsia="cs-CZ"/>
        </w:rPr>
        <w:t xml:space="preserve"> - 44 </w:t>
      </w:r>
    </w:p>
    <w:p w:rsidR="003A0381" w:rsidRDefault="009A0E88" w:rsidP="009A0E88">
      <w:pPr>
        <w:shd w:val="clear" w:color="auto" w:fill="FFFFFF"/>
        <w:rPr>
          <w:color w:val="000000"/>
          <w:sz w:val="18"/>
          <w:szCs w:val="18"/>
          <w:lang w:eastAsia="cs-CZ"/>
        </w:rPr>
      </w:pPr>
      <w:proofErr w:type="gramStart"/>
      <w:r w:rsidRPr="00022F58">
        <w:rPr>
          <w:b/>
          <w:color w:val="000000"/>
          <w:sz w:val="28"/>
          <w:szCs w:val="18"/>
          <w:u w:val="single"/>
        </w:rPr>
        <w:t>19.09.2018</w:t>
      </w:r>
      <w:proofErr w:type="gramEnd"/>
      <w:r w:rsidRPr="00022F58">
        <w:rPr>
          <w:b/>
          <w:color w:val="000000"/>
          <w:sz w:val="28"/>
          <w:szCs w:val="18"/>
          <w:u w:val="single"/>
        </w:rPr>
        <w:t xml:space="preserve"> (08:00 - 10:00)</w:t>
      </w:r>
      <w:r w:rsidRPr="00022F58">
        <w:rPr>
          <w:color w:val="000000"/>
          <w:sz w:val="28"/>
          <w:szCs w:val="18"/>
        </w:rPr>
        <w:t xml:space="preserve"> </w:t>
      </w:r>
      <w:r w:rsidRPr="00580BF9">
        <w:rPr>
          <w:color w:val="000000"/>
          <w:sz w:val="18"/>
          <w:szCs w:val="18"/>
        </w:rPr>
        <w:t>–</w:t>
      </w:r>
      <w:r w:rsidRPr="00661B30">
        <w:rPr>
          <w:b/>
          <w:color w:val="000000"/>
          <w:szCs w:val="18"/>
        </w:rPr>
        <w:t xml:space="preserve"> </w:t>
      </w:r>
      <w:r w:rsidRPr="00661B30">
        <w:rPr>
          <w:b/>
          <w:color w:val="000000"/>
          <w:szCs w:val="18"/>
          <w:lang w:eastAsia="cs-CZ"/>
        </w:rPr>
        <w:t>Bratronice</w:t>
      </w:r>
      <w:r>
        <w:rPr>
          <w:color w:val="000000"/>
          <w:szCs w:val="18"/>
          <w:lang w:eastAsia="cs-CZ"/>
        </w:rPr>
        <w:t xml:space="preserve"> </w:t>
      </w:r>
      <w:r w:rsidRPr="00580BF9">
        <w:rPr>
          <w:color w:val="000000"/>
          <w:szCs w:val="18"/>
          <w:lang w:eastAsia="cs-CZ"/>
        </w:rPr>
        <w:t xml:space="preserve">- </w:t>
      </w:r>
      <w:r>
        <w:rPr>
          <w:color w:val="000000"/>
          <w:szCs w:val="18"/>
          <w:lang w:eastAsia="cs-CZ"/>
        </w:rPr>
        <w:t>109</w:t>
      </w:r>
      <w:r w:rsidRPr="00580BF9">
        <w:rPr>
          <w:color w:val="000000"/>
          <w:szCs w:val="18"/>
          <w:lang w:eastAsia="cs-CZ"/>
        </w:rPr>
        <w:t>, </w:t>
      </w:r>
      <w:r>
        <w:rPr>
          <w:color w:val="000000"/>
          <w:szCs w:val="18"/>
          <w:lang w:eastAsia="cs-CZ"/>
        </w:rPr>
        <w:t xml:space="preserve"> 110,  114,  118,  119,  126,  127,  128,  129,  130,  131,  132,  133,  134,  135,  137,  138,  139,  140,  141,  148,  150,  152,  153,  154,  155,  156,  158,  160,  161,  163,  167,  168,  169,  171,  174,  176,  2</w:t>
      </w:r>
      <w:r w:rsidRPr="00580BF9">
        <w:rPr>
          <w:color w:val="000000"/>
          <w:szCs w:val="18"/>
          <w:lang w:eastAsia="cs-CZ"/>
        </w:rPr>
        <w:t>,</w:t>
      </w:r>
      <w:r>
        <w:rPr>
          <w:color w:val="000000"/>
          <w:szCs w:val="18"/>
          <w:lang w:eastAsia="cs-CZ"/>
        </w:rPr>
        <w:t>  201,  206,  207,  208,  210,  211,  212,  217,  273,  274,  4,  5,  60,  73,  92,  93,  95,  97,  98</w:t>
      </w:r>
      <w:r w:rsidRPr="00580BF9">
        <w:rPr>
          <w:color w:val="000000"/>
          <w:szCs w:val="18"/>
          <w:lang w:eastAsia="cs-CZ"/>
        </w:rPr>
        <w:t>,  E208</w:t>
      </w:r>
      <w:r w:rsidR="00022F58">
        <w:rPr>
          <w:color w:val="000000"/>
          <w:sz w:val="18"/>
          <w:szCs w:val="18"/>
          <w:lang w:eastAsia="cs-CZ"/>
        </w:rPr>
        <w:t xml:space="preserve"> </w:t>
      </w:r>
    </w:p>
    <w:p w:rsidR="009A0E88" w:rsidRPr="00580BF9" w:rsidRDefault="009A0E88" w:rsidP="009A0E88">
      <w:pPr>
        <w:shd w:val="clear" w:color="auto" w:fill="FFFFFF"/>
        <w:rPr>
          <w:color w:val="000000"/>
          <w:sz w:val="18"/>
          <w:szCs w:val="18"/>
          <w:lang w:eastAsia="cs-CZ"/>
        </w:rPr>
      </w:pPr>
      <w:proofErr w:type="gramStart"/>
      <w:r w:rsidRPr="00022F58">
        <w:rPr>
          <w:b/>
          <w:color w:val="000000"/>
          <w:sz w:val="28"/>
          <w:szCs w:val="18"/>
          <w:u w:val="single"/>
        </w:rPr>
        <w:t>19.09.2018</w:t>
      </w:r>
      <w:proofErr w:type="gramEnd"/>
      <w:r w:rsidRPr="00022F58">
        <w:rPr>
          <w:b/>
          <w:color w:val="000000"/>
          <w:sz w:val="28"/>
          <w:szCs w:val="18"/>
          <w:u w:val="single"/>
        </w:rPr>
        <w:t xml:space="preserve"> (10:30 - 12:00)</w:t>
      </w:r>
      <w:r w:rsidRPr="00022F58">
        <w:rPr>
          <w:b/>
          <w:color w:val="000000"/>
          <w:sz w:val="28"/>
          <w:szCs w:val="18"/>
        </w:rPr>
        <w:t xml:space="preserve"> </w:t>
      </w:r>
      <w:r w:rsidRPr="00580BF9">
        <w:rPr>
          <w:b/>
          <w:color w:val="000000"/>
          <w:sz w:val="32"/>
          <w:szCs w:val="18"/>
        </w:rPr>
        <w:t xml:space="preserve">– </w:t>
      </w:r>
      <w:r w:rsidRPr="00661B30">
        <w:rPr>
          <w:b/>
          <w:color w:val="000000"/>
          <w:szCs w:val="18"/>
          <w:lang w:eastAsia="cs-CZ"/>
        </w:rPr>
        <w:t>Bratronice</w:t>
      </w:r>
      <w:r w:rsidRPr="00580BF9">
        <w:rPr>
          <w:color w:val="000000"/>
          <w:szCs w:val="18"/>
          <w:lang w:eastAsia="cs-CZ"/>
        </w:rPr>
        <w:t xml:space="preserve"> - 1116973,  1116974 </w:t>
      </w:r>
    </w:p>
    <w:p w:rsidR="009B2B48" w:rsidRPr="00BA0125" w:rsidRDefault="009A0E88" w:rsidP="00BA0125">
      <w:pPr>
        <w:shd w:val="clear" w:color="auto" w:fill="FFFFFF"/>
        <w:rPr>
          <w:color w:val="000000"/>
          <w:sz w:val="18"/>
          <w:szCs w:val="18"/>
          <w:lang w:eastAsia="cs-CZ"/>
        </w:rPr>
      </w:pPr>
      <w:proofErr w:type="gramStart"/>
      <w:r w:rsidRPr="00022F58">
        <w:rPr>
          <w:b/>
          <w:color w:val="000000"/>
          <w:sz w:val="28"/>
          <w:szCs w:val="18"/>
          <w:u w:val="single"/>
        </w:rPr>
        <w:t>19.09.2018</w:t>
      </w:r>
      <w:proofErr w:type="gramEnd"/>
      <w:r w:rsidRPr="00022F58">
        <w:rPr>
          <w:b/>
          <w:color w:val="000000"/>
          <w:sz w:val="28"/>
          <w:szCs w:val="18"/>
          <w:u w:val="single"/>
        </w:rPr>
        <w:t xml:space="preserve"> (12:30 - 14:30)</w:t>
      </w:r>
      <w:r w:rsidRPr="00022F58">
        <w:rPr>
          <w:color w:val="000000"/>
          <w:sz w:val="28"/>
          <w:szCs w:val="18"/>
        </w:rPr>
        <w:t xml:space="preserve"> </w:t>
      </w:r>
      <w:r w:rsidRPr="00580BF9">
        <w:rPr>
          <w:color w:val="000000"/>
          <w:sz w:val="18"/>
          <w:szCs w:val="18"/>
        </w:rPr>
        <w:t xml:space="preserve">– </w:t>
      </w:r>
      <w:r w:rsidRPr="00661B30">
        <w:rPr>
          <w:b/>
          <w:color w:val="000000"/>
          <w:szCs w:val="18"/>
          <w:lang w:eastAsia="cs-CZ"/>
        </w:rPr>
        <w:t>Bratronice -</w:t>
      </w:r>
      <w:r w:rsidRPr="00580BF9">
        <w:rPr>
          <w:color w:val="000000"/>
          <w:szCs w:val="18"/>
          <w:lang w:eastAsia="cs-CZ"/>
        </w:rPr>
        <w:t xml:space="preserve"> </w:t>
      </w:r>
      <w:r>
        <w:rPr>
          <w:color w:val="000000"/>
          <w:szCs w:val="18"/>
          <w:lang w:eastAsia="cs-CZ"/>
        </w:rPr>
        <w:t>10,  101,  102,  11,  12,  13,  14,  16,  177,  178,  179,  180,  183,  185,  187,  188,  189,  20,  200,  21,  22,  221</w:t>
      </w:r>
      <w:r w:rsidRPr="00580BF9">
        <w:rPr>
          <w:color w:val="000000"/>
          <w:szCs w:val="18"/>
          <w:lang w:eastAsia="cs-CZ"/>
        </w:rPr>
        <w:t>,  2</w:t>
      </w:r>
      <w:r>
        <w:rPr>
          <w:color w:val="000000"/>
          <w:szCs w:val="18"/>
          <w:lang w:eastAsia="cs-CZ"/>
        </w:rPr>
        <w:t>3,  24,  25,  6,  66,  67,  7,  70,  77,  78,  8,  87,  9</w:t>
      </w:r>
      <w:r w:rsidRPr="00580BF9">
        <w:rPr>
          <w:color w:val="000000"/>
          <w:szCs w:val="18"/>
          <w:lang w:eastAsia="cs-CZ"/>
        </w:rPr>
        <w:t xml:space="preserve">,  90 </w:t>
      </w:r>
    </w:p>
    <w:p w:rsidR="00BA0125" w:rsidRDefault="00BA0125" w:rsidP="00BA0125">
      <w:pPr>
        <w:pStyle w:val="Standard"/>
        <w:rPr>
          <w:rFonts w:cs="Times New Roman"/>
          <w:b/>
          <w:sz w:val="20"/>
          <w:szCs w:val="20"/>
        </w:rPr>
      </w:pPr>
    </w:p>
    <w:p w:rsidR="003A0381" w:rsidRDefault="003A0381" w:rsidP="00BA0125">
      <w:pPr>
        <w:pStyle w:val="Standard"/>
        <w:rPr>
          <w:rFonts w:cs="Times New Roman"/>
          <w:b/>
          <w:sz w:val="20"/>
          <w:szCs w:val="20"/>
        </w:rPr>
      </w:pPr>
    </w:p>
    <w:p w:rsidR="003A0381" w:rsidRPr="003A0381" w:rsidRDefault="003A0381" w:rsidP="00BA0125">
      <w:pPr>
        <w:pStyle w:val="Standard"/>
        <w:rPr>
          <w:rFonts w:cs="Times New Roman"/>
          <w:b/>
          <w:sz w:val="20"/>
          <w:szCs w:val="20"/>
        </w:rPr>
      </w:pPr>
    </w:p>
    <w:p w:rsidR="00BA0125" w:rsidRDefault="00A96E92" w:rsidP="00BA0125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cs-CZ"/>
        </w:rPr>
        <w:pict>
          <v:shape id="obrázek 323" o:spid="_x0000_s1149" type="#_x0000_t75" alt="narozeninovy_dort_2" style="position:absolute;left:0;text-align:left;margin-left:444.45pt;margin-top:11.65pt;width:97.9pt;height:98.1pt;z-index:-6;visibility:visible;mso-position-horizontal-relative:margin">
            <v:imagedata r:id="rId15" o:title=""/>
            <w10:wrap type="square" anchorx="margin"/>
          </v:shape>
        </w:pict>
      </w:r>
      <w:proofErr w:type="gramStart"/>
      <w:r w:rsidR="00BA0125">
        <w:rPr>
          <w:b/>
          <w:sz w:val="28"/>
          <w:szCs w:val="28"/>
          <w:u w:val="single"/>
        </w:rPr>
        <w:t>Naši  jubilanti</w:t>
      </w:r>
      <w:proofErr w:type="gramEnd"/>
      <w:r w:rsidR="00BA0125">
        <w:rPr>
          <w:b/>
          <w:sz w:val="28"/>
          <w:szCs w:val="28"/>
          <w:u w:val="single"/>
        </w:rPr>
        <w:t xml:space="preserve">,  </w:t>
      </w:r>
      <w:r w:rsidR="00BA0125">
        <w:rPr>
          <w:sz w:val="28"/>
          <w:szCs w:val="28"/>
          <w:u w:val="single"/>
        </w:rPr>
        <w:t>nar. mezi 20. 7. – 20. 8.</w:t>
      </w:r>
    </w:p>
    <w:p w:rsidR="00BA0125" w:rsidRDefault="00BA0125" w:rsidP="00BA0125">
      <w:pPr>
        <w:rPr>
          <w:sz w:val="28"/>
          <w:szCs w:val="28"/>
        </w:rPr>
      </w:pPr>
      <w:r>
        <w:rPr>
          <w:sz w:val="28"/>
          <w:szCs w:val="28"/>
        </w:rPr>
        <w:t xml:space="preserve">          Obecní úřad přeje pevné zdraví, spokojenost a štěstí do dalších let:</w:t>
      </w:r>
    </w:p>
    <w:p w:rsidR="00BA0125" w:rsidRDefault="00BA0125" w:rsidP="00BA01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>
        <w:rPr>
          <w:b/>
          <w:sz w:val="28"/>
          <w:szCs w:val="28"/>
        </w:rPr>
        <w:t xml:space="preserve">Jiřímu Dlouhému </w:t>
      </w:r>
      <w:r>
        <w:rPr>
          <w:sz w:val="28"/>
          <w:szCs w:val="28"/>
        </w:rPr>
        <w:t>z Bratronic, který oslavil 93 let</w:t>
      </w:r>
    </w:p>
    <w:p w:rsidR="00BA0125" w:rsidRDefault="00BA0125" w:rsidP="00BA01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Pr="007F4B77">
        <w:rPr>
          <w:b/>
          <w:sz w:val="28"/>
          <w:szCs w:val="28"/>
        </w:rPr>
        <w:t>Stanislavu Průšovi</w:t>
      </w:r>
      <w:r>
        <w:rPr>
          <w:sz w:val="28"/>
          <w:szCs w:val="28"/>
        </w:rPr>
        <w:t xml:space="preserve"> z Dolního Bezděkova, který oslavil 88 let</w:t>
      </w:r>
    </w:p>
    <w:p w:rsidR="00BA0125" w:rsidRDefault="00BA0125" w:rsidP="00BA01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Pr="007F4B77">
        <w:rPr>
          <w:b/>
          <w:sz w:val="28"/>
          <w:szCs w:val="28"/>
        </w:rPr>
        <w:t xml:space="preserve">Jaroslavu </w:t>
      </w:r>
      <w:proofErr w:type="spellStart"/>
      <w:r w:rsidRPr="007F4B77">
        <w:rPr>
          <w:b/>
          <w:sz w:val="28"/>
          <w:szCs w:val="28"/>
        </w:rPr>
        <w:t>Kříčkovi</w:t>
      </w:r>
      <w:proofErr w:type="spellEnd"/>
      <w:r>
        <w:rPr>
          <w:sz w:val="28"/>
          <w:szCs w:val="28"/>
        </w:rPr>
        <w:t xml:space="preserve"> z Bratronic, který oslavil 81 let</w:t>
      </w:r>
    </w:p>
    <w:p w:rsidR="00BA0125" w:rsidRDefault="00BA0125" w:rsidP="00BA01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 xml:space="preserve">Heleně </w:t>
      </w:r>
      <w:proofErr w:type="spellStart"/>
      <w:r>
        <w:rPr>
          <w:b/>
          <w:sz w:val="28"/>
          <w:szCs w:val="28"/>
        </w:rPr>
        <w:t>Toncarové</w:t>
      </w:r>
      <w:proofErr w:type="spellEnd"/>
      <w:r>
        <w:rPr>
          <w:sz w:val="28"/>
          <w:szCs w:val="28"/>
        </w:rPr>
        <w:t xml:space="preserve"> z Bratronic, která oslavila 80 let</w:t>
      </w:r>
    </w:p>
    <w:p w:rsidR="00BA0125" w:rsidRDefault="00BA0125" w:rsidP="00BA0125">
      <w:pPr>
        <w:shd w:val="clear" w:color="auto" w:fill="FFFFFF"/>
        <w:suppressAutoHyphens w:val="0"/>
        <w:rPr>
          <w:b/>
          <w:i/>
          <w:color w:val="333333"/>
          <w:sz w:val="28"/>
          <w:szCs w:val="20"/>
          <w:lang w:eastAsia="cs-CZ"/>
        </w:rPr>
      </w:pPr>
    </w:p>
    <w:p w:rsidR="003A0381" w:rsidRPr="00F76526" w:rsidRDefault="003A0381" w:rsidP="00BA0125">
      <w:pPr>
        <w:shd w:val="clear" w:color="auto" w:fill="FFFFFF"/>
        <w:suppressAutoHyphens w:val="0"/>
        <w:rPr>
          <w:b/>
          <w:i/>
          <w:color w:val="333333"/>
          <w:sz w:val="28"/>
          <w:szCs w:val="20"/>
          <w:lang w:eastAsia="cs-CZ"/>
        </w:rPr>
      </w:pPr>
    </w:p>
    <w:p w:rsidR="00BA0125" w:rsidRDefault="00BA0125" w:rsidP="00BA0125">
      <w:pPr>
        <w:ind w:firstLine="708"/>
        <w:jc w:val="both"/>
        <w:rPr>
          <w:sz w:val="4"/>
          <w:szCs w:val="4"/>
        </w:rPr>
      </w:pPr>
    </w:p>
    <w:p w:rsidR="00BA0125" w:rsidRDefault="00BA0125" w:rsidP="00BA0125">
      <w:pPr>
        <w:ind w:firstLine="708"/>
        <w:jc w:val="both"/>
        <w:rPr>
          <w:sz w:val="4"/>
          <w:szCs w:val="4"/>
        </w:rPr>
      </w:pPr>
    </w:p>
    <w:p w:rsidR="00BA0125" w:rsidRPr="00CF7DA9" w:rsidRDefault="00A96E92" w:rsidP="00BA0125">
      <w:pPr>
        <w:ind w:firstLine="708"/>
        <w:jc w:val="both"/>
        <w:rPr>
          <w:sz w:val="4"/>
          <w:szCs w:val="4"/>
        </w:rPr>
      </w:pPr>
      <w:r>
        <w:rPr>
          <w:noProof/>
          <w:sz w:val="20"/>
          <w:szCs w:val="20"/>
        </w:rPr>
        <w:pict>
          <v:shape id="Obrázek 11" o:spid="_x0000_s1148" type="#_x0000_t75" alt="kříž" style="position:absolute;left:0;text-align:left;margin-left:7.4pt;margin-top:1.65pt;width:26.45pt;height:36.75pt;z-index:3;visibility:visible">
            <v:imagedata r:id="rId16" o:title="kříž"/>
            <w10:wrap type="square"/>
          </v:shape>
        </w:pict>
      </w:r>
    </w:p>
    <w:p w:rsidR="00BA0125" w:rsidRPr="00CF7DA9" w:rsidRDefault="00BA0125" w:rsidP="00BA0125">
      <w:pPr>
        <w:jc w:val="center"/>
        <w:rPr>
          <w:sz w:val="28"/>
          <w:szCs w:val="28"/>
        </w:rPr>
      </w:pPr>
      <w:r w:rsidRPr="00A32856">
        <w:rPr>
          <w:sz w:val="28"/>
          <w:szCs w:val="20"/>
        </w:rPr>
        <w:t>Navždy</w:t>
      </w:r>
      <w:r>
        <w:rPr>
          <w:sz w:val="40"/>
          <w:szCs w:val="28"/>
        </w:rPr>
        <w:t xml:space="preserve"> </w:t>
      </w:r>
      <w:r>
        <w:rPr>
          <w:sz w:val="28"/>
          <w:szCs w:val="28"/>
        </w:rPr>
        <w:t xml:space="preserve">nás opustila paní </w:t>
      </w:r>
      <w:r>
        <w:rPr>
          <w:b/>
          <w:sz w:val="28"/>
          <w:szCs w:val="28"/>
        </w:rPr>
        <w:t>Marie Švejcarová</w:t>
      </w:r>
      <w:r>
        <w:rPr>
          <w:sz w:val="28"/>
          <w:szCs w:val="28"/>
        </w:rPr>
        <w:t xml:space="preserve"> z Dolního Bezděkova ve věku 89 let. Pozůstalé rodině</w:t>
      </w:r>
      <w:r w:rsidRPr="007E6A23">
        <w:rPr>
          <w:sz w:val="28"/>
          <w:szCs w:val="28"/>
        </w:rPr>
        <w:t xml:space="preserve"> vyslovujeme upřímnou soustrast.</w:t>
      </w:r>
    </w:p>
    <w:p w:rsidR="00FA2BD1" w:rsidRDefault="00FA2BD1" w:rsidP="009B2B48">
      <w:pPr>
        <w:rPr>
          <w:sz w:val="22"/>
          <w:szCs w:val="26"/>
        </w:rPr>
      </w:pPr>
    </w:p>
    <w:p w:rsidR="00FA2BD1" w:rsidRPr="003A0381" w:rsidRDefault="00FA2BD1" w:rsidP="00FA2BD1">
      <w:pPr>
        <w:rPr>
          <w:sz w:val="2"/>
          <w:szCs w:val="26"/>
        </w:rPr>
      </w:pPr>
    </w:p>
    <w:p w:rsidR="009A0E88" w:rsidRPr="00BA0125" w:rsidRDefault="009A0E88" w:rsidP="00BA0125">
      <w:pPr>
        <w:jc w:val="right"/>
        <w:rPr>
          <w:sz w:val="22"/>
          <w:szCs w:val="26"/>
        </w:rPr>
      </w:pPr>
    </w:p>
    <w:p w:rsidR="005F2F32" w:rsidRDefault="005F2F32" w:rsidP="009A0E88">
      <w:pPr>
        <w:jc w:val="center"/>
        <w:rPr>
          <w:b/>
          <w:sz w:val="32"/>
          <w:szCs w:val="28"/>
        </w:rPr>
      </w:pPr>
    </w:p>
    <w:p w:rsidR="003A0381" w:rsidRDefault="003A0381" w:rsidP="003A038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Times New Roman" w:cs="Times New Roman"/>
          <w:kern w:val="0"/>
          <w:sz w:val="28"/>
          <w:szCs w:val="26"/>
          <w:lang w:eastAsia="ar-SA"/>
        </w:rPr>
      </w:pPr>
      <w:r>
        <w:rPr>
          <w:rFonts w:eastAsia="Times New Roman" w:cs="Times New Roman"/>
          <w:kern w:val="0"/>
          <w:sz w:val="28"/>
          <w:szCs w:val="26"/>
          <w:lang w:eastAsia="ar-SA"/>
        </w:rPr>
        <w:t>Každý čtvrtek</w:t>
      </w:r>
      <w:r w:rsidRPr="00436EBB">
        <w:rPr>
          <w:rFonts w:eastAsia="Times New Roman" w:cs="Times New Roman"/>
          <w:kern w:val="0"/>
          <w:sz w:val="28"/>
          <w:szCs w:val="26"/>
          <w:lang w:eastAsia="ar-SA"/>
        </w:rPr>
        <w:t xml:space="preserve"> (dle počasí – déšť, mráz) od 8:00 hod. naproti OÚ v Bratronicích prodáváme brambory, zeleninu, ovoce a jiné. Přijímáme objednávky na brambory – CZ, zelí a jiné. </w:t>
      </w:r>
    </w:p>
    <w:p w:rsidR="005F2F32" w:rsidRPr="003A0381" w:rsidRDefault="003A0381" w:rsidP="003A038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Times New Roman" w:cs="Times New Roman"/>
          <w:kern w:val="0"/>
          <w:sz w:val="28"/>
          <w:szCs w:val="26"/>
          <w:lang w:eastAsia="ar-SA"/>
        </w:rPr>
      </w:pPr>
      <w:r w:rsidRPr="00436EBB">
        <w:rPr>
          <w:rFonts w:eastAsia="Times New Roman" w:cs="Times New Roman"/>
          <w:kern w:val="0"/>
          <w:sz w:val="28"/>
          <w:szCs w:val="26"/>
          <w:lang w:eastAsia="ar-SA"/>
        </w:rPr>
        <w:t xml:space="preserve">Tel.: 602 224 242, email: </w:t>
      </w:r>
      <w:hyperlink r:id="rId17" w:history="1">
        <w:r w:rsidRPr="00436EBB">
          <w:rPr>
            <w:rStyle w:val="Hypertextovodkaz"/>
            <w:rFonts w:eastAsia="Times New Roman"/>
            <w:kern w:val="0"/>
            <w:sz w:val="28"/>
            <w:szCs w:val="26"/>
            <w:lang w:eastAsia="ar-SA"/>
          </w:rPr>
          <w:t>club@volny.cz</w:t>
        </w:r>
      </w:hyperlink>
      <w:r>
        <w:rPr>
          <w:rFonts w:eastAsia="Times New Roman" w:cs="Times New Roman"/>
          <w:kern w:val="0"/>
          <w:sz w:val="28"/>
          <w:szCs w:val="26"/>
          <w:lang w:eastAsia="ar-SA"/>
        </w:rPr>
        <w:t xml:space="preserve">                                                                      </w:t>
      </w:r>
      <w:r w:rsidRPr="00436EBB">
        <w:rPr>
          <w:rFonts w:eastAsia="Times New Roman" w:cs="Times New Roman"/>
          <w:kern w:val="0"/>
          <w:szCs w:val="26"/>
          <w:lang w:eastAsia="ar-SA"/>
        </w:rPr>
        <w:t>Václav Houdek</w:t>
      </w:r>
    </w:p>
    <w:p w:rsidR="009A0E88" w:rsidRPr="001E07B9" w:rsidRDefault="009A0E88" w:rsidP="009A0E88">
      <w:pPr>
        <w:jc w:val="center"/>
        <w:rPr>
          <w:b/>
          <w:sz w:val="32"/>
          <w:szCs w:val="28"/>
        </w:rPr>
      </w:pPr>
      <w:r w:rsidRPr="001E07B9">
        <w:rPr>
          <w:b/>
          <w:sz w:val="32"/>
          <w:szCs w:val="28"/>
        </w:rPr>
        <w:lastRenderedPageBreak/>
        <w:t>FOTBAL – AFK Bratronice</w:t>
      </w:r>
    </w:p>
    <w:p w:rsidR="006E6256" w:rsidRPr="003A0381" w:rsidRDefault="006E6256" w:rsidP="006E6256">
      <w:pPr>
        <w:jc w:val="both"/>
        <w:rPr>
          <w:sz w:val="28"/>
          <w:szCs w:val="26"/>
        </w:rPr>
      </w:pPr>
      <w:r w:rsidRPr="003A0381">
        <w:rPr>
          <w:sz w:val="28"/>
          <w:szCs w:val="26"/>
        </w:rPr>
        <w:t>AFK Bratronice pořádal ve dnech 11. a 12. srpna pohárový turnaj Memoriál Vládi Oliče za účasti SK Běleč, SK Chyňava, Sokola Sýkořice a domácího AFK Bratronice.</w:t>
      </w:r>
    </w:p>
    <w:p w:rsidR="006E6256" w:rsidRPr="003A0381" w:rsidRDefault="00A96E92" w:rsidP="006E6256">
      <w:pPr>
        <w:jc w:val="both"/>
        <w:rPr>
          <w:sz w:val="28"/>
          <w:szCs w:val="26"/>
        </w:rPr>
      </w:pPr>
      <w:r w:rsidRPr="003A0381">
        <w:rPr>
          <w:noProof/>
          <w:sz w:val="28"/>
          <w:szCs w:val="26"/>
        </w:rPr>
        <w:pict>
          <v:shape id="_x0000_s1159" type="#_x0000_t75" style="position:absolute;left:0;text-align:left;margin-left:-11.55pt;margin-top:30.6pt;width:140.1pt;height:149.75pt;z-index:4;mso-position-horizontal-relative:text;mso-position-vertical-relative:text">
            <v:imagedata r:id="rId18" o:title="FotkyFoto_kreslene-chlapce-hrat-fotbal_2304456" cropright="4223f"/>
            <w10:wrap type="square"/>
          </v:shape>
        </w:pict>
      </w:r>
      <w:r w:rsidR="006E6256" w:rsidRPr="003A0381">
        <w:rPr>
          <w:sz w:val="28"/>
          <w:szCs w:val="26"/>
        </w:rPr>
        <w:t xml:space="preserve">V prvním sobotním utkání Chyňava, ač nenastoupila v nejsilnější sestavě, porazila Běleč 4:2. Ve druhém utkání Bratronice remizovaly se Sýkořicí 2:2. Obě </w:t>
      </w:r>
      <w:r w:rsidR="005D3CCA" w:rsidRPr="003A0381">
        <w:rPr>
          <w:sz w:val="28"/>
          <w:szCs w:val="26"/>
        </w:rPr>
        <w:t>naše branky vstřelil Jan Kníže,</w:t>
      </w:r>
      <w:r w:rsidR="006E6256" w:rsidRPr="003A0381">
        <w:rPr>
          <w:sz w:val="28"/>
          <w:szCs w:val="26"/>
        </w:rPr>
        <w:t xml:space="preserve"> který tentokrát nehrál s kapitánskou páskou, ale přenechal ji Lukáši Kvasilovi a Josefu </w:t>
      </w:r>
      <w:proofErr w:type="spellStart"/>
      <w:r w:rsidR="006E6256" w:rsidRPr="003A0381">
        <w:rPr>
          <w:sz w:val="28"/>
          <w:szCs w:val="26"/>
        </w:rPr>
        <w:t>Pucholtovi</w:t>
      </w:r>
      <w:proofErr w:type="spellEnd"/>
      <w:r w:rsidR="006E6256" w:rsidRPr="003A0381">
        <w:rPr>
          <w:sz w:val="28"/>
          <w:szCs w:val="26"/>
        </w:rPr>
        <w:t>. V penaltovém rozstřelu byli úspěšnější hráči Sýkořice, kteří proměnili všechny, naši jednou ne, Míra Král vysoko přestřelil. V neděli v boji o třetí místo šla Běleč do vedení, ale naši z protiútoku Mírou Králem vyrovnali. Neměli jsme ale štěstí a Běleč těsně před koncem zápasu vstřelila další gól a nám nepomohl ani mohutný závěrečný nápor, do kterého se zapojil i brankář Martin Kohout. Ve finálovém zápase, který byl nejhezčím utkáním celého turnaje, šla do vedení Chyňava. Sýkořici se podařilo vyrovnat a tak opět došlo k penaltovému rozstřelu. Sýkořice byla i tentokrát úspěšnější a tak se na rok stala držitelem nádherného putovního poháru.</w:t>
      </w:r>
    </w:p>
    <w:p w:rsidR="006E6256" w:rsidRPr="003A0381" w:rsidRDefault="006E6256" w:rsidP="006E6256">
      <w:pPr>
        <w:jc w:val="both"/>
        <w:rPr>
          <w:sz w:val="28"/>
          <w:szCs w:val="26"/>
        </w:rPr>
      </w:pPr>
    </w:p>
    <w:p w:rsidR="006E6256" w:rsidRPr="003A0381" w:rsidRDefault="006E6256" w:rsidP="006E6256">
      <w:pPr>
        <w:jc w:val="both"/>
        <w:rPr>
          <w:sz w:val="28"/>
          <w:szCs w:val="26"/>
        </w:rPr>
      </w:pPr>
      <w:r w:rsidRPr="003A0381">
        <w:rPr>
          <w:sz w:val="28"/>
          <w:szCs w:val="26"/>
        </w:rPr>
        <w:t xml:space="preserve">Naše mužstvo se o týden později zúčastnilo 1. ročníku Memoriálu Ladislava Noska </w:t>
      </w:r>
      <w:proofErr w:type="gramStart"/>
      <w:r w:rsidRPr="003A0381">
        <w:rPr>
          <w:sz w:val="28"/>
          <w:szCs w:val="26"/>
        </w:rPr>
        <w:t>ve</w:t>
      </w:r>
      <w:proofErr w:type="gramEnd"/>
      <w:r w:rsidRPr="003A0381">
        <w:rPr>
          <w:sz w:val="28"/>
          <w:szCs w:val="26"/>
        </w:rPr>
        <w:t xml:space="preserve"> </w:t>
      </w:r>
      <w:proofErr w:type="spellStart"/>
      <w:r w:rsidRPr="003A0381">
        <w:rPr>
          <w:sz w:val="28"/>
          <w:szCs w:val="26"/>
        </w:rPr>
        <w:t>Bělči</w:t>
      </w:r>
      <w:proofErr w:type="spellEnd"/>
      <w:r w:rsidRPr="003A0381">
        <w:rPr>
          <w:sz w:val="28"/>
          <w:szCs w:val="26"/>
        </w:rPr>
        <w:t xml:space="preserve">. </w:t>
      </w:r>
    </w:p>
    <w:p w:rsidR="006E6256" w:rsidRPr="003A0381" w:rsidRDefault="006E6256" w:rsidP="006E6256">
      <w:pPr>
        <w:jc w:val="both"/>
        <w:rPr>
          <w:sz w:val="28"/>
          <w:szCs w:val="26"/>
        </w:rPr>
      </w:pPr>
      <w:r w:rsidRPr="003A0381">
        <w:rPr>
          <w:sz w:val="28"/>
          <w:szCs w:val="26"/>
        </w:rPr>
        <w:t xml:space="preserve">V sobotu jsme hráli proti Chyňavě a poměrně lehce zvítězili 6:1, naše branky vstřelili </w:t>
      </w:r>
      <w:proofErr w:type="spellStart"/>
      <w:r w:rsidRPr="003A0381">
        <w:rPr>
          <w:sz w:val="28"/>
          <w:szCs w:val="26"/>
        </w:rPr>
        <w:t>Joukl</w:t>
      </w:r>
      <w:proofErr w:type="spellEnd"/>
      <w:r w:rsidRPr="003A0381">
        <w:rPr>
          <w:sz w:val="28"/>
          <w:szCs w:val="26"/>
        </w:rPr>
        <w:t xml:space="preserve"> 2, Nedvěd 2, Mošnička a Kadlčík. Za Chyňavu nastoupilo B mužstvo ale i my jsme byli oslabeni o hráče, kteří </w:t>
      </w:r>
      <w:proofErr w:type="gramStart"/>
      <w:r w:rsidRPr="003A0381">
        <w:rPr>
          <w:sz w:val="28"/>
          <w:szCs w:val="26"/>
        </w:rPr>
        <w:t>byli</w:t>
      </w:r>
      <w:proofErr w:type="gramEnd"/>
      <w:r w:rsidRPr="003A0381">
        <w:rPr>
          <w:sz w:val="28"/>
          <w:szCs w:val="26"/>
        </w:rPr>
        <w:t xml:space="preserve"> na svatbě Lukáše </w:t>
      </w:r>
      <w:proofErr w:type="gramStart"/>
      <w:r w:rsidRPr="003A0381">
        <w:rPr>
          <w:sz w:val="28"/>
          <w:szCs w:val="26"/>
        </w:rPr>
        <w:t>Kvasila</w:t>
      </w:r>
      <w:proofErr w:type="gramEnd"/>
      <w:r w:rsidRPr="003A0381">
        <w:rPr>
          <w:sz w:val="28"/>
          <w:szCs w:val="26"/>
        </w:rPr>
        <w:t>. Ve druhém utkání domácí Běleč podlehla Sýkořici 2:3. V neděli v zápase o třetí místo Běleč v poločase vedla 1:0. Hosté ale odmítli dále pokračovat ve hře a tak zůstal poločasový výsledek.  V boji o první místo naši sehráli se Sýkořicí vyrovnaný zápas. Těsně před koncem poločasu jsme obdrželi „ušmudlaný“ gól, který rozhodl, že pohár za první místo si odvezli hráči Sýkořice.</w:t>
      </w:r>
    </w:p>
    <w:p w:rsidR="006E6256" w:rsidRPr="003A0381" w:rsidRDefault="006E6256" w:rsidP="006E6256">
      <w:pPr>
        <w:jc w:val="both"/>
        <w:rPr>
          <w:sz w:val="18"/>
          <w:szCs w:val="26"/>
        </w:rPr>
      </w:pPr>
    </w:p>
    <w:p w:rsidR="006E6256" w:rsidRPr="003A0381" w:rsidRDefault="006E6256" w:rsidP="006E6256">
      <w:pPr>
        <w:jc w:val="center"/>
        <w:rPr>
          <w:b/>
          <w:sz w:val="28"/>
          <w:szCs w:val="26"/>
        </w:rPr>
      </w:pPr>
      <w:r w:rsidRPr="003A0381">
        <w:rPr>
          <w:b/>
          <w:sz w:val="28"/>
          <w:szCs w:val="26"/>
        </w:rPr>
        <w:t>Mistrovská utkání III. třídy skupina A 2018-19.</w:t>
      </w:r>
    </w:p>
    <w:p w:rsidR="006E6256" w:rsidRPr="003A0381" w:rsidRDefault="006E6256" w:rsidP="006E6256">
      <w:pPr>
        <w:pStyle w:val="Odstavecseseznamem"/>
        <w:numPr>
          <w:ilvl w:val="0"/>
          <w:numId w:val="46"/>
        </w:numPr>
        <w:spacing w:after="0" w:line="259" w:lineRule="auto"/>
        <w:contextualSpacing w:val="0"/>
        <w:jc w:val="both"/>
        <w:rPr>
          <w:rFonts w:ascii="Times New Roman" w:hAnsi="Times New Roman"/>
          <w:b/>
          <w:sz w:val="28"/>
          <w:szCs w:val="26"/>
        </w:rPr>
      </w:pPr>
      <w:r w:rsidRPr="003A0381">
        <w:rPr>
          <w:rFonts w:ascii="Times New Roman" w:hAnsi="Times New Roman"/>
          <w:b/>
          <w:sz w:val="28"/>
          <w:szCs w:val="26"/>
        </w:rPr>
        <w:t>Kolo 25.8. Baník Stochov – AFK Bratronice 6:1(3:0)</w:t>
      </w:r>
    </w:p>
    <w:p w:rsidR="006E6256" w:rsidRPr="003A0381" w:rsidRDefault="006E6256" w:rsidP="006E6256">
      <w:pPr>
        <w:jc w:val="both"/>
        <w:rPr>
          <w:sz w:val="28"/>
          <w:szCs w:val="26"/>
        </w:rPr>
      </w:pPr>
      <w:r w:rsidRPr="003A0381">
        <w:rPr>
          <w:sz w:val="28"/>
          <w:szCs w:val="26"/>
        </w:rPr>
        <w:t>Stochov nastoupil proti minulému roku se sestavou plnou rychlých a technických mladíků, kdežto naši hráči se moc nesešli a proti výkonům z pohárových utkání hráli matně. Jen díky brankáři Martinu Kohoutovi</w:t>
      </w:r>
      <w:r w:rsidR="005D3CCA" w:rsidRPr="003A0381">
        <w:rPr>
          <w:sz w:val="28"/>
          <w:szCs w:val="26"/>
        </w:rPr>
        <w:t xml:space="preserve"> bylo skó</w:t>
      </w:r>
      <w:r w:rsidRPr="003A0381">
        <w:rPr>
          <w:sz w:val="28"/>
          <w:szCs w:val="26"/>
        </w:rPr>
        <w:t>re ještě přijatelné. Na začátku druhého p</w:t>
      </w:r>
      <w:r w:rsidR="005D3CCA" w:rsidRPr="003A0381">
        <w:rPr>
          <w:sz w:val="28"/>
          <w:szCs w:val="26"/>
        </w:rPr>
        <w:t>oločasu Lukáš Kvasil vstřelil gó</w:t>
      </w:r>
      <w:r w:rsidRPr="003A0381">
        <w:rPr>
          <w:sz w:val="28"/>
          <w:szCs w:val="26"/>
        </w:rPr>
        <w:t xml:space="preserve">l a chvilku to vypadalo, že </w:t>
      </w:r>
      <w:proofErr w:type="gramStart"/>
      <w:r w:rsidRPr="003A0381">
        <w:rPr>
          <w:sz w:val="28"/>
          <w:szCs w:val="26"/>
        </w:rPr>
        <w:t>by jsme se</w:t>
      </w:r>
      <w:proofErr w:type="gramEnd"/>
      <w:r w:rsidRPr="003A0381">
        <w:rPr>
          <w:sz w:val="28"/>
          <w:szCs w:val="26"/>
        </w:rPr>
        <w:t xml:space="preserve"> mohli zlepšit. Domácí ale z rychlých útoků nám uštědřili krutou porážku.</w:t>
      </w:r>
    </w:p>
    <w:p w:rsidR="006E6256" w:rsidRPr="003A0381" w:rsidRDefault="006E6256" w:rsidP="005D3CCA">
      <w:pPr>
        <w:pStyle w:val="Odstavecseseznamem"/>
        <w:numPr>
          <w:ilvl w:val="0"/>
          <w:numId w:val="46"/>
        </w:numPr>
        <w:spacing w:after="0" w:line="259" w:lineRule="auto"/>
        <w:contextualSpacing w:val="0"/>
        <w:jc w:val="both"/>
        <w:rPr>
          <w:rFonts w:ascii="Times New Roman" w:hAnsi="Times New Roman"/>
          <w:b/>
          <w:sz w:val="28"/>
          <w:szCs w:val="26"/>
        </w:rPr>
      </w:pPr>
      <w:r w:rsidRPr="003A0381">
        <w:rPr>
          <w:rFonts w:ascii="Times New Roman" w:hAnsi="Times New Roman"/>
          <w:b/>
          <w:sz w:val="28"/>
          <w:szCs w:val="26"/>
        </w:rPr>
        <w:t>Kolo 2.9</w:t>
      </w:r>
      <w:r w:rsidR="005D3CCA" w:rsidRPr="003A0381">
        <w:rPr>
          <w:rFonts w:ascii="Times New Roman" w:hAnsi="Times New Roman"/>
          <w:b/>
          <w:sz w:val="28"/>
          <w:szCs w:val="26"/>
        </w:rPr>
        <w:t xml:space="preserve"> </w:t>
      </w:r>
      <w:r w:rsidRPr="003A0381">
        <w:rPr>
          <w:rFonts w:ascii="Times New Roman" w:hAnsi="Times New Roman"/>
          <w:b/>
          <w:sz w:val="28"/>
          <w:szCs w:val="26"/>
        </w:rPr>
        <w:t xml:space="preserve">SK Hřebeč B – AFK Bratronice 8:0(5:0) </w:t>
      </w:r>
    </w:p>
    <w:p w:rsidR="006E6256" w:rsidRPr="003A0381" w:rsidRDefault="006E6256" w:rsidP="006E6256">
      <w:pPr>
        <w:jc w:val="both"/>
        <w:rPr>
          <w:sz w:val="28"/>
          <w:szCs w:val="26"/>
        </w:rPr>
      </w:pPr>
      <w:r w:rsidRPr="003A0381">
        <w:rPr>
          <w:sz w:val="28"/>
          <w:szCs w:val="26"/>
        </w:rPr>
        <w:t>Naši hráči nastoupili ve stejné sestavě jako na Stochově a proti mladým, rychlým a technickým protihráčům to měli velmi těžké. Domácí si vytvářeli řadu brankových šancí</w:t>
      </w:r>
      <w:r w:rsidR="005D3CCA" w:rsidRPr="003A0381">
        <w:rPr>
          <w:sz w:val="28"/>
          <w:szCs w:val="26"/>
        </w:rPr>
        <w:t>, které i proměňovali a tak skó</w:t>
      </w:r>
      <w:r w:rsidRPr="003A0381">
        <w:rPr>
          <w:sz w:val="28"/>
          <w:szCs w:val="26"/>
        </w:rPr>
        <w:t>re pro nás hrozivě narůstalo. Teprve v závěru zápasu, když domácí hráli o deseti, jsme převzali iniciativu ale bez brankového efektu.</w:t>
      </w:r>
    </w:p>
    <w:p w:rsidR="006E6256" w:rsidRPr="003A0381" w:rsidRDefault="006E6256" w:rsidP="005D3CCA">
      <w:pPr>
        <w:pStyle w:val="Odstavecseseznamem"/>
        <w:numPr>
          <w:ilvl w:val="0"/>
          <w:numId w:val="46"/>
        </w:numPr>
        <w:spacing w:after="0" w:line="259" w:lineRule="auto"/>
        <w:contextualSpacing w:val="0"/>
        <w:jc w:val="both"/>
        <w:rPr>
          <w:rFonts w:ascii="Times New Roman" w:hAnsi="Times New Roman"/>
          <w:b/>
          <w:sz w:val="28"/>
          <w:szCs w:val="26"/>
        </w:rPr>
      </w:pPr>
      <w:r w:rsidRPr="003A0381">
        <w:rPr>
          <w:rFonts w:ascii="Times New Roman" w:hAnsi="Times New Roman"/>
          <w:b/>
          <w:sz w:val="28"/>
          <w:szCs w:val="26"/>
        </w:rPr>
        <w:t xml:space="preserve">Kolo </w:t>
      </w:r>
      <w:proofErr w:type="gramStart"/>
      <w:r w:rsidRPr="003A0381">
        <w:rPr>
          <w:rFonts w:ascii="Times New Roman" w:hAnsi="Times New Roman"/>
          <w:b/>
          <w:sz w:val="28"/>
          <w:szCs w:val="26"/>
        </w:rPr>
        <w:t>8.9.</w:t>
      </w:r>
      <w:r w:rsidR="005D3CCA" w:rsidRPr="003A0381">
        <w:rPr>
          <w:rFonts w:ascii="Times New Roman" w:hAnsi="Times New Roman"/>
          <w:b/>
          <w:sz w:val="28"/>
          <w:szCs w:val="26"/>
        </w:rPr>
        <w:t xml:space="preserve"> </w:t>
      </w:r>
      <w:r w:rsidRPr="003A0381">
        <w:rPr>
          <w:rFonts w:ascii="Times New Roman" w:hAnsi="Times New Roman"/>
          <w:b/>
          <w:sz w:val="28"/>
          <w:szCs w:val="26"/>
        </w:rPr>
        <w:t>AFK</w:t>
      </w:r>
      <w:proofErr w:type="gramEnd"/>
      <w:r w:rsidRPr="003A0381">
        <w:rPr>
          <w:rFonts w:ascii="Times New Roman" w:hAnsi="Times New Roman"/>
          <w:b/>
          <w:sz w:val="28"/>
          <w:szCs w:val="26"/>
        </w:rPr>
        <w:t xml:space="preserve"> Bratronice – </w:t>
      </w:r>
      <w:proofErr w:type="spellStart"/>
      <w:r w:rsidRPr="003A0381">
        <w:rPr>
          <w:rFonts w:ascii="Times New Roman" w:hAnsi="Times New Roman"/>
          <w:b/>
          <w:sz w:val="28"/>
          <w:szCs w:val="26"/>
        </w:rPr>
        <w:t>Svinářov</w:t>
      </w:r>
      <w:proofErr w:type="spellEnd"/>
      <w:r w:rsidRPr="003A0381">
        <w:rPr>
          <w:rFonts w:ascii="Times New Roman" w:hAnsi="Times New Roman"/>
          <w:b/>
          <w:sz w:val="28"/>
          <w:szCs w:val="26"/>
        </w:rPr>
        <w:t xml:space="preserve"> 4:3(3:1)</w:t>
      </w:r>
    </w:p>
    <w:p w:rsidR="006E6256" w:rsidRPr="003A0381" w:rsidRDefault="006E6256" w:rsidP="005D3CCA">
      <w:pPr>
        <w:jc w:val="both"/>
        <w:rPr>
          <w:sz w:val="28"/>
          <w:szCs w:val="26"/>
        </w:rPr>
      </w:pPr>
      <w:r w:rsidRPr="003A0381">
        <w:rPr>
          <w:sz w:val="28"/>
          <w:szCs w:val="26"/>
        </w:rPr>
        <w:t>Naši hráči zač</w:t>
      </w:r>
      <w:r w:rsidR="005D3CCA" w:rsidRPr="003A0381">
        <w:rPr>
          <w:sz w:val="28"/>
          <w:szCs w:val="26"/>
        </w:rPr>
        <w:t>ali exkluzivně, tři útoky tři gó</w:t>
      </w:r>
      <w:r w:rsidRPr="003A0381">
        <w:rPr>
          <w:sz w:val="28"/>
          <w:szCs w:val="26"/>
        </w:rPr>
        <w:t>ly. Potom ale polevili a dovolili soupeři do poločasu snížit. Ve druhém poločase si vytvářeli spoustu vyložených brankových šancí</w:t>
      </w:r>
      <w:r w:rsidR="005D3CCA" w:rsidRPr="003A0381">
        <w:rPr>
          <w:sz w:val="28"/>
          <w:szCs w:val="26"/>
        </w:rPr>
        <w:t>,</w:t>
      </w:r>
      <w:r w:rsidRPr="003A0381">
        <w:rPr>
          <w:sz w:val="28"/>
          <w:szCs w:val="26"/>
        </w:rPr>
        <w:t xml:space="preserve"> ale využili pouze jednu. Nakonec se obávali o vítězství</w:t>
      </w:r>
      <w:r w:rsidR="005D3CCA" w:rsidRPr="003A0381">
        <w:rPr>
          <w:sz w:val="28"/>
          <w:szCs w:val="26"/>
        </w:rPr>
        <w:t>,</w:t>
      </w:r>
      <w:r w:rsidRPr="003A0381">
        <w:rPr>
          <w:sz w:val="28"/>
          <w:szCs w:val="26"/>
        </w:rPr>
        <w:t xml:space="preserve"> když soupeř minutu před koncem snížil </w:t>
      </w:r>
      <w:r w:rsidR="005D3CCA" w:rsidRPr="003A0381">
        <w:rPr>
          <w:sz w:val="28"/>
          <w:szCs w:val="26"/>
        </w:rPr>
        <w:t>na rozdíl jediné branky. Naše gó</w:t>
      </w:r>
      <w:r w:rsidRPr="003A0381">
        <w:rPr>
          <w:sz w:val="28"/>
          <w:szCs w:val="26"/>
        </w:rPr>
        <w:t xml:space="preserve">ly vstřelili Nedvěd 2, </w:t>
      </w:r>
      <w:proofErr w:type="spellStart"/>
      <w:r w:rsidRPr="003A0381">
        <w:rPr>
          <w:sz w:val="28"/>
          <w:szCs w:val="26"/>
        </w:rPr>
        <w:t>Joukl</w:t>
      </w:r>
      <w:proofErr w:type="spellEnd"/>
      <w:r w:rsidRPr="003A0381">
        <w:rPr>
          <w:sz w:val="28"/>
          <w:szCs w:val="26"/>
        </w:rPr>
        <w:t xml:space="preserve"> a Jan Kníže.</w:t>
      </w:r>
    </w:p>
    <w:p w:rsidR="009A0E88" w:rsidRPr="00C14F93" w:rsidRDefault="009A0E88" w:rsidP="009A0E88">
      <w:pPr>
        <w:rPr>
          <w:b/>
          <w:sz w:val="28"/>
          <w:szCs w:val="28"/>
        </w:rPr>
      </w:pPr>
    </w:p>
    <w:p w:rsidR="009A0E88" w:rsidRPr="006F489F" w:rsidRDefault="005D3CCA" w:rsidP="006F489F">
      <w:pPr>
        <w:jc w:val="right"/>
        <w:rPr>
          <w:sz w:val="22"/>
          <w:szCs w:val="26"/>
        </w:rPr>
      </w:pPr>
      <w:r>
        <w:rPr>
          <w:sz w:val="22"/>
          <w:szCs w:val="26"/>
        </w:rPr>
        <w:t>Jaroslav Nedvěd, místostarosta</w:t>
      </w:r>
    </w:p>
    <w:p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0E4B9A" w:rsidRDefault="000E4B9A" w:rsidP="00F773C9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C509BC" w:rsidRPr="006524BE" w:rsidRDefault="000E4B9A" w:rsidP="00F773C9">
      <w:pPr>
        <w:shd w:val="clear" w:color="auto" w:fill="FFFFFF"/>
        <w:suppressAutoHyphens w:val="0"/>
        <w:jc w:val="both"/>
        <w:rPr>
          <w:rFonts w:ascii="Georgia" w:hAnsi="Georgia"/>
          <w:b/>
          <w:color w:val="333333"/>
          <w:sz w:val="28"/>
          <w:szCs w:val="20"/>
          <w:lang w:eastAsia="cs-CZ"/>
        </w:rPr>
      </w:pPr>
      <w:r>
        <w:rPr>
          <w:rFonts w:ascii="Arial" w:hAnsi="Arial" w:cs="Arial"/>
          <w:vanish/>
          <w:sz w:val="18"/>
          <w:szCs w:val="16"/>
          <w:lang w:eastAsia="cs-CZ"/>
        </w:rPr>
        <w:t xml:space="preserve">  </w:t>
      </w:r>
      <w:r w:rsidR="00C509BC" w:rsidRPr="003820D8">
        <w:rPr>
          <w:color w:val="000000"/>
          <w:szCs w:val="28"/>
          <w:u w:val="thick"/>
        </w:rPr>
        <w:t>_</w:t>
      </w:r>
      <w:r w:rsidR="00B908D1">
        <w:rPr>
          <w:color w:val="000000"/>
          <w:szCs w:val="28"/>
          <w:u w:val="thick"/>
        </w:rPr>
        <w:t>________</w:t>
      </w:r>
      <w:r w:rsidR="00C509BC">
        <w:rPr>
          <w:color w:val="000000"/>
          <w:szCs w:val="28"/>
          <w:u w:val="thick"/>
        </w:rPr>
        <w:t>_____________________</w:t>
      </w:r>
      <w:r w:rsidR="00C509BC" w:rsidRPr="003820D8">
        <w:rPr>
          <w:color w:val="000000"/>
          <w:szCs w:val="28"/>
          <w:u w:val="thick"/>
        </w:rPr>
        <w:t>_______</w:t>
      </w:r>
      <w:r w:rsidR="00C509BC">
        <w:rPr>
          <w:color w:val="000000"/>
          <w:szCs w:val="28"/>
          <w:u w:val="thick"/>
        </w:rPr>
        <w:t>_____________________________</w:t>
      </w:r>
      <w:r w:rsidR="00C509BC">
        <w:rPr>
          <w:b/>
          <w:color w:val="000000"/>
          <w:szCs w:val="28"/>
          <w:u w:val="thick"/>
        </w:rPr>
        <w:t>_________________________</w:t>
      </w:r>
    </w:p>
    <w:p w:rsidR="00C509BC" w:rsidRPr="00F433F9" w:rsidRDefault="00C509BC" w:rsidP="00F433F9">
      <w:pPr>
        <w:jc w:val="both"/>
        <w:rPr>
          <w:color w:val="000000"/>
          <w:sz w:val="22"/>
          <w:szCs w:val="22"/>
        </w:rPr>
      </w:pPr>
      <w:r w:rsidRPr="00A44148">
        <w:rPr>
          <w:color w:val="000000"/>
          <w:sz w:val="22"/>
          <w:szCs w:val="22"/>
        </w:rPr>
        <w:t>Vydavatel: Obec Bratronice, IČ: 00234192, vychází 1x měsíčně, ev.</w:t>
      </w:r>
      <w:proofErr w:type="gramStart"/>
      <w:r w:rsidRPr="00A44148">
        <w:rPr>
          <w:color w:val="000000"/>
          <w:sz w:val="22"/>
          <w:szCs w:val="22"/>
        </w:rPr>
        <w:t>č.MK</w:t>
      </w:r>
      <w:proofErr w:type="gramEnd"/>
      <w:r w:rsidRPr="00A44148">
        <w:rPr>
          <w:color w:val="000000"/>
          <w:sz w:val="22"/>
          <w:szCs w:val="22"/>
        </w:rPr>
        <w:t xml:space="preserve"> ČR E 101 64. Redakční rada: Miloslava</w:t>
      </w:r>
      <w:r w:rsidR="001343AF">
        <w:rPr>
          <w:color w:val="000000"/>
          <w:sz w:val="22"/>
          <w:szCs w:val="22"/>
        </w:rPr>
        <w:t xml:space="preserve"> </w:t>
      </w:r>
      <w:proofErr w:type="spellStart"/>
      <w:r w:rsidR="001343AF">
        <w:rPr>
          <w:color w:val="000000"/>
          <w:sz w:val="22"/>
          <w:szCs w:val="22"/>
        </w:rPr>
        <w:t>Knížetová</w:t>
      </w:r>
      <w:proofErr w:type="spellEnd"/>
      <w:r w:rsidR="001343AF">
        <w:rPr>
          <w:color w:val="000000"/>
          <w:sz w:val="22"/>
          <w:szCs w:val="22"/>
        </w:rPr>
        <w:t xml:space="preserve"> (</w:t>
      </w:r>
      <w:proofErr w:type="spellStart"/>
      <w:r w:rsidR="001343AF">
        <w:rPr>
          <w:color w:val="000000"/>
          <w:sz w:val="22"/>
          <w:szCs w:val="22"/>
        </w:rPr>
        <w:t>mk</w:t>
      </w:r>
      <w:proofErr w:type="spellEnd"/>
      <w:r w:rsidR="001343AF">
        <w:rPr>
          <w:color w:val="000000"/>
          <w:sz w:val="22"/>
          <w:szCs w:val="22"/>
        </w:rPr>
        <w:t>), Jaroslav Nedvěd (</w:t>
      </w:r>
      <w:proofErr w:type="spellStart"/>
      <w:r w:rsidR="001343AF">
        <w:rPr>
          <w:color w:val="000000"/>
          <w:sz w:val="22"/>
          <w:szCs w:val="22"/>
        </w:rPr>
        <w:t>jn</w:t>
      </w:r>
      <w:proofErr w:type="spellEnd"/>
      <w:r w:rsidRPr="00A44148">
        <w:rPr>
          <w:color w:val="000000"/>
          <w:sz w:val="22"/>
          <w:szCs w:val="22"/>
        </w:rPr>
        <w:t>), Jana Dvořáková (</w:t>
      </w:r>
      <w:proofErr w:type="spellStart"/>
      <w:r w:rsidRPr="00A44148">
        <w:rPr>
          <w:color w:val="000000"/>
          <w:sz w:val="22"/>
          <w:szCs w:val="22"/>
        </w:rPr>
        <w:t>jd</w:t>
      </w:r>
      <w:proofErr w:type="spellEnd"/>
      <w:r w:rsidRPr="00A44148">
        <w:rPr>
          <w:color w:val="000000"/>
          <w:sz w:val="22"/>
          <w:szCs w:val="22"/>
        </w:rPr>
        <w:t>), Markéta Jílková (</w:t>
      </w:r>
      <w:proofErr w:type="spellStart"/>
      <w:r w:rsidRPr="00A44148">
        <w:rPr>
          <w:color w:val="000000"/>
          <w:sz w:val="22"/>
          <w:szCs w:val="22"/>
        </w:rPr>
        <w:t>mj</w:t>
      </w:r>
      <w:proofErr w:type="spellEnd"/>
      <w:r w:rsidRPr="00A44148">
        <w:rPr>
          <w:color w:val="000000"/>
          <w:sz w:val="22"/>
          <w:szCs w:val="22"/>
        </w:rPr>
        <w:t>). Případné příspěvky doručte do kanceláře OÚ do 15. v</w:t>
      </w:r>
      <w:r>
        <w:rPr>
          <w:color w:val="000000"/>
          <w:sz w:val="22"/>
          <w:szCs w:val="22"/>
        </w:rPr>
        <w:t> </w:t>
      </w:r>
      <w:r w:rsidRPr="00A44148">
        <w:rPr>
          <w:color w:val="000000"/>
          <w:sz w:val="22"/>
          <w:szCs w:val="22"/>
        </w:rPr>
        <w:t>měsíci</w:t>
      </w:r>
      <w:r>
        <w:rPr>
          <w:color w:val="000000"/>
          <w:sz w:val="22"/>
          <w:szCs w:val="22"/>
        </w:rPr>
        <w:t>.</w:t>
      </w:r>
    </w:p>
    <w:sectPr w:rsidR="00C509BC" w:rsidRPr="00F433F9" w:rsidSect="007E27FD">
      <w:footerReference w:type="default" r:id="rId19"/>
      <w:footnotePr>
        <w:pos w:val="beneathText"/>
      </w:footnotePr>
      <w:pgSz w:w="11905" w:h="16837"/>
      <w:pgMar w:top="284" w:right="423" w:bottom="0" w:left="426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E92" w:rsidRDefault="00A96E92">
      <w:r>
        <w:separator/>
      </w:r>
    </w:p>
  </w:endnote>
  <w:endnote w:type="continuationSeparator" w:id="0">
    <w:p w:rsidR="00A96E92" w:rsidRDefault="00A96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ZDingbats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9C5" w:rsidRDefault="000919C5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010D4">
      <w:rPr>
        <w:noProof/>
      </w:rPr>
      <w:t>8</w:t>
    </w:r>
    <w:r>
      <w:rPr>
        <w:noProof/>
      </w:rPr>
      <w:fldChar w:fldCharType="end"/>
    </w:r>
  </w:p>
  <w:p w:rsidR="000919C5" w:rsidRDefault="000919C5" w:rsidP="00AE7E06">
    <w:pPr>
      <w:pStyle w:val="Zpat"/>
      <w:tabs>
        <w:tab w:val="left" w:pos="18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E92" w:rsidRDefault="00A96E92">
      <w:r>
        <w:separator/>
      </w:r>
    </w:p>
  </w:footnote>
  <w:footnote w:type="continuationSeparator" w:id="0">
    <w:p w:rsidR="00A96E92" w:rsidRDefault="00A96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2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10D6FE2"/>
    <w:multiLevelType w:val="hybridMultilevel"/>
    <w:tmpl w:val="13364AEA"/>
    <w:lvl w:ilvl="0" w:tplc="440AB148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6">
    <w:nsid w:val="01490DB4"/>
    <w:multiLevelType w:val="hybridMultilevel"/>
    <w:tmpl w:val="EC2E64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7877A67"/>
    <w:multiLevelType w:val="hybridMultilevel"/>
    <w:tmpl w:val="EFD8F5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50E20"/>
    <w:multiLevelType w:val="hybridMultilevel"/>
    <w:tmpl w:val="6E807C34"/>
    <w:lvl w:ilvl="0" w:tplc="411EACAA"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5B3082"/>
    <w:multiLevelType w:val="hybridMultilevel"/>
    <w:tmpl w:val="09182990"/>
    <w:lvl w:ilvl="0" w:tplc="809088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566DC1"/>
    <w:multiLevelType w:val="hybridMultilevel"/>
    <w:tmpl w:val="C02E19C2"/>
    <w:lvl w:ilvl="0" w:tplc="0405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11">
    <w:nsid w:val="125F05C1"/>
    <w:multiLevelType w:val="hybridMultilevel"/>
    <w:tmpl w:val="229AB4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6A482A"/>
    <w:multiLevelType w:val="hybridMultilevel"/>
    <w:tmpl w:val="E202F8F4"/>
    <w:lvl w:ilvl="0" w:tplc="334083CE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605871"/>
    <w:multiLevelType w:val="hybridMultilevel"/>
    <w:tmpl w:val="56FA0640"/>
    <w:lvl w:ilvl="0" w:tplc="040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1C034B36"/>
    <w:multiLevelType w:val="hybridMultilevel"/>
    <w:tmpl w:val="F0B64008"/>
    <w:lvl w:ilvl="0" w:tplc="142298D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D35EBB"/>
    <w:multiLevelType w:val="hybridMultilevel"/>
    <w:tmpl w:val="07D25E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1522AC"/>
    <w:multiLevelType w:val="hybridMultilevel"/>
    <w:tmpl w:val="ADA42310"/>
    <w:lvl w:ilvl="0" w:tplc="6BD67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FE009E"/>
    <w:multiLevelType w:val="hybridMultilevel"/>
    <w:tmpl w:val="A61876F4"/>
    <w:lvl w:ilvl="0" w:tplc="EE609A74">
      <w:start w:val="1"/>
      <w:numFmt w:val="decimal"/>
      <w:lvlText w:val="%1."/>
      <w:lvlJc w:val="left"/>
      <w:pPr>
        <w:ind w:left="720" w:hanging="360"/>
      </w:pPr>
    </w:lvl>
    <w:lvl w:ilvl="1" w:tplc="048E11B2">
      <w:start w:val="1"/>
      <w:numFmt w:val="lowerLetter"/>
      <w:lvlText w:val="%2."/>
      <w:lvlJc w:val="left"/>
      <w:pPr>
        <w:ind w:left="1440" w:hanging="360"/>
      </w:pPr>
    </w:lvl>
    <w:lvl w:ilvl="2" w:tplc="596CDB2C">
      <w:start w:val="1"/>
      <w:numFmt w:val="lowerRoman"/>
      <w:lvlText w:val="%3."/>
      <w:lvlJc w:val="right"/>
      <w:pPr>
        <w:ind w:left="2160" w:hanging="180"/>
      </w:pPr>
    </w:lvl>
    <w:lvl w:ilvl="3" w:tplc="BF4AF7CA">
      <w:start w:val="1"/>
      <w:numFmt w:val="decimal"/>
      <w:lvlText w:val="%4."/>
      <w:lvlJc w:val="left"/>
      <w:pPr>
        <w:ind w:left="2880" w:hanging="360"/>
      </w:pPr>
    </w:lvl>
    <w:lvl w:ilvl="4" w:tplc="86FCDBBC">
      <w:start w:val="1"/>
      <w:numFmt w:val="lowerLetter"/>
      <w:lvlText w:val="%5."/>
      <w:lvlJc w:val="left"/>
      <w:pPr>
        <w:ind w:left="3600" w:hanging="360"/>
      </w:pPr>
    </w:lvl>
    <w:lvl w:ilvl="5" w:tplc="37483AEE">
      <w:start w:val="1"/>
      <w:numFmt w:val="lowerRoman"/>
      <w:lvlText w:val="%6."/>
      <w:lvlJc w:val="right"/>
      <w:pPr>
        <w:ind w:left="4320" w:hanging="180"/>
      </w:pPr>
    </w:lvl>
    <w:lvl w:ilvl="6" w:tplc="2E3E7C50">
      <w:start w:val="1"/>
      <w:numFmt w:val="decimal"/>
      <w:lvlText w:val="%7."/>
      <w:lvlJc w:val="left"/>
      <w:pPr>
        <w:ind w:left="5040" w:hanging="360"/>
      </w:pPr>
    </w:lvl>
    <w:lvl w:ilvl="7" w:tplc="A246C774">
      <w:start w:val="1"/>
      <w:numFmt w:val="lowerLetter"/>
      <w:lvlText w:val="%8."/>
      <w:lvlJc w:val="left"/>
      <w:pPr>
        <w:ind w:left="5760" w:hanging="360"/>
      </w:pPr>
    </w:lvl>
    <w:lvl w:ilvl="8" w:tplc="3FEE102A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E4009A"/>
    <w:multiLevelType w:val="hybridMultilevel"/>
    <w:tmpl w:val="83ACE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AC18F7"/>
    <w:multiLevelType w:val="hybridMultilevel"/>
    <w:tmpl w:val="743EC88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C9042CC"/>
    <w:multiLevelType w:val="hybridMultilevel"/>
    <w:tmpl w:val="051C6582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4D0E8C"/>
    <w:multiLevelType w:val="hybridMultilevel"/>
    <w:tmpl w:val="6EF896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6E44B7"/>
    <w:multiLevelType w:val="multilevel"/>
    <w:tmpl w:val="AFE21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A0119B"/>
    <w:multiLevelType w:val="hybridMultilevel"/>
    <w:tmpl w:val="25B4C6E8"/>
    <w:lvl w:ilvl="0" w:tplc="2B7A3156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>
    <w:nsid w:val="39C6288B"/>
    <w:multiLevelType w:val="hybridMultilevel"/>
    <w:tmpl w:val="204448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431175"/>
    <w:multiLevelType w:val="hybridMultilevel"/>
    <w:tmpl w:val="562650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1B67EC"/>
    <w:multiLevelType w:val="hybridMultilevel"/>
    <w:tmpl w:val="48FECA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564F35"/>
    <w:multiLevelType w:val="multilevel"/>
    <w:tmpl w:val="1586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D553C7"/>
    <w:multiLevelType w:val="hybridMultilevel"/>
    <w:tmpl w:val="D040E330"/>
    <w:lvl w:ilvl="0" w:tplc="A17A4B3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23086C"/>
    <w:multiLevelType w:val="hybridMultilevel"/>
    <w:tmpl w:val="BB0689F4"/>
    <w:lvl w:ilvl="0" w:tplc="08EEE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27526A"/>
    <w:multiLevelType w:val="hybridMultilevel"/>
    <w:tmpl w:val="D2FED532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4F8B3C58"/>
    <w:multiLevelType w:val="hybridMultilevel"/>
    <w:tmpl w:val="1F822C6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69025D8"/>
    <w:multiLevelType w:val="hybridMultilevel"/>
    <w:tmpl w:val="0CD82F2E"/>
    <w:lvl w:ilvl="0" w:tplc="878EC952">
      <w:start w:val="1"/>
      <w:numFmt w:val="decimal"/>
      <w:lvlText w:val="%1."/>
      <w:lvlJc w:val="left"/>
      <w:pPr>
        <w:ind w:left="720" w:hanging="360"/>
      </w:pPr>
    </w:lvl>
    <w:lvl w:ilvl="1" w:tplc="DD28F7D4">
      <w:start w:val="1"/>
      <w:numFmt w:val="lowerLetter"/>
      <w:lvlText w:val="%2."/>
      <w:lvlJc w:val="left"/>
      <w:pPr>
        <w:ind w:left="1440" w:hanging="360"/>
      </w:pPr>
    </w:lvl>
    <w:lvl w:ilvl="2" w:tplc="41A60470">
      <w:start w:val="1"/>
      <w:numFmt w:val="lowerRoman"/>
      <w:lvlText w:val="%3."/>
      <w:lvlJc w:val="right"/>
      <w:pPr>
        <w:ind w:left="2160" w:hanging="180"/>
      </w:pPr>
    </w:lvl>
    <w:lvl w:ilvl="3" w:tplc="9A369BF8">
      <w:start w:val="1"/>
      <w:numFmt w:val="decimal"/>
      <w:lvlText w:val="%4."/>
      <w:lvlJc w:val="left"/>
      <w:pPr>
        <w:ind w:left="2880" w:hanging="360"/>
      </w:pPr>
    </w:lvl>
    <w:lvl w:ilvl="4" w:tplc="122EB21A">
      <w:start w:val="1"/>
      <w:numFmt w:val="lowerLetter"/>
      <w:lvlText w:val="%5."/>
      <w:lvlJc w:val="left"/>
      <w:pPr>
        <w:ind w:left="3600" w:hanging="360"/>
      </w:pPr>
    </w:lvl>
    <w:lvl w:ilvl="5" w:tplc="3508C1EE">
      <w:start w:val="1"/>
      <w:numFmt w:val="lowerRoman"/>
      <w:lvlText w:val="%6."/>
      <w:lvlJc w:val="right"/>
      <w:pPr>
        <w:ind w:left="4320" w:hanging="180"/>
      </w:pPr>
    </w:lvl>
    <w:lvl w:ilvl="6" w:tplc="66C64636">
      <w:start w:val="1"/>
      <w:numFmt w:val="decimal"/>
      <w:lvlText w:val="%7."/>
      <w:lvlJc w:val="left"/>
      <w:pPr>
        <w:ind w:left="5040" w:hanging="360"/>
      </w:pPr>
    </w:lvl>
    <w:lvl w:ilvl="7" w:tplc="F10C08F6">
      <w:start w:val="1"/>
      <w:numFmt w:val="lowerLetter"/>
      <w:lvlText w:val="%8."/>
      <w:lvlJc w:val="left"/>
      <w:pPr>
        <w:ind w:left="5760" w:hanging="360"/>
      </w:pPr>
    </w:lvl>
    <w:lvl w:ilvl="8" w:tplc="47142EFE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D23775"/>
    <w:multiLevelType w:val="hybridMultilevel"/>
    <w:tmpl w:val="36060F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A506911"/>
    <w:multiLevelType w:val="hybridMultilevel"/>
    <w:tmpl w:val="56C0883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A676889"/>
    <w:multiLevelType w:val="hybridMultilevel"/>
    <w:tmpl w:val="44C8F8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FA6254"/>
    <w:multiLevelType w:val="hybridMultilevel"/>
    <w:tmpl w:val="F15875D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C0C7BF4"/>
    <w:multiLevelType w:val="hybridMultilevel"/>
    <w:tmpl w:val="83885CE4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5C672A04"/>
    <w:multiLevelType w:val="hybridMultilevel"/>
    <w:tmpl w:val="3D3C9D58"/>
    <w:lvl w:ilvl="0" w:tplc="8EFAAA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B51D5F"/>
    <w:multiLevelType w:val="hybridMultilevel"/>
    <w:tmpl w:val="DF2AF0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64108D"/>
    <w:multiLevelType w:val="hybridMultilevel"/>
    <w:tmpl w:val="4E82250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64804644"/>
    <w:multiLevelType w:val="hybridMultilevel"/>
    <w:tmpl w:val="A55A1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0C5096"/>
    <w:multiLevelType w:val="hybridMultilevel"/>
    <w:tmpl w:val="7E54F9F0"/>
    <w:lvl w:ilvl="0" w:tplc="7B2814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C27655"/>
    <w:multiLevelType w:val="hybridMultilevel"/>
    <w:tmpl w:val="392CA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235744"/>
    <w:multiLevelType w:val="hybridMultilevel"/>
    <w:tmpl w:val="1E5C33F4"/>
    <w:lvl w:ilvl="0" w:tplc="53904E6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5">
    <w:nsid w:val="79200013"/>
    <w:multiLevelType w:val="hybridMultilevel"/>
    <w:tmpl w:val="F52EB134"/>
    <w:lvl w:ilvl="0" w:tplc="64C8BF9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6">
    <w:nsid w:val="7A2242CC"/>
    <w:multiLevelType w:val="hybridMultilevel"/>
    <w:tmpl w:val="3EACD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EB4435"/>
    <w:multiLevelType w:val="hybridMultilevel"/>
    <w:tmpl w:val="EF5E949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C5D4B6F"/>
    <w:multiLevelType w:val="hybridMultilevel"/>
    <w:tmpl w:val="11E26A8A"/>
    <w:lvl w:ilvl="0" w:tplc="98C66CA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347D07"/>
    <w:multiLevelType w:val="hybridMultilevel"/>
    <w:tmpl w:val="91EA632C"/>
    <w:lvl w:ilvl="0" w:tplc="ABBCD3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A44071"/>
    <w:multiLevelType w:val="hybridMultilevel"/>
    <w:tmpl w:val="C6924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EDD3FBF"/>
    <w:multiLevelType w:val="hybridMultilevel"/>
    <w:tmpl w:val="A01257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9"/>
  </w:num>
  <w:num w:numId="3">
    <w:abstractNumId w:val="39"/>
  </w:num>
  <w:num w:numId="4">
    <w:abstractNumId w:val="18"/>
  </w:num>
  <w:num w:numId="5">
    <w:abstractNumId w:val="14"/>
  </w:num>
  <w:num w:numId="6">
    <w:abstractNumId w:val="34"/>
  </w:num>
  <w:num w:numId="7">
    <w:abstractNumId w:val="23"/>
  </w:num>
  <w:num w:numId="8">
    <w:abstractNumId w:val="21"/>
  </w:num>
  <w:num w:numId="9">
    <w:abstractNumId w:val="50"/>
  </w:num>
  <w:num w:numId="10">
    <w:abstractNumId w:val="24"/>
  </w:num>
  <w:num w:numId="11">
    <w:abstractNumId w:val="16"/>
  </w:num>
  <w:num w:numId="12">
    <w:abstractNumId w:val="19"/>
  </w:num>
  <w:num w:numId="13">
    <w:abstractNumId w:val="37"/>
  </w:num>
  <w:num w:numId="14">
    <w:abstractNumId w:val="0"/>
  </w:num>
  <w:num w:numId="15">
    <w:abstractNumId w:val="49"/>
  </w:num>
  <w:num w:numId="16">
    <w:abstractNumId w:val="5"/>
  </w:num>
  <w:num w:numId="17">
    <w:abstractNumId w:val="33"/>
  </w:num>
  <w:num w:numId="18">
    <w:abstractNumId w:val="31"/>
  </w:num>
  <w:num w:numId="19">
    <w:abstractNumId w:val="27"/>
  </w:num>
  <w:num w:numId="20">
    <w:abstractNumId w:val="28"/>
  </w:num>
  <w:num w:numId="21">
    <w:abstractNumId w:val="1"/>
  </w:num>
  <w:num w:numId="22">
    <w:abstractNumId w:val="38"/>
  </w:num>
  <w:num w:numId="23">
    <w:abstractNumId w:val="30"/>
  </w:num>
  <w:num w:numId="24">
    <w:abstractNumId w:val="10"/>
  </w:num>
  <w:num w:numId="25">
    <w:abstractNumId w:val="6"/>
  </w:num>
  <w:num w:numId="26">
    <w:abstractNumId w:val="46"/>
  </w:num>
  <w:num w:numId="27">
    <w:abstractNumId w:val="12"/>
  </w:num>
  <w:num w:numId="28">
    <w:abstractNumId w:val="48"/>
  </w:num>
  <w:num w:numId="29">
    <w:abstractNumId w:val="22"/>
  </w:num>
  <w:num w:numId="30">
    <w:abstractNumId w:val="42"/>
  </w:num>
  <w:num w:numId="31">
    <w:abstractNumId w:val="29"/>
  </w:num>
  <w:num w:numId="32">
    <w:abstractNumId w:val="15"/>
  </w:num>
  <w:num w:numId="33">
    <w:abstractNumId w:val="35"/>
  </w:num>
  <w:num w:numId="34">
    <w:abstractNumId w:val="43"/>
  </w:num>
  <w:num w:numId="35">
    <w:abstractNumId w:val="11"/>
  </w:num>
  <w:num w:numId="36">
    <w:abstractNumId w:val="7"/>
  </w:num>
  <w:num w:numId="37">
    <w:abstractNumId w:val="8"/>
  </w:num>
  <w:num w:numId="38">
    <w:abstractNumId w:val="13"/>
  </w:num>
  <w:num w:numId="39">
    <w:abstractNumId w:val="36"/>
  </w:num>
  <w:num w:numId="40">
    <w:abstractNumId w:val="26"/>
  </w:num>
  <w:num w:numId="41">
    <w:abstractNumId w:val="44"/>
  </w:num>
  <w:num w:numId="42">
    <w:abstractNumId w:val="45"/>
  </w:num>
  <w:num w:numId="43">
    <w:abstractNumId w:val="25"/>
  </w:num>
  <w:num w:numId="44">
    <w:abstractNumId w:val="47"/>
  </w:num>
  <w:num w:numId="45">
    <w:abstractNumId w:val="51"/>
  </w:num>
  <w:num w:numId="46">
    <w:abstractNumId w:val="20"/>
  </w:num>
  <w:num w:numId="47">
    <w:abstractNumId w:val="32"/>
  </w:num>
  <w:num w:numId="48">
    <w:abstractNumId w:val="17"/>
  </w:num>
  <w:num w:numId="49">
    <w:abstractNumId w:val="4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38EF"/>
    <w:rsid w:val="00000CD8"/>
    <w:rsid w:val="0000134B"/>
    <w:rsid w:val="0000166E"/>
    <w:rsid w:val="00001D85"/>
    <w:rsid w:val="00002CB4"/>
    <w:rsid w:val="000037A9"/>
    <w:rsid w:val="00004193"/>
    <w:rsid w:val="00005360"/>
    <w:rsid w:val="00005C24"/>
    <w:rsid w:val="000065DC"/>
    <w:rsid w:val="00007562"/>
    <w:rsid w:val="00010090"/>
    <w:rsid w:val="0001120E"/>
    <w:rsid w:val="000120D3"/>
    <w:rsid w:val="00013DC4"/>
    <w:rsid w:val="00013DCD"/>
    <w:rsid w:val="00014EB6"/>
    <w:rsid w:val="00017655"/>
    <w:rsid w:val="00017AD5"/>
    <w:rsid w:val="0002030E"/>
    <w:rsid w:val="00020BEA"/>
    <w:rsid w:val="00020BFF"/>
    <w:rsid w:val="00022F58"/>
    <w:rsid w:val="000240AF"/>
    <w:rsid w:val="0002434A"/>
    <w:rsid w:val="00024B9B"/>
    <w:rsid w:val="00025027"/>
    <w:rsid w:val="00025D2D"/>
    <w:rsid w:val="00026100"/>
    <w:rsid w:val="00026FFD"/>
    <w:rsid w:val="000274CA"/>
    <w:rsid w:val="00030ADB"/>
    <w:rsid w:val="00030B17"/>
    <w:rsid w:val="00031537"/>
    <w:rsid w:val="00031938"/>
    <w:rsid w:val="0003251B"/>
    <w:rsid w:val="00033450"/>
    <w:rsid w:val="000342F6"/>
    <w:rsid w:val="000349F9"/>
    <w:rsid w:val="000358C5"/>
    <w:rsid w:val="00035D72"/>
    <w:rsid w:val="0003692D"/>
    <w:rsid w:val="00036A76"/>
    <w:rsid w:val="000401FA"/>
    <w:rsid w:val="00041B26"/>
    <w:rsid w:val="0004281E"/>
    <w:rsid w:val="00043529"/>
    <w:rsid w:val="000438C8"/>
    <w:rsid w:val="00043E00"/>
    <w:rsid w:val="000445A3"/>
    <w:rsid w:val="00046AE3"/>
    <w:rsid w:val="00046BA5"/>
    <w:rsid w:val="00046F8B"/>
    <w:rsid w:val="0004773D"/>
    <w:rsid w:val="000500A5"/>
    <w:rsid w:val="000502B8"/>
    <w:rsid w:val="0005042E"/>
    <w:rsid w:val="00050F4A"/>
    <w:rsid w:val="000511F3"/>
    <w:rsid w:val="0005225A"/>
    <w:rsid w:val="00053187"/>
    <w:rsid w:val="000531B2"/>
    <w:rsid w:val="00054990"/>
    <w:rsid w:val="00054A11"/>
    <w:rsid w:val="00056129"/>
    <w:rsid w:val="00057539"/>
    <w:rsid w:val="0005781D"/>
    <w:rsid w:val="00057D1C"/>
    <w:rsid w:val="00057FDA"/>
    <w:rsid w:val="0006009D"/>
    <w:rsid w:val="000603A2"/>
    <w:rsid w:val="0006043B"/>
    <w:rsid w:val="00060829"/>
    <w:rsid w:val="000609A0"/>
    <w:rsid w:val="00062661"/>
    <w:rsid w:val="000628C4"/>
    <w:rsid w:val="000639C6"/>
    <w:rsid w:val="0006434F"/>
    <w:rsid w:val="00064A5D"/>
    <w:rsid w:val="00064E25"/>
    <w:rsid w:val="00065C47"/>
    <w:rsid w:val="000669DF"/>
    <w:rsid w:val="00066E60"/>
    <w:rsid w:val="000700E2"/>
    <w:rsid w:val="000705D9"/>
    <w:rsid w:val="00070D49"/>
    <w:rsid w:val="000710FD"/>
    <w:rsid w:val="00071E3B"/>
    <w:rsid w:val="00072B8F"/>
    <w:rsid w:val="00072DA0"/>
    <w:rsid w:val="00073820"/>
    <w:rsid w:val="00074FD1"/>
    <w:rsid w:val="00075902"/>
    <w:rsid w:val="00076697"/>
    <w:rsid w:val="00077ECA"/>
    <w:rsid w:val="000804FF"/>
    <w:rsid w:val="000816ED"/>
    <w:rsid w:val="00081980"/>
    <w:rsid w:val="00081B2A"/>
    <w:rsid w:val="000827AE"/>
    <w:rsid w:val="000827CC"/>
    <w:rsid w:val="00084419"/>
    <w:rsid w:val="00084A7A"/>
    <w:rsid w:val="00085395"/>
    <w:rsid w:val="00085F65"/>
    <w:rsid w:val="00085F6F"/>
    <w:rsid w:val="00086F09"/>
    <w:rsid w:val="000873EE"/>
    <w:rsid w:val="00087FCF"/>
    <w:rsid w:val="0009043E"/>
    <w:rsid w:val="00091797"/>
    <w:rsid w:val="000919C5"/>
    <w:rsid w:val="00092361"/>
    <w:rsid w:val="0009253C"/>
    <w:rsid w:val="000933DD"/>
    <w:rsid w:val="000934CF"/>
    <w:rsid w:val="000943B0"/>
    <w:rsid w:val="000958F1"/>
    <w:rsid w:val="000959F9"/>
    <w:rsid w:val="00095B51"/>
    <w:rsid w:val="00096585"/>
    <w:rsid w:val="00096961"/>
    <w:rsid w:val="00096A8E"/>
    <w:rsid w:val="00096E31"/>
    <w:rsid w:val="00096FC2"/>
    <w:rsid w:val="00097995"/>
    <w:rsid w:val="000A1379"/>
    <w:rsid w:val="000A2118"/>
    <w:rsid w:val="000A27EA"/>
    <w:rsid w:val="000A3170"/>
    <w:rsid w:val="000A3646"/>
    <w:rsid w:val="000A466E"/>
    <w:rsid w:val="000A6066"/>
    <w:rsid w:val="000A7382"/>
    <w:rsid w:val="000A73EE"/>
    <w:rsid w:val="000A796D"/>
    <w:rsid w:val="000B0B24"/>
    <w:rsid w:val="000B1699"/>
    <w:rsid w:val="000B1DFF"/>
    <w:rsid w:val="000B241D"/>
    <w:rsid w:val="000B4A4C"/>
    <w:rsid w:val="000B5132"/>
    <w:rsid w:val="000B5E5D"/>
    <w:rsid w:val="000B62D4"/>
    <w:rsid w:val="000B6745"/>
    <w:rsid w:val="000B6A09"/>
    <w:rsid w:val="000B7979"/>
    <w:rsid w:val="000B7B44"/>
    <w:rsid w:val="000C1354"/>
    <w:rsid w:val="000C186E"/>
    <w:rsid w:val="000C1897"/>
    <w:rsid w:val="000C21D2"/>
    <w:rsid w:val="000C2517"/>
    <w:rsid w:val="000C2D81"/>
    <w:rsid w:val="000C47E8"/>
    <w:rsid w:val="000C5846"/>
    <w:rsid w:val="000C5E01"/>
    <w:rsid w:val="000C6BBF"/>
    <w:rsid w:val="000C7F23"/>
    <w:rsid w:val="000D1E02"/>
    <w:rsid w:val="000D1EC3"/>
    <w:rsid w:val="000D22D2"/>
    <w:rsid w:val="000D2372"/>
    <w:rsid w:val="000D2BAF"/>
    <w:rsid w:val="000D3F41"/>
    <w:rsid w:val="000D44BF"/>
    <w:rsid w:val="000D51B0"/>
    <w:rsid w:val="000D6679"/>
    <w:rsid w:val="000D79D4"/>
    <w:rsid w:val="000E10EE"/>
    <w:rsid w:val="000E1B39"/>
    <w:rsid w:val="000E1BF2"/>
    <w:rsid w:val="000E1DA4"/>
    <w:rsid w:val="000E1E43"/>
    <w:rsid w:val="000E2082"/>
    <w:rsid w:val="000E24B4"/>
    <w:rsid w:val="000E24B6"/>
    <w:rsid w:val="000E2ACA"/>
    <w:rsid w:val="000E4B9A"/>
    <w:rsid w:val="000E4D0F"/>
    <w:rsid w:val="000E4E7C"/>
    <w:rsid w:val="000E537B"/>
    <w:rsid w:val="000E599C"/>
    <w:rsid w:val="000E636E"/>
    <w:rsid w:val="000E6846"/>
    <w:rsid w:val="000E714A"/>
    <w:rsid w:val="000F0A8F"/>
    <w:rsid w:val="000F1F32"/>
    <w:rsid w:val="000F29D1"/>
    <w:rsid w:val="000F2FE6"/>
    <w:rsid w:val="000F34BA"/>
    <w:rsid w:val="000F41B2"/>
    <w:rsid w:val="000F4FD7"/>
    <w:rsid w:val="000F540A"/>
    <w:rsid w:val="000F5704"/>
    <w:rsid w:val="0010174C"/>
    <w:rsid w:val="00101871"/>
    <w:rsid w:val="0010205F"/>
    <w:rsid w:val="001023BE"/>
    <w:rsid w:val="001039E5"/>
    <w:rsid w:val="00105897"/>
    <w:rsid w:val="00105FB7"/>
    <w:rsid w:val="00106F47"/>
    <w:rsid w:val="0010705A"/>
    <w:rsid w:val="00107927"/>
    <w:rsid w:val="00107F71"/>
    <w:rsid w:val="00110322"/>
    <w:rsid w:val="001114F9"/>
    <w:rsid w:val="00112165"/>
    <w:rsid w:val="001125A8"/>
    <w:rsid w:val="00112EE0"/>
    <w:rsid w:val="00113359"/>
    <w:rsid w:val="001136A9"/>
    <w:rsid w:val="001138EF"/>
    <w:rsid w:val="00113F22"/>
    <w:rsid w:val="001145B4"/>
    <w:rsid w:val="00114905"/>
    <w:rsid w:val="00114937"/>
    <w:rsid w:val="00114F5A"/>
    <w:rsid w:val="001151AF"/>
    <w:rsid w:val="00115733"/>
    <w:rsid w:val="001161A8"/>
    <w:rsid w:val="001162F9"/>
    <w:rsid w:val="00120865"/>
    <w:rsid w:val="00120A7A"/>
    <w:rsid w:val="00121077"/>
    <w:rsid w:val="00121CC2"/>
    <w:rsid w:val="00121E53"/>
    <w:rsid w:val="00122213"/>
    <w:rsid w:val="0012558F"/>
    <w:rsid w:val="001303E7"/>
    <w:rsid w:val="001305B9"/>
    <w:rsid w:val="00130EA7"/>
    <w:rsid w:val="00131BBA"/>
    <w:rsid w:val="00131F08"/>
    <w:rsid w:val="001320F4"/>
    <w:rsid w:val="001340AB"/>
    <w:rsid w:val="001343AF"/>
    <w:rsid w:val="00134F4C"/>
    <w:rsid w:val="00136DDF"/>
    <w:rsid w:val="00137BEE"/>
    <w:rsid w:val="00140186"/>
    <w:rsid w:val="00140256"/>
    <w:rsid w:val="001404C5"/>
    <w:rsid w:val="00141A0D"/>
    <w:rsid w:val="00142020"/>
    <w:rsid w:val="00142609"/>
    <w:rsid w:val="001428C4"/>
    <w:rsid w:val="00143DDD"/>
    <w:rsid w:val="00144CCE"/>
    <w:rsid w:val="001450FF"/>
    <w:rsid w:val="00145578"/>
    <w:rsid w:val="00145918"/>
    <w:rsid w:val="00145962"/>
    <w:rsid w:val="00145B23"/>
    <w:rsid w:val="00146769"/>
    <w:rsid w:val="00150B45"/>
    <w:rsid w:val="00150F8E"/>
    <w:rsid w:val="001535CD"/>
    <w:rsid w:val="001537F5"/>
    <w:rsid w:val="00155C4D"/>
    <w:rsid w:val="00155E37"/>
    <w:rsid w:val="00157297"/>
    <w:rsid w:val="00157D40"/>
    <w:rsid w:val="00160693"/>
    <w:rsid w:val="001606AB"/>
    <w:rsid w:val="00161371"/>
    <w:rsid w:val="001619D6"/>
    <w:rsid w:val="0016241E"/>
    <w:rsid w:val="00163594"/>
    <w:rsid w:val="001648D7"/>
    <w:rsid w:val="0016536E"/>
    <w:rsid w:val="001654B4"/>
    <w:rsid w:val="00165B4D"/>
    <w:rsid w:val="00165E3B"/>
    <w:rsid w:val="00167DD9"/>
    <w:rsid w:val="00167E1B"/>
    <w:rsid w:val="00170889"/>
    <w:rsid w:val="0017134F"/>
    <w:rsid w:val="001716C2"/>
    <w:rsid w:val="001722A7"/>
    <w:rsid w:val="001724B8"/>
    <w:rsid w:val="0017306D"/>
    <w:rsid w:val="00174BE6"/>
    <w:rsid w:val="00176C77"/>
    <w:rsid w:val="0017799C"/>
    <w:rsid w:val="00177C5C"/>
    <w:rsid w:val="00177FA6"/>
    <w:rsid w:val="001805C8"/>
    <w:rsid w:val="001808CB"/>
    <w:rsid w:val="00181135"/>
    <w:rsid w:val="00181171"/>
    <w:rsid w:val="001821D3"/>
    <w:rsid w:val="00182C85"/>
    <w:rsid w:val="001838B7"/>
    <w:rsid w:val="001838FD"/>
    <w:rsid w:val="00183A85"/>
    <w:rsid w:val="00185874"/>
    <w:rsid w:val="001859A7"/>
    <w:rsid w:val="00186692"/>
    <w:rsid w:val="00186B15"/>
    <w:rsid w:val="00186DD9"/>
    <w:rsid w:val="0018705C"/>
    <w:rsid w:val="00187717"/>
    <w:rsid w:val="0019361F"/>
    <w:rsid w:val="00193969"/>
    <w:rsid w:val="00196843"/>
    <w:rsid w:val="00197148"/>
    <w:rsid w:val="001A0ECA"/>
    <w:rsid w:val="001A2C5F"/>
    <w:rsid w:val="001A33CA"/>
    <w:rsid w:val="001A3866"/>
    <w:rsid w:val="001A7A85"/>
    <w:rsid w:val="001A7CAD"/>
    <w:rsid w:val="001A7D11"/>
    <w:rsid w:val="001A7F89"/>
    <w:rsid w:val="001B15FB"/>
    <w:rsid w:val="001B178D"/>
    <w:rsid w:val="001B1B2E"/>
    <w:rsid w:val="001B1D35"/>
    <w:rsid w:val="001B314A"/>
    <w:rsid w:val="001B33E5"/>
    <w:rsid w:val="001B3A39"/>
    <w:rsid w:val="001B3AAE"/>
    <w:rsid w:val="001B3EDE"/>
    <w:rsid w:val="001B4120"/>
    <w:rsid w:val="001B4A47"/>
    <w:rsid w:val="001B57F2"/>
    <w:rsid w:val="001B5DCD"/>
    <w:rsid w:val="001B65FB"/>
    <w:rsid w:val="001B72D2"/>
    <w:rsid w:val="001B74F9"/>
    <w:rsid w:val="001C0FB3"/>
    <w:rsid w:val="001C13A6"/>
    <w:rsid w:val="001C1573"/>
    <w:rsid w:val="001C1E78"/>
    <w:rsid w:val="001C3479"/>
    <w:rsid w:val="001C3639"/>
    <w:rsid w:val="001C4A36"/>
    <w:rsid w:val="001C4D90"/>
    <w:rsid w:val="001C7051"/>
    <w:rsid w:val="001C735C"/>
    <w:rsid w:val="001C73B1"/>
    <w:rsid w:val="001C73E7"/>
    <w:rsid w:val="001C7823"/>
    <w:rsid w:val="001D1156"/>
    <w:rsid w:val="001D1680"/>
    <w:rsid w:val="001D2613"/>
    <w:rsid w:val="001D39DB"/>
    <w:rsid w:val="001D6C9F"/>
    <w:rsid w:val="001D6D60"/>
    <w:rsid w:val="001E07B9"/>
    <w:rsid w:val="001E11AF"/>
    <w:rsid w:val="001E2127"/>
    <w:rsid w:val="001E2AD2"/>
    <w:rsid w:val="001E38EC"/>
    <w:rsid w:val="001E3FBE"/>
    <w:rsid w:val="001E42F7"/>
    <w:rsid w:val="001E5461"/>
    <w:rsid w:val="001E5F4A"/>
    <w:rsid w:val="001E6CD0"/>
    <w:rsid w:val="001E706D"/>
    <w:rsid w:val="001E7142"/>
    <w:rsid w:val="001E722A"/>
    <w:rsid w:val="001F1AC9"/>
    <w:rsid w:val="001F1FE6"/>
    <w:rsid w:val="001F20A8"/>
    <w:rsid w:val="001F2821"/>
    <w:rsid w:val="001F4821"/>
    <w:rsid w:val="001F4B78"/>
    <w:rsid w:val="002010D4"/>
    <w:rsid w:val="00201399"/>
    <w:rsid w:val="00201771"/>
    <w:rsid w:val="002017E2"/>
    <w:rsid w:val="00201A27"/>
    <w:rsid w:val="00201CE3"/>
    <w:rsid w:val="002027C0"/>
    <w:rsid w:val="0020293D"/>
    <w:rsid w:val="00203134"/>
    <w:rsid w:val="002039D0"/>
    <w:rsid w:val="00204651"/>
    <w:rsid w:val="00205432"/>
    <w:rsid w:val="00205F3E"/>
    <w:rsid w:val="002102B3"/>
    <w:rsid w:val="0021093A"/>
    <w:rsid w:val="00211957"/>
    <w:rsid w:val="002132E6"/>
    <w:rsid w:val="00213478"/>
    <w:rsid w:val="002134FF"/>
    <w:rsid w:val="00213DB1"/>
    <w:rsid w:val="002149EB"/>
    <w:rsid w:val="0021534B"/>
    <w:rsid w:val="002155EC"/>
    <w:rsid w:val="00217182"/>
    <w:rsid w:val="002200EF"/>
    <w:rsid w:val="00220F2D"/>
    <w:rsid w:val="0022103A"/>
    <w:rsid w:val="00221413"/>
    <w:rsid w:val="00221513"/>
    <w:rsid w:val="00221552"/>
    <w:rsid w:val="0022275B"/>
    <w:rsid w:val="00222DD0"/>
    <w:rsid w:val="00223279"/>
    <w:rsid w:val="00223C9B"/>
    <w:rsid w:val="00226647"/>
    <w:rsid w:val="00226752"/>
    <w:rsid w:val="0022698D"/>
    <w:rsid w:val="00226D40"/>
    <w:rsid w:val="00230B1D"/>
    <w:rsid w:val="00232C64"/>
    <w:rsid w:val="002330D7"/>
    <w:rsid w:val="002337BC"/>
    <w:rsid w:val="00234060"/>
    <w:rsid w:val="002349A7"/>
    <w:rsid w:val="00234C89"/>
    <w:rsid w:val="00235E2C"/>
    <w:rsid w:val="00236009"/>
    <w:rsid w:val="00236356"/>
    <w:rsid w:val="0023650F"/>
    <w:rsid w:val="002416F1"/>
    <w:rsid w:val="0024201C"/>
    <w:rsid w:val="00242C18"/>
    <w:rsid w:val="0024384D"/>
    <w:rsid w:val="00244891"/>
    <w:rsid w:val="00245049"/>
    <w:rsid w:val="002452ED"/>
    <w:rsid w:val="00245B4E"/>
    <w:rsid w:val="00245F06"/>
    <w:rsid w:val="002461D4"/>
    <w:rsid w:val="00246BB4"/>
    <w:rsid w:val="00247219"/>
    <w:rsid w:val="002474D5"/>
    <w:rsid w:val="002478D2"/>
    <w:rsid w:val="002479FC"/>
    <w:rsid w:val="00250921"/>
    <w:rsid w:val="002510F3"/>
    <w:rsid w:val="002524FE"/>
    <w:rsid w:val="00253388"/>
    <w:rsid w:val="002537B5"/>
    <w:rsid w:val="00254AB3"/>
    <w:rsid w:val="00255423"/>
    <w:rsid w:val="00255A0F"/>
    <w:rsid w:val="00255A80"/>
    <w:rsid w:val="002605CE"/>
    <w:rsid w:val="00262367"/>
    <w:rsid w:val="00262835"/>
    <w:rsid w:val="0026332C"/>
    <w:rsid w:val="002643FD"/>
    <w:rsid w:val="00265FED"/>
    <w:rsid w:val="00266E79"/>
    <w:rsid w:val="00267549"/>
    <w:rsid w:val="00270129"/>
    <w:rsid w:val="00270B29"/>
    <w:rsid w:val="00272C41"/>
    <w:rsid w:val="00272EA6"/>
    <w:rsid w:val="00273229"/>
    <w:rsid w:val="00275368"/>
    <w:rsid w:val="00275ABB"/>
    <w:rsid w:val="00275D59"/>
    <w:rsid w:val="00275DE0"/>
    <w:rsid w:val="0027715A"/>
    <w:rsid w:val="002775DE"/>
    <w:rsid w:val="002778D9"/>
    <w:rsid w:val="00277CD4"/>
    <w:rsid w:val="00280143"/>
    <w:rsid w:val="002801D4"/>
    <w:rsid w:val="002804D0"/>
    <w:rsid w:val="002809CA"/>
    <w:rsid w:val="00280D55"/>
    <w:rsid w:val="002817B4"/>
    <w:rsid w:val="00282E42"/>
    <w:rsid w:val="002839A1"/>
    <w:rsid w:val="00284160"/>
    <w:rsid w:val="00284490"/>
    <w:rsid w:val="0028468C"/>
    <w:rsid w:val="002846D1"/>
    <w:rsid w:val="00284A67"/>
    <w:rsid w:val="00286238"/>
    <w:rsid w:val="00287656"/>
    <w:rsid w:val="002904AD"/>
    <w:rsid w:val="002908F4"/>
    <w:rsid w:val="00293A80"/>
    <w:rsid w:val="00293F9F"/>
    <w:rsid w:val="00294B21"/>
    <w:rsid w:val="0029630C"/>
    <w:rsid w:val="00297112"/>
    <w:rsid w:val="00297C33"/>
    <w:rsid w:val="002A0D92"/>
    <w:rsid w:val="002A14D8"/>
    <w:rsid w:val="002A226E"/>
    <w:rsid w:val="002A25B6"/>
    <w:rsid w:val="002A2634"/>
    <w:rsid w:val="002A2848"/>
    <w:rsid w:val="002A4234"/>
    <w:rsid w:val="002A5594"/>
    <w:rsid w:val="002A5D27"/>
    <w:rsid w:val="002A5DED"/>
    <w:rsid w:val="002A603F"/>
    <w:rsid w:val="002A74A4"/>
    <w:rsid w:val="002B0313"/>
    <w:rsid w:val="002B0E67"/>
    <w:rsid w:val="002B190A"/>
    <w:rsid w:val="002B2DF9"/>
    <w:rsid w:val="002B38B7"/>
    <w:rsid w:val="002B4B77"/>
    <w:rsid w:val="002B525D"/>
    <w:rsid w:val="002B5A2D"/>
    <w:rsid w:val="002B5C19"/>
    <w:rsid w:val="002B5E4C"/>
    <w:rsid w:val="002B614C"/>
    <w:rsid w:val="002B61CC"/>
    <w:rsid w:val="002B64AD"/>
    <w:rsid w:val="002B76C7"/>
    <w:rsid w:val="002B7A94"/>
    <w:rsid w:val="002C01C8"/>
    <w:rsid w:val="002C1461"/>
    <w:rsid w:val="002C28A0"/>
    <w:rsid w:val="002C34F3"/>
    <w:rsid w:val="002C3599"/>
    <w:rsid w:val="002C3DF7"/>
    <w:rsid w:val="002C4195"/>
    <w:rsid w:val="002C54A7"/>
    <w:rsid w:val="002C66F9"/>
    <w:rsid w:val="002C717C"/>
    <w:rsid w:val="002C7D7E"/>
    <w:rsid w:val="002D11DE"/>
    <w:rsid w:val="002D1347"/>
    <w:rsid w:val="002D13CF"/>
    <w:rsid w:val="002D1570"/>
    <w:rsid w:val="002D17FF"/>
    <w:rsid w:val="002D231A"/>
    <w:rsid w:val="002D29E6"/>
    <w:rsid w:val="002D383D"/>
    <w:rsid w:val="002D4F88"/>
    <w:rsid w:val="002D588D"/>
    <w:rsid w:val="002D5BFB"/>
    <w:rsid w:val="002D6B55"/>
    <w:rsid w:val="002D73CF"/>
    <w:rsid w:val="002D73FA"/>
    <w:rsid w:val="002D79E6"/>
    <w:rsid w:val="002D7F65"/>
    <w:rsid w:val="002E1648"/>
    <w:rsid w:val="002E1686"/>
    <w:rsid w:val="002E230B"/>
    <w:rsid w:val="002E35E0"/>
    <w:rsid w:val="002E4000"/>
    <w:rsid w:val="002E413A"/>
    <w:rsid w:val="002E4BFE"/>
    <w:rsid w:val="002E6E9E"/>
    <w:rsid w:val="002E6F9B"/>
    <w:rsid w:val="002F0CC5"/>
    <w:rsid w:val="002F26D8"/>
    <w:rsid w:val="002F2A9C"/>
    <w:rsid w:val="002F3A26"/>
    <w:rsid w:val="002F4848"/>
    <w:rsid w:val="002F4984"/>
    <w:rsid w:val="002F51AA"/>
    <w:rsid w:val="002F528B"/>
    <w:rsid w:val="002F58AB"/>
    <w:rsid w:val="002F5E5C"/>
    <w:rsid w:val="002F72EA"/>
    <w:rsid w:val="002F7BEE"/>
    <w:rsid w:val="00300B45"/>
    <w:rsid w:val="00300CC9"/>
    <w:rsid w:val="00301A00"/>
    <w:rsid w:val="00302A17"/>
    <w:rsid w:val="00302FFD"/>
    <w:rsid w:val="003030E1"/>
    <w:rsid w:val="003030F7"/>
    <w:rsid w:val="0030428C"/>
    <w:rsid w:val="003042EB"/>
    <w:rsid w:val="00304955"/>
    <w:rsid w:val="00305A0D"/>
    <w:rsid w:val="00305ACC"/>
    <w:rsid w:val="003067DE"/>
    <w:rsid w:val="0031013D"/>
    <w:rsid w:val="00310586"/>
    <w:rsid w:val="00311357"/>
    <w:rsid w:val="00311B89"/>
    <w:rsid w:val="00316627"/>
    <w:rsid w:val="00317B11"/>
    <w:rsid w:val="00317BAB"/>
    <w:rsid w:val="00321E92"/>
    <w:rsid w:val="003229E8"/>
    <w:rsid w:val="00323968"/>
    <w:rsid w:val="00324E84"/>
    <w:rsid w:val="00324FBE"/>
    <w:rsid w:val="00325719"/>
    <w:rsid w:val="00325C82"/>
    <w:rsid w:val="0032680A"/>
    <w:rsid w:val="003270A2"/>
    <w:rsid w:val="00330C9F"/>
    <w:rsid w:val="00330F50"/>
    <w:rsid w:val="00330F8C"/>
    <w:rsid w:val="0033106C"/>
    <w:rsid w:val="0033263D"/>
    <w:rsid w:val="00332B16"/>
    <w:rsid w:val="003330FE"/>
    <w:rsid w:val="003334EB"/>
    <w:rsid w:val="00333BC4"/>
    <w:rsid w:val="00334E43"/>
    <w:rsid w:val="003354C0"/>
    <w:rsid w:val="00335A6C"/>
    <w:rsid w:val="0033620E"/>
    <w:rsid w:val="003375DF"/>
    <w:rsid w:val="003406A2"/>
    <w:rsid w:val="00341941"/>
    <w:rsid w:val="00342722"/>
    <w:rsid w:val="003438E1"/>
    <w:rsid w:val="003447F0"/>
    <w:rsid w:val="00346B9A"/>
    <w:rsid w:val="00347D67"/>
    <w:rsid w:val="00350561"/>
    <w:rsid w:val="00350B64"/>
    <w:rsid w:val="00351237"/>
    <w:rsid w:val="003519F2"/>
    <w:rsid w:val="003524C6"/>
    <w:rsid w:val="0035441E"/>
    <w:rsid w:val="00356CCD"/>
    <w:rsid w:val="00360206"/>
    <w:rsid w:val="003622CF"/>
    <w:rsid w:val="00363392"/>
    <w:rsid w:val="003642C2"/>
    <w:rsid w:val="003674FF"/>
    <w:rsid w:val="00367A75"/>
    <w:rsid w:val="00367B08"/>
    <w:rsid w:val="003701F4"/>
    <w:rsid w:val="00370460"/>
    <w:rsid w:val="00370CE1"/>
    <w:rsid w:val="00372471"/>
    <w:rsid w:val="0037263E"/>
    <w:rsid w:val="0037340D"/>
    <w:rsid w:val="00375C67"/>
    <w:rsid w:val="0037677A"/>
    <w:rsid w:val="00376CB7"/>
    <w:rsid w:val="0038179C"/>
    <w:rsid w:val="00381ECB"/>
    <w:rsid w:val="003820D8"/>
    <w:rsid w:val="00382CC4"/>
    <w:rsid w:val="00382DB2"/>
    <w:rsid w:val="0038308D"/>
    <w:rsid w:val="00384062"/>
    <w:rsid w:val="003840D0"/>
    <w:rsid w:val="0038676C"/>
    <w:rsid w:val="00390F53"/>
    <w:rsid w:val="003917AB"/>
    <w:rsid w:val="003924C8"/>
    <w:rsid w:val="00392E59"/>
    <w:rsid w:val="0039493A"/>
    <w:rsid w:val="00394FFF"/>
    <w:rsid w:val="0039559C"/>
    <w:rsid w:val="003A0381"/>
    <w:rsid w:val="003A148B"/>
    <w:rsid w:val="003A1E70"/>
    <w:rsid w:val="003A2331"/>
    <w:rsid w:val="003A2440"/>
    <w:rsid w:val="003A24D5"/>
    <w:rsid w:val="003A3682"/>
    <w:rsid w:val="003A39E5"/>
    <w:rsid w:val="003A3A01"/>
    <w:rsid w:val="003A4EC0"/>
    <w:rsid w:val="003A577C"/>
    <w:rsid w:val="003A58D0"/>
    <w:rsid w:val="003A6974"/>
    <w:rsid w:val="003A72F1"/>
    <w:rsid w:val="003A7E5B"/>
    <w:rsid w:val="003B0E39"/>
    <w:rsid w:val="003B1E44"/>
    <w:rsid w:val="003B22AC"/>
    <w:rsid w:val="003B3696"/>
    <w:rsid w:val="003B3754"/>
    <w:rsid w:val="003B48E8"/>
    <w:rsid w:val="003B7537"/>
    <w:rsid w:val="003B7DA3"/>
    <w:rsid w:val="003C0B8F"/>
    <w:rsid w:val="003C0E1D"/>
    <w:rsid w:val="003C282D"/>
    <w:rsid w:val="003C43E9"/>
    <w:rsid w:val="003C44B0"/>
    <w:rsid w:val="003C468E"/>
    <w:rsid w:val="003C4F26"/>
    <w:rsid w:val="003C53C9"/>
    <w:rsid w:val="003C59FD"/>
    <w:rsid w:val="003C62A7"/>
    <w:rsid w:val="003D06C0"/>
    <w:rsid w:val="003D0DA0"/>
    <w:rsid w:val="003D0F82"/>
    <w:rsid w:val="003D1262"/>
    <w:rsid w:val="003D1E19"/>
    <w:rsid w:val="003D1ED3"/>
    <w:rsid w:val="003D2945"/>
    <w:rsid w:val="003D2D80"/>
    <w:rsid w:val="003D2FA4"/>
    <w:rsid w:val="003D31CD"/>
    <w:rsid w:val="003D404E"/>
    <w:rsid w:val="003D43D1"/>
    <w:rsid w:val="003D47B3"/>
    <w:rsid w:val="003D51AE"/>
    <w:rsid w:val="003D5470"/>
    <w:rsid w:val="003D5647"/>
    <w:rsid w:val="003D5A37"/>
    <w:rsid w:val="003D5B1E"/>
    <w:rsid w:val="003D6409"/>
    <w:rsid w:val="003D70D1"/>
    <w:rsid w:val="003E1E64"/>
    <w:rsid w:val="003E256B"/>
    <w:rsid w:val="003E721F"/>
    <w:rsid w:val="003E755C"/>
    <w:rsid w:val="003E7ADA"/>
    <w:rsid w:val="003F019B"/>
    <w:rsid w:val="003F01E1"/>
    <w:rsid w:val="003F0C8C"/>
    <w:rsid w:val="003F248E"/>
    <w:rsid w:val="003F2835"/>
    <w:rsid w:val="003F2F5D"/>
    <w:rsid w:val="003F3527"/>
    <w:rsid w:val="003F3EDE"/>
    <w:rsid w:val="003F440C"/>
    <w:rsid w:val="003F4A38"/>
    <w:rsid w:val="003F5E39"/>
    <w:rsid w:val="003F706C"/>
    <w:rsid w:val="003F7874"/>
    <w:rsid w:val="003F7996"/>
    <w:rsid w:val="003F7A03"/>
    <w:rsid w:val="003F7A45"/>
    <w:rsid w:val="00400003"/>
    <w:rsid w:val="004001D1"/>
    <w:rsid w:val="00401B80"/>
    <w:rsid w:val="00403BB3"/>
    <w:rsid w:val="00405899"/>
    <w:rsid w:val="00405E38"/>
    <w:rsid w:val="004068E3"/>
    <w:rsid w:val="00406E28"/>
    <w:rsid w:val="00410079"/>
    <w:rsid w:val="00411380"/>
    <w:rsid w:val="004116DF"/>
    <w:rsid w:val="0041257F"/>
    <w:rsid w:val="00412B85"/>
    <w:rsid w:val="00413330"/>
    <w:rsid w:val="00414351"/>
    <w:rsid w:val="004147B3"/>
    <w:rsid w:val="004163C9"/>
    <w:rsid w:val="0041655E"/>
    <w:rsid w:val="004168FD"/>
    <w:rsid w:val="00416D54"/>
    <w:rsid w:val="00420D17"/>
    <w:rsid w:val="004211E9"/>
    <w:rsid w:val="004215CF"/>
    <w:rsid w:val="00421F35"/>
    <w:rsid w:val="004222DA"/>
    <w:rsid w:val="0042335E"/>
    <w:rsid w:val="00423CBB"/>
    <w:rsid w:val="00424189"/>
    <w:rsid w:val="00424891"/>
    <w:rsid w:val="00425526"/>
    <w:rsid w:val="00430250"/>
    <w:rsid w:val="00431B63"/>
    <w:rsid w:val="00431B64"/>
    <w:rsid w:val="00431EC0"/>
    <w:rsid w:val="0043200F"/>
    <w:rsid w:val="00433928"/>
    <w:rsid w:val="0043433D"/>
    <w:rsid w:val="00435DAB"/>
    <w:rsid w:val="0043601D"/>
    <w:rsid w:val="00436927"/>
    <w:rsid w:val="00436EBB"/>
    <w:rsid w:val="004374F2"/>
    <w:rsid w:val="0044277B"/>
    <w:rsid w:val="004442CC"/>
    <w:rsid w:val="00444B3E"/>
    <w:rsid w:val="00445641"/>
    <w:rsid w:val="004465B7"/>
    <w:rsid w:val="00446E0F"/>
    <w:rsid w:val="00447AD0"/>
    <w:rsid w:val="00452487"/>
    <w:rsid w:val="0045313F"/>
    <w:rsid w:val="00453BD0"/>
    <w:rsid w:val="00453D60"/>
    <w:rsid w:val="004542AC"/>
    <w:rsid w:val="00454F88"/>
    <w:rsid w:val="004557C6"/>
    <w:rsid w:val="00456930"/>
    <w:rsid w:val="00456DB7"/>
    <w:rsid w:val="00456E33"/>
    <w:rsid w:val="00460813"/>
    <w:rsid w:val="00460901"/>
    <w:rsid w:val="00460EE8"/>
    <w:rsid w:val="00462B59"/>
    <w:rsid w:val="00463987"/>
    <w:rsid w:val="00464923"/>
    <w:rsid w:val="004652FB"/>
    <w:rsid w:val="00465B8A"/>
    <w:rsid w:val="00465CE4"/>
    <w:rsid w:val="00466CB2"/>
    <w:rsid w:val="004702DC"/>
    <w:rsid w:val="0047030F"/>
    <w:rsid w:val="00470C28"/>
    <w:rsid w:val="00472876"/>
    <w:rsid w:val="00472A6F"/>
    <w:rsid w:val="004733A1"/>
    <w:rsid w:val="00473B02"/>
    <w:rsid w:val="00473B37"/>
    <w:rsid w:val="00477B91"/>
    <w:rsid w:val="00477C90"/>
    <w:rsid w:val="0048099A"/>
    <w:rsid w:val="00481E34"/>
    <w:rsid w:val="00482DA7"/>
    <w:rsid w:val="004832A2"/>
    <w:rsid w:val="004832DB"/>
    <w:rsid w:val="00483A84"/>
    <w:rsid w:val="00484B96"/>
    <w:rsid w:val="00484D9D"/>
    <w:rsid w:val="00485105"/>
    <w:rsid w:val="004853B9"/>
    <w:rsid w:val="00485879"/>
    <w:rsid w:val="00485ECF"/>
    <w:rsid w:val="00490DBB"/>
    <w:rsid w:val="00492F01"/>
    <w:rsid w:val="00493E5D"/>
    <w:rsid w:val="00494D5F"/>
    <w:rsid w:val="00496002"/>
    <w:rsid w:val="004962DC"/>
    <w:rsid w:val="00496BD2"/>
    <w:rsid w:val="004970E0"/>
    <w:rsid w:val="004A0335"/>
    <w:rsid w:val="004A1528"/>
    <w:rsid w:val="004A1616"/>
    <w:rsid w:val="004A3A0E"/>
    <w:rsid w:val="004A4135"/>
    <w:rsid w:val="004A438E"/>
    <w:rsid w:val="004A4F7C"/>
    <w:rsid w:val="004A55CE"/>
    <w:rsid w:val="004A6A5E"/>
    <w:rsid w:val="004A6FC7"/>
    <w:rsid w:val="004A7EF5"/>
    <w:rsid w:val="004B0B77"/>
    <w:rsid w:val="004B0BCC"/>
    <w:rsid w:val="004B1208"/>
    <w:rsid w:val="004B126E"/>
    <w:rsid w:val="004B16B3"/>
    <w:rsid w:val="004B1A52"/>
    <w:rsid w:val="004B513A"/>
    <w:rsid w:val="004B56C4"/>
    <w:rsid w:val="004B56F3"/>
    <w:rsid w:val="004B58EB"/>
    <w:rsid w:val="004B6371"/>
    <w:rsid w:val="004B6B10"/>
    <w:rsid w:val="004B79B2"/>
    <w:rsid w:val="004C06D1"/>
    <w:rsid w:val="004C25B4"/>
    <w:rsid w:val="004C437C"/>
    <w:rsid w:val="004C4DE5"/>
    <w:rsid w:val="004C6DE2"/>
    <w:rsid w:val="004C7ECD"/>
    <w:rsid w:val="004D12BD"/>
    <w:rsid w:val="004D246A"/>
    <w:rsid w:val="004D2D80"/>
    <w:rsid w:val="004D58D2"/>
    <w:rsid w:val="004D59B9"/>
    <w:rsid w:val="004D5CBE"/>
    <w:rsid w:val="004D5E1A"/>
    <w:rsid w:val="004D73CB"/>
    <w:rsid w:val="004D7816"/>
    <w:rsid w:val="004E0020"/>
    <w:rsid w:val="004E0BD0"/>
    <w:rsid w:val="004E0CED"/>
    <w:rsid w:val="004E1518"/>
    <w:rsid w:val="004E27EF"/>
    <w:rsid w:val="004E3301"/>
    <w:rsid w:val="004E3DEA"/>
    <w:rsid w:val="004E4795"/>
    <w:rsid w:val="004E4D59"/>
    <w:rsid w:val="004E5222"/>
    <w:rsid w:val="004E5D12"/>
    <w:rsid w:val="004E6842"/>
    <w:rsid w:val="004F0312"/>
    <w:rsid w:val="004F04BF"/>
    <w:rsid w:val="004F0558"/>
    <w:rsid w:val="004F3241"/>
    <w:rsid w:val="004F3C52"/>
    <w:rsid w:val="004F53CD"/>
    <w:rsid w:val="004F550A"/>
    <w:rsid w:val="004F5741"/>
    <w:rsid w:val="004F5B8D"/>
    <w:rsid w:val="004F6009"/>
    <w:rsid w:val="004F6A86"/>
    <w:rsid w:val="0050047A"/>
    <w:rsid w:val="00504BAD"/>
    <w:rsid w:val="0050622F"/>
    <w:rsid w:val="00506AFA"/>
    <w:rsid w:val="00507B36"/>
    <w:rsid w:val="0051054E"/>
    <w:rsid w:val="00510E7D"/>
    <w:rsid w:val="00511E93"/>
    <w:rsid w:val="00511F1E"/>
    <w:rsid w:val="005127CD"/>
    <w:rsid w:val="005141D4"/>
    <w:rsid w:val="005150F6"/>
    <w:rsid w:val="00515922"/>
    <w:rsid w:val="00515DB2"/>
    <w:rsid w:val="005164BC"/>
    <w:rsid w:val="005203F8"/>
    <w:rsid w:val="00520466"/>
    <w:rsid w:val="0052085F"/>
    <w:rsid w:val="00522E26"/>
    <w:rsid w:val="00522E8F"/>
    <w:rsid w:val="00523EFF"/>
    <w:rsid w:val="00524345"/>
    <w:rsid w:val="005244D8"/>
    <w:rsid w:val="00524834"/>
    <w:rsid w:val="005249FA"/>
    <w:rsid w:val="0052520E"/>
    <w:rsid w:val="005257B5"/>
    <w:rsid w:val="0052662C"/>
    <w:rsid w:val="005314C9"/>
    <w:rsid w:val="00533916"/>
    <w:rsid w:val="00533FBA"/>
    <w:rsid w:val="00534308"/>
    <w:rsid w:val="005363EE"/>
    <w:rsid w:val="005364BB"/>
    <w:rsid w:val="005372F4"/>
    <w:rsid w:val="00540991"/>
    <w:rsid w:val="00541B8F"/>
    <w:rsid w:val="00541EA7"/>
    <w:rsid w:val="005426CE"/>
    <w:rsid w:val="005427C8"/>
    <w:rsid w:val="00542BCD"/>
    <w:rsid w:val="00542FDE"/>
    <w:rsid w:val="00544B14"/>
    <w:rsid w:val="00544CD0"/>
    <w:rsid w:val="00545863"/>
    <w:rsid w:val="00545FD2"/>
    <w:rsid w:val="00550140"/>
    <w:rsid w:val="005503F6"/>
    <w:rsid w:val="00550F38"/>
    <w:rsid w:val="0055196E"/>
    <w:rsid w:val="00552DDF"/>
    <w:rsid w:val="00554F0B"/>
    <w:rsid w:val="00555000"/>
    <w:rsid w:val="0055540A"/>
    <w:rsid w:val="00555EFF"/>
    <w:rsid w:val="0055648D"/>
    <w:rsid w:val="00556F8A"/>
    <w:rsid w:val="0055717F"/>
    <w:rsid w:val="00557DA4"/>
    <w:rsid w:val="00561190"/>
    <w:rsid w:val="00561DAF"/>
    <w:rsid w:val="00562227"/>
    <w:rsid w:val="00563490"/>
    <w:rsid w:val="0056497A"/>
    <w:rsid w:val="00564EF8"/>
    <w:rsid w:val="005665D5"/>
    <w:rsid w:val="005701B9"/>
    <w:rsid w:val="00570637"/>
    <w:rsid w:val="005706CC"/>
    <w:rsid w:val="00570B71"/>
    <w:rsid w:val="00572093"/>
    <w:rsid w:val="00572150"/>
    <w:rsid w:val="00572FE6"/>
    <w:rsid w:val="00574A94"/>
    <w:rsid w:val="00576BFC"/>
    <w:rsid w:val="00576F8B"/>
    <w:rsid w:val="00577597"/>
    <w:rsid w:val="00580A76"/>
    <w:rsid w:val="00581589"/>
    <w:rsid w:val="0058168A"/>
    <w:rsid w:val="005847C7"/>
    <w:rsid w:val="00584A5C"/>
    <w:rsid w:val="00584CC6"/>
    <w:rsid w:val="0058526C"/>
    <w:rsid w:val="00590E95"/>
    <w:rsid w:val="00590F1B"/>
    <w:rsid w:val="005910CE"/>
    <w:rsid w:val="005924E7"/>
    <w:rsid w:val="005932FA"/>
    <w:rsid w:val="00594DB9"/>
    <w:rsid w:val="00597BC5"/>
    <w:rsid w:val="005A0DBD"/>
    <w:rsid w:val="005A2792"/>
    <w:rsid w:val="005A31A3"/>
    <w:rsid w:val="005A4252"/>
    <w:rsid w:val="005A6F07"/>
    <w:rsid w:val="005A7B1B"/>
    <w:rsid w:val="005B0927"/>
    <w:rsid w:val="005B0D22"/>
    <w:rsid w:val="005B1117"/>
    <w:rsid w:val="005B13D8"/>
    <w:rsid w:val="005B1519"/>
    <w:rsid w:val="005B160E"/>
    <w:rsid w:val="005B161A"/>
    <w:rsid w:val="005B3D72"/>
    <w:rsid w:val="005B4E03"/>
    <w:rsid w:val="005B542F"/>
    <w:rsid w:val="005B6629"/>
    <w:rsid w:val="005B7335"/>
    <w:rsid w:val="005C0220"/>
    <w:rsid w:val="005C122A"/>
    <w:rsid w:val="005C1C78"/>
    <w:rsid w:val="005C1E4E"/>
    <w:rsid w:val="005C345C"/>
    <w:rsid w:val="005C3CDA"/>
    <w:rsid w:val="005C4641"/>
    <w:rsid w:val="005C50D3"/>
    <w:rsid w:val="005C5E91"/>
    <w:rsid w:val="005D045D"/>
    <w:rsid w:val="005D175D"/>
    <w:rsid w:val="005D1C69"/>
    <w:rsid w:val="005D2549"/>
    <w:rsid w:val="005D2C2D"/>
    <w:rsid w:val="005D3CCA"/>
    <w:rsid w:val="005D5DE5"/>
    <w:rsid w:val="005D74D1"/>
    <w:rsid w:val="005D782A"/>
    <w:rsid w:val="005D7DE6"/>
    <w:rsid w:val="005E0864"/>
    <w:rsid w:val="005E0AF8"/>
    <w:rsid w:val="005E2600"/>
    <w:rsid w:val="005E36FC"/>
    <w:rsid w:val="005E39B9"/>
    <w:rsid w:val="005E48D8"/>
    <w:rsid w:val="005E4E37"/>
    <w:rsid w:val="005E50C8"/>
    <w:rsid w:val="005E6003"/>
    <w:rsid w:val="005E6882"/>
    <w:rsid w:val="005E6AD8"/>
    <w:rsid w:val="005F09DA"/>
    <w:rsid w:val="005F15A0"/>
    <w:rsid w:val="005F226D"/>
    <w:rsid w:val="005F2EAC"/>
    <w:rsid w:val="005F2F32"/>
    <w:rsid w:val="005F443B"/>
    <w:rsid w:val="005F45B5"/>
    <w:rsid w:val="005F5359"/>
    <w:rsid w:val="005F53D3"/>
    <w:rsid w:val="005F5791"/>
    <w:rsid w:val="005F61D6"/>
    <w:rsid w:val="005F6BF8"/>
    <w:rsid w:val="00601118"/>
    <w:rsid w:val="006028A7"/>
    <w:rsid w:val="00602DB7"/>
    <w:rsid w:val="006030F3"/>
    <w:rsid w:val="00603307"/>
    <w:rsid w:val="00604853"/>
    <w:rsid w:val="00605E60"/>
    <w:rsid w:val="00606BC6"/>
    <w:rsid w:val="006070EE"/>
    <w:rsid w:val="006078A6"/>
    <w:rsid w:val="00607C89"/>
    <w:rsid w:val="00607DCC"/>
    <w:rsid w:val="00610400"/>
    <w:rsid w:val="006105C8"/>
    <w:rsid w:val="00610DE3"/>
    <w:rsid w:val="00611049"/>
    <w:rsid w:val="006117A0"/>
    <w:rsid w:val="006119B0"/>
    <w:rsid w:val="0061247E"/>
    <w:rsid w:val="00613080"/>
    <w:rsid w:val="00613BA4"/>
    <w:rsid w:val="00613CDE"/>
    <w:rsid w:val="00614E0F"/>
    <w:rsid w:val="006151BF"/>
    <w:rsid w:val="00616C97"/>
    <w:rsid w:val="00617CA2"/>
    <w:rsid w:val="00620563"/>
    <w:rsid w:val="00622B20"/>
    <w:rsid w:val="00624551"/>
    <w:rsid w:val="0062490E"/>
    <w:rsid w:val="00624F26"/>
    <w:rsid w:val="00625E72"/>
    <w:rsid w:val="00625EB3"/>
    <w:rsid w:val="00626333"/>
    <w:rsid w:val="006268AF"/>
    <w:rsid w:val="00626BAF"/>
    <w:rsid w:val="0063057F"/>
    <w:rsid w:val="00630D76"/>
    <w:rsid w:val="00631FD6"/>
    <w:rsid w:val="006331EE"/>
    <w:rsid w:val="0063372E"/>
    <w:rsid w:val="00633F76"/>
    <w:rsid w:val="00634A70"/>
    <w:rsid w:val="00634FE8"/>
    <w:rsid w:val="00634FFB"/>
    <w:rsid w:val="006350B2"/>
    <w:rsid w:val="00636A55"/>
    <w:rsid w:val="006371A7"/>
    <w:rsid w:val="006378CA"/>
    <w:rsid w:val="00637EFE"/>
    <w:rsid w:val="0064071B"/>
    <w:rsid w:val="00641EEC"/>
    <w:rsid w:val="0064245B"/>
    <w:rsid w:val="006432BF"/>
    <w:rsid w:val="00643B45"/>
    <w:rsid w:val="00643C65"/>
    <w:rsid w:val="0064430C"/>
    <w:rsid w:val="00644692"/>
    <w:rsid w:val="006450AF"/>
    <w:rsid w:val="00645D60"/>
    <w:rsid w:val="00646C30"/>
    <w:rsid w:val="00646C91"/>
    <w:rsid w:val="00647558"/>
    <w:rsid w:val="00650514"/>
    <w:rsid w:val="006505E0"/>
    <w:rsid w:val="0065075F"/>
    <w:rsid w:val="00650854"/>
    <w:rsid w:val="00650BEC"/>
    <w:rsid w:val="00650DF7"/>
    <w:rsid w:val="006510D6"/>
    <w:rsid w:val="0065117D"/>
    <w:rsid w:val="00651B57"/>
    <w:rsid w:val="00651EB2"/>
    <w:rsid w:val="006524BE"/>
    <w:rsid w:val="00652879"/>
    <w:rsid w:val="00653024"/>
    <w:rsid w:val="00653269"/>
    <w:rsid w:val="006537B3"/>
    <w:rsid w:val="00653965"/>
    <w:rsid w:val="00654426"/>
    <w:rsid w:val="0065442C"/>
    <w:rsid w:val="00654797"/>
    <w:rsid w:val="00654C37"/>
    <w:rsid w:val="0065691F"/>
    <w:rsid w:val="00657BC1"/>
    <w:rsid w:val="006605A4"/>
    <w:rsid w:val="006615ED"/>
    <w:rsid w:val="00661A16"/>
    <w:rsid w:val="0066333C"/>
    <w:rsid w:val="00663997"/>
    <w:rsid w:val="00663D9E"/>
    <w:rsid w:val="0066463D"/>
    <w:rsid w:val="00664AED"/>
    <w:rsid w:val="00665377"/>
    <w:rsid w:val="0066566A"/>
    <w:rsid w:val="0066566C"/>
    <w:rsid w:val="00665875"/>
    <w:rsid w:val="00666EC5"/>
    <w:rsid w:val="00667441"/>
    <w:rsid w:val="00667CFD"/>
    <w:rsid w:val="006707C0"/>
    <w:rsid w:val="00670952"/>
    <w:rsid w:val="006726DE"/>
    <w:rsid w:val="00675176"/>
    <w:rsid w:val="0067789A"/>
    <w:rsid w:val="006819EA"/>
    <w:rsid w:val="00681C31"/>
    <w:rsid w:val="00681CB7"/>
    <w:rsid w:val="006829BC"/>
    <w:rsid w:val="00682E50"/>
    <w:rsid w:val="00683FF1"/>
    <w:rsid w:val="00684784"/>
    <w:rsid w:val="00685556"/>
    <w:rsid w:val="00685662"/>
    <w:rsid w:val="00685C23"/>
    <w:rsid w:val="00686149"/>
    <w:rsid w:val="00686B08"/>
    <w:rsid w:val="00686CDB"/>
    <w:rsid w:val="00690402"/>
    <w:rsid w:val="0069206C"/>
    <w:rsid w:val="00695A60"/>
    <w:rsid w:val="00695AC7"/>
    <w:rsid w:val="00695F30"/>
    <w:rsid w:val="00696A2D"/>
    <w:rsid w:val="00697312"/>
    <w:rsid w:val="00697E89"/>
    <w:rsid w:val="00697EC1"/>
    <w:rsid w:val="006A180F"/>
    <w:rsid w:val="006A1AC3"/>
    <w:rsid w:val="006A24BE"/>
    <w:rsid w:val="006A2ADE"/>
    <w:rsid w:val="006A3625"/>
    <w:rsid w:val="006A3849"/>
    <w:rsid w:val="006A525F"/>
    <w:rsid w:val="006A5EDB"/>
    <w:rsid w:val="006A6000"/>
    <w:rsid w:val="006A6449"/>
    <w:rsid w:val="006A798A"/>
    <w:rsid w:val="006A7C90"/>
    <w:rsid w:val="006A7E05"/>
    <w:rsid w:val="006B0291"/>
    <w:rsid w:val="006B0C67"/>
    <w:rsid w:val="006B200C"/>
    <w:rsid w:val="006B27DF"/>
    <w:rsid w:val="006B2AD1"/>
    <w:rsid w:val="006B2F01"/>
    <w:rsid w:val="006B3FDE"/>
    <w:rsid w:val="006B44D3"/>
    <w:rsid w:val="006B49A1"/>
    <w:rsid w:val="006B4EA4"/>
    <w:rsid w:val="006C019F"/>
    <w:rsid w:val="006C0516"/>
    <w:rsid w:val="006C0BAB"/>
    <w:rsid w:val="006C0DF2"/>
    <w:rsid w:val="006C1AF4"/>
    <w:rsid w:val="006C2B3D"/>
    <w:rsid w:val="006C327F"/>
    <w:rsid w:val="006C6A88"/>
    <w:rsid w:val="006C77CA"/>
    <w:rsid w:val="006C77D8"/>
    <w:rsid w:val="006C7873"/>
    <w:rsid w:val="006C7FCE"/>
    <w:rsid w:val="006D074D"/>
    <w:rsid w:val="006D17AD"/>
    <w:rsid w:val="006D231D"/>
    <w:rsid w:val="006D29E5"/>
    <w:rsid w:val="006D349B"/>
    <w:rsid w:val="006D4535"/>
    <w:rsid w:val="006D539A"/>
    <w:rsid w:val="006D5467"/>
    <w:rsid w:val="006D729B"/>
    <w:rsid w:val="006D7323"/>
    <w:rsid w:val="006E0ECB"/>
    <w:rsid w:val="006E2171"/>
    <w:rsid w:val="006E24E6"/>
    <w:rsid w:val="006E2CA2"/>
    <w:rsid w:val="006E2F2C"/>
    <w:rsid w:val="006E36FE"/>
    <w:rsid w:val="006E4441"/>
    <w:rsid w:val="006E473D"/>
    <w:rsid w:val="006E487F"/>
    <w:rsid w:val="006E5C50"/>
    <w:rsid w:val="006E6256"/>
    <w:rsid w:val="006E6A25"/>
    <w:rsid w:val="006E7F3A"/>
    <w:rsid w:val="006F0B51"/>
    <w:rsid w:val="006F0D3E"/>
    <w:rsid w:val="006F1C34"/>
    <w:rsid w:val="006F2088"/>
    <w:rsid w:val="006F28EB"/>
    <w:rsid w:val="006F2A2E"/>
    <w:rsid w:val="006F3613"/>
    <w:rsid w:val="006F3EAA"/>
    <w:rsid w:val="006F4617"/>
    <w:rsid w:val="006F489F"/>
    <w:rsid w:val="006F4BAE"/>
    <w:rsid w:val="006F4CC8"/>
    <w:rsid w:val="006F5DC1"/>
    <w:rsid w:val="006F5F80"/>
    <w:rsid w:val="006F6594"/>
    <w:rsid w:val="006F6B29"/>
    <w:rsid w:val="00700D07"/>
    <w:rsid w:val="00702089"/>
    <w:rsid w:val="00702F20"/>
    <w:rsid w:val="007036F0"/>
    <w:rsid w:val="007041CB"/>
    <w:rsid w:val="0070420C"/>
    <w:rsid w:val="007042DE"/>
    <w:rsid w:val="00704757"/>
    <w:rsid w:val="00705DCC"/>
    <w:rsid w:val="0070648F"/>
    <w:rsid w:val="0070716E"/>
    <w:rsid w:val="00707D92"/>
    <w:rsid w:val="00707DD3"/>
    <w:rsid w:val="00710866"/>
    <w:rsid w:val="007108F5"/>
    <w:rsid w:val="0071194F"/>
    <w:rsid w:val="00711D90"/>
    <w:rsid w:val="00713060"/>
    <w:rsid w:val="00714233"/>
    <w:rsid w:val="00715500"/>
    <w:rsid w:val="007162D0"/>
    <w:rsid w:val="00716701"/>
    <w:rsid w:val="007169C3"/>
    <w:rsid w:val="00716A0C"/>
    <w:rsid w:val="00717136"/>
    <w:rsid w:val="00720C48"/>
    <w:rsid w:val="007217F3"/>
    <w:rsid w:val="00722EEA"/>
    <w:rsid w:val="00724D56"/>
    <w:rsid w:val="0072535B"/>
    <w:rsid w:val="00725985"/>
    <w:rsid w:val="00725D46"/>
    <w:rsid w:val="0072615B"/>
    <w:rsid w:val="00726322"/>
    <w:rsid w:val="007269C8"/>
    <w:rsid w:val="0072725C"/>
    <w:rsid w:val="0072755C"/>
    <w:rsid w:val="00727A4B"/>
    <w:rsid w:val="00727FD4"/>
    <w:rsid w:val="00731B84"/>
    <w:rsid w:val="00732064"/>
    <w:rsid w:val="00732827"/>
    <w:rsid w:val="00732D94"/>
    <w:rsid w:val="00733AA3"/>
    <w:rsid w:val="0073441F"/>
    <w:rsid w:val="007349B4"/>
    <w:rsid w:val="00735100"/>
    <w:rsid w:val="007355F6"/>
    <w:rsid w:val="00735628"/>
    <w:rsid w:val="00735CE7"/>
    <w:rsid w:val="00737CE9"/>
    <w:rsid w:val="007404FE"/>
    <w:rsid w:val="0074112C"/>
    <w:rsid w:val="00742064"/>
    <w:rsid w:val="007430F8"/>
    <w:rsid w:val="00744880"/>
    <w:rsid w:val="007449BE"/>
    <w:rsid w:val="00745D0F"/>
    <w:rsid w:val="00747BF7"/>
    <w:rsid w:val="0075009A"/>
    <w:rsid w:val="00751012"/>
    <w:rsid w:val="00751EF2"/>
    <w:rsid w:val="0075210D"/>
    <w:rsid w:val="00753131"/>
    <w:rsid w:val="00753339"/>
    <w:rsid w:val="007534F0"/>
    <w:rsid w:val="007537F3"/>
    <w:rsid w:val="00753B43"/>
    <w:rsid w:val="00754845"/>
    <w:rsid w:val="00754C30"/>
    <w:rsid w:val="007554E2"/>
    <w:rsid w:val="00755996"/>
    <w:rsid w:val="007576B3"/>
    <w:rsid w:val="007576EB"/>
    <w:rsid w:val="0076123C"/>
    <w:rsid w:val="00762002"/>
    <w:rsid w:val="00762F27"/>
    <w:rsid w:val="007634E2"/>
    <w:rsid w:val="00763531"/>
    <w:rsid w:val="00764449"/>
    <w:rsid w:val="007664E1"/>
    <w:rsid w:val="007667D4"/>
    <w:rsid w:val="007668A2"/>
    <w:rsid w:val="0076715F"/>
    <w:rsid w:val="00767450"/>
    <w:rsid w:val="00767559"/>
    <w:rsid w:val="0077008F"/>
    <w:rsid w:val="00771A5B"/>
    <w:rsid w:val="0077646B"/>
    <w:rsid w:val="0077684F"/>
    <w:rsid w:val="0077711C"/>
    <w:rsid w:val="00780812"/>
    <w:rsid w:val="00783110"/>
    <w:rsid w:val="00783DFC"/>
    <w:rsid w:val="0078589A"/>
    <w:rsid w:val="007859B8"/>
    <w:rsid w:val="00786CAB"/>
    <w:rsid w:val="00786E9C"/>
    <w:rsid w:val="0078713E"/>
    <w:rsid w:val="007878B2"/>
    <w:rsid w:val="00790BBC"/>
    <w:rsid w:val="00790BDC"/>
    <w:rsid w:val="00790CA8"/>
    <w:rsid w:val="0079100B"/>
    <w:rsid w:val="00791C9E"/>
    <w:rsid w:val="00792E03"/>
    <w:rsid w:val="007941E4"/>
    <w:rsid w:val="00795ECD"/>
    <w:rsid w:val="007967E3"/>
    <w:rsid w:val="007975CE"/>
    <w:rsid w:val="007A38E8"/>
    <w:rsid w:val="007A425E"/>
    <w:rsid w:val="007A48A1"/>
    <w:rsid w:val="007A52ED"/>
    <w:rsid w:val="007A548D"/>
    <w:rsid w:val="007A6AB0"/>
    <w:rsid w:val="007A7475"/>
    <w:rsid w:val="007A7FB5"/>
    <w:rsid w:val="007B037C"/>
    <w:rsid w:val="007B0775"/>
    <w:rsid w:val="007B0E9A"/>
    <w:rsid w:val="007B20CA"/>
    <w:rsid w:val="007B23C9"/>
    <w:rsid w:val="007B32D0"/>
    <w:rsid w:val="007B3692"/>
    <w:rsid w:val="007B3716"/>
    <w:rsid w:val="007B38D9"/>
    <w:rsid w:val="007B3B87"/>
    <w:rsid w:val="007B3B89"/>
    <w:rsid w:val="007B3ECB"/>
    <w:rsid w:val="007B5382"/>
    <w:rsid w:val="007B5C8B"/>
    <w:rsid w:val="007B62BA"/>
    <w:rsid w:val="007B7925"/>
    <w:rsid w:val="007C102C"/>
    <w:rsid w:val="007C1C88"/>
    <w:rsid w:val="007C2BA1"/>
    <w:rsid w:val="007C3921"/>
    <w:rsid w:val="007C45DB"/>
    <w:rsid w:val="007C5985"/>
    <w:rsid w:val="007C7156"/>
    <w:rsid w:val="007C7DA7"/>
    <w:rsid w:val="007D00B3"/>
    <w:rsid w:val="007D06FF"/>
    <w:rsid w:val="007D1F72"/>
    <w:rsid w:val="007D54BB"/>
    <w:rsid w:val="007D5A52"/>
    <w:rsid w:val="007D69E0"/>
    <w:rsid w:val="007D7619"/>
    <w:rsid w:val="007D768F"/>
    <w:rsid w:val="007D7985"/>
    <w:rsid w:val="007D7FC2"/>
    <w:rsid w:val="007E1B9C"/>
    <w:rsid w:val="007E2364"/>
    <w:rsid w:val="007E27FD"/>
    <w:rsid w:val="007E2B45"/>
    <w:rsid w:val="007E2E56"/>
    <w:rsid w:val="007E30E2"/>
    <w:rsid w:val="007E34CE"/>
    <w:rsid w:val="007E48AA"/>
    <w:rsid w:val="007E5115"/>
    <w:rsid w:val="007E553D"/>
    <w:rsid w:val="007E56F5"/>
    <w:rsid w:val="007E5A10"/>
    <w:rsid w:val="007E5AE2"/>
    <w:rsid w:val="007E666D"/>
    <w:rsid w:val="007E6A23"/>
    <w:rsid w:val="007E6B8A"/>
    <w:rsid w:val="007E6F98"/>
    <w:rsid w:val="007E7964"/>
    <w:rsid w:val="007F10F6"/>
    <w:rsid w:val="007F161A"/>
    <w:rsid w:val="007F1FAF"/>
    <w:rsid w:val="007F361A"/>
    <w:rsid w:val="007F3D7E"/>
    <w:rsid w:val="007F3DB5"/>
    <w:rsid w:val="007F3E9C"/>
    <w:rsid w:val="007F47FF"/>
    <w:rsid w:val="007F4B77"/>
    <w:rsid w:val="007F4C8A"/>
    <w:rsid w:val="007F5F86"/>
    <w:rsid w:val="007F61D4"/>
    <w:rsid w:val="007F6A97"/>
    <w:rsid w:val="007F6EE2"/>
    <w:rsid w:val="008021C7"/>
    <w:rsid w:val="00802519"/>
    <w:rsid w:val="00802E3D"/>
    <w:rsid w:val="00804144"/>
    <w:rsid w:val="00804A87"/>
    <w:rsid w:val="00805387"/>
    <w:rsid w:val="008064FE"/>
    <w:rsid w:val="00806AC0"/>
    <w:rsid w:val="00807966"/>
    <w:rsid w:val="00810180"/>
    <w:rsid w:val="00810335"/>
    <w:rsid w:val="008106C6"/>
    <w:rsid w:val="00811150"/>
    <w:rsid w:val="0081126B"/>
    <w:rsid w:val="008118AA"/>
    <w:rsid w:val="00811CE5"/>
    <w:rsid w:val="0081220B"/>
    <w:rsid w:val="008125C2"/>
    <w:rsid w:val="0081301F"/>
    <w:rsid w:val="0081334B"/>
    <w:rsid w:val="00813EA6"/>
    <w:rsid w:val="008150BF"/>
    <w:rsid w:val="008169A9"/>
    <w:rsid w:val="00816B4E"/>
    <w:rsid w:val="0081748F"/>
    <w:rsid w:val="008210DB"/>
    <w:rsid w:val="0082356B"/>
    <w:rsid w:val="00823F66"/>
    <w:rsid w:val="00824D0E"/>
    <w:rsid w:val="008252D7"/>
    <w:rsid w:val="00826B18"/>
    <w:rsid w:val="008272CD"/>
    <w:rsid w:val="00827686"/>
    <w:rsid w:val="00827BDD"/>
    <w:rsid w:val="0083025A"/>
    <w:rsid w:val="008314BB"/>
    <w:rsid w:val="00831642"/>
    <w:rsid w:val="008316A5"/>
    <w:rsid w:val="00832674"/>
    <w:rsid w:val="008417A9"/>
    <w:rsid w:val="00841BD8"/>
    <w:rsid w:val="00843A5D"/>
    <w:rsid w:val="00843B2A"/>
    <w:rsid w:val="00843E2A"/>
    <w:rsid w:val="00843F08"/>
    <w:rsid w:val="0084464C"/>
    <w:rsid w:val="00844DAD"/>
    <w:rsid w:val="0084559B"/>
    <w:rsid w:val="00846300"/>
    <w:rsid w:val="008468F3"/>
    <w:rsid w:val="00847C0C"/>
    <w:rsid w:val="008500F8"/>
    <w:rsid w:val="00851C01"/>
    <w:rsid w:val="0085331B"/>
    <w:rsid w:val="00853528"/>
    <w:rsid w:val="00853FAC"/>
    <w:rsid w:val="0085537B"/>
    <w:rsid w:val="00855DA3"/>
    <w:rsid w:val="00856516"/>
    <w:rsid w:val="00860D20"/>
    <w:rsid w:val="00861CF1"/>
    <w:rsid w:val="0086424F"/>
    <w:rsid w:val="008643E0"/>
    <w:rsid w:val="00864837"/>
    <w:rsid w:val="00865ABA"/>
    <w:rsid w:val="00865C1C"/>
    <w:rsid w:val="00866567"/>
    <w:rsid w:val="00866A1B"/>
    <w:rsid w:val="00867465"/>
    <w:rsid w:val="00867B16"/>
    <w:rsid w:val="008707DB"/>
    <w:rsid w:val="00871246"/>
    <w:rsid w:val="00874A9B"/>
    <w:rsid w:val="00874B33"/>
    <w:rsid w:val="00874F41"/>
    <w:rsid w:val="008761D1"/>
    <w:rsid w:val="008767DC"/>
    <w:rsid w:val="0088107E"/>
    <w:rsid w:val="008815FC"/>
    <w:rsid w:val="00882F7D"/>
    <w:rsid w:val="00883078"/>
    <w:rsid w:val="00883295"/>
    <w:rsid w:val="00883315"/>
    <w:rsid w:val="00884274"/>
    <w:rsid w:val="008846B8"/>
    <w:rsid w:val="00884729"/>
    <w:rsid w:val="008867C2"/>
    <w:rsid w:val="008877FE"/>
    <w:rsid w:val="00887881"/>
    <w:rsid w:val="00891882"/>
    <w:rsid w:val="0089215C"/>
    <w:rsid w:val="008923C6"/>
    <w:rsid w:val="00894B02"/>
    <w:rsid w:val="00895306"/>
    <w:rsid w:val="0089615B"/>
    <w:rsid w:val="008965C2"/>
    <w:rsid w:val="00896F11"/>
    <w:rsid w:val="00897873"/>
    <w:rsid w:val="008A18F2"/>
    <w:rsid w:val="008A2CCE"/>
    <w:rsid w:val="008A2FAC"/>
    <w:rsid w:val="008A3545"/>
    <w:rsid w:val="008A3636"/>
    <w:rsid w:val="008A3E3A"/>
    <w:rsid w:val="008A6901"/>
    <w:rsid w:val="008B1191"/>
    <w:rsid w:val="008B1BD0"/>
    <w:rsid w:val="008B2975"/>
    <w:rsid w:val="008B30DD"/>
    <w:rsid w:val="008B3DCC"/>
    <w:rsid w:val="008B412A"/>
    <w:rsid w:val="008B4DBC"/>
    <w:rsid w:val="008B6AD4"/>
    <w:rsid w:val="008B73ED"/>
    <w:rsid w:val="008B7F68"/>
    <w:rsid w:val="008C050E"/>
    <w:rsid w:val="008C2047"/>
    <w:rsid w:val="008C2207"/>
    <w:rsid w:val="008C225B"/>
    <w:rsid w:val="008C22E9"/>
    <w:rsid w:val="008C22F3"/>
    <w:rsid w:val="008C2BC0"/>
    <w:rsid w:val="008C3FA3"/>
    <w:rsid w:val="008C7D60"/>
    <w:rsid w:val="008D01EA"/>
    <w:rsid w:val="008D01F4"/>
    <w:rsid w:val="008D0634"/>
    <w:rsid w:val="008D0CAE"/>
    <w:rsid w:val="008D14C9"/>
    <w:rsid w:val="008D2273"/>
    <w:rsid w:val="008D2EB0"/>
    <w:rsid w:val="008D3967"/>
    <w:rsid w:val="008D4707"/>
    <w:rsid w:val="008D4A85"/>
    <w:rsid w:val="008D5B22"/>
    <w:rsid w:val="008D6002"/>
    <w:rsid w:val="008D609D"/>
    <w:rsid w:val="008D60F6"/>
    <w:rsid w:val="008D6A64"/>
    <w:rsid w:val="008D70AB"/>
    <w:rsid w:val="008D7BBB"/>
    <w:rsid w:val="008E0EBA"/>
    <w:rsid w:val="008E1B8A"/>
    <w:rsid w:val="008E1EC6"/>
    <w:rsid w:val="008E2A68"/>
    <w:rsid w:val="008E3214"/>
    <w:rsid w:val="008E3B98"/>
    <w:rsid w:val="008E5C8D"/>
    <w:rsid w:val="008E6282"/>
    <w:rsid w:val="008E6809"/>
    <w:rsid w:val="008E7990"/>
    <w:rsid w:val="008E7D9F"/>
    <w:rsid w:val="008F020D"/>
    <w:rsid w:val="008F0361"/>
    <w:rsid w:val="008F0B47"/>
    <w:rsid w:val="008F0B65"/>
    <w:rsid w:val="008F0BA5"/>
    <w:rsid w:val="008F1683"/>
    <w:rsid w:val="008F2613"/>
    <w:rsid w:val="008F2D1A"/>
    <w:rsid w:val="008F351F"/>
    <w:rsid w:val="008F3A0B"/>
    <w:rsid w:val="008F4B50"/>
    <w:rsid w:val="008F4F3A"/>
    <w:rsid w:val="008F54CB"/>
    <w:rsid w:val="008F5CA1"/>
    <w:rsid w:val="008F6307"/>
    <w:rsid w:val="008F63BC"/>
    <w:rsid w:val="008F6797"/>
    <w:rsid w:val="009001AA"/>
    <w:rsid w:val="00901FB0"/>
    <w:rsid w:val="00902C21"/>
    <w:rsid w:val="00903661"/>
    <w:rsid w:val="009067C2"/>
    <w:rsid w:val="00912120"/>
    <w:rsid w:val="00912135"/>
    <w:rsid w:val="00912A70"/>
    <w:rsid w:val="009133F4"/>
    <w:rsid w:val="00913AA6"/>
    <w:rsid w:val="00913E3E"/>
    <w:rsid w:val="009141EF"/>
    <w:rsid w:val="0091482D"/>
    <w:rsid w:val="00914A1E"/>
    <w:rsid w:val="00915001"/>
    <w:rsid w:val="00915E98"/>
    <w:rsid w:val="00915F39"/>
    <w:rsid w:val="0091763F"/>
    <w:rsid w:val="00920E37"/>
    <w:rsid w:val="00921B68"/>
    <w:rsid w:val="00922536"/>
    <w:rsid w:val="00924B47"/>
    <w:rsid w:val="00924BB9"/>
    <w:rsid w:val="00924CBC"/>
    <w:rsid w:val="009252CA"/>
    <w:rsid w:val="009256E5"/>
    <w:rsid w:val="0092594C"/>
    <w:rsid w:val="00925C8E"/>
    <w:rsid w:val="00927469"/>
    <w:rsid w:val="009279F2"/>
    <w:rsid w:val="00930611"/>
    <w:rsid w:val="009316E6"/>
    <w:rsid w:val="00931A82"/>
    <w:rsid w:val="0093430F"/>
    <w:rsid w:val="00934522"/>
    <w:rsid w:val="009349F3"/>
    <w:rsid w:val="00936E72"/>
    <w:rsid w:val="0093747F"/>
    <w:rsid w:val="009378DD"/>
    <w:rsid w:val="009404AB"/>
    <w:rsid w:val="00941A6C"/>
    <w:rsid w:val="00941F10"/>
    <w:rsid w:val="009423DE"/>
    <w:rsid w:val="009427E3"/>
    <w:rsid w:val="00943BD2"/>
    <w:rsid w:val="00943C5C"/>
    <w:rsid w:val="00945090"/>
    <w:rsid w:val="00945822"/>
    <w:rsid w:val="00945BB0"/>
    <w:rsid w:val="00945EFB"/>
    <w:rsid w:val="00950A6A"/>
    <w:rsid w:val="00951020"/>
    <w:rsid w:val="0095174A"/>
    <w:rsid w:val="00951BC5"/>
    <w:rsid w:val="0095337E"/>
    <w:rsid w:val="00953F6F"/>
    <w:rsid w:val="00954821"/>
    <w:rsid w:val="00956195"/>
    <w:rsid w:val="0095660A"/>
    <w:rsid w:val="00956AD1"/>
    <w:rsid w:val="00962536"/>
    <w:rsid w:val="00962F82"/>
    <w:rsid w:val="00963317"/>
    <w:rsid w:val="00963815"/>
    <w:rsid w:val="00964039"/>
    <w:rsid w:val="00964707"/>
    <w:rsid w:val="00964A39"/>
    <w:rsid w:val="009663C6"/>
    <w:rsid w:val="0096750D"/>
    <w:rsid w:val="00970064"/>
    <w:rsid w:val="0097089F"/>
    <w:rsid w:val="00970DA5"/>
    <w:rsid w:val="00970DB9"/>
    <w:rsid w:val="00972179"/>
    <w:rsid w:val="009724E4"/>
    <w:rsid w:val="00972A31"/>
    <w:rsid w:val="009736B2"/>
    <w:rsid w:val="00973A16"/>
    <w:rsid w:val="0097445A"/>
    <w:rsid w:val="00974E7E"/>
    <w:rsid w:val="009755A8"/>
    <w:rsid w:val="00976E8C"/>
    <w:rsid w:val="00976EEE"/>
    <w:rsid w:val="00977258"/>
    <w:rsid w:val="00977752"/>
    <w:rsid w:val="0098018E"/>
    <w:rsid w:val="00980518"/>
    <w:rsid w:val="009844FF"/>
    <w:rsid w:val="00984A6C"/>
    <w:rsid w:val="0098567E"/>
    <w:rsid w:val="00985CFD"/>
    <w:rsid w:val="00986CBC"/>
    <w:rsid w:val="00987188"/>
    <w:rsid w:val="00987806"/>
    <w:rsid w:val="00987AD1"/>
    <w:rsid w:val="00987DF6"/>
    <w:rsid w:val="009900A8"/>
    <w:rsid w:val="0099153B"/>
    <w:rsid w:val="0099156E"/>
    <w:rsid w:val="0099266D"/>
    <w:rsid w:val="00992B9C"/>
    <w:rsid w:val="00992D1A"/>
    <w:rsid w:val="0099448C"/>
    <w:rsid w:val="00994D35"/>
    <w:rsid w:val="00994EE9"/>
    <w:rsid w:val="0099500D"/>
    <w:rsid w:val="0099760D"/>
    <w:rsid w:val="00997B23"/>
    <w:rsid w:val="009A09CB"/>
    <w:rsid w:val="009A09FC"/>
    <w:rsid w:val="009A0A0F"/>
    <w:rsid w:val="009A0C1F"/>
    <w:rsid w:val="009A0E88"/>
    <w:rsid w:val="009A16D5"/>
    <w:rsid w:val="009A19F0"/>
    <w:rsid w:val="009A2090"/>
    <w:rsid w:val="009A2EAD"/>
    <w:rsid w:val="009A3D6F"/>
    <w:rsid w:val="009A4623"/>
    <w:rsid w:val="009A4725"/>
    <w:rsid w:val="009A477D"/>
    <w:rsid w:val="009A4A23"/>
    <w:rsid w:val="009A4CD0"/>
    <w:rsid w:val="009A634A"/>
    <w:rsid w:val="009A64EC"/>
    <w:rsid w:val="009A6E78"/>
    <w:rsid w:val="009A7327"/>
    <w:rsid w:val="009A7778"/>
    <w:rsid w:val="009B01E9"/>
    <w:rsid w:val="009B0D8C"/>
    <w:rsid w:val="009B1B38"/>
    <w:rsid w:val="009B2852"/>
    <w:rsid w:val="009B2B48"/>
    <w:rsid w:val="009B2E78"/>
    <w:rsid w:val="009B2F8E"/>
    <w:rsid w:val="009B4C33"/>
    <w:rsid w:val="009B4F1B"/>
    <w:rsid w:val="009B5347"/>
    <w:rsid w:val="009B6577"/>
    <w:rsid w:val="009B6A1A"/>
    <w:rsid w:val="009B7229"/>
    <w:rsid w:val="009B7CD9"/>
    <w:rsid w:val="009C1513"/>
    <w:rsid w:val="009C19DD"/>
    <w:rsid w:val="009C1F2A"/>
    <w:rsid w:val="009C2B98"/>
    <w:rsid w:val="009C3122"/>
    <w:rsid w:val="009C42E8"/>
    <w:rsid w:val="009C561A"/>
    <w:rsid w:val="009C5ACF"/>
    <w:rsid w:val="009C5AD8"/>
    <w:rsid w:val="009C621D"/>
    <w:rsid w:val="009C7BE5"/>
    <w:rsid w:val="009C7FE4"/>
    <w:rsid w:val="009D0DAB"/>
    <w:rsid w:val="009D342E"/>
    <w:rsid w:val="009D3D1C"/>
    <w:rsid w:val="009D4EF1"/>
    <w:rsid w:val="009D6635"/>
    <w:rsid w:val="009D7637"/>
    <w:rsid w:val="009D79DA"/>
    <w:rsid w:val="009D7D81"/>
    <w:rsid w:val="009E16DD"/>
    <w:rsid w:val="009E2E3F"/>
    <w:rsid w:val="009E39BC"/>
    <w:rsid w:val="009E494A"/>
    <w:rsid w:val="009E53D9"/>
    <w:rsid w:val="009E74E7"/>
    <w:rsid w:val="009E74ED"/>
    <w:rsid w:val="009F242E"/>
    <w:rsid w:val="009F28E7"/>
    <w:rsid w:val="009F33AA"/>
    <w:rsid w:val="009F35B5"/>
    <w:rsid w:val="009F4337"/>
    <w:rsid w:val="009F47D8"/>
    <w:rsid w:val="009F4AE1"/>
    <w:rsid w:val="009F4C6E"/>
    <w:rsid w:val="009F5198"/>
    <w:rsid w:val="009F5EFE"/>
    <w:rsid w:val="009F5FC0"/>
    <w:rsid w:val="009F78C5"/>
    <w:rsid w:val="00A0190C"/>
    <w:rsid w:val="00A01D6F"/>
    <w:rsid w:val="00A01DDF"/>
    <w:rsid w:val="00A01F6E"/>
    <w:rsid w:val="00A04022"/>
    <w:rsid w:val="00A040EF"/>
    <w:rsid w:val="00A04BA5"/>
    <w:rsid w:val="00A05560"/>
    <w:rsid w:val="00A07582"/>
    <w:rsid w:val="00A07B70"/>
    <w:rsid w:val="00A07D89"/>
    <w:rsid w:val="00A10899"/>
    <w:rsid w:val="00A10A94"/>
    <w:rsid w:val="00A13D93"/>
    <w:rsid w:val="00A148DF"/>
    <w:rsid w:val="00A15A85"/>
    <w:rsid w:val="00A16D12"/>
    <w:rsid w:val="00A17027"/>
    <w:rsid w:val="00A173FC"/>
    <w:rsid w:val="00A178EA"/>
    <w:rsid w:val="00A17C22"/>
    <w:rsid w:val="00A20958"/>
    <w:rsid w:val="00A2099B"/>
    <w:rsid w:val="00A22F65"/>
    <w:rsid w:val="00A239DA"/>
    <w:rsid w:val="00A24CB6"/>
    <w:rsid w:val="00A2678D"/>
    <w:rsid w:val="00A2681A"/>
    <w:rsid w:val="00A27CE9"/>
    <w:rsid w:val="00A304C0"/>
    <w:rsid w:val="00A31A10"/>
    <w:rsid w:val="00A31D4D"/>
    <w:rsid w:val="00A32856"/>
    <w:rsid w:val="00A32EDA"/>
    <w:rsid w:val="00A32F8F"/>
    <w:rsid w:val="00A3309F"/>
    <w:rsid w:val="00A33DE5"/>
    <w:rsid w:val="00A3495D"/>
    <w:rsid w:val="00A35809"/>
    <w:rsid w:val="00A35B9F"/>
    <w:rsid w:val="00A35F3D"/>
    <w:rsid w:val="00A36743"/>
    <w:rsid w:val="00A3682A"/>
    <w:rsid w:val="00A36AA5"/>
    <w:rsid w:val="00A37C30"/>
    <w:rsid w:val="00A40EB0"/>
    <w:rsid w:val="00A4258C"/>
    <w:rsid w:val="00A42D70"/>
    <w:rsid w:val="00A44148"/>
    <w:rsid w:val="00A445FB"/>
    <w:rsid w:val="00A44F7A"/>
    <w:rsid w:val="00A451FD"/>
    <w:rsid w:val="00A466CC"/>
    <w:rsid w:val="00A474F8"/>
    <w:rsid w:val="00A50651"/>
    <w:rsid w:val="00A53720"/>
    <w:rsid w:val="00A5386A"/>
    <w:rsid w:val="00A53A46"/>
    <w:rsid w:val="00A55174"/>
    <w:rsid w:val="00A55607"/>
    <w:rsid w:val="00A55724"/>
    <w:rsid w:val="00A558C7"/>
    <w:rsid w:val="00A56CCD"/>
    <w:rsid w:val="00A56D1E"/>
    <w:rsid w:val="00A602ED"/>
    <w:rsid w:val="00A60A7C"/>
    <w:rsid w:val="00A624F4"/>
    <w:rsid w:val="00A62863"/>
    <w:rsid w:val="00A62A0C"/>
    <w:rsid w:val="00A63DB8"/>
    <w:rsid w:val="00A64D51"/>
    <w:rsid w:val="00A658E0"/>
    <w:rsid w:val="00A66EBB"/>
    <w:rsid w:val="00A7312A"/>
    <w:rsid w:val="00A750C9"/>
    <w:rsid w:val="00A75AB4"/>
    <w:rsid w:val="00A75CE2"/>
    <w:rsid w:val="00A772F9"/>
    <w:rsid w:val="00A8142E"/>
    <w:rsid w:val="00A82487"/>
    <w:rsid w:val="00A83127"/>
    <w:rsid w:val="00A832A3"/>
    <w:rsid w:val="00A852E8"/>
    <w:rsid w:val="00A86F1E"/>
    <w:rsid w:val="00A873AB"/>
    <w:rsid w:val="00A87C2A"/>
    <w:rsid w:val="00A908A5"/>
    <w:rsid w:val="00A9295C"/>
    <w:rsid w:val="00A92A55"/>
    <w:rsid w:val="00A92BA1"/>
    <w:rsid w:val="00A92F72"/>
    <w:rsid w:val="00A93133"/>
    <w:rsid w:val="00A936DA"/>
    <w:rsid w:val="00A9415F"/>
    <w:rsid w:val="00A9521C"/>
    <w:rsid w:val="00A952C3"/>
    <w:rsid w:val="00A95A1F"/>
    <w:rsid w:val="00A96133"/>
    <w:rsid w:val="00A96B14"/>
    <w:rsid w:val="00A96E92"/>
    <w:rsid w:val="00AA1E9C"/>
    <w:rsid w:val="00AA33CA"/>
    <w:rsid w:val="00AA37BB"/>
    <w:rsid w:val="00AA37F1"/>
    <w:rsid w:val="00AA5D62"/>
    <w:rsid w:val="00AA6080"/>
    <w:rsid w:val="00AA6191"/>
    <w:rsid w:val="00AA6281"/>
    <w:rsid w:val="00AA7BE8"/>
    <w:rsid w:val="00AA7D60"/>
    <w:rsid w:val="00AB1862"/>
    <w:rsid w:val="00AB1B78"/>
    <w:rsid w:val="00AB28BC"/>
    <w:rsid w:val="00AB32DF"/>
    <w:rsid w:val="00AB390F"/>
    <w:rsid w:val="00AB4E4B"/>
    <w:rsid w:val="00AB5537"/>
    <w:rsid w:val="00AB5895"/>
    <w:rsid w:val="00AB79F9"/>
    <w:rsid w:val="00AB7AF5"/>
    <w:rsid w:val="00AB7E93"/>
    <w:rsid w:val="00AC059D"/>
    <w:rsid w:val="00AC0764"/>
    <w:rsid w:val="00AC0A9D"/>
    <w:rsid w:val="00AC0EEE"/>
    <w:rsid w:val="00AC10CA"/>
    <w:rsid w:val="00AC1C6B"/>
    <w:rsid w:val="00AC30B0"/>
    <w:rsid w:val="00AC3767"/>
    <w:rsid w:val="00AC3C62"/>
    <w:rsid w:val="00AC5E94"/>
    <w:rsid w:val="00AC5FB4"/>
    <w:rsid w:val="00AC64ED"/>
    <w:rsid w:val="00AC6A5F"/>
    <w:rsid w:val="00AC772F"/>
    <w:rsid w:val="00AC7954"/>
    <w:rsid w:val="00AD06CA"/>
    <w:rsid w:val="00AD265F"/>
    <w:rsid w:val="00AD3299"/>
    <w:rsid w:val="00AD3C21"/>
    <w:rsid w:val="00AD40F2"/>
    <w:rsid w:val="00AD48C4"/>
    <w:rsid w:val="00AD532C"/>
    <w:rsid w:val="00AD60BE"/>
    <w:rsid w:val="00AD72EB"/>
    <w:rsid w:val="00AD7A04"/>
    <w:rsid w:val="00AE008C"/>
    <w:rsid w:val="00AE05E8"/>
    <w:rsid w:val="00AE144D"/>
    <w:rsid w:val="00AE164B"/>
    <w:rsid w:val="00AE1D48"/>
    <w:rsid w:val="00AE30CA"/>
    <w:rsid w:val="00AE5331"/>
    <w:rsid w:val="00AE5480"/>
    <w:rsid w:val="00AE5915"/>
    <w:rsid w:val="00AE62A9"/>
    <w:rsid w:val="00AE7344"/>
    <w:rsid w:val="00AE7E06"/>
    <w:rsid w:val="00AF0BF7"/>
    <w:rsid w:val="00AF17CC"/>
    <w:rsid w:val="00AF1F1F"/>
    <w:rsid w:val="00AF2A00"/>
    <w:rsid w:val="00AF2A37"/>
    <w:rsid w:val="00AF2DA1"/>
    <w:rsid w:val="00AF30CE"/>
    <w:rsid w:val="00AF3537"/>
    <w:rsid w:val="00AF408B"/>
    <w:rsid w:val="00AF4E0C"/>
    <w:rsid w:val="00AF576D"/>
    <w:rsid w:val="00AF58A0"/>
    <w:rsid w:val="00AF594C"/>
    <w:rsid w:val="00AF6025"/>
    <w:rsid w:val="00B005B1"/>
    <w:rsid w:val="00B01C0D"/>
    <w:rsid w:val="00B0260B"/>
    <w:rsid w:val="00B02F8D"/>
    <w:rsid w:val="00B03807"/>
    <w:rsid w:val="00B039B1"/>
    <w:rsid w:val="00B04252"/>
    <w:rsid w:val="00B042AF"/>
    <w:rsid w:val="00B04521"/>
    <w:rsid w:val="00B059EB"/>
    <w:rsid w:val="00B05A40"/>
    <w:rsid w:val="00B06078"/>
    <w:rsid w:val="00B06266"/>
    <w:rsid w:val="00B06A4C"/>
    <w:rsid w:val="00B0759D"/>
    <w:rsid w:val="00B1041C"/>
    <w:rsid w:val="00B11049"/>
    <w:rsid w:val="00B11448"/>
    <w:rsid w:val="00B11521"/>
    <w:rsid w:val="00B1181C"/>
    <w:rsid w:val="00B118EB"/>
    <w:rsid w:val="00B11B54"/>
    <w:rsid w:val="00B132C2"/>
    <w:rsid w:val="00B13DCB"/>
    <w:rsid w:val="00B14EE3"/>
    <w:rsid w:val="00B15347"/>
    <w:rsid w:val="00B15F80"/>
    <w:rsid w:val="00B163BC"/>
    <w:rsid w:val="00B169EF"/>
    <w:rsid w:val="00B16A53"/>
    <w:rsid w:val="00B176DF"/>
    <w:rsid w:val="00B177D8"/>
    <w:rsid w:val="00B20404"/>
    <w:rsid w:val="00B209D7"/>
    <w:rsid w:val="00B20A56"/>
    <w:rsid w:val="00B22CCB"/>
    <w:rsid w:val="00B2440B"/>
    <w:rsid w:val="00B251FC"/>
    <w:rsid w:val="00B25A29"/>
    <w:rsid w:val="00B262AF"/>
    <w:rsid w:val="00B30177"/>
    <w:rsid w:val="00B316FA"/>
    <w:rsid w:val="00B3240A"/>
    <w:rsid w:val="00B33EC3"/>
    <w:rsid w:val="00B349E2"/>
    <w:rsid w:val="00B34B1D"/>
    <w:rsid w:val="00B35C9E"/>
    <w:rsid w:val="00B36E19"/>
    <w:rsid w:val="00B37720"/>
    <w:rsid w:val="00B37B60"/>
    <w:rsid w:val="00B40D98"/>
    <w:rsid w:val="00B41256"/>
    <w:rsid w:val="00B41A7D"/>
    <w:rsid w:val="00B41EE6"/>
    <w:rsid w:val="00B441AE"/>
    <w:rsid w:val="00B4420D"/>
    <w:rsid w:val="00B4585E"/>
    <w:rsid w:val="00B46B89"/>
    <w:rsid w:val="00B46E34"/>
    <w:rsid w:val="00B5191A"/>
    <w:rsid w:val="00B51F03"/>
    <w:rsid w:val="00B52B97"/>
    <w:rsid w:val="00B5453F"/>
    <w:rsid w:val="00B55411"/>
    <w:rsid w:val="00B56087"/>
    <w:rsid w:val="00B56903"/>
    <w:rsid w:val="00B56F2F"/>
    <w:rsid w:val="00B57405"/>
    <w:rsid w:val="00B57737"/>
    <w:rsid w:val="00B57D09"/>
    <w:rsid w:val="00B60286"/>
    <w:rsid w:val="00B612E5"/>
    <w:rsid w:val="00B619F1"/>
    <w:rsid w:val="00B622BF"/>
    <w:rsid w:val="00B626B6"/>
    <w:rsid w:val="00B6325B"/>
    <w:rsid w:val="00B63819"/>
    <w:rsid w:val="00B63A6C"/>
    <w:rsid w:val="00B643F4"/>
    <w:rsid w:val="00B64857"/>
    <w:rsid w:val="00B656EC"/>
    <w:rsid w:val="00B67211"/>
    <w:rsid w:val="00B67599"/>
    <w:rsid w:val="00B70381"/>
    <w:rsid w:val="00B70C09"/>
    <w:rsid w:val="00B71209"/>
    <w:rsid w:val="00B713F7"/>
    <w:rsid w:val="00B72052"/>
    <w:rsid w:val="00B72637"/>
    <w:rsid w:val="00B72A0F"/>
    <w:rsid w:val="00B72BB6"/>
    <w:rsid w:val="00B74084"/>
    <w:rsid w:val="00B740C3"/>
    <w:rsid w:val="00B74EF0"/>
    <w:rsid w:val="00B76847"/>
    <w:rsid w:val="00B76A7E"/>
    <w:rsid w:val="00B775E2"/>
    <w:rsid w:val="00B8063D"/>
    <w:rsid w:val="00B812C7"/>
    <w:rsid w:val="00B81BFF"/>
    <w:rsid w:val="00B81C17"/>
    <w:rsid w:val="00B81CE1"/>
    <w:rsid w:val="00B82053"/>
    <w:rsid w:val="00B82323"/>
    <w:rsid w:val="00B831CA"/>
    <w:rsid w:val="00B837A4"/>
    <w:rsid w:val="00B84B22"/>
    <w:rsid w:val="00B85032"/>
    <w:rsid w:val="00B855D9"/>
    <w:rsid w:val="00B85DB2"/>
    <w:rsid w:val="00B8605E"/>
    <w:rsid w:val="00B875EA"/>
    <w:rsid w:val="00B908D1"/>
    <w:rsid w:val="00B9230A"/>
    <w:rsid w:val="00B92BC5"/>
    <w:rsid w:val="00B93041"/>
    <w:rsid w:val="00B93273"/>
    <w:rsid w:val="00B9384F"/>
    <w:rsid w:val="00B961FD"/>
    <w:rsid w:val="00B97C13"/>
    <w:rsid w:val="00BA00F0"/>
    <w:rsid w:val="00BA0125"/>
    <w:rsid w:val="00BA0F5F"/>
    <w:rsid w:val="00BA1435"/>
    <w:rsid w:val="00BA198C"/>
    <w:rsid w:val="00BA2E4C"/>
    <w:rsid w:val="00BA3274"/>
    <w:rsid w:val="00BA3718"/>
    <w:rsid w:val="00BA4BDB"/>
    <w:rsid w:val="00BA5068"/>
    <w:rsid w:val="00BA58A0"/>
    <w:rsid w:val="00BA6CB2"/>
    <w:rsid w:val="00BA75BC"/>
    <w:rsid w:val="00BA79FA"/>
    <w:rsid w:val="00BA7A1E"/>
    <w:rsid w:val="00BA7AD0"/>
    <w:rsid w:val="00BB0AC7"/>
    <w:rsid w:val="00BB0BF9"/>
    <w:rsid w:val="00BB1126"/>
    <w:rsid w:val="00BB158D"/>
    <w:rsid w:val="00BB1616"/>
    <w:rsid w:val="00BB2DEF"/>
    <w:rsid w:val="00BB4DE5"/>
    <w:rsid w:val="00BB4E49"/>
    <w:rsid w:val="00BB5697"/>
    <w:rsid w:val="00BB6680"/>
    <w:rsid w:val="00BB6900"/>
    <w:rsid w:val="00BB74BB"/>
    <w:rsid w:val="00BC0415"/>
    <w:rsid w:val="00BC15A7"/>
    <w:rsid w:val="00BC1D03"/>
    <w:rsid w:val="00BC55D1"/>
    <w:rsid w:val="00BC5A58"/>
    <w:rsid w:val="00BC6DCB"/>
    <w:rsid w:val="00BD0978"/>
    <w:rsid w:val="00BD3937"/>
    <w:rsid w:val="00BD3DEC"/>
    <w:rsid w:val="00BD48B7"/>
    <w:rsid w:val="00BD4A17"/>
    <w:rsid w:val="00BD4AEA"/>
    <w:rsid w:val="00BD636C"/>
    <w:rsid w:val="00BD6537"/>
    <w:rsid w:val="00BD68B9"/>
    <w:rsid w:val="00BD7847"/>
    <w:rsid w:val="00BD791D"/>
    <w:rsid w:val="00BD7AC4"/>
    <w:rsid w:val="00BD7B2F"/>
    <w:rsid w:val="00BD7D33"/>
    <w:rsid w:val="00BE018E"/>
    <w:rsid w:val="00BE1CA4"/>
    <w:rsid w:val="00BE1EF8"/>
    <w:rsid w:val="00BE2BC3"/>
    <w:rsid w:val="00BE3897"/>
    <w:rsid w:val="00BE4601"/>
    <w:rsid w:val="00BE4C7C"/>
    <w:rsid w:val="00BE6E71"/>
    <w:rsid w:val="00BE6FEB"/>
    <w:rsid w:val="00BE766B"/>
    <w:rsid w:val="00BE7BE5"/>
    <w:rsid w:val="00BF0AB2"/>
    <w:rsid w:val="00BF14C7"/>
    <w:rsid w:val="00BF28FE"/>
    <w:rsid w:val="00BF3DEA"/>
    <w:rsid w:val="00BF48C1"/>
    <w:rsid w:val="00BF48EE"/>
    <w:rsid w:val="00BF53D2"/>
    <w:rsid w:val="00BF7731"/>
    <w:rsid w:val="00BF79B6"/>
    <w:rsid w:val="00BF7A8C"/>
    <w:rsid w:val="00C00405"/>
    <w:rsid w:val="00C01311"/>
    <w:rsid w:val="00C037CA"/>
    <w:rsid w:val="00C03867"/>
    <w:rsid w:val="00C04095"/>
    <w:rsid w:val="00C0418A"/>
    <w:rsid w:val="00C04F40"/>
    <w:rsid w:val="00C05AB2"/>
    <w:rsid w:val="00C060EF"/>
    <w:rsid w:val="00C062B5"/>
    <w:rsid w:val="00C0635C"/>
    <w:rsid w:val="00C07F92"/>
    <w:rsid w:val="00C102AD"/>
    <w:rsid w:val="00C114BE"/>
    <w:rsid w:val="00C1230C"/>
    <w:rsid w:val="00C12335"/>
    <w:rsid w:val="00C13FF7"/>
    <w:rsid w:val="00C14F93"/>
    <w:rsid w:val="00C1525A"/>
    <w:rsid w:val="00C15993"/>
    <w:rsid w:val="00C16474"/>
    <w:rsid w:val="00C16EF3"/>
    <w:rsid w:val="00C17509"/>
    <w:rsid w:val="00C17DBB"/>
    <w:rsid w:val="00C2006B"/>
    <w:rsid w:val="00C223B7"/>
    <w:rsid w:val="00C22885"/>
    <w:rsid w:val="00C22BBD"/>
    <w:rsid w:val="00C23EA6"/>
    <w:rsid w:val="00C241C2"/>
    <w:rsid w:val="00C25826"/>
    <w:rsid w:val="00C25C6C"/>
    <w:rsid w:val="00C264F8"/>
    <w:rsid w:val="00C30132"/>
    <w:rsid w:val="00C30CAA"/>
    <w:rsid w:val="00C31040"/>
    <w:rsid w:val="00C3208C"/>
    <w:rsid w:val="00C337BE"/>
    <w:rsid w:val="00C34734"/>
    <w:rsid w:val="00C34FF9"/>
    <w:rsid w:val="00C3520C"/>
    <w:rsid w:val="00C35522"/>
    <w:rsid w:val="00C36248"/>
    <w:rsid w:val="00C36B4F"/>
    <w:rsid w:val="00C372EA"/>
    <w:rsid w:val="00C37386"/>
    <w:rsid w:val="00C4041C"/>
    <w:rsid w:val="00C40648"/>
    <w:rsid w:val="00C40C5D"/>
    <w:rsid w:val="00C41229"/>
    <w:rsid w:val="00C421EF"/>
    <w:rsid w:val="00C42884"/>
    <w:rsid w:val="00C435B4"/>
    <w:rsid w:val="00C43F13"/>
    <w:rsid w:val="00C44177"/>
    <w:rsid w:val="00C448A8"/>
    <w:rsid w:val="00C44D57"/>
    <w:rsid w:val="00C4562F"/>
    <w:rsid w:val="00C45C0E"/>
    <w:rsid w:val="00C469A1"/>
    <w:rsid w:val="00C50573"/>
    <w:rsid w:val="00C509BC"/>
    <w:rsid w:val="00C50F56"/>
    <w:rsid w:val="00C5231F"/>
    <w:rsid w:val="00C5307B"/>
    <w:rsid w:val="00C53E27"/>
    <w:rsid w:val="00C55453"/>
    <w:rsid w:val="00C57B56"/>
    <w:rsid w:val="00C60389"/>
    <w:rsid w:val="00C6074D"/>
    <w:rsid w:val="00C60BC7"/>
    <w:rsid w:val="00C61BE7"/>
    <w:rsid w:val="00C62EDD"/>
    <w:rsid w:val="00C65C24"/>
    <w:rsid w:val="00C66A3C"/>
    <w:rsid w:val="00C66F1D"/>
    <w:rsid w:val="00C6716A"/>
    <w:rsid w:val="00C70076"/>
    <w:rsid w:val="00C726CB"/>
    <w:rsid w:val="00C72BA0"/>
    <w:rsid w:val="00C72BC8"/>
    <w:rsid w:val="00C73B63"/>
    <w:rsid w:val="00C73E78"/>
    <w:rsid w:val="00C74F44"/>
    <w:rsid w:val="00C75594"/>
    <w:rsid w:val="00C75B10"/>
    <w:rsid w:val="00C75D4A"/>
    <w:rsid w:val="00C770EE"/>
    <w:rsid w:val="00C772A2"/>
    <w:rsid w:val="00C77E7F"/>
    <w:rsid w:val="00C82C4B"/>
    <w:rsid w:val="00C83C1D"/>
    <w:rsid w:val="00C83EC4"/>
    <w:rsid w:val="00C8440B"/>
    <w:rsid w:val="00C853D4"/>
    <w:rsid w:val="00C85D75"/>
    <w:rsid w:val="00C87845"/>
    <w:rsid w:val="00C87C23"/>
    <w:rsid w:val="00C87FF1"/>
    <w:rsid w:val="00C904CF"/>
    <w:rsid w:val="00C9071C"/>
    <w:rsid w:val="00C90C6D"/>
    <w:rsid w:val="00C91231"/>
    <w:rsid w:val="00C91BF1"/>
    <w:rsid w:val="00C9266F"/>
    <w:rsid w:val="00C93255"/>
    <w:rsid w:val="00C9377A"/>
    <w:rsid w:val="00C94C06"/>
    <w:rsid w:val="00C94FCD"/>
    <w:rsid w:val="00C9533A"/>
    <w:rsid w:val="00C95676"/>
    <w:rsid w:val="00C95771"/>
    <w:rsid w:val="00C95A09"/>
    <w:rsid w:val="00C96B0F"/>
    <w:rsid w:val="00C97449"/>
    <w:rsid w:val="00C9751D"/>
    <w:rsid w:val="00CA0890"/>
    <w:rsid w:val="00CA0FA5"/>
    <w:rsid w:val="00CA1D07"/>
    <w:rsid w:val="00CA37F7"/>
    <w:rsid w:val="00CA4270"/>
    <w:rsid w:val="00CA4AFB"/>
    <w:rsid w:val="00CA662B"/>
    <w:rsid w:val="00CA7D9C"/>
    <w:rsid w:val="00CB0167"/>
    <w:rsid w:val="00CB03FC"/>
    <w:rsid w:val="00CB2C40"/>
    <w:rsid w:val="00CB341C"/>
    <w:rsid w:val="00CB45F2"/>
    <w:rsid w:val="00CB4FA7"/>
    <w:rsid w:val="00CB5094"/>
    <w:rsid w:val="00CB7AFD"/>
    <w:rsid w:val="00CB7F16"/>
    <w:rsid w:val="00CC00E0"/>
    <w:rsid w:val="00CC0DF7"/>
    <w:rsid w:val="00CC203B"/>
    <w:rsid w:val="00CC3C87"/>
    <w:rsid w:val="00CC3DDA"/>
    <w:rsid w:val="00CC50A6"/>
    <w:rsid w:val="00CC62CA"/>
    <w:rsid w:val="00CC6644"/>
    <w:rsid w:val="00CC6E8F"/>
    <w:rsid w:val="00CC7717"/>
    <w:rsid w:val="00CC774A"/>
    <w:rsid w:val="00CD0E87"/>
    <w:rsid w:val="00CD0F79"/>
    <w:rsid w:val="00CD1D12"/>
    <w:rsid w:val="00CD24C9"/>
    <w:rsid w:val="00CD28A4"/>
    <w:rsid w:val="00CD317B"/>
    <w:rsid w:val="00CD40BC"/>
    <w:rsid w:val="00CD47B4"/>
    <w:rsid w:val="00CD47E6"/>
    <w:rsid w:val="00CD6823"/>
    <w:rsid w:val="00CD74C7"/>
    <w:rsid w:val="00CE009D"/>
    <w:rsid w:val="00CE03F3"/>
    <w:rsid w:val="00CE07FD"/>
    <w:rsid w:val="00CE08C3"/>
    <w:rsid w:val="00CE0A5A"/>
    <w:rsid w:val="00CE14D7"/>
    <w:rsid w:val="00CE2538"/>
    <w:rsid w:val="00CE2D27"/>
    <w:rsid w:val="00CE30EA"/>
    <w:rsid w:val="00CE530F"/>
    <w:rsid w:val="00CE5D6E"/>
    <w:rsid w:val="00CE6492"/>
    <w:rsid w:val="00CE6507"/>
    <w:rsid w:val="00CE69B1"/>
    <w:rsid w:val="00CF0F81"/>
    <w:rsid w:val="00CF1198"/>
    <w:rsid w:val="00CF1836"/>
    <w:rsid w:val="00CF1B3E"/>
    <w:rsid w:val="00CF22FF"/>
    <w:rsid w:val="00CF4DB2"/>
    <w:rsid w:val="00CF4ECC"/>
    <w:rsid w:val="00CF6511"/>
    <w:rsid w:val="00CF7AAF"/>
    <w:rsid w:val="00CF7DA9"/>
    <w:rsid w:val="00CF7DED"/>
    <w:rsid w:val="00CF7FF5"/>
    <w:rsid w:val="00D01AA9"/>
    <w:rsid w:val="00D01EAD"/>
    <w:rsid w:val="00D03636"/>
    <w:rsid w:val="00D03934"/>
    <w:rsid w:val="00D03BA9"/>
    <w:rsid w:val="00D044AB"/>
    <w:rsid w:val="00D046C0"/>
    <w:rsid w:val="00D048E3"/>
    <w:rsid w:val="00D05129"/>
    <w:rsid w:val="00D05B52"/>
    <w:rsid w:val="00D07887"/>
    <w:rsid w:val="00D1098A"/>
    <w:rsid w:val="00D12777"/>
    <w:rsid w:val="00D127BE"/>
    <w:rsid w:val="00D12F6C"/>
    <w:rsid w:val="00D13C00"/>
    <w:rsid w:val="00D14754"/>
    <w:rsid w:val="00D15668"/>
    <w:rsid w:val="00D16439"/>
    <w:rsid w:val="00D17557"/>
    <w:rsid w:val="00D177BA"/>
    <w:rsid w:val="00D17C93"/>
    <w:rsid w:val="00D20080"/>
    <w:rsid w:val="00D21D34"/>
    <w:rsid w:val="00D21E37"/>
    <w:rsid w:val="00D2227A"/>
    <w:rsid w:val="00D23152"/>
    <w:rsid w:val="00D23780"/>
    <w:rsid w:val="00D23A82"/>
    <w:rsid w:val="00D26029"/>
    <w:rsid w:val="00D26874"/>
    <w:rsid w:val="00D268EC"/>
    <w:rsid w:val="00D26AFF"/>
    <w:rsid w:val="00D27BBF"/>
    <w:rsid w:val="00D303CB"/>
    <w:rsid w:val="00D3065C"/>
    <w:rsid w:val="00D30D9E"/>
    <w:rsid w:val="00D317EF"/>
    <w:rsid w:val="00D31A6D"/>
    <w:rsid w:val="00D32443"/>
    <w:rsid w:val="00D32790"/>
    <w:rsid w:val="00D32CAB"/>
    <w:rsid w:val="00D34674"/>
    <w:rsid w:val="00D34970"/>
    <w:rsid w:val="00D351B0"/>
    <w:rsid w:val="00D35822"/>
    <w:rsid w:val="00D36D48"/>
    <w:rsid w:val="00D37079"/>
    <w:rsid w:val="00D37159"/>
    <w:rsid w:val="00D409FF"/>
    <w:rsid w:val="00D41544"/>
    <w:rsid w:val="00D41CF6"/>
    <w:rsid w:val="00D42298"/>
    <w:rsid w:val="00D42AE1"/>
    <w:rsid w:val="00D43505"/>
    <w:rsid w:val="00D436E6"/>
    <w:rsid w:val="00D44D91"/>
    <w:rsid w:val="00D45DF3"/>
    <w:rsid w:val="00D469EE"/>
    <w:rsid w:val="00D47051"/>
    <w:rsid w:val="00D4762C"/>
    <w:rsid w:val="00D47F2D"/>
    <w:rsid w:val="00D50284"/>
    <w:rsid w:val="00D50A05"/>
    <w:rsid w:val="00D50A45"/>
    <w:rsid w:val="00D51CEC"/>
    <w:rsid w:val="00D52175"/>
    <w:rsid w:val="00D52472"/>
    <w:rsid w:val="00D52B41"/>
    <w:rsid w:val="00D53D8B"/>
    <w:rsid w:val="00D5598D"/>
    <w:rsid w:val="00D55F00"/>
    <w:rsid w:val="00D56945"/>
    <w:rsid w:val="00D57128"/>
    <w:rsid w:val="00D5777C"/>
    <w:rsid w:val="00D57C8B"/>
    <w:rsid w:val="00D6048C"/>
    <w:rsid w:val="00D6318F"/>
    <w:rsid w:val="00D64076"/>
    <w:rsid w:val="00D64AED"/>
    <w:rsid w:val="00D651EE"/>
    <w:rsid w:val="00D65BA9"/>
    <w:rsid w:val="00D663A3"/>
    <w:rsid w:val="00D66860"/>
    <w:rsid w:val="00D66FE9"/>
    <w:rsid w:val="00D67926"/>
    <w:rsid w:val="00D67FC2"/>
    <w:rsid w:val="00D71D70"/>
    <w:rsid w:val="00D71FCB"/>
    <w:rsid w:val="00D725AC"/>
    <w:rsid w:val="00D73CB0"/>
    <w:rsid w:val="00D74C88"/>
    <w:rsid w:val="00D74D18"/>
    <w:rsid w:val="00D756D0"/>
    <w:rsid w:val="00D75C56"/>
    <w:rsid w:val="00D76657"/>
    <w:rsid w:val="00D76FE6"/>
    <w:rsid w:val="00D77834"/>
    <w:rsid w:val="00D77C34"/>
    <w:rsid w:val="00D8241A"/>
    <w:rsid w:val="00D834BC"/>
    <w:rsid w:val="00D83CC5"/>
    <w:rsid w:val="00D84A40"/>
    <w:rsid w:val="00D8547E"/>
    <w:rsid w:val="00D8679F"/>
    <w:rsid w:val="00D916D4"/>
    <w:rsid w:val="00D93A5E"/>
    <w:rsid w:val="00D93B41"/>
    <w:rsid w:val="00D9526E"/>
    <w:rsid w:val="00D95310"/>
    <w:rsid w:val="00D9567D"/>
    <w:rsid w:val="00D95DCC"/>
    <w:rsid w:val="00D965CD"/>
    <w:rsid w:val="00DA1609"/>
    <w:rsid w:val="00DA371A"/>
    <w:rsid w:val="00DA5A2D"/>
    <w:rsid w:val="00DA67BF"/>
    <w:rsid w:val="00DA6C24"/>
    <w:rsid w:val="00DA6DE3"/>
    <w:rsid w:val="00DA6FBA"/>
    <w:rsid w:val="00DA7EF9"/>
    <w:rsid w:val="00DB05B8"/>
    <w:rsid w:val="00DB0BE7"/>
    <w:rsid w:val="00DB0C2C"/>
    <w:rsid w:val="00DB1613"/>
    <w:rsid w:val="00DB1965"/>
    <w:rsid w:val="00DB2477"/>
    <w:rsid w:val="00DB29A6"/>
    <w:rsid w:val="00DB32EE"/>
    <w:rsid w:val="00DB33F2"/>
    <w:rsid w:val="00DB3AC3"/>
    <w:rsid w:val="00DB4ECD"/>
    <w:rsid w:val="00DB4F03"/>
    <w:rsid w:val="00DB6851"/>
    <w:rsid w:val="00DB6A2A"/>
    <w:rsid w:val="00DC25FE"/>
    <w:rsid w:val="00DC30F7"/>
    <w:rsid w:val="00DC3362"/>
    <w:rsid w:val="00DC37FC"/>
    <w:rsid w:val="00DC41E5"/>
    <w:rsid w:val="00DC446B"/>
    <w:rsid w:val="00DC4748"/>
    <w:rsid w:val="00DC5068"/>
    <w:rsid w:val="00DC5586"/>
    <w:rsid w:val="00DC67F5"/>
    <w:rsid w:val="00DC6FBB"/>
    <w:rsid w:val="00DC7B9E"/>
    <w:rsid w:val="00DD08C8"/>
    <w:rsid w:val="00DD09B3"/>
    <w:rsid w:val="00DD0B4D"/>
    <w:rsid w:val="00DD0DF8"/>
    <w:rsid w:val="00DD0EB7"/>
    <w:rsid w:val="00DD13F5"/>
    <w:rsid w:val="00DD3A1B"/>
    <w:rsid w:val="00DD46A8"/>
    <w:rsid w:val="00DD60C5"/>
    <w:rsid w:val="00DD6BDF"/>
    <w:rsid w:val="00DE1BA9"/>
    <w:rsid w:val="00DE27BB"/>
    <w:rsid w:val="00DE2F32"/>
    <w:rsid w:val="00DE3006"/>
    <w:rsid w:val="00DE30C2"/>
    <w:rsid w:val="00DE43C5"/>
    <w:rsid w:val="00DE53EF"/>
    <w:rsid w:val="00DE5806"/>
    <w:rsid w:val="00DE6D04"/>
    <w:rsid w:val="00DE7632"/>
    <w:rsid w:val="00DE7967"/>
    <w:rsid w:val="00DF03A6"/>
    <w:rsid w:val="00DF065D"/>
    <w:rsid w:val="00DF1893"/>
    <w:rsid w:val="00DF219A"/>
    <w:rsid w:val="00DF23CE"/>
    <w:rsid w:val="00DF26AC"/>
    <w:rsid w:val="00DF2763"/>
    <w:rsid w:val="00DF362D"/>
    <w:rsid w:val="00DF3F22"/>
    <w:rsid w:val="00DF476A"/>
    <w:rsid w:val="00DF4BDF"/>
    <w:rsid w:val="00DF4C13"/>
    <w:rsid w:val="00DF52C1"/>
    <w:rsid w:val="00DF5866"/>
    <w:rsid w:val="00DF6685"/>
    <w:rsid w:val="00DF69A8"/>
    <w:rsid w:val="00E00C24"/>
    <w:rsid w:val="00E00E9C"/>
    <w:rsid w:val="00E01762"/>
    <w:rsid w:val="00E017BF"/>
    <w:rsid w:val="00E02720"/>
    <w:rsid w:val="00E029D0"/>
    <w:rsid w:val="00E03C63"/>
    <w:rsid w:val="00E04041"/>
    <w:rsid w:val="00E046F0"/>
    <w:rsid w:val="00E04E2E"/>
    <w:rsid w:val="00E068C1"/>
    <w:rsid w:val="00E07078"/>
    <w:rsid w:val="00E0727D"/>
    <w:rsid w:val="00E072A8"/>
    <w:rsid w:val="00E102E4"/>
    <w:rsid w:val="00E11208"/>
    <w:rsid w:val="00E11538"/>
    <w:rsid w:val="00E12021"/>
    <w:rsid w:val="00E13652"/>
    <w:rsid w:val="00E1371F"/>
    <w:rsid w:val="00E1377D"/>
    <w:rsid w:val="00E1575B"/>
    <w:rsid w:val="00E1631F"/>
    <w:rsid w:val="00E1731D"/>
    <w:rsid w:val="00E175D6"/>
    <w:rsid w:val="00E178E6"/>
    <w:rsid w:val="00E17AEC"/>
    <w:rsid w:val="00E20A11"/>
    <w:rsid w:val="00E20D63"/>
    <w:rsid w:val="00E21B71"/>
    <w:rsid w:val="00E22426"/>
    <w:rsid w:val="00E230FD"/>
    <w:rsid w:val="00E2389E"/>
    <w:rsid w:val="00E24146"/>
    <w:rsid w:val="00E24573"/>
    <w:rsid w:val="00E24C48"/>
    <w:rsid w:val="00E25710"/>
    <w:rsid w:val="00E25B90"/>
    <w:rsid w:val="00E25BD4"/>
    <w:rsid w:val="00E2700A"/>
    <w:rsid w:val="00E279C9"/>
    <w:rsid w:val="00E3058B"/>
    <w:rsid w:val="00E31AC9"/>
    <w:rsid w:val="00E31F73"/>
    <w:rsid w:val="00E324AA"/>
    <w:rsid w:val="00E330D1"/>
    <w:rsid w:val="00E33432"/>
    <w:rsid w:val="00E33434"/>
    <w:rsid w:val="00E3431F"/>
    <w:rsid w:val="00E347E4"/>
    <w:rsid w:val="00E34B5B"/>
    <w:rsid w:val="00E35178"/>
    <w:rsid w:val="00E355B6"/>
    <w:rsid w:val="00E3652F"/>
    <w:rsid w:val="00E40013"/>
    <w:rsid w:val="00E42439"/>
    <w:rsid w:val="00E431ED"/>
    <w:rsid w:val="00E4511D"/>
    <w:rsid w:val="00E45812"/>
    <w:rsid w:val="00E462F1"/>
    <w:rsid w:val="00E4637A"/>
    <w:rsid w:val="00E46D33"/>
    <w:rsid w:val="00E46E61"/>
    <w:rsid w:val="00E47CAB"/>
    <w:rsid w:val="00E51141"/>
    <w:rsid w:val="00E51D6F"/>
    <w:rsid w:val="00E524B3"/>
    <w:rsid w:val="00E526E6"/>
    <w:rsid w:val="00E527C1"/>
    <w:rsid w:val="00E52809"/>
    <w:rsid w:val="00E52FF4"/>
    <w:rsid w:val="00E55A80"/>
    <w:rsid w:val="00E55A91"/>
    <w:rsid w:val="00E55CAF"/>
    <w:rsid w:val="00E55FCD"/>
    <w:rsid w:val="00E5733E"/>
    <w:rsid w:val="00E6230E"/>
    <w:rsid w:val="00E628DD"/>
    <w:rsid w:val="00E62D71"/>
    <w:rsid w:val="00E64175"/>
    <w:rsid w:val="00E645A6"/>
    <w:rsid w:val="00E64683"/>
    <w:rsid w:val="00E65800"/>
    <w:rsid w:val="00E66FF8"/>
    <w:rsid w:val="00E67719"/>
    <w:rsid w:val="00E67988"/>
    <w:rsid w:val="00E72131"/>
    <w:rsid w:val="00E723D7"/>
    <w:rsid w:val="00E72A99"/>
    <w:rsid w:val="00E732AE"/>
    <w:rsid w:val="00E73687"/>
    <w:rsid w:val="00E76583"/>
    <w:rsid w:val="00E76C8A"/>
    <w:rsid w:val="00E803D2"/>
    <w:rsid w:val="00E8092A"/>
    <w:rsid w:val="00E80B64"/>
    <w:rsid w:val="00E80E01"/>
    <w:rsid w:val="00E80F52"/>
    <w:rsid w:val="00E8265B"/>
    <w:rsid w:val="00E82DC0"/>
    <w:rsid w:val="00E833DD"/>
    <w:rsid w:val="00E8426D"/>
    <w:rsid w:val="00E84871"/>
    <w:rsid w:val="00E856A1"/>
    <w:rsid w:val="00E858FE"/>
    <w:rsid w:val="00E85E5C"/>
    <w:rsid w:val="00E861B1"/>
    <w:rsid w:val="00E86C7D"/>
    <w:rsid w:val="00E87BCE"/>
    <w:rsid w:val="00E90A15"/>
    <w:rsid w:val="00E940BD"/>
    <w:rsid w:val="00E94E93"/>
    <w:rsid w:val="00E95CAD"/>
    <w:rsid w:val="00E95FAB"/>
    <w:rsid w:val="00E961BE"/>
    <w:rsid w:val="00E96DFB"/>
    <w:rsid w:val="00E97017"/>
    <w:rsid w:val="00E977FA"/>
    <w:rsid w:val="00EA0258"/>
    <w:rsid w:val="00EA1724"/>
    <w:rsid w:val="00EA246D"/>
    <w:rsid w:val="00EA2B88"/>
    <w:rsid w:val="00EA2EB4"/>
    <w:rsid w:val="00EA3354"/>
    <w:rsid w:val="00EA3BD6"/>
    <w:rsid w:val="00EA633E"/>
    <w:rsid w:val="00EA70AA"/>
    <w:rsid w:val="00EB248D"/>
    <w:rsid w:val="00EB31A8"/>
    <w:rsid w:val="00EB37E6"/>
    <w:rsid w:val="00EB3931"/>
    <w:rsid w:val="00EB40F2"/>
    <w:rsid w:val="00EB56AF"/>
    <w:rsid w:val="00EB63A2"/>
    <w:rsid w:val="00EB6BA9"/>
    <w:rsid w:val="00EB6F19"/>
    <w:rsid w:val="00EB7AB3"/>
    <w:rsid w:val="00EC21C3"/>
    <w:rsid w:val="00EC2600"/>
    <w:rsid w:val="00EC28EC"/>
    <w:rsid w:val="00EC2C53"/>
    <w:rsid w:val="00EC30D0"/>
    <w:rsid w:val="00EC32F1"/>
    <w:rsid w:val="00EC3474"/>
    <w:rsid w:val="00EC49E7"/>
    <w:rsid w:val="00EC4B2A"/>
    <w:rsid w:val="00EC62ED"/>
    <w:rsid w:val="00EC62FF"/>
    <w:rsid w:val="00EC756A"/>
    <w:rsid w:val="00ED008B"/>
    <w:rsid w:val="00ED0A80"/>
    <w:rsid w:val="00ED112A"/>
    <w:rsid w:val="00ED18C3"/>
    <w:rsid w:val="00ED1D1B"/>
    <w:rsid w:val="00ED1E82"/>
    <w:rsid w:val="00ED255E"/>
    <w:rsid w:val="00ED2590"/>
    <w:rsid w:val="00ED25A8"/>
    <w:rsid w:val="00ED25F4"/>
    <w:rsid w:val="00ED29F0"/>
    <w:rsid w:val="00ED2D13"/>
    <w:rsid w:val="00ED3178"/>
    <w:rsid w:val="00ED3222"/>
    <w:rsid w:val="00ED420B"/>
    <w:rsid w:val="00ED57AC"/>
    <w:rsid w:val="00ED5CAD"/>
    <w:rsid w:val="00ED601F"/>
    <w:rsid w:val="00ED724D"/>
    <w:rsid w:val="00EE1A66"/>
    <w:rsid w:val="00EE23F1"/>
    <w:rsid w:val="00EE4E7C"/>
    <w:rsid w:val="00EE545F"/>
    <w:rsid w:val="00EE63B4"/>
    <w:rsid w:val="00EE7A94"/>
    <w:rsid w:val="00EF062B"/>
    <w:rsid w:val="00EF0A90"/>
    <w:rsid w:val="00EF0EEC"/>
    <w:rsid w:val="00EF180C"/>
    <w:rsid w:val="00EF2241"/>
    <w:rsid w:val="00EF38A8"/>
    <w:rsid w:val="00EF3CD5"/>
    <w:rsid w:val="00EF3D5B"/>
    <w:rsid w:val="00EF4809"/>
    <w:rsid w:val="00EF6A7F"/>
    <w:rsid w:val="00EF6CF2"/>
    <w:rsid w:val="00EF779B"/>
    <w:rsid w:val="00EF7EC5"/>
    <w:rsid w:val="00F005FE"/>
    <w:rsid w:val="00F026AA"/>
    <w:rsid w:val="00F04C79"/>
    <w:rsid w:val="00F04FC7"/>
    <w:rsid w:val="00F0581E"/>
    <w:rsid w:val="00F05ADA"/>
    <w:rsid w:val="00F05B9F"/>
    <w:rsid w:val="00F05DD2"/>
    <w:rsid w:val="00F060F5"/>
    <w:rsid w:val="00F06341"/>
    <w:rsid w:val="00F06444"/>
    <w:rsid w:val="00F06ABF"/>
    <w:rsid w:val="00F06B78"/>
    <w:rsid w:val="00F06BE6"/>
    <w:rsid w:val="00F07DF6"/>
    <w:rsid w:val="00F10337"/>
    <w:rsid w:val="00F1070C"/>
    <w:rsid w:val="00F116D4"/>
    <w:rsid w:val="00F11726"/>
    <w:rsid w:val="00F13C56"/>
    <w:rsid w:val="00F146E9"/>
    <w:rsid w:val="00F156F9"/>
    <w:rsid w:val="00F15842"/>
    <w:rsid w:val="00F161C7"/>
    <w:rsid w:val="00F16495"/>
    <w:rsid w:val="00F164ED"/>
    <w:rsid w:val="00F17421"/>
    <w:rsid w:val="00F20367"/>
    <w:rsid w:val="00F20440"/>
    <w:rsid w:val="00F21903"/>
    <w:rsid w:val="00F225E4"/>
    <w:rsid w:val="00F228A3"/>
    <w:rsid w:val="00F23903"/>
    <w:rsid w:val="00F239DF"/>
    <w:rsid w:val="00F240EA"/>
    <w:rsid w:val="00F2470E"/>
    <w:rsid w:val="00F2575C"/>
    <w:rsid w:val="00F25C23"/>
    <w:rsid w:val="00F26805"/>
    <w:rsid w:val="00F27016"/>
    <w:rsid w:val="00F27393"/>
    <w:rsid w:val="00F30779"/>
    <w:rsid w:val="00F333A0"/>
    <w:rsid w:val="00F335B9"/>
    <w:rsid w:val="00F33A1B"/>
    <w:rsid w:val="00F36375"/>
    <w:rsid w:val="00F36626"/>
    <w:rsid w:val="00F36660"/>
    <w:rsid w:val="00F37757"/>
    <w:rsid w:val="00F37DE5"/>
    <w:rsid w:val="00F40F23"/>
    <w:rsid w:val="00F419B0"/>
    <w:rsid w:val="00F421CC"/>
    <w:rsid w:val="00F43393"/>
    <w:rsid w:val="00F433F9"/>
    <w:rsid w:val="00F43A36"/>
    <w:rsid w:val="00F440E9"/>
    <w:rsid w:val="00F4496A"/>
    <w:rsid w:val="00F45467"/>
    <w:rsid w:val="00F45EE2"/>
    <w:rsid w:val="00F46846"/>
    <w:rsid w:val="00F46E55"/>
    <w:rsid w:val="00F46F3E"/>
    <w:rsid w:val="00F471A9"/>
    <w:rsid w:val="00F4758F"/>
    <w:rsid w:val="00F50260"/>
    <w:rsid w:val="00F50B4D"/>
    <w:rsid w:val="00F50F72"/>
    <w:rsid w:val="00F51653"/>
    <w:rsid w:val="00F52745"/>
    <w:rsid w:val="00F528F3"/>
    <w:rsid w:val="00F52A70"/>
    <w:rsid w:val="00F52B25"/>
    <w:rsid w:val="00F533C7"/>
    <w:rsid w:val="00F53678"/>
    <w:rsid w:val="00F54E02"/>
    <w:rsid w:val="00F553DE"/>
    <w:rsid w:val="00F55B39"/>
    <w:rsid w:val="00F55E7F"/>
    <w:rsid w:val="00F56097"/>
    <w:rsid w:val="00F56745"/>
    <w:rsid w:val="00F600E1"/>
    <w:rsid w:val="00F603CB"/>
    <w:rsid w:val="00F61859"/>
    <w:rsid w:val="00F6193D"/>
    <w:rsid w:val="00F61A19"/>
    <w:rsid w:val="00F61C8E"/>
    <w:rsid w:val="00F61D65"/>
    <w:rsid w:val="00F61FDE"/>
    <w:rsid w:val="00F6207A"/>
    <w:rsid w:val="00F62BD8"/>
    <w:rsid w:val="00F632C2"/>
    <w:rsid w:val="00F64050"/>
    <w:rsid w:val="00F66A6F"/>
    <w:rsid w:val="00F67927"/>
    <w:rsid w:val="00F702F7"/>
    <w:rsid w:val="00F70AFD"/>
    <w:rsid w:val="00F714B7"/>
    <w:rsid w:val="00F7278D"/>
    <w:rsid w:val="00F72E49"/>
    <w:rsid w:val="00F75EC1"/>
    <w:rsid w:val="00F76526"/>
    <w:rsid w:val="00F773C9"/>
    <w:rsid w:val="00F779EF"/>
    <w:rsid w:val="00F77CA6"/>
    <w:rsid w:val="00F80A8F"/>
    <w:rsid w:val="00F8230D"/>
    <w:rsid w:val="00F82420"/>
    <w:rsid w:val="00F82AB3"/>
    <w:rsid w:val="00F8312F"/>
    <w:rsid w:val="00F835CF"/>
    <w:rsid w:val="00F85021"/>
    <w:rsid w:val="00F85404"/>
    <w:rsid w:val="00F860E5"/>
    <w:rsid w:val="00F86A0A"/>
    <w:rsid w:val="00F86EC5"/>
    <w:rsid w:val="00F873FC"/>
    <w:rsid w:val="00F904B0"/>
    <w:rsid w:val="00F9078B"/>
    <w:rsid w:val="00F90B23"/>
    <w:rsid w:val="00F911E4"/>
    <w:rsid w:val="00F92F46"/>
    <w:rsid w:val="00F9302D"/>
    <w:rsid w:val="00F93734"/>
    <w:rsid w:val="00F941AD"/>
    <w:rsid w:val="00F96AF3"/>
    <w:rsid w:val="00F96DC4"/>
    <w:rsid w:val="00F97501"/>
    <w:rsid w:val="00F97733"/>
    <w:rsid w:val="00FA070E"/>
    <w:rsid w:val="00FA0D8B"/>
    <w:rsid w:val="00FA0FC7"/>
    <w:rsid w:val="00FA1E5A"/>
    <w:rsid w:val="00FA2197"/>
    <w:rsid w:val="00FA24E9"/>
    <w:rsid w:val="00FA253B"/>
    <w:rsid w:val="00FA2BD1"/>
    <w:rsid w:val="00FA3D1F"/>
    <w:rsid w:val="00FA4FCD"/>
    <w:rsid w:val="00FA5ADB"/>
    <w:rsid w:val="00FA6DD5"/>
    <w:rsid w:val="00FA7A6E"/>
    <w:rsid w:val="00FB09C5"/>
    <w:rsid w:val="00FB0D53"/>
    <w:rsid w:val="00FB269C"/>
    <w:rsid w:val="00FB296D"/>
    <w:rsid w:val="00FB31B6"/>
    <w:rsid w:val="00FB37D2"/>
    <w:rsid w:val="00FB3F67"/>
    <w:rsid w:val="00FB45DE"/>
    <w:rsid w:val="00FB46A6"/>
    <w:rsid w:val="00FB4ABC"/>
    <w:rsid w:val="00FB4C37"/>
    <w:rsid w:val="00FB539B"/>
    <w:rsid w:val="00FB600C"/>
    <w:rsid w:val="00FB6A50"/>
    <w:rsid w:val="00FB6B34"/>
    <w:rsid w:val="00FB7101"/>
    <w:rsid w:val="00FB77AB"/>
    <w:rsid w:val="00FC057B"/>
    <w:rsid w:val="00FC0D45"/>
    <w:rsid w:val="00FC52C0"/>
    <w:rsid w:val="00FC5435"/>
    <w:rsid w:val="00FD36B9"/>
    <w:rsid w:val="00FD3B84"/>
    <w:rsid w:val="00FD46E3"/>
    <w:rsid w:val="00FD7494"/>
    <w:rsid w:val="00FE09D0"/>
    <w:rsid w:val="00FE1C50"/>
    <w:rsid w:val="00FE2785"/>
    <w:rsid w:val="00FE2BBE"/>
    <w:rsid w:val="00FE5577"/>
    <w:rsid w:val="00FE55E7"/>
    <w:rsid w:val="00FE637D"/>
    <w:rsid w:val="00FE6FBA"/>
    <w:rsid w:val="00FE73B1"/>
    <w:rsid w:val="00FE7482"/>
    <w:rsid w:val="00FE7698"/>
    <w:rsid w:val="00FE7B5D"/>
    <w:rsid w:val="00FF0106"/>
    <w:rsid w:val="00FF03B2"/>
    <w:rsid w:val="00FF0FE6"/>
    <w:rsid w:val="00FF149E"/>
    <w:rsid w:val="00FF1BE9"/>
    <w:rsid w:val="00FF2939"/>
    <w:rsid w:val="00FF4D0D"/>
    <w:rsid w:val="00FF5699"/>
    <w:rsid w:val="00FF623A"/>
    <w:rsid w:val="00FF64A0"/>
    <w:rsid w:val="00FF6A4A"/>
    <w:rsid w:val="00FF6FE0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2"/>
    <o:shapelayout v:ext="edit">
      <o:idmap v:ext="edit" data="1"/>
    </o:shapelayout>
  </w:shapeDefaults>
  <w:decimalSymbol w:val=","/>
  <w:listSeparator w:val=";"/>
  <w15:docId w15:val="{17997C0B-7320-4742-A40C-DBA722299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757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F3775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37757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F37757"/>
    <w:pPr>
      <w:keepNext/>
      <w:tabs>
        <w:tab w:val="num" w:pos="720"/>
      </w:tabs>
      <w:spacing w:line="360" w:lineRule="auto"/>
      <w:ind w:left="720" w:hanging="720"/>
      <w:jc w:val="both"/>
      <w:outlineLvl w:val="2"/>
    </w:pPr>
    <w:rPr>
      <w:rFonts w:ascii="Arial" w:hAnsi="Arial" w:cs="Arial"/>
      <w:b/>
      <w:bCs/>
      <w:i/>
      <w:iCs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F37757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37757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E60D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dpis2Char">
    <w:name w:val="Nadpis 2 Char"/>
    <w:link w:val="Nadpis2"/>
    <w:uiPriority w:val="9"/>
    <w:semiHidden/>
    <w:rsid w:val="00BE60D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link w:val="Nadpis3"/>
    <w:uiPriority w:val="9"/>
    <w:semiHidden/>
    <w:rsid w:val="00BE60D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dpis4Char">
    <w:name w:val="Nadpis 4 Char"/>
    <w:link w:val="Nadpis4"/>
    <w:uiPriority w:val="9"/>
    <w:semiHidden/>
    <w:rsid w:val="00BE60D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uiPriority w:val="9"/>
    <w:semiHidden/>
    <w:rsid w:val="00BE60D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F37757"/>
    <w:rPr>
      <w:rFonts w:ascii="Symbol" w:hAnsi="Symbol"/>
      <w:sz w:val="18"/>
    </w:rPr>
  </w:style>
  <w:style w:type="character" w:customStyle="1" w:styleId="WW8Num3z0">
    <w:name w:val="WW8Num3z0"/>
    <w:uiPriority w:val="99"/>
    <w:rsid w:val="00F37757"/>
    <w:rPr>
      <w:rFonts w:ascii="Symbol" w:hAnsi="Symbol"/>
      <w:sz w:val="18"/>
    </w:rPr>
  </w:style>
  <w:style w:type="character" w:customStyle="1" w:styleId="WW8Num3z1">
    <w:name w:val="WW8Num3z1"/>
    <w:uiPriority w:val="99"/>
    <w:rsid w:val="00F37757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F37757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F37757"/>
    <w:rPr>
      <w:rFonts w:ascii="Symbol" w:hAnsi="Symbol"/>
      <w:sz w:val="18"/>
    </w:rPr>
  </w:style>
  <w:style w:type="character" w:customStyle="1" w:styleId="WW8Num4z1">
    <w:name w:val="WW8Num4z1"/>
    <w:uiPriority w:val="99"/>
    <w:rsid w:val="00F37757"/>
    <w:rPr>
      <w:rFonts w:ascii="Courier New" w:hAnsi="Courier New"/>
    </w:rPr>
  </w:style>
  <w:style w:type="character" w:customStyle="1" w:styleId="WW8Num4z2">
    <w:name w:val="WW8Num4z2"/>
    <w:uiPriority w:val="99"/>
    <w:rsid w:val="00F37757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F37757"/>
  </w:style>
  <w:style w:type="character" w:customStyle="1" w:styleId="WW-Absatz-Standardschriftart">
    <w:name w:val="WW-Absatz-Standardschriftart"/>
    <w:uiPriority w:val="99"/>
    <w:rsid w:val="00F37757"/>
  </w:style>
  <w:style w:type="character" w:customStyle="1" w:styleId="WW-Absatz-Standardschriftart1">
    <w:name w:val="WW-Absatz-Standardschriftart1"/>
    <w:uiPriority w:val="99"/>
    <w:rsid w:val="00F37757"/>
  </w:style>
  <w:style w:type="character" w:customStyle="1" w:styleId="WW-Absatz-Standardschriftart11">
    <w:name w:val="WW-Absatz-Standardschriftart11"/>
    <w:uiPriority w:val="99"/>
    <w:rsid w:val="00F37757"/>
  </w:style>
  <w:style w:type="character" w:customStyle="1" w:styleId="WW-Absatz-Standardschriftart111">
    <w:name w:val="WW-Absatz-Standardschriftart111"/>
    <w:uiPriority w:val="99"/>
    <w:rsid w:val="00F37757"/>
  </w:style>
  <w:style w:type="character" w:customStyle="1" w:styleId="WW8Num5z0">
    <w:name w:val="WW8Num5z0"/>
    <w:uiPriority w:val="99"/>
    <w:rsid w:val="00F37757"/>
    <w:rPr>
      <w:sz w:val="28"/>
    </w:rPr>
  </w:style>
  <w:style w:type="character" w:customStyle="1" w:styleId="WW8Num5z1">
    <w:name w:val="WW8Num5z1"/>
    <w:uiPriority w:val="99"/>
    <w:rsid w:val="00F37757"/>
    <w:rPr>
      <w:rFonts w:ascii="Courier New" w:hAnsi="Courier New"/>
    </w:rPr>
  </w:style>
  <w:style w:type="character" w:customStyle="1" w:styleId="WW8Num5z2">
    <w:name w:val="WW8Num5z2"/>
    <w:uiPriority w:val="99"/>
    <w:rsid w:val="00F37757"/>
    <w:rPr>
      <w:rFonts w:ascii="Wingdings" w:hAnsi="Wingdings"/>
    </w:rPr>
  </w:style>
  <w:style w:type="character" w:customStyle="1" w:styleId="WW8Num5z3">
    <w:name w:val="WW8Num5z3"/>
    <w:uiPriority w:val="99"/>
    <w:rsid w:val="00F37757"/>
    <w:rPr>
      <w:rFonts w:ascii="Symbol" w:hAnsi="Symbol"/>
    </w:rPr>
  </w:style>
  <w:style w:type="character" w:customStyle="1" w:styleId="WW8Num6z0">
    <w:name w:val="WW8Num6z0"/>
    <w:uiPriority w:val="99"/>
    <w:rsid w:val="00F37757"/>
    <w:rPr>
      <w:rFonts w:ascii="Symbol" w:hAnsi="Symbol"/>
      <w:sz w:val="18"/>
    </w:rPr>
  </w:style>
  <w:style w:type="character" w:customStyle="1" w:styleId="WW8Num6z1">
    <w:name w:val="WW8Num6z1"/>
    <w:uiPriority w:val="99"/>
    <w:rsid w:val="00F37757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F37757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F37757"/>
    <w:rPr>
      <w:rFonts w:ascii="Bookman Old Style" w:hAnsi="Bookman Old Style"/>
    </w:rPr>
  </w:style>
  <w:style w:type="character" w:customStyle="1" w:styleId="WW8Num7z1">
    <w:name w:val="WW8Num7z1"/>
    <w:uiPriority w:val="99"/>
    <w:rsid w:val="00F37757"/>
    <w:rPr>
      <w:rFonts w:ascii="Courier New" w:hAnsi="Courier New"/>
    </w:rPr>
  </w:style>
  <w:style w:type="character" w:customStyle="1" w:styleId="WW8Num7z2">
    <w:name w:val="WW8Num7z2"/>
    <w:uiPriority w:val="99"/>
    <w:rsid w:val="00F37757"/>
    <w:rPr>
      <w:rFonts w:ascii="Wingdings" w:hAnsi="Wingdings"/>
    </w:rPr>
  </w:style>
  <w:style w:type="character" w:customStyle="1" w:styleId="Standardnpsmoodstavce2">
    <w:name w:val="Standardní písmo odstavce2"/>
    <w:uiPriority w:val="99"/>
    <w:rsid w:val="00F37757"/>
  </w:style>
  <w:style w:type="character" w:customStyle="1" w:styleId="WW-Absatz-Standardschriftart1111">
    <w:name w:val="WW-Absatz-Standardschriftart1111"/>
    <w:uiPriority w:val="99"/>
    <w:rsid w:val="00F37757"/>
  </w:style>
  <w:style w:type="character" w:customStyle="1" w:styleId="WW-Absatz-Standardschriftart11111">
    <w:name w:val="WW-Absatz-Standardschriftart11111"/>
    <w:uiPriority w:val="99"/>
    <w:rsid w:val="00F37757"/>
  </w:style>
  <w:style w:type="character" w:customStyle="1" w:styleId="WW-Absatz-Standardschriftart111111">
    <w:name w:val="WW-Absatz-Standardschriftart111111"/>
    <w:uiPriority w:val="99"/>
    <w:rsid w:val="00F37757"/>
  </w:style>
  <w:style w:type="character" w:customStyle="1" w:styleId="WW8Num8z0">
    <w:name w:val="WW8Num8z0"/>
    <w:uiPriority w:val="99"/>
    <w:rsid w:val="00F37757"/>
    <w:rPr>
      <w:sz w:val="28"/>
    </w:rPr>
  </w:style>
  <w:style w:type="character" w:customStyle="1" w:styleId="WW-Absatz-Standardschriftart1111111">
    <w:name w:val="WW-Absatz-Standardschriftart1111111"/>
    <w:uiPriority w:val="99"/>
    <w:rsid w:val="00F37757"/>
  </w:style>
  <w:style w:type="character" w:customStyle="1" w:styleId="WW-Absatz-Standardschriftart11111111">
    <w:name w:val="WW-Absatz-Standardschriftart11111111"/>
    <w:uiPriority w:val="99"/>
    <w:rsid w:val="00F37757"/>
  </w:style>
  <w:style w:type="character" w:customStyle="1" w:styleId="WW-Absatz-Standardschriftart111111111">
    <w:name w:val="WW-Absatz-Standardschriftart111111111"/>
    <w:uiPriority w:val="99"/>
    <w:rsid w:val="00F37757"/>
  </w:style>
  <w:style w:type="character" w:customStyle="1" w:styleId="WW-Absatz-Standardschriftart1111111111">
    <w:name w:val="WW-Absatz-Standardschriftart1111111111"/>
    <w:uiPriority w:val="99"/>
    <w:rsid w:val="00F37757"/>
  </w:style>
  <w:style w:type="character" w:customStyle="1" w:styleId="WW-Absatz-Standardschriftart11111111111">
    <w:name w:val="WW-Absatz-Standardschriftart11111111111"/>
    <w:uiPriority w:val="99"/>
    <w:rsid w:val="00F37757"/>
  </w:style>
  <w:style w:type="character" w:customStyle="1" w:styleId="WW-Absatz-Standardschriftart111111111111">
    <w:name w:val="WW-Absatz-Standardschriftart111111111111"/>
    <w:uiPriority w:val="99"/>
    <w:rsid w:val="00F37757"/>
  </w:style>
  <w:style w:type="character" w:customStyle="1" w:styleId="WW8Num1z0">
    <w:name w:val="WW8Num1z0"/>
    <w:uiPriority w:val="99"/>
    <w:rsid w:val="00F37757"/>
    <w:rPr>
      <w:rFonts w:ascii="Symbol" w:hAnsi="Symbol"/>
      <w:sz w:val="18"/>
    </w:rPr>
  </w:style>
  <w:style w:type="character" w:customStyle="1" w:styleId="WW8Num7z3">
    <w:name w:val="WW8Num7z3"/>
    <w:uiPriority w:val="99"/>
    <w:rsid w:val="00F37757"/>
    <w:rPr>
      <w:rFonts w:ascii="Symbol" w:hAnsi="Symbol"/>
    </w:rPr>
  </w:style>
  <w:style w:type="character" w:customStyle="1" w:styleId="WW8Num9z0">
    <w:name w:val="WW8Num9z0"/>
    <w:uiPriority w:val="99"/>
    <w:rsid w:val="00F37757"/>
    <w:rPr>
      <w:rFonts w:ascii="Times New Roman" w:hAnsi="Times New Roman"/>
    </w:rPr>
  </w:style>
  <w:style w:type="character" w:customStyle="1" w:styleId="WW8Num9z1">
    <w:name w:val="WW8Num9z1"/>
    <w:uiPriority w:val="99"/>
    <w:rsid w:val="00F37757"/>
    <w:rPr>
      <w:rFonts w:ascii="Courier New" w:hAnsi="Courier New"/>
    </w:rPr>
  </w:style>
  <w:style w:type="character" w:customStyle="1" w:styleId="WW8Num9z2">
    <w:name w:val="WW8Num9z2"/>
    <w:uiPriority w:val="99"/>
    <w:rsid w:val="00F37757"/>
    <w:rPr>
      <w:rFonts w:ascii="Wingdings" w:hAnsi="Wingdings"/>
    </w:rPr>
  </w:style>
  <w:style w:type="character" w:customStyle="1" w:styleId="WW8Num9z3">
    <w:name w:val="WW8Num9z3"/>
    <w:uiPriority w:val="99"/>
    <w:rsid w:val="00F37757"/>
    <w:rPr>
      <w:rFonts w:ascii="Symbol" w:hAnsi="Symbol"/>
    </w:rPr>
  </w:style>
  <w:style w:type="character" w:customStyle="1" w:styleId="WW8Num11z0">
    <w:name w:val="WW8Num11z0"/>
    <w:uiPriority w:val="99"/>
    <w:rsid w:val="00F37757"/>
    <w:rPr>
      <w:rFonts w:ascii="Times New Roman" w:hAnsi="Times New Roman"/>
    </w:rPr>
  </w:style>
  <w:style w:type="character" w:customStyle="1" w:styleId="WW8Num11z1">
    <w:name w:val="WW8Num11z1"/>
    <w:uiPriority w:val="99"/>
    <w:rsid w:val="00F37757"/>
    <w:rPr>
      <w:rFonts w:ascii="Courier New" w:hAnsi="Courier New"/>
    </w:rPr>
  </w:style>
  <w:style w:type="character" w:customStyle="1" w:styleId="WW8Num11z2">
    <w:name w:val="WW8Num11z2"/>
    <w:uiPriority w:val="99"/>
    <w:rsid w:val="00F37757"/>
    <w:rPr>
      <w:rFonts w:ascii="Wingdings" w:hAnsi="Wingdings"/>
    </w:rPr>
  </w:style>
  <w:style w:type="character" w:customStyle="1" w:styleId="WW8Num11z3">
    <w:name w:val="WW8Num11z3"/>
    <w:uiPriority w:val="99"/>
    <w:rsid w:val="00F37757"/>
    <w:rPr>
      <w:rFonts w:ascii="Symbol" w:hAnsi="Symbol"/>
    </w:rPr>
  </w:style>
  <w:style w:type="character" w:customStyle="1" w:styleId="WW8Num12z0">
    <w:name w:val="WW8Num12z0"/>
    <w:uiPriority w:val="99"/>
    <w:rsid w:val="00F37757"/>
    <w:rPr>
      <w:rFonts w:ascii="Times New Roman" w:hAnsi="Times New Roman"/>
    </w:rPr>
  </w:style>
  <w:style w:type="character" w:customStyle="1" w:styleId="WW8Num12z1">
    <w:name w:val="WW8Num12z1"/>
    <w:uiPriority w:val="99"/>
    <w:rsid w:val="00F37757"/>
    <w:rPr>
      <w:rFonts w:ascii="Courier New" w:hAnsi="Courier New"/>
    </w:rPr>
  </w:style>
  <w:style w:type="character" w:customStyle="1" w:styleId="WW8Num12z2">
    <w:name w:val="WW8Num12z2"/>
    <w:uiPriority w:val="99"/>
    <w:rsid w:val="00F37757"/>
    <w:rPr>
      <w:rFonts w:ascii="Wingdings" w:hAnsi="Wingdings"/>
    </w:rPr>
  </w:style>
  <w:style w:type="character" w:customStyle="1" w:styleId="WW8Num12z3">
    <w:name w:val="WW8Num12z3"/>
    <w:uiPriority w:val="99"/>
    <w:rsid w:val="00F37757"/>
    <w:rPr>
      <w:rFonts w:ascii="Symbol" w:hAnsi="Symbol"/>
    </w:rPr>
  </w:style>
  <w:style w:type="character" w:customStyle="1" w:styleId="WW8Num13z0">
    <w:name w:val="WW8Num13z0"/>
    <w:uiPriority w:val="99"/>
    <w:rsid w:val="00F37757"/>
    <w:rPr>
      <w:rFonts w:ascii="Times New Roman" w:hAnsi="Times New Roman"/>
    </w:rPr>
  </w:style>
  <w:style w:type="character" w:customStyle="1" w:styleId="WW8Num13z1">
    <w:name w:val="WW8Num13z1"/>
    <w:uiPriority w:val="99"/>
    <w:rsid w:val="00F37757"/>
    <w:rPr>
      <w:rFonts w:ascii="Courier New" w:hAnsi="Courier New"/>
    </w:rPr>
  </w:style>
  <w:style w:type="character" w:customStyle="1" w:styleId="WW8Num13z2">
    <w:name w:val="WW8Num13z2"/>
    <w:uiPriority w:val="99"/>
    <w:rsid w:val="00F37757"/>
    <w:rPr>
      <w:rFonts w:ascii="Wingdings" w:hAnsi="Wingdings"/>
    </w:rPr>
  </w:style>
  <w:style w:type="character" w:customStyle="1" w:styleId="WW8Num13z3">
    <w:name w:val="WW8Num13z3"/>
    <w:uiPriority w:val="99"/>
    <w:rsid w:val="00F37757"/>
    <w:rPr>
      <w:rFonts w:ascii="Symbol" w:hAnsi="Symbol"/>
    </w:rPr>
  </w:style>
  <w:style w:type="character" w:customStyle="1" w:styleId="WW8Num14z0">
    <w:name w:val="WW8Num14z0"/>
    <w:uiPriority w:val="99"/>
    <w:rsid w:val="00F37757"/>
    <w:rPr>
      <w:rFonts w:ascii="Times New Roman" w:hAnsi="Times New Roman"/>
      <w:b/>
    </w:rPr>
  </w:style>
  <w:style w:type="character" w:customStyle="1" w:styleId="WW8Num14z1">
    <w:name w:val="WW8Num14z1"/>
    <w:uiPriority w:val="99"/>
    <w:rsid w:val="00F37757"/>
    <w:rPr>
      <w:rFonts w:ascii="Courier New" w:hAnsi="Courier New"/>
    </w:rPr>
  </w:style>
  <w:style w:type="character" w:customStyle="1" w:styleId="WW8Num14z2">
    <w:name w:val="WW8Num14z2"/>
    <w:uiPriority w:val="99"/>
    <w:rsid w:val="00F37757"/>
    <w:rPr>
      <w:rFonts w:ascii="Wingdings" w:hAnsi="Wingdings"/>
    </w:rPr>
  </w:style>
  <w:style w:type="character" w:customStyle="1" w:styleId="WW8Num14z3">
    <w:name w:val="WW8Num14z3"/>
    <w:uiPriority w:val="99"/>
    <w:rsid w:val="00F37757"/>
    <w:rPr>
      <w:rFonts w:ascii="Symbol" w:hAnsi="Symbol"/>
    </w:rPr>
  </w:style>
  <w:style w:type="character" w:customStyle="1" w:styleId="WW8Num15z0">
    <w:name w:val="WW8Num15z0"/>
    <w:uiPriority w:val="99"/>
    <w:rsid w:val="00F37757"/>
    <w:rPr>
      <w:rFonts w:ascii="Times New Roman" w:hAnsi="Times New Roman"/>
      <w:b/>
    </w:rPr>
  </w:style>
  <w:style w:type="character" w:customStyle="1" w:styleId="WW8Num15z1">
    <w:name w:val="WW8Num15z1"/>
    <w:uiPriority w:val="99"/>
    <w:rsid w:val="00F37757"/>
    <w:rPr>
      <w:rFonts w:ascii="Courier New" w:hAnsi="Courier New"/>
    </w:rPr>
  </w:style>
  <w:style w:type="character" w:customStyle="1" w:styleId="WW8Num15z2">
    <w:name w:val="WW8Num15z2"/>
    <w:uiPriority w:val="99"/>
    <w:rsid w:val="00F37757"/>
    <w:rPr>
      <w:rFonts w:ascii="Wingdings" w:hAnsi="Wingdings"/>
    </w:rPr>
  </w:style>
  <w:style w:type="character" w:customStyle="1" w:styleId="WW8Num15z3">
    <w:name w:val="WW8Num15z3"/>
    <w:uiPriority w:val="99"/>
    <w:rsid w:val="00F37757"/>
    <w:rPr>
      <w:rFonts w:ascii="Symbol" w:hAnsi="Symbol"/>
    </w:rPr>
  </w:style>
  <w:style w:type="character" w:customStyle="1" w:styleId="WW8Num16z0">
    <w:name w:val="WW8Num16z0"/>
    <w:uiPriority w:val="99"/>
    <w:rsid w:val="00F37757"/>
    <w:rPr>
      <w:rFonts w:ascii="Times New Roman" w:hAnsi="Times New Roman"/>
      <w:b/>
    </w:rPr>
  </w:style>
  <w:style w:type="character" w:customStyle="1" w:styleId="WW8Num16z1">
    <w:name w:val="WW8Num16z1"/>
    <w:uiPriority w:val="99"/>
    <w:rsid w:val="00F37757"/>
    <w:rPr>
      <w:rFonts w:ascii="Courier New" w:hAnsi="Courier New"/>
    </w:rPr>
  </w:style>
  <w:style w:type="character" w:customStyle="1" w:styleId="WW8Num16z2">
    <w:name w:val="WW8Num16z2"/>
    <w:uiPriority w:val="99"/>
    <w:rsid w:val="00F37757"/>
    <w:rPr>
      <w:rFonts w:ascii="Wingdings" w:hAnsi="Wingdings"/>
    </w:rPr>
  </w:style>
  <w:style w:type="character" w:customStyle="1" w:styleId="WW8Num16z3">
    <w:name w:val="WW8Num16z3"/>
    <w:uiPriority w:val="99"/>
    <w:rsid w:val="00F37757"/>
    <w:rPr>
      <w:rFonts w:ascii="Symbol" w:hAnsi="Symbol"/>
    </w:rPr>
  </w:style>
  <w:style w:type="character" w:customStyle="1" w:styleId="WW8Num17z0">
    <w:name w:val="WW8Num17z0"/>
    <w:uiPriority w:val="99"/>
    <w:rsid w:val="00F37757"/>
    <w:rPr>
      <w:rFonts w:ascii="Times New Roman" w:hAnsi="Times New Roman"/>
      <w:b/>
    </w:rPr>
  </w:style>
  <w:style w:type="character" w:customStyle="1" w:styleId="WW8Num17z1">
    <w:name w:val="WW8Num17z1"/>
    <w:uiPriority w:val="99"/>
    <w:rsid w:val="00F37757"/>
    <w:rPr>
      <w:rFonts w:ascii="Courier New" w:hAnsi="Courier New"/>
    </w:rPr>
  </w:style>
  <w:style w:type="character" w:customStyle="1" w:styleId="WW8Num17z2">
    <w:name w:val="WW8Num17z2"/>
    <w:uiPriority w:val="99"/>
    <w:rsid w:val="00F37757"/>
    <w:rPr>
      <w:rFonts w:ascii="Wingdings" w:hAnsi="Wingdings"/>
    </w:rPr>
  </w:style>
  <w:style w:type="character" w:customStyle="1" w:styleId="WW8Num17z3">
    <w:name w:val="WW8Num17z3"/>
    <w:uiPriority w:val="99"/>
    <w:rsid w:val="00F37757"/>
    <w:rPr>
      <w:rFonts w:ascii="Symbol" w:hAnsi="Symbol"/>
    </w:rPr>
  </w:style>
  <w:style w:type="character" w:customStyle="1" w:styleId="WW8Num18z0">
    <w:name w:val="WW8Num18z0"/>
    <w:uiPriority w:val="99"/>
    <w:rsid w:val="00F37757"/>
    <w:rPr>
      <w:rFonts w:ascii="Times New Roman" w:hAnsi="Times New Roman"/>
    </w:rPr>
  </w:style>
  <w:style w:type="character" w:customStyle="1" w:styleId="WW8Num18z1">
    <w:name w:val="WW8Num18z1"/>
    <w:uiPriority w:val="99"/>
    <w:rsid w:val="00F37757"/>
    <w:rPr>
      <w:rFonts w:ascii="Courier New" w:hAnsi="Courier New"/>
    </w:rPr>
  </w:style>
  <w:style w:type="character" w:customStyle="1" w:styleId="WW8Num18z2">
    <w:name w:val="WW8Num18z2"/>
    <w:uiPriority w:val="99"/>
    <w:rsid w:val="00F37757"/>
    <w:rPr>
      <w:rFonts w:ascii="Wingdings" w:hAnsi="Wingdings"/>
    </w:rPr>
  </w:style>
  <w:style w:type="character" w:customStyle="1" w:styleId="WW8Num18z3">
    <w:name w:val="WW8Num18z3"/>
    <w:uiPriority w:val="99"/>
    <w:rsid w:val="00F37757"/>
    <w:rPr>
      <w:rFonts w:ascii="Symbol" w:hAnsi="Symbol"/>
    </w:rPr>
  </w:style>
  <w:style w:type="character" w:customStyle="1" w:styleId="WW8Num19z0">
    <w:name w:val="WW8Num19z0"/>
    <w:uiPriority w:val="99"/>
    <w:rsid w:val="00F37757"/>
    <w:rPr>
      <w:rFonts w:ascii="Times New Roman" w:hAnsi="Times New Roman"/>
    </w:rPr>
  </w:style>
  <w:style w:type="character" w:customStyle="1" w:styleId="WW8Num19z1">
    <w:name w:val="WW8Num19z1"/>
    <w:uiPriority w:val="99"/>
    <w:rsid w:val="00F37757"/>
    <w:rPr>
      <w:rFonts w:ascii="Courier New" w:hAnsi="Courier New"/>
    </w:rPr>
  </w:style>
  <w:style w:type="character" w:customStyle="1" w:styleId="WW8Num19z2">
    <w:name w:val="WW8Num19z2"/>
    <w:uiPriority w:val="99"/>
    <w:rsid w:val="00F37757"/>
    <w:rPr>
      <w:rFonts w:ascii="Wingdings" w:hAnsi="Wingdings"/>
    </w:rPr>
  </w:style>
  <w:style w:type="character" w:customStyle="1" w:styleId="WW8Num19z3">
    <w:name w:val="WW8Num19z3"/>
    <w:uiPriority w:val="99"/>
    <w:rsid w:val="00F37757"/>
    <w:rPr>
      <w:rFonts w:ascii="Symbol" w:hAnsi="Symbol"/>
    </w:rPr>
  </w:style>
  <w:style w:type="character" w:customStyle="1" w:styleId="WW8Num20z0">
    <w:name w:val="WW8Num20z0"/>
    <w:uiPriority w:val="99"/>
    <w:rsid w:val="00F37757"/>
    <w:rPr>
      <w:rFonts w:ascii="Georgia" w:hAnsi="Georgia"/>
    </w:rPr>
  </w:style>
  <w:style w:type="character" w:customStyle="1" w:styleId="WW8Num20z1">
    <w:name w:val="WW8Num20z1"/>
    <w:uiPriority w:val="99"/>
    <w:rsid w:val="00F37757"/>
    <w:rPr>
      <w:rFonts w:ascii="Courier New" w:hAnsi="Courier New"/>
    </w:rPr>
  </w:style>
  <w:style w:type="character" w:customStyle="1" w:styleId="WW8Num20z2">
    <w:name w:val="WW8Num20z2"/>
    <w:uiPriority w:val="99"/>
    <w:rsid w:val="00F37757"/>
    <w:rPr>
      <w:rFonts w:ascii="Wingdings" w:hAnsi="Wingdings"/>
    </w:rPr>
  </w:style>
  <w:style w:type="character" w:customStyle="1" w:styleId="WW8Num20z3">
    <w:name w:val="WW8Num20z3"/>
    <w:uiPriority w:val="99"/>
    <w:rsid w:val="00F37757"/>
    <w:rPr>
      <w:rFonts w:ascii="Symbol" w:hAnsi="Symbol"/>
    </w:rPr>
  </w:style>
  <w:style w:type="character" w:customStyle="1" w:styleId="WW8Num21z0">
    <w:name w:val="WW8Num21z0"/>
    <w:uiPriority w:val="99"/>
    <w:rsid w:val="00F37757"/>
    <w:rPr>
      <w:rFonts w:ascii="Times New Roman" w:hAnsi="Times New Roman"/>
    </w:rPr>
  </w:style>
  <w:style w:type="character" w:customStyle="1" w:styleId="WW8Num21z1">
    <w:name w:val="WW8Num21z1"/>
    <w:uiPriority w:val="99"/>
    <w:rsid w:val="00F37757"/>
    <w:rPr>
      <w:rFonts w:ascii="Courier New" w:hAnsi="Courier New"/>
    </w:rPr>
  </w:style>
  <w:style w:type="character" w:customStyle="1" w:styleId="WW8Num21z2">
    <w:name w:val="WW8Num21z2"/>
    <w:uiPriority w:val="99"/>
    <w:rsid w:val="00F37757"/>
    <w:rPr>
      <w:rFonts w:ascii="Wingdings" w:hAnsi="Wingdings"/>
    </w:rPr>
  </w:style>
  <w:style w:type="character" w:customStyle="1" w:styleId="WW8Num21z3">
    <w:name w:val="WW8Num21z3"/>
    <w:uiPriority w:val="99"/>
    <w:rsid w:val="00F37757"/>
    <w:rPr>
      <w:rFonts w:ascii="Symbol" w:hAnsi="Symbol"/>
    </w:rPr>
  </w:style>
  <w:style w:type="character" w:customStyle="1" w:styleId="WW8Num22z0">
    <w:name w:val="WW8Num22z0"/>
    <w:uiPriority w:val="99"/>
    <w:rsid w:val="00F37757"/>
    <w:rPr>
      <w:rFonts w:ascii="Bookman Old Style" w:hAnsi="Bookman Old Style"/>
    </w:rPr>
  </w:style>
  <w:style w:type="character" w:customStyle="1" w:styleId="WW8Num22z1">
    <w:name w:val="WW8Num22z1"/>
    <w:uiPriority w:val="99"/>
    <w:rsid w:val="00F37757"/>
    <w:rPr>
      <w:rFonts w:ascii="Courier New" w:hAnsi="Courier New"/>
    </w:rPr>
  </w:style>
  <w:style w:type="character" w:customStyle="1" w:styleId="WW8Num22z2">
    <w:name w:val="WW8Num22z2"/>
    <w:uiPriority w:val="99"/>
    <w:rsid w:val="00F37757"/>
    <w:rPr>
      <w:rFonts w:ascii="Wingdings" w:hAnsi="Wingdings"/>
    </w:rPr>
  </w:style>
  <w:style w:type="character" w:customStyle="1" w:styleId="WW8Num22z3">
    <w:name w:val="WW8Num22z3"/>
    <w:uiPriority w:val="99"/>
    <w:rsid w:val="00F37757"/>
    <w:rPr>
      <w:rFonts w:ascii="Symbol" w:hAnsi="Symbol"/>
    </w:rPr>
  </w:style>
  <w:style w:type="character" w:customStyle="1" w:styleId="WW8Num23z0">
    <w:name w:val="WW8Num23z0"/>
    <w:uiPriority w:val="99"/>
    <w:rsid w:val="00F37757"/>
    <w:rPr>
      <w:rFonts w:ascii="Symbol" w:hAnsi="Symbol"/>
      <w:color w:val="auto"/>
    </w:rPr>
  </w:style>
  <w:style w:type="character" w:customStyle="1" w:styleId="WW8Num23z1">
    <w:name w:val="WW8Num23z1"/>
    <w:uiPriority w:val="99"/>
    <w:rsid w:val="00F37757"/>
    <w:rPr>
      <w:rFonts w:ascii="Courier New" w:hAnsi="Courier New"/>
    </w:rPr>
  </w:style>
  <w:style w:type="character" w:customStyle="1" w:styleId="WW8Num23z2">
    <w:name w:val="WW8Num23z2"/>
    <w:uiPriority w:val="99"/>
    <w:rsid w:val="00F37757"/>
    <w:rPr>
      <w:rFonts w:ascii="Wingdings" w:hAnsi="Wingdings"/>
    </w:rPr>
  </w:style>
  <w:style w:type="character" w:customStyle="1" w:styleId="WW8Num23z3">
    <w:name w:val="WW8Num23z3"/>
    <w:uiPriority w:val="99"/>
    <w:rsid w:val="00F37757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37757"/>
  </w:style>
  <w:style w:type="character" w:styleId="Hypertextovodkaz">
    <w:name w:val="Hyperlink"/>
    <w:uiPriority w:val="99"/>
    <w:rsid w:val="00F37757"/>
    <w:rPr>
      <w:rFonts w:cs="Times New Roman"/>
      <w:color w:val="0000FF"/>
      <w:u w:val="single"/>
    </w:rPr>
  </w:style>
  <w:style w:type="character" w:styleId="slostrnky">
    <w:name w:val="page number"/>
    <w:uiPriority w:val="99"/>
    <w:semiHidden/>
    <w:rsid w:val="00F37757"/>
    <w:rPr>
      <w:rFonts w:cs="Times New Roman"/>
    </w:rPr>
  </w:style>
  <w:style w:type="character" w:customStyle="1" w:styleId="olblem1">
    <w:name w:val="olblem1"/>
    <w:uiPriority w:val="99"/>
    <w:rsid w:val="00F37757"/>
    <w:rPr>
      <w:b/>
    </w:rPr>
  </w:style>
  <w:style w:type="character" w:styleId="Siln">
    <w:name w:val="Strong"/>
    <w:uiPriority w:val="99"/>
    <w:qFormat/>
    <w:rsid w:val="00F37757"/>
    <w:rPr>
      <w:rFonts w:cs="Times New Roman"/>
      <w:b/>
    </w:rPr>
  </w:style>
  <w:style w:type="character" w:styleId="Sledovanodkaz">
    <w:name w:val="FollowedHyperlink"/>
    <w:uiPriority w:val="99"/>
    <w:semiHidden/>
    <w:rsid w:val="00F37757"/>
    <w:rPr>
      <w:rFonts w:cs="Times New Roman"/>
      <w:color w:val="800080"/>
      <w:u w:val="single"/>
    </w:rPr>
  </w:style>
  <w:style w:type="character" w:customStyle="1" w:styleId="Odrky">
    <w:name w:val="Odrážky"/>
    <w:uiPriority w:val="99"/>
    <w:rsid w:val="00F37757"/>
    <w:rPr>
      <w:rFonts w:ascii="OpenSymbol" w:eastAsia="Times New Roman" w:hAnsi="OpenSymbol"/>
    </w:rPr>
  </w:style>
  <w:style w:type="character" w:customStyle="1" w:styleId="Symbolyproslovn">
    <w:name w:val="Symboly pro číslování"/>
    <w:uiPriority w:val="99"/>
    <w:rsid w:val="00F37757"/>
    <w:rPr>
      <w:sz w:val="28"/>
    </w:rPr>
  </w:style>
  <w:style w:type="character" w:customStyle="1" w:styleId="TextbublinyChar">
    <w:name w:val="Text bubliny Char"/>
    <w:uiPriority w:val="99"/>
    <w:rsid w:val="00F37757"/>
    <w:rPr>
      <w:rFonts w:ascii="Tahoma" w:hAnsi="Tahoma"/>
      <w:sz w:val="16"/>
    </w:rPr>
  </w:style>
  <w:style w:type="paragraph" w:customStyle="1" w:styleId="Nadpis">
    <w:name w:val="Nadpis"/>
    <w:basedOn w:val="Normln"/>
    <w:next w:val="Zkladntext"/>
    <w:uiPriority w:val="99"/>
    <w:rsid w:val="00F3775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F37757"/>
    <w:pPr>
      <w:jc w:val="both"/>
    </w:pPr>
    <w:rPr>
      <w:bCs/>
      <w:i/>
      <w:iCs/>
      <w:kern w:val="1"/>
      <w:sz w:val="28"/>
      <w:szCs w:val="32"/>
    </w:rPr>
  </w:style>
  <w:style w:type="character" w:customStyle="1" w:styleId="ZkladntextChar">
    <w:name w:val="Základní text Char"/>
    <w:link w:val="Zkladntext"/>
    <w:uiPriority w:val="99"/>
    <w:semiHidden/>
    <w:rsid w:val="00BE60DA"/>
    <w:rPr>
      <w:sz w:val="24"/>
      <w:szCs w:val="24"/>
      <w:lang w:eastAsia="ar-SA"/>
    </w:rPr>
  </w:style>
  <w:style w:type="paragraph" w:styleId="Seznam">
    <w:name w:val="List"/>
    <w:basedOn w:val="Zkladntext"/>
    <w:uiPriority w:val="99"/>
    <w:semiHidden/>
    <w:rsid w:val="00F37757"/>
    <w:rPr>
      <w:rFonts w:cs="Tahoma"/>
    </w:rPr>
  </w:style>
  <w:style w:type="paragraph" w:customStyle="1" w:styleId="Popisek">
    <w:name w:val="Popisek"/>
    <w:basedOn w:val="Normln"/>
    <w:uiPriority w:val="99"/>
    <w:rsid w:val="00F37757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F37757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uiPriority w:val="99"/>
    <w:rsid w:val="00F37757"/>
    <w:rPr>
      <w:rFonts w:ascii="Lucida Console" w:hAnsi="Lucida Console" w:cs="Arial"/>
      <w:b/>
      <w:kern w:val="1"/>
      <w:sz w:val="28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rsid w:val="00F37757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BE60D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F37757"/>
  </w:style>
  <w:style w:type="character" w:customStyle="1" w:styleId="ZpatChar">
    <w:name w:val="Zápatí Char"/>
    <w:link w:val="Zpat"/>
    <w:uiPriority w:val="99"/>
    <w:locked/>
    <w:rsid w:val="002D73CF"/>
    <w:rPr>
      <w:rFonts w:cs="Times New Roman"/>
      <w:sz w:val="24"/>
      <w:szCs w:val="24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37757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F37757"/>
  </w:style>
  <w:style w:type="character" w:customStyle="1" w:styleId="ZhlavChar">
    <w:name w:val="Záhlaví Char"/>
    <w:link w:val="Zhlav"/>
    <w:uiPriority w:val="99"/>
    <w:semiHidden/>
    <w:rsid w:val="00BE60DA"/>
    <w:rPr>
      <w:sz w:val="24"/>
      <w:szCs w:val="24"/>
      <w:lang w:eastAsia="ar-SA"/>
    </w:rPr>
  </w:style>
  <w:style w:type="paragraph" w:styleId="Normlnweb">
    <w:name w:val="Normal (Web)"/>
    <w:basedOn w:val="Normln"/>
    <w:uiPriority w:val="99"/>
    <w:rsid w:val="00F37757"/>
    <w:pPr>
      <w:spacing w:before="280" w:after="280"/>
    </w:pPr>
  </w:style>
  <w:style w:type="paragraph" w:customStyle="1" w:styleId="Zkladntextodsazen21">
    <w:name w:val="Základní text odsazený 21"/>
    <w:basedOn w:val="Normln"/>
    <w:uiPriority w:val="99"/>
    <w:rsid w:val="00F37757"/>
    <w:pPr>
      <w:spacing w:after="120" w:line="480" w:lineRule="auto"/>
      <w:ind w:left="283"/>
    </w:pPr>
  </w:style>
  <w:style w:type="paragraph" w:styleId="FormtovanvHTML">
    <w:name w:val="HTML Preformatted"/>
    <w:basedOn w:val="Normln"/>
    <w:link w:val="FormtovanvHTMLChar"/>
    <w:uiPriority w:val="99"/>
    <w:rsid w:val="00F37757"/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BE60DA"/>
    <w:rPr>
      <w:rFonts w:ascii="Courier New" w:hAnsi="Courier New" w:cs="Courier New"/>
      <w:sz w:val="20"/>
      <w:szCs w:val="20"/>
      <w:lang w:eastAsia="ar-SA"/>
    </w:rPr>
  </w:style>
  <w:style w:type="paragraph" w:customStyle="1" w:styleId="Obsahrmce">
    <w:name w:val="Obsah rámce"/>
    <w:basedOn w:val="Zkladntext"/>
    <w:uiPriority w:val="99"/>
    <w:rsid w:val="00F37757"/>
  </w:style>
  <w:style w:type="paragraph" w:styleId="Textbubliny">
    <w:name w:val="Balloon Text"/>
    <w:basedOn w:val="Normln"/>
    <w:link w:val="TextbublinyChar1"/>
    <w:uiPriority w:val="99"/>
    <w:rsid w:val="00F37757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link w:val="Textbubliny"/>
    <w:uiPriority w:val="99"/>
    <w:semiHidden/>
    <w:rsid w:val="00BE60DA"/>
    <w:rPr>
      <w:sz w:val="0"/>
      <w:szCs w:val="0"/>
      <w:lang w:eastAsia="ar-SA"/>
    </w:rPr>
  </w:style>
  <w:style w:type="table" w:styleId="Mkatabulky">
    <w:name w:val="Table Grid"/>
    <w:basedOn w:val="Normlntabulka"/>
    <w:uiPriority w:val="59"/>
    <w:rsid w:val="00C57B5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link w:val="NzevChar"/>
    <w:uiPriority w:val="99"/>
    <w:qFormat/>
    <w:rsid w:val="00C16EF3"/>
    <w:pPr>
      <w:suppressAutoHyphens w:val="0"/>
      <w:jc w:val="center"/>
    </w:pPr>
    <w:rPr>
      <w:b/>
      <w:bCs/>
      <w:lang w:eastAsia="cs-CZ"/>
    </w:rPr>
  </w:style>
  <w:style w:type="character" w:customStyle="1" w:styleId="NzevChar">
    <w:name w:val="Název Char"/>
    <w:link w:val="Nzev"/>
    <w:uiPriority w:val="99"/>
    <w:locked/>
    <w:rsid w:val="00C16EF3"/>
    <w:rPr>
      <w:b/>
      <w:sz w:val="24"/>
    </w:rPr>
  </w:style>
  <w:style w:type="paragraph" w:styleId="Zkladntext2">
    <w:name w:val="Body Text 2"/>
    <w:basedOn w:val="Normln"/>
    <w:link w:val="Zkladntext2Char"/>
    <w:uiPriority w:val="99"/>
    <w:rsid w:val="005B4E03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5B4E03"/>
    <w:rPr>
      <w:sz w:val="24"/>
      <w:lang w:eastAsia="ar-SA" w:bidi="ar-SA"/>
    </w:rPr>
  </w:style>
  <w:style w:type="paragraph" w:styleId="Prosttext">
    <w:name w:val="Plain Text"/>
    <w:basedOn w:val="Normln"/>
    <w:link w:val="ProsttextChar"/>
    <w:uiPriority w:val="99"/>
    <w:rsid w:val="00E33434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E33434"/>
    <w:rPr>
      <w:rFonts w:ascii="Consolas" w:eastAsia="Times New Roman" w:hAnsi="Consolas"/>
      <w:sz w:val="21"/>
      <w:lang w:eastAsia="en-US"/>
    </w:rPr>
  </w:style>
  <w:style w:type="paragraph" w:customStyle="1" w:styleId="Standard">
    <w:name w:val="Standard"/>
    <w:rsid w:val="000959F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750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adpis310">
    <w:name w:val="Nadpis 310"/>
    <w:basedOn w:val="Normln"/>
    <w:uiPriority w:val="99"/>
    <w:rsid w:val="00262367"/>
    <w:rPr>
      <w:b/>
      <w:bCs/>
    </w:rPr>
  </w:style>
  <w:style w:type="paragraph" w:customStyle="1" w:styleId="Normlnweb4">
    <w:name w:val="Normální (web)4"/>
    <w:basedOn w:val="Normln"/>
    <w:uiPriority w:val="99"/>
    <w:rsid w:val="00262367"/>
    <w:pPr>
      <w:spacing w:after="240"/>
    </w:pPr>
  </w:style>
  <w:style w:type="character" w:styleId="Zdraznn">
    <w:name w:val="Emphasis"/>
    <w:uiPriority w:val="99"/>
    <w:qFormat/>
    <w:rsid w:val="005C1C78"/>
    <w:rPr>
      <w:rFonts w:cs="Times New Roman"/>
      <w:i/>
    </w:rPr>
  </w:style>
  <w:style w:type="paragraph" w:customStyle="1" w:styleId="Textbody">
    <w:name w:val="Text body"/>
    <w:basedOn w:val="Standard"/>
    <w:uiPriority w:val="99"/>
    <w:rsid w:val="00D41CF6"/>
    <w:pPr>
      <w:spacing w:after="120"/>
    </w:pPr>
    <w:rPr>
      <w:rFonts w:eastAsia="Times New Roman"/>
      <w:lang w:val="de-DE" w:eastAsia="ja-JP" w:bidi="fa-IR"/>
    </w:rPr>
  </w:style>
  <w:style w:type="character" w:customStyle="1" w:styleId="StrongEmphasis">
    <w:name w:val="Strong Emphasis"/>
    <w:uiPriority w:val="99"/>
    <w:rsid w:val="00D41CF6"/>
    <w:rPr>
      <w:b/>
    </w:rPr>
  </w:style>
  <w:style w:type="paragraph" w:styleId="Bezmezer">
    <w:name w:val="No Spacing"/>
    <w:uiPriority w:val="99"/>
    <w:qFormat/>
    <w:rsid w:val="00E35178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Default">
    <w:name w:val="Default"/>
    <w:uiPriority w:val="99"/>
    <w:rsid w:val="0099266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rtecenter">
    <w:name w:val="rtecenter"/>
    <w:basedOn w:val="Normln"/>
    <w:uiPriority w:val="99"/>
    <w:rsid w:val="00E84871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fsl">
    <w:name w:val="fsl"/>
    <w:uiPriority w:val="99"/>
    <w:rsid w:val="00E84871"/>
  </w:style>
  <w:style w:type="character" w:customStyle="1" w:styleId="5yl5">
    <w:name w:val="_5yl5"/>
    <w:uiPriority w:val="99"/>
    <w:rsid w:val="002D383D"/>
  </w:style>
  <w:style w:type="paragraph" w:customStyle="1" w:styleId="Zkladntext-prvnodsazen1">
    <w:name w:val="Základní text - první odsazený1"/>
    <w:basedOn w:val="Zkladntext"/>
    <w:uiPriority w:val="99"/>
    <w:rsid w:val="002D1570"/>
    <w:pPr>
      <w:ind w:firstLine="283"/>
      <w:jc w:val="center"/>
    </w:pPr>
    <w:rPr>
      <w:bCs w:val="0"/>
      <w:i w:val="0"/>
      <w:iCs w:val="0"/>
      <w:kern w:val="0"/>
      <w:sz w:val="32"/>
      <w:szCs w:val="24"/>
    </w:rPr>
  </w:style>
  <w:style w:type="table" w:customStyle="1" w:styleId="Mkatabulky1">
    <w:name w:val="Mřížka tabulky1"/>
    <w:uiPriority w:val="99"/>
    <w:rsid w:val="00602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uiPriority w:val="99"/>
    <w:rsid w:val="00720C4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ln"/>
    <w:uiPriority w:val="99"/>
    <w:rsid w:val="0055717F"/>
    <w:pPr>
      <w:suppressAutoHyphens w:val="0"/>
      <w:ind w:left="708"/>
    </w:pPr>
    <w:rPr>
      <w:lang w:eastAsia="cs-CZ"/>
    </w:rPr>
  </w:style>
  <w:style w:type="paragraph" w:customStyle="1" w:styleId="Odstavecseseznamem1">
    <w:name w:val="Odstavec se seznamem1"/>
    <w:basedOn w:val="Normln"/>
    <w:rsid w:val="00081B2A"/>
    <w:pPr>
      <w:suppressAutoHyphens w:val="0"/>
      <w:ind w:left="708"/>
    </w:pPr>
    <w:rPr>
      <w:lang w:eastAsia="cs-CZ"/>
    </w:rPr>
  </w:style>
  <w:style w:type="character" w:customStyle="1" w:styleId="fl1">
    <w:name w:val="fl1"/>
    <w:rsid w:val="001B3AAE"/>
    <w:rPr>
      <w:vanish w:val="0"/>
      <w:webHidden w:val="0"/>
      <w:specVanish w:val="0"/>
    </w:rPr>
  </w:style>
  <w:style w:type="character" w:customStyle="1" w:styleId="ng-binding">
    <w:name w:val="ng-binding"/>
    <w:rsid w:val="001B3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0879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0318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0092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7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4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581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20232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0569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3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809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55963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1225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77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64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4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26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87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1215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29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4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38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95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082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873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878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6732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6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435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19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906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2430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158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776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515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6076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880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73907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957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93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0022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5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07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6678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5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940433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753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645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5706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782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7641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89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7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51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01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44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1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BEE"/>
                                                                <w:left w:val="single" w:sz="6" w:space="0" w:color="DDDFE2"/>
                                                                <w:bottom w:val="single" w:sz="6" w:space="0" w:color="CED0D4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419017338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01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01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9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7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CBCBC"/>
                                <w:left w:val="none" w:sz="0" w:space="0" w:color="auto"/>
                                <w:bottom w:val="single" w:sz="6" w:space="15" w:color="BCBCBC"/>
                                <w:right w:val="none" w:sz="0" w:space="0" w:color="auto"/>
                              </w:divBdr>
                              <w:divsChild>
                                <w:div w:id="141901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4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190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6122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546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4210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9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134">
                      <w:marLeft w:val="3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6092">
                              <w:marLeft w:val="45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3618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5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700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0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351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1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299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club@volny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9622C-D89C-41EF-BCF0-B18CE315A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3370</Words>
  <Characters>19886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BRATRONICE</vt:lpstr>
    </vt:vector>
  </TitlesOfParts>
  <Company/>
  <LinksUpToDate>false</LinksUpToDate>
  <CharactersWithSpaces>23210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BRATRONICE</dc:title>
  <dc:subject/>
  <dc:creator>Vlastník</dc:creator>
  <cp:keywords/>
  <dc:description/>
  <cp:lastModifiedBy>Markéta Jílková</cp:lastModifiedBy>
  <cp:revision>12</cp:revision>
  <cp:lastPrinted>2018-09-11T08:27:00Z</cp:lastPrinted>
  <dcterms:created xsi:type="dcterms:W3CDTF">2018-09-11T05:29:00Z</dcterms:created>
  <dcterms:modified xsi:type="dcterms:W3CDTF">2018-09-11T08:47:00Z</dcterms:modified>
</cp:coreProperties>
</file>