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A57FF5" w:rsidRDefault="00E46C75" w:rsidP="00A57FF5">
      <w:pPr>
        <w:ind w:right="-242"/>
        <w:jc w:val="both"/>
        <w:rPr>
          <w:b/>
          <w:color w:val="000000"/>
          <w:sz w:val="10"/>
          <w:szCs w:val="10"/>
        </w:rPr>
      </w:pPr>
      <w:r>
        <w:rPr>
          <w:noProof/>
          <w:lang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ek 3" o:spid="_x0000_s1245" type="#_x0000_t75" style="position:absolute;left:0;text-align:left;margin-left:401.7pt;margin-top:-1.1pt;width:90pt;height:96.05pt;z-index:1;visibility:visible;mso-wrap-distance-left:9.05pt;mso-wrap-distance-right:9.05pt" filled="t">
            <v:imagedata r:id="rId8" o:title=""/>
          </v:shape>
        </w:pict>
      </w:r>
    </w:p>
    <w:p w:rsidR="00A57FF5" w:rsidRDefault="00A57FF5" w:rsidP="00A57FF5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10"/>
          <w:szCs w:val="10"/>
        </w:rPr>
        <w:t xml:space="preserve">                            </w:t>
      </w:r>
      <w:r>
        <w:rPr>
          <w:b/>
          <w:color w:val="000000"/>
          <w:sz w:val="72"/>
          <w:szCs w:val="72"/>
        </w:rPr>
        <w:t>BRATRONICE</w:t>
      </w:r>
    </w:p>
    <w:p w:rsidR="00A57FF5" w:rsidRPr="00B20404" w:rsidRDefault="00A57FF5" w:rsidP="00A57FF5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48"/>
          <w:szCs w:val="48"/>
        </w:rPr>
        <w:t xml:space="preserve">      NAŠE OBEC  4+5 / 2019</w:t>
      </w:r>
    </w:p>
    <w:p w:rsidR="00A57FF5" w:rsidRPr="009C19DD" w:rsidRDefault="00A57FF5" w:rsidP="00A57FF5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rPr>
          <w:rStyle w:val="Siln"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       21. ročník</w:t>
      </w:r>
    </w:p>
    <w:p w:rsidR="00C509BC" w:rsidRDefault="00C509BC" w:rsidP="00C90E0E">
      <w:pPr>
        <w:ind w:right="-242"/>
        <w:rPr>
          <w:b/>
          <w:color w:val="000000"/>
          <w:sz w:val="10"/>
          <w:szCs w:val="10"/>
        </w:rPr>
      </w:pPr>
    </w:p>
    <w:p w:rsidR="00DF232E" w:rsidRPr="00EA70B4" w:rsidRDefault="00DF232E" w:rsidP="00DF232E">
      <w:pPr>
        <w:rPr>
          <w:sz w:val="27"/>
          <w:szCs w:val="27"/>
        </w:rPr>
      </w:pPr>
      <w:r w:rsidRPr="00EA70B4">
        <w:rPr>
          <w:sz w:val="27"/>
          <w:szCs w:val="27"/>
        </w:rPr>
        <w:t>Vážení spoluobčané,</w:t>
      </w:r>
    </w:p>
    <w:p w:rsidR="00DF232E" w:rsidRPr="00EA70B4" w:rsidRDefault="00DF232E" w:rsidP="00DF232E">
      <w:pPr>
        <w:jc w:val="both"/>
        <w:rPr>
          <w:sz w:val="27"/>
          <w:szCs w:val="27"/>
        </w:rPr>
      </w:pPr>
      <w:r w:rsidRPr="00EA70B4">
        <w:rPr>
          <w:sz w:val="27"/>
          <w:szCs w:val="27"/>
        </w:rPr>
        <w:t>anketa na podání návrhů pro označení jména ulice je v plném pr</w:t>
      </w:r>
      <w:r w:rsidR="00B70005">
        <w:rPr>
          <w:sz w:val="27"/>
          <w:szCs w:val="27"/>
        </w:rPr>
        <w:t>oudu. Své náměty pro první kolo</w:t>
      </w:r>
      <w:r w:rsidRPr="00EA70B4">
        <w:rPr>
          <w:sz w:val="27"/>
          <w:szCs w:val="27"/>
        </w:rPr>
        <w:t xml:space="preserve"> můžete ještě </w:t>
      </w:r>
      <w:r w:rsidR="00B70005">
        <w:rPr>
          <w:sz w:val="27"/>
          <w:szCs w:val="27"/>
        </w:rPr>
        <w:t>uplatnit do konce měsíce května</w:t>
      </w:r>
      <w:r w:rsidRPr="00EA70B4">
        <w:rPr>
          <w:sz w:val="27"/>
          <w:szCs w:val="27"/>
        </w:rPr>
        <w:t xml:space="preserve"> vhozením vyplněného anketního lístku do uvedených poštovních schránek. Děkujeme občanům, kteří již tak učinili a své návrhy uvedli na anketní l</w:t>
      </w:r>
      <w:r w:rsidR="00E47BF5">
        <w:rPr>
          <w:sz w:val="27"/>
          <w:szCs w:val="27"/>
        </w:rPr>
        <w:t>ístky. Prozatím jsme obdrželi 45</w:t>
      </w:r>
      <w:r w:rsidRPr="00EA70B4">
        <w:rPr>
          <w:sz w:val="27"/>
          <w:szCs w:val="27"/>
        </w:rPr>
        <w:t xml:space="preserve"> lístků. Co bude následovat? V č</w:t>
      </w:r>
      <w:r w:rsidR="00B70005">
        <w:rPr>
          <w:sz w:val="27"/>
          <w:szCs w:val="27"/>
        </w:rPr>
        <w:t>ervnu vyhodnotíme vaše náměty</w:t>
      </w:r>
      <w:r w:rsidRPr="00EA70B4">
        <w:rPr>
          <w:sz w:val="27"/>
          <w:szCs w:val="27"/>
        </w:rPr>
        <w:t xml:space="preserve"> a připravíme druhou anketu. Uvedeme nejčastější a nejvýstižnější návrh dané ulice a požádáme vás o vyznačení jedním kroužkem názvu, který je podle vás ten nejvhodnější. Vyhodnocení I. a II. kola ankety bude předloženo ke schválení zastupitelstvu obce na veřejném jednání. Termín zasedání bude v dostatečném předstihu zveřejněn.</w:t>
      </w:r>
    </w:p>
    <w:p w:rsidR="00DF232E" w:rsidRPr="00EA70B4" w:rsidRDefault="00DF232E" w:rsidP="00DF232E">
      <w:pPr>
        <w:jc w:val="both"/>
        <w:rPr>
          <w:sz w:val="27"/>
          <w:szCs w:val="27"/>
        </w:rPr>
      </w:pPr>
      <w:r w:rsidRPr="00EA70B4">
        <w:rPr>
          <w:sz w:val="27"/>
          <w:szCs w:val="27"/>
        </w:rPr>
        <w:t>Studie výstavby nové mateřské školy byla předložena veřejnosti k diskuzi a k podání námětů či připomínek. Obce obdržela celkem 10 připomínek a návrhů, především od zaměstnankyň MŠ, které vychází z praxe a ze zkušeností. Jsou pro nás velmi cenné i opodstatněné, proto také byly všechny předány projektantovi k dopracování. V současné době byly zahájeny práce na projektové dokumentaci pro územní a stavební řízení celého projektu.</w:t>
      </w:r>
    </w:p>
    <w:p w:rsidR="00DF232E" w:rsidRPr="00EA70B4" w:rsidRDefault="00DF232E" w:rsidP="00DF232E">
      <w:pPr>
        <w:jc w:val="both"/>
        <w:rPr>
          <w:sz w:val="27"/>
          <w:szCs w:val="27"/>
        </w:rPr>
      </w:pPr>
      <w:r w:rsidRPr="00EA70B4">
        <w:rPr>
          <w:sz w:val="27"/>
          <w:szCs w:val="27"/>
        </w:rPr>
        <w:t xml:space="preserve">V pondělí </w:t>
      </w:r>
      <w:proofErr w:type="gramStart"/>
      <w:r w:rsidRPr="00EA70B4">
        <w:rPr>
          <w:sz w:val="27"/>
          <w:szCs w:val="27"/>
        </w:rPr>
        <w:t>20.5.2019</w:t>
      </w:r>
      <w:proofErr w:type="gramEnd"/>
      <w:r w:rsidRPr="00EA70B4">
        <w:rPr>
          <w:sz w:val="27"/>
          <w:szCs w:val="27"/>
        </w:rPr>
        <w:t xml:space="preserve"> proběhla kolaudace stavby nového mostu</w:t>
      </w:r>
      <w:r w:rsidR="00B70005">
        <w:rPr>
          <w:sz w:val="27"/>
          <w:szCs w:val="27"/>
        </w:rPr>
        <w:t xml:space="preserve"> na silnici</w:t>
      </w:r>
      <w:r w:rsidRPr="00EA70B4">
        <w:rPr>
          <w:sz w:val="27"/>
          <w:szCs w:val="27"/>
        </w:rPr>
        <w:t xml:space="preserve"> u bunkru před Dolním Bezděkovem. Komunikace je průjezdná, bez omezení.</w:t>
      </w:r>
    </w:p>
    <w:p w:rsidR="00DF232E" w:rsidRPr="00EA70B4" w:rsidRDefault="00DF232E" w:rsidP="00DF232E">
      <w:pPr>
        <w:jc w:val="both"/>
        <w:rPr>
          <w:sz w:val="27"/>
          <w:szCs w:val="27"/>
        </w:rPr>
      </w:pPr>
      <w:r w:rsidRPr="00EA70B4">
        <w:rPr>
          <w:sz w:val="27"/>
          <w:szCs w:val="27"/>
        </w:rPr>
        <w:t>Obec získala dvě dotace ze tří možných od K</w:t>
      </w:r>
      <w:r w:rsidR="00BE3EBB">
        <w:rPr>
          <w:sz w:val="27"/>
          <w:szCs w:val="27"/>
        </w:rPr>
        <w:t xml:space="preserve">rajskému úřadu SK. Vítězný dodavatel, který </w:t>
      </w:r>
      <w:proofErr w:type="gramStart"/>
      <w:r w:rsidR="00BE3EBB">
        <w:rPr>
          <w:sz w:val="27"/>
          <w:szCs w:val="27"/>
        </w:rPr>
        <w:t>vzejde z  výběrového</w:t>
      </w:r>
      <w:proofErr w:type="gramEnd"/>
      <w:r w:rsidR="00BE3EBB">
        <w:rPr>
          <w:sz w:val="27"/>
          <w:szCs w:val="27"/>
        </w:rPr>
        <w:t xml:space="preserve"> řízení</w:t>
      </w:r>
      <w:r w:rsidR="009C79A6">
        <w:rPr>
          <w:sz w:val="27"/>
          <w:szCs w:val="27"/>
        </w:rPr>
        <w:t>,</w:t>
      </w:r>
      <w:r w:rsidR="00BE3EBB">
        <w:rPr>
          <w:sz w:val="27"/>
          <w:szCs w:val="27"/>
        </w:rPr>
        <w:t xml:space="preserve"> provede stavební úpravy na</w:t>
      </w:r>
      <w:r w:rsidRPr="00EA70B4">
        <w:rPr>
          <w:sz w:val="27"/>
          <w:szCs w:val="27"/>
        </w:rPr>
        <w:t xml:space="preserve"> přítok</w:t>
      </w:r>
      <w:r w:rsidR="009C79A6">
        <w:rPr>
          <w:sz w:val="27"/>
          <w:szCs w:val="27"/>
        </w:rPr>
        <w:t>u vody do horního rybníku. Uvedená lokalita byla</w:t>
      </w:r>
      <w:r w:rsidRPr="00EA70B4">
        <w:rPr>
          <w:sz w:val="27"/>
          <w:szCs w:val="27"/>
        </w:rPr>
        <w:t xml:space="preserve"> </w:t>
      </w:r>
      <w:r w:rsidR="009C79A6">
        <w:rPr>
          <w:sz w:val="27"/>
          <w:szCs w:val="27"/>
        </w:rPr>
        <w:t>totiž zdevastována</w:t>
      </w:r>
      <w:r w:rsidRPr="00EA70B4">
        <w:rPr>
          <w:sz w:val="27"/>
          <w:szCs w:val="27"/>
        </w:rPr>
        <w:t xml:space="preserve"> přívalovými dešti</w:t>
      </w:r>
      <w:r w:rsidR="009C79A6">
        <w:rPr>
          <w:sz w:val="27"/>
          <w:szCs w:val="27"/>
        </w:rPr>
        <w:t xml:space="preserve"> a opakovanou živelnou pohromou</w:t>
      </w:r>
      <w:r w:rsidRPr="00EA70B4">
        <w:rPr>
          <w:sz w:val="27"/>
          <w:szCs w:val="27"/>
        </w:rPr>
        <w:t>.</w:t>
      </w:r>
      <w:r w:rsidR="009C79A6">
        <w:rPr>
          <w:sz w:val="27"/>
          <w:szCs w:val="27"/>
        </w:rPr>
        <w:t xml:space="preserve"> Postižené místo bude opraveno výstavbou vývařiště, dojde k vyčištění a zpevnění </w:t>
      </w:r>
      <w:r w:rsidR="000711E8">
        <w:rPr>
          <w:sz w:val="27"/>
          <w:szCs w:val="27"/>
        </w:rPr>
        <w:t xml:space="preserve">přítoku i </w:t>
      </w:r>
      <w:r w:rsidR="009C79A6">
        <w:rPr>
          <w:sz w:val="27"/>
          <w:szCs w:val="27"/>
        </w:rPr>
        <w:t>obtoku rybníka, k výstavbě opěrných zdí, osazení trubky přítoku a stavítek.</w:t>
      </w:r>
      <w:r w:rsidR="000711E8">
        <w:rPr>
          <w:sz w:val="27"/>
          <w:szCs w:val="27"/>
        </w:rPr>
        <w:t xml:space="preserve"> </w:t>
      </w:r>
      <w:r w:rsidRPr="00EA70B4">
        <w:rPr>
          <w:sz w:val="27"/>
          <w:szCs w:val="27"/>
        </w:rPr>
        <w:t>Druhá dotace bude využita na</w:t>
      </w:r>
      <w:r w:rsidR="00B70005">
        <w:rPr>
          <w:sz w:val="27"/>
          <w:szCs w:val="27"/>
        </w:rPr>
        <w:t xml:space="preserve"> úhradu nákladů</w:t>
      </w:r>
      <w:r w:rsidRPr="00EA70B4">
        <w:rPr>
          <w:sz w:val="27"/>
          <w:szCs w:val="27"/>
        </w:rPr>
        <w:t xml:space="preserve"> hudebního festivalu „</w:t>
      </w:r>
      <w:proofErr w:type="spellStart"/>
      <w:r w:rsidRPr="00EA70B4">
        <w:rPr>
          <w:sz w:val="27"/>
          <w:szCs w:val="27"/>
        </w:rPr>
        <w:t>Bratroňský</w:t>
      </w:r>
      <w:proofErr w:type="spellEnd"/>
      <w:r w:rsidRPr="00EA70B4">
        <w:rPr>
          <w:sz w:val="27"/>
          <w:szCs w:val="27"/>
        </w:rPr>
        <w:t xml:space="preserve"> džbán“, který se bude konat </w:t>
      </w:r>
      <w:proofErr w:type="gramStart"/>
      <w:r w:rsidRPr="00EA70B4">
        <w:rPr>
          <w:sz w:val="27"/>
          <w:szCs w:val="27"/>
        </w:rPr>
        <w:t>22.6.2019</w:t>
      </w:r>
      <w:proofErr w:type="gramEnd"/>
      <w:r w:rsidRPr="00EA70B4">
        <w:rPr>
          <w:sz w:val="27"/>
          <w:szCs w:val="27"/>
        </w:rPr>
        <w:t>.</w:t>
      </w:r>
    </w:p>
    <w:p w:rsidR="00DF232E" w:rsidRPr="00EA70B4" w:rsidRDefault="00DF232E" w:rsidP="00DF232E">
      <w:pPr>
        <w:jc w:val="both"/>
        <w:rPr>
          <w:sz w:val="27"/>
          <w:szCs w:val="27"/>
        </w:rPr>
      </w:pPr>
      <w:r w:rsidRPr="00EA70B4">
        <w:rPr>
          <w:sz w:val="27"/>
          <w:szCs w:val="27"/>
        </w:rPr>
        <w:t>Bohužel jsme nebyli úspěšní se žádostí o dotaci na rekonstrukci tělocvičny ZŠ a MŠ Bratronice. Zastupitelstvo rozhodne o podání žádosti o dotaci z jiného vhodného dotačního titulu.</w:t>
      </w:r>
    </w:p>
    <w:p w:rsidR="00DF232E" w:rsidRPr="00EA70B4" w:rsidRDefault="00E46C75" w:rsidP="00DF232E">
      <w:pPr>
        <w:jc w:val="both"/>
        <w:rPr>
          <w:sz w:val="27"/>
          <w:szCs w:val="27"/>
        </w:rPr>
      </w:pPr>
      <w:r>
        <w:rPr>
          <w:noProof/>
          <w:sz w:val="27"/>
          <w:szCs w:val="27"/>
        </w:rPr>
        <w:pict>
          <v:shape id="_x0000_s1227" type="#_x0000_t75" style="position:absolute;left:0;text-align:left;margin-left:-3.45pt;margin-top:1.9pt;width:150.85pt;height:100.7pt;z-index:-10;mso-position-horizontal-relative:text;mso-position-vertical-relative:text;mso-width-relative:page;mso-height-relative:page" wrapcoords="-29 0 -29 21556 21600 21556 21600 0 -29 0">
            <v:imagedata r:id="rId9" o:title="vlajka-evropska-unie-1100"/>
            <w10:wrap type="tight"/>
          </v:shape>
        </w:pict>
      </w:r>
      <w:r w:rsidR="00DF232E" w:rsidRPr="00EA70B4">
        <w:rPr>
          <w:sz w:val="27"/>
          <w:szCs w:val="27"/>
        </w:rPr>
        <w:t xml:space="preserve">Dovolte mi, abych vás pozvala k volbám do Evropského parlamentu, které se konají již tento pátek </w:t>
      </w:r>
      <w:proofErr w:type="gramStart"/>
      <w:r w:rsidR="00DF232E" w:rsidRPr="00EA70B4">
        <w:rPr>
          <w:sz w:val="27"/>
          <w:szCs w:val="27"/>
        </w:rPr>
        <w:t>24.5.2019</w:t>
      </w:r>
      <w:proofErr w:type="gramEnd"/>
      <w:r w:rsidR="00DF232E" w:rsidRPr="00EA70B4">
        <w:rPr>
          <w:sz w:val="27"/>
          <w:szCs w:val="27"/>
        </w:rPr>
        <w:t xml:space="preserve"> a v sobotu 25.5.2019. Více informací jste obdrželi v obálkách s hlasovacími lístky. Případné dotazy vám rádi </w:t>
      </w:r>
      <w:proofErr w:type="gramStart"/>
      <w:r w:rsidR="00DF232E" w:rsidRPr="00EA70B4">
        <w:rPr>
          <w:sz w:val="27"/>
          <w:szCs w:val="27"/>
        </w:rPr>
        <w:t>zodpoví</w:t>
      </w:r>
      <w:proofErr w:type="gramEnd"/>
      <w:r w:rsidR="00DF232E" w:rsidRPr="00EA70B4">
        <w:rPr>
          <w:sz w:val="27"/>
          <w:szCs w:val="27"/>
        </w:rPr>
        <w:t xml:space="preserve"> pracovníci volebních komisí v Bratronicích a v Dolním Bezděkově.</w:t>
      </w:r>
    </w:p>
    <w:p w:rsidR="0020319E" w:rsidRDefault="0020319E" w:rsidP="00DF232E">
      <w:pPr>
        <w:jc w:val="both"/>
        <w:rPr>
          <w:sz w:val="28"/>
          <w:szCs w:val="28"/>
        </w:rPr>
      </w:pPr>
    </w:p>
    <w:p w:rsidR="00EA70B4" w:rsidRDefault="00EA70B4" w:rsidP="00EA70B4">
      <w:pPr>
        <w:jc w:val="right"/>
        <w:rPr>
          <w:sz w:val="18"/>
          <w:szCs w:val="18"/>
        </w:rPr>
      </w:pPr>
      <w:r w:rsidRPr="00EA70B4">
        <w:rPr>
          <w:sz w:val="18"/>
          <w:szCs w:val="18"/>
        </w:rPr>
        <w:t xml:space="preserve">Miloslava </w:t>
      </w:r>
      <w:proofErr w:type="spellStart"/>
      <w:r w:rsidRPr="00EA70B4">
        <w:rPr>
          <w:sz w:val="18"/>
          <w:szCs w:val="18"/>
        </w:rPr>
        <w:t>Knížetová</w:t>
      </w:r>
      <w:proofErr w:type="spellEnd"/>
      <w:r w:rsidRPr="00EA70B4">
        <w:rPr>
          <w:sz w:val="18"/>
          <w:szCs w:val="18"/>
        </w:rPr>
        <w:t>, starostka</w:t>
      </w:r>
    </w:p>
    <w:p w:rsidR="00EA70B4" w:rsidRPr="00EA70B4" w:rsidRDefault="00EA70B4" w:rsidP="00EA70B4">
      <w:pPr>
        <w:jc w:val="right"/>
        <w:rPr>
          <w:sz w:val="18"/>
          <w:szCs w:val="18"/>
        </w:rPr>
      </w:pPr>
    </w:p>
    <w:p w:rsidR="0020319E" w:rsidRPr="00C04095" w:rsidRDefault="0020319E" w:rsidP="0020319E">
      <w:pPr>
        <w:ind w:left="284"/>
        <w:jc w:val="both"/>
        <w:rPr>
          <w:sz w:val="4"/>
          <w:szCs w:val="4"/>
        </w:rPr>
      </w:pPr>
      <w:r w:rsidRPr="00C04095">
        <w:rPr>
          <w:color w:val="000000"/>
          <w:lang w:eastAsia="cs-CZ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20319E" w:rsidRPr="008D2EB0" w:rsidRDefault="0020319E" w:rsidP="002031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 w:rsidRPr="00783DFC">
        <w:rPr>
          <w:sz w:val="28"/>
          <w:szCs w:val="28"/>
        </w:rPr>
        <w:t>Občané Dolního Bezděkova si mohou zakoupit nové známky na</w:t>
      </w:r>
      <w:r>
        <w:rPr>
          <w:sz w:val="28"/>
          <w:szCs w:val="28"/>
        </w:rPr>
        <w:t xml:space="preserve"> svoz popelnic</w:t>
      </w:r>
      <w:r w:rsidRPr="00783DFC">
        <w:rPr>
          <w:sz w:val="28"/>
          <w:szCs w:val="28"/>
        </w:rPr>
        <w:t xml:space="preserve"> a zaplatit ostatní poplatky</w:t>
      </w:r>
      <w:r>
        <w:rPr>
          <w:b/>
          <w:sz w:val="28"/>
          <w:szCs w:val="28"/>
        </w:rPr>
        <w:t xml:space="preserve"> VE STŘEDU </w:t>
      </w:r>
      <w:r>
        <w:rPr>
          <w:b/>
          <w:sz w:val="32"/>
          <w:szCs w:val="32"/>
        </w:rPr>
        <w:t>26. 6. 2019 od 15</w:t>
      </w:r>
      <w:r w:rsidRPr="002D5267">
        <w:rPr>
          <w:b/>
          <w:sz w:val="32"/>
          <w:szCs w:val="32"/>
        </w:rPr>
        <w:t>:00 do 17:00 hodin</w:t>
      </w:r>
      <w:r>
        <w:rPr>
          <w:b/>
          <w:sz w:val="28"/>
          <w:szCs w:val="28"/>
        </w:rPr>
        <w:t xml:space="preserve"> v </w:t>
      </w:r>
      <w:r>
        <w:rPr>
          <w:sz w:val="28"/>
          <w:szCs w:val="28"/>
        </w:rPr>
        <w:t>kapličce</w:t>
      </w:r>
      <w:r w:rsidRPr="00783DFC">
        <w:rPr>
          <w:sz w:val="28"/>
          <w:szCs w:val="28"/>
        </w:rPr>
        <w:t xml:space="preserve"> na </w:t>
      </w:r>
      <w:proofErr w:type="spellStart"/>
      <w:r w:rsidRPr="00783DFC">
        <w:rPr>
          <w:sz w:val="28"/>
          <w:szCs w:val="28"/>
        </w:rPr>
        <w:t>Dolňáku</w:t>
      </w:r>
      <w:proofErr w:type="spellEnd"/>
      <w:r w:rsidRPr="00783DFC">
        <w:rPr>
          <w:sz w:val="28"/>
          <w:szCs w:val="28"/>
        </w:rPr>
        <w:t>.</w:t>
      </w:r>
    </w:p>
    <w:p w:rsidR="00EA70B4" w:rsidRDefault="0020319E" w:rsidP="0020319E">
      <w:pPr>
        <w:rPr>
          <w:b/>
          <w:sz w:val="20"/>
          <w:szCs w:val="20"/>
        </w:rPr>
      </w:pPr>
      <w:r>
        <w:rPr>
          <w:b/>
          <w:sz w:val="48"/>
          <w:szCs w:val="52"/>
        </w:rPr>
        <w:t xml:space="preserve">                   </w:t>
      </w:r>
    </w:p>
    <w:p w:rsidR="0020319E" w:rsidRPr="00D16360" w:rsidRDefault="00E46C75" w:rsidP="0020319E">
      <w:pPr>
        <w:rPr>
          <w:b/>
          <w:sz w:val="48"/>
          <w:szCs w:val="52"/>
        </w:rPr>
      </w:pPr>
      <w:r>
        <w:rPr>
          <w:noProof/>
        </w:rPr>
        <w:pict>
          <v:shape id="_x0000_s1243" type="#_x0000_t75" style="position:absolute;margin-left:388.65pt;margin-top:6.95pt;width:162.5pt;height:116.65pt;z-index:-1;mso-position-horizontal-relative:text;mso-position-vertical-relative:text;mso-width-relative:page;mso-height-relative:page" wrapcoords="-95 0 -95 21467 21600 21467 21600 0 -95 0">
            <v:imagedata r:id="rId10" o:title="k13778021"/>
            <w10:wrap type="tight"/>
          </v:shape>
        </w:pict>
      </w:r>
      <w:r w:rsidR="00EA70B4">
        <w:rPr>
          <w:b/>
          <w:sz w:val="20"/>
          <w:szCs w:val="20"/>
        </w:rPr>
        <w:t xml:space="preserve">                                          </w:t>
      </w:r>
      <w:r w:rsidR="0020319E">
        <w:rPr>
          <w:b/>
          <w:sz w:val="48"/>
          <w:szCs w:val="52"/>
        </w:rPr>
        <w:t xml:space="preserve"> </w:t>
      </w:r>
      <w:r w:rsidR="0020319E" w:rsidRPr="00D16360">
        <w:rPr>
          <w:b/>
          <w:sz w:val="48"/>
          <w:szCs w:val="52"/>
        </w:rPr>
        <w:t xml:space="preserve"> </w:t>
      </w:r>
      <w:r w:rsidR="0020319E" w:rsidRPr="00EA70B4">
        <w:rPr>
          <w:b/>
          <w:sz w:val="52"/>
          <w:szCs w:val="52"/>
        </w:rPr>
        <w:t xml:space="preserve">Dětský den </w:t>
      </w:r>
    </w:p>
    <w:p w:rsidR="0020319E" w:rsidRPr="00EA70B4" w:rsidRDefault="0020319E" w:rsidP="0020319E">
      <w:pPr>
        <w:rPr>
          <w:sz w:val="32"/>
          <w:szCs w:val="36"/>
        </w:rPr>
      </w:pPr>
      <w:r w:rsidRPr="00EA70B4">
        <w:rPr>
          <w:sz w:val="40"/>
          <w:szCs w:val="36"/>
        </w:rPr>
        <w:t xml:space="preserve">   </w:t>
      </w:r>
      <w:r w:rsidRPr="00EA70B4">
        <w:rPr>
          <w:sz w:val="36"/>
          <w:szCs w:val="36"/>
        </w:rPr>
        <w:t xml:space="preserve">      v neděli</w:t>
      </w:r>
      <w:r w:rsidRPr="00EA70B4">
        <w:rPr>
          <w:sz w:val="36"/>
          <w:szCs w:val="36"/>
          <w:u w:val="single"/>
        </w:rPr>
        <w:t xml:space="preserve"> </w:t>
      </w:r>
      <w:r w:rsidRPr="00EA70B4">
        <w:rPr>
          <w:b/>
          <w:sz w:val="44"/>
          <w:szCs w:val="36"/>
          <w:u w:val="single"/>
        </w:rPr>
        <w:t xml:space="preserve">2. června 2019 </w:t>
      </w:r>
      <w:r w:rsidRPr="00EA70B4">
        <w:rPr>
          <w:sz w:val="32"/>
          <w:szCs w:val="36"/>
        </w:rPr>
        <w:t xml:space="preserve">od </w:t>
      </w:r>
      <w:r w:rsidRPr="00EA70B4">
        <w:rPr>
          <w:b/>
          <w:sz w:val="36"/>
          <w:szCs w:val="36"/>
        </w:rPr>
        <w:t xml:space="preserve">14.00 </w:t>
      </w:r>
      <w:r w:rsidRPr="00EA70B4">
        <w:rPr>
          <w:sz w:val="32"/>
          <w:szCs w:val="36"/>
        </w:rPr>
        <w:t>hodin</w:t>
      </w:r>
    </w:p>
    <w:p w:rsidR="0020319E" w:rsidRPr="00EA70B4" w:rsidRDefault="0020319E" w:rsidP="0020319E">
      <w:pPr>
        <w:jc w:val="center"/>
        <w:rPr>
          <w:sz w:val="28"/>
          <w:szCs w:val="28"/>
        </w:rPr>
      </w:pPr>
      <w:r w:rsidRPr="00EA70B4">
        <w:rPr>
          <w:sz w:val="28"/>
          <w:szCs w:val="28"/>
        </w:rPr>
        <w:t xml:space="preserve">  na fotbalovém hřišti. Na děti čekají soutěže, hry, drobné </w:t>
      </w:r>
      <w:proofErr w:type="gramStart"/>
      <w:r w:rsidRPr="00EA70B4">
        <w:rPr>
          <w:sz w:val="28"/>
          <w:szCs w:val="28"/>
        </w:rPr>
        <w:t>dárky,         sladkosti</w:t>
      </w:r>
      <w:proofErr w:type="gramEnd"/>
      <w:r w:rsidRPr="00EA70B4">
        <w:rPr>
          <w:sz w:val="28"/>
          <w:szCs w:val="28"/>
        </w:rPr>
        <w:t>.</w:t>
      </w:r>
    </w:p>
    <w:p w:rsidR="0020319E" w:rsidRPr="00EA70B4" w:rsidRDefault="0020319E" w:rsidP="0020319E">
      <w:pPr>
        <w:jc w:val="center"/>
        <w:rPr>
          <w:sz w:val="28"/>
          <w:szCs w:val="28"/>
        </w:rPr>
      </w:pPr>
      <w:r w:rsidRPr="00EA70B4">
        <w:rPr>
          <w:sz w:val="28"/>
          <w:szCs w:val="28"/>
        </w:rPr>
        <w:t xml:space="preserve">Přijďte prožít příjemné odpoledne. </w:t>
      </w:r>
    </w:p>
    <w:p w:rsidR="0020319E" w:rsidRPr="00EA70B4" w:rsidRDefault="0020319E" w:rsidP="0020319E">
      <w:pPr>
        <w:jc w:val="center"/>
        <w:rPr>
          <w:sz w:val="28"/>
          <w:szCs w:val="28"/>
        </w:rPr>
      </w:pPr>
      <w:r w:rsidRPr="00EA70B4">
        <w:rPr>
          <w:sz w:val="28"/>
          <w:szCs w:val="28"/>
        </w:rPr>
        <w:t>Těšíme se na Vás.</w:t>
      </w:r>
    </w:p>
    <w:p w:rsidR="00D16360" w:rsidRDefault="00D16360" w:rsidP="00DF232E">
      <w:pPr>
        <w:jc w:val="both"/>
        <w:rPr>
          <w:sz w:val="18"/>
          <w:szCs w:val="18"/>
        </w:rPr>
      </w:pPr>
    </w:p>
    <w:p w:rsidR="00EA70B4" w:rsidRDefault="00EA70B4" w:rsidP="00DF232E">
      <w:pPr>
        <w:jc w:val="both"/>
        <w:rPr>
          <w:sz w:val="18"/>
          <w:szCs w:val="18"/>
        </w:rPr>
      </w:pPr>
    </w:p>
    <w:p w:rsidR="00EA70B4" w:rsidRPr="00D16360" w:rsidRDefault="00EA70B4" w:rsidP="00DF232E">
      <w:pPr>
        <w:jc w:val="both"/>
        <w:rPr>
          <w:sz w:val="18"/>
          <w:szCs w:val="18"/>
        </w:rPr>
      </w:pPr>
    </w:p>
    <w:p w:rsidR="00D16360" w:rsidRPr="00C04095" w:rsidRDefault="00D969F0" w:rsidP="00D16360">
      <w:pPr>
        <w:rPr>
          <w:sz w:val="4"/>
          <w:szCs w:val="4"/>
        </w:rPr>
      </w:pPr>
      <w:r w:rsidRPr="00D16360">
        <w:rPr>
          <w:b/>
          <w:sz w:val="48"/>
          <w:szCs w:val="52"/>
        </w:rPr>
        <w:t xml:space="preserve">                     </w:t>
      </w:r>
      <w:r w:rsidR="00D16360" w:rsidRPr="00C04095">
        <w:rPr>
          <w:color w:val="000000"/>
          <w:lang w:eastAsia="cs-CZ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D16360" w:rsidRPr="008B5BC9" w:rsidRDefault="00D16360" w:rsidP="00D163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Georgia" w:hAnsi="Georgia"/>
          <w:b/>
          <w:sz w:val="32"/>
          <w:szCs w:val="30"/>
        </w:rPr>
      </w:pPr>
      <w:r w:rsidRPr="00AC6B2A">
        <w:rPr>
          <w:rFonts w:ascii="Georgia" w:hAnsi="Georgia"/>
          <w:b/>
          <w:sz w:val="28"/>
          <w:szCs w:val="30"/>
        </w:rPr>
        <w:t>Radostná zpráva – narození nových občánků</w:t>
      </w:r>
    </w:p>
    <w:p w:rsidR="00D16360" w:rsidRDefault="00E46C75" w:rsidP="00D16360">
      <w:pPr>
        <w:jc w:val="center"/>
        <w:rPr>
          <w:b/>
          <w:i/>
          <w:sz w:val="16"/>
          <w:szCs w:val="16"/>
        </w:rPr>
      </w:pPr>
      <w:r>
        <w:rPr>
          <w:noProof/>
        </w:rPr>
        <w:pict>
          <v:shape id="Obrázek 17" o:spid="_x0000_s1240" type="#_x0000_t75" alt="mimi" style="position:absolute;left:0;text-align:left;margin-left:-.15pt;margin-top:4.05pt;width:64.75pt;height:73.1pt;z-index:-3;visibility:visible;mso-wrap-style:square;mso-wrap-distance-left:9pt;mso-wrap-distance-top:0;mso-wrap-distance-right:9pt;mso-wrap-distance-bottom:0;mso-position-horizontal-relative:text;mso-position-vertical-relative:text;mso-width-relative:page;mso-height-relative:page" wrapcoords="-182 0 -182 21439 21600 21439 21600 0 -182 0">
            <v:imagedata r:id="rId11" o:title="mimi"/>
            <w10:wrap type="tight"/>
          </v:shape>
        </w:pict>
      </w:r>
    </w:p>
    <w:p w:rsidR="00EA70B4" w:rsidRPr="00EA70B4" w:rsidRDefault="00D16360" w:rsidP="00D16360">
      <w:pPr>
        <w:jc w:val="center"/>
        <w:rPr>
          <w:i/>
          <w:sz w:val="32"/>
          <w:szCs w:val="30"/>
        </w:rPr>
      </w:pPr>
      <w:r w:rsidRPr="00EA70B4">
        <w:rPr>
          <w:i/>
          <w:sz w:val="32"/>
          <w:szCs w:val="30"/>
        </w:rPr>
        <w:t xml:space="preserve">V dubnu se manželům Markétě a Honzovi </w:t>
      </w:r>
      <w:proofErr w:type="spellStart"/>
      <w:r w:rsidRPr="00EA70B4">
        <w:rPr>
          <w:i/>
          <w:sz w:val="32"/>
          <w:szCs w:val="30"/>
        </w:rPr>
        <w:t>Knížetovým</w:t>
      </w:r>
      <w:proofErr w:type="spellEnd"/>
      <w:r w:rsidRPr="00EA70B4">
        <w:rPr>
          <w:i/>
          <w:sz w:val="32"/>
          <w:szCs w:val="30"/>
        </w:rPr>
        <w:t xml:space="preserve"> narodil</w:t>
      </w:r>
    </w:p>
    <w:p w:rsidR="00D16360" w:rsidRPr="00EA70B4" w:rsidRDefault="00D16360" w:rsidP="00D16360">
      <w:pPr>
        <w:jc w:val="center"/>
        <w:rPr>
          <w:i/>
          <w:sz w:val="32"/>
          <w:szCs w:val="30"/>
        </w:rPr>
      </w:pPr>
      <w:r w:rsidRPr="00EA70B4">
        <w:rPr>
          <w:i/>
          <w:sz w:val="32"/>
          <w:szCs w:val="30"/>
        </w:rPr>
        <w:t xml:space="preserve"> syn Damián.</w:t>
      </w:r>
    </w:p>
    <w:p w:rsidR="00D16360" w:rsidRPr="00EA70B4" w:rsidRDefault="00D16360" w:rsidP="00D16360">
      <w:pPr>
        <w:jc w:val="center"/>
        <w:rPr>
          <w:i/>
          <w:sz w:val="32"/>
          <w:szCs w:val="30"/>
        </w:rPr>
      </w:pPr>
      <w:r w:rsidRPr="00EA70B4">
        <w:rPr>
          <w:i/>
          <w:sz w:val="32"/>
          <w:szCs w:val="30"/>
        </w:rPr>
        <w:t>Šťastné rodině přejeme zdraví, lásku, štěstí a spokojenost.</w:t>
      </w:r>
    </w:p>
    <w:p w:rsidR="00D16360" w:rsidRDefault="00D16360" w:rsidP="001F7EAC">
      <w:pPr>
        <w:jc w:val="center"/>
        <w:rPr>
          <w:b/>
          <w:sz w:val="16"/>
          <w:szCs w:val="18"/>
          <w:u w:val="single"/>
        </w:rPr>
      </w:pPr>
    </w:p>
    <w:p w:rsidR="0020319E" w:rsidRDefault="001F7EAC" w:rsidP="00DF232E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320EC4" w:rsidRDefault="00320EC4" w:rsidP="00DF232E">
      <w:pPr>
        <w:rPr>
          <w:sz w:val="28"/>
          <w:szCs w:val="28"/>
        </w:rPr>
      </w:pPr>
    </w:p>
    <w:p w:rsidR="006201B5" w:rsidRDefault="001F7EAC" w:rsidP="00DF232E">
      <w:pPr>
        <w:rPr>
          <w:rFonts w:ascii="Webdings" w:hAnsi="Webdings"/>
          <w:sz w:val="36"/>
        </w:rPr>
      </w:pPr>
      <w:r>
        <w:rPr>
          <w:sz w:val="28"/>
          <w:szCs w:val="28"/>
        </w:rPr>
        <w:t xml:space="preserve">  </w:t>
      </w:r>
      <w:r w:rsidR="006201B5" w:rsidRPr="00802519">
        <w:rPr>
          <w:b/>
          <w:sz w:val="36"/>
          <w:szCs w:val="32"/>
        </w:rPr>
        <w:t xml:space="preserve">Povídá se, že </w:t>
      </w:r>
      <w:r w:rsidR="006201B5" w:rsidRPr="00802519">
        <w:rPr>
          <w:b/>
          <w:sz w:val="32"/>
          <w:szCs w:val="32"/>
        </w:rPr>
        <w:t>…………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  <w:r w:rsidR="006201B5" w:rsidRPr="00802519">
        <w:rPr>
          <w:rFonts w:ascii="Webdings" w:hAnsi="Webdings"/>
          <w:sz w:val="36"/>
        </w:rPr>
        <w:t></w:t>
      </w:r>
    </w:p>
    <w:p w:rsidR="00A56FD0" w:rsidRDefault="00A56FD0" w:rsidP="00A56FD0">
      <w:pPr>
        <w:ind w:left="720"/>
        <w:jc w:val="both"/>
        <w:rPr>
          <w:sz w:val="4"/>
          <w:szCs w:val="4"/>
        </w:rPr>
      </w:pPr>
    </w:p>
    <w:p w:rsidR="00A56FD0" w:rsidRDefault="00A56FD0" w:rsidP="00A56FD0">
      <w:pPr>
        <w:ind w:left="720"/>
        <w:jc w:val="both"/>
        <w:rPr>
          <w:sz w:val="4"/>
          <w:szCs w:val="4"/>
        </w:rPr>
      </w:pPr>
    </w:p>
    <w:p w:rsidR="00DF232E" w:rsidRDefault="00E46C75" w:rsidP="00DF232E">
      <w:pPr>
        <w:pStyle w:val="Odstavecseseznamem"/>
        <w:numPr>
          <w:ilvl w:val="0"/>
          <w:numId w:val="36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_x0000_s1230" type="#_x0000_t75" style="position:absolute;left:0;text-align:left;margin-left:165.7pt;margin-top:127.95pt;width:223.5pt;height:167.7pt;z-index:-7;mso-position-horizontal-relative:text;mso-position-vertical-relative:text;mso-width-relative:page;mso-height-relative:page" wrapcoords="-29 0 -29 21561 21600 21561 21600 0 -29 0">
            <v:imagedata r:id="rId12" o:title="IMG-20190522-WA0007" blacklevel="6554f"/>
            <w10:wrap type="tight"/>
          </v:shape>
        </w:pict>
      </w:r>
      <w:r>
        <w:rPr>
          <w:noProof/>
        </w:rPr>
        <w:pict>
          <v:shape id="_x0000_s1228" type="#_x0000_t75" style="position:absolute;left:0;text-align:left;margin-left:394.15pt;margin-top:127.95pt;width:158.1pt;height:170.2pt;z-index:-9;mso-position-horizontal-relative:text;mso-position-vertical-relative:text;mso-width-relative:page;mso-height-relative:page" wrapcoords="-29 0 -29 21578 21600 21578 21600 0 -29 0">
            <v:imagedata r:id="rId13" o:title="IMG-20190522-WA0005" cropbottom="12597f"/>
            <w10:wrap type="tight"/>
          </v:shape>
        </w:pict>
      </w:r>
      <w:r>
        <w:rPr>
          <w:noProof/>
        </w:rPr>
        <w:pict>
          <v:shape id="_x0000_s1229" type="#_x0000_t75" style="position:absolute;left:0;text-align:left;margin-left:5.2pt;margin-top:126.35pt;width:157.55pt;height:170.25pt;z-index:-8;mso-position-horizontal-relative:text;mso-position-vertical-relative:text;mso-width-relative:page;mso-height-relative:page" wrapcoords="-29 0 -29 21578 21600 21578 21600 0 -29 0">
            <v:imagedata r:id="rId14" o:title="IMG_20190508_092642" cropbottom="12405f"/>
            <w10:wrap type="tight"/>
          </v:shape>
        </w:pict>
      </w:r>
      <w:r w:rsidR="00DF232E">
        <w:rPr>
          <w:rFonts w:ascii="Times New Roman" w:hAnsi="Times New Roman"/>
          <w:sz w:val="28"/>
          <w:szCs w:val="28"/>
        </w:rPr>
        <w:t xml:space="preserve">Dětské rybářské závody dne </w:t>
      </w:r>
      <w:proofErr w:type="gramStart"/>
      <w:r w:rsidR="00DF232E">
        <w:rPr>
          <w:rFonts w:ascii="Times New Roman" w:hAnsi="Times New Roman"/>
          <w:sz w:val="28"/>
          <w:szCs w:val="28"/>
        </w:rPr>
        <w:t>8.5.2019</w:t>
      </w:r>
      <w:proofErr w:type="gramEnd"/>
      <w:r w:rsidR="00DF232E">
        <w:rPr>
          <w:rFonts w:ascii="Times New Roman" w:hAnsi="Times New Roman"/>
          <w:sz w:val="28"/>
          <w:szCs w:val="28"/>
        </w:rPr>
        <w:t xml:space="preserve"> přilákaly na 45 malých rybářů a rybářek. Všichni se snažili vylovit jakoukoli malou či větší rybu. A skutečně se také zadařilo. Soutěžilo se o každý cm míry. 22 dětí se radovalo z krásných úlovků. Těm méně úspěšným udělaly radost sladké linecké rybičky z</w:t>
      </w:r>
      <w:r w:rsidR="000711E8">
        <w:rPr>
          <w:rFonts w:ascii="Times New Roman" w:hAnsi="Times New Roman"/>
          <w:sz w:val="28"/>
          <w:szCs w:val="28"/>
        </w:rPr>
        <w:t xml:space="preserve"> kuchyně Milady </w:t>
      </w:r>
      <w:proofErr w:type="spellStart"/>
      <w:r w:rsidR="000711E8">
        <w:rPr>
          <w:rFonts w:ascii="Times New Roman" w:hAnsi="Times New Roman"/>
          <w:sz w:val="28"/>
          <w:szCs w:val="28"/>
        </w:rPr>
        <w:t>Vyhnanovské</w:t>
      </w:r>
      <w:proofErr w:type="spellEnd"/>
      <w:r w:rsidR="000711E8">
        <w:rPr>
          <w:rFonts w:ascii="Times New Roman" w:hAnsi="Times New Roman"/>
          <w:sz w:val="28"/>
          <w:szCs w:val="28"/>
        </w:rPr>
        <w:t>, Zde</w:t>
      </w:r>
      <w:r w:rsidR="00DF232E">
        <w:rPr>
          <w:rFonts w:ascii="Times New Roman" w:hAnsi="Times New Roman"/>
          <w:sz w:val="28"/>
          <w:szCs w:val="28"/>
        </w:rPr>
        <w:t>ňky Krumlové a Heleny Sadilové. Děkujeme. Všichni účastníci závodů si odnesli diplomy, medaile a drobné dárky. Co ale odnést nejde, je skutečná pohoda, pobyt na čerstvém vzduc</w:t>
      </w:r>
      <w:r w:rsidR="00B70005">
        <w:rPr>
          <w:rFonts w:ascii="Times New Roman" w:hAnsi="Times New Roman"/>
          <w:sz w:val="28"/>
          <w:szCs w:val="28"/>
        </w:rPr>
        <w:t>hu a příjemné chvíle, který jsme</w:t>
      </w:r>
      <w:r w:rsidR="00DF232E">
        <w:rPr>
          <w:rFonts w:ascii="Times New Roman" w:hAnsi="Times New Roman"/>
          <w:sz w:val="28"/>
          <w:szCs w:val="28"/>
        </w:rPr>
        <w:t xml:space="preserve"> všichni společně strávili.  Děkuji každému, kdo jste podali pomocnou ruku.</w:t>
      </w:r>
    </w:p>
    <w:p w:rsidR="00DF232E" w:rsidRPr="00D663F7" w:rsidRDefault="00DF232E" w:rsidP="00DF232E">
      <w:pPr>
        <w:pStyle w:val="Odstavecseseznamem"/>
        <w:numPr>
          <w:ilvl w:val="0"/>
          <w:numId w:val="36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Letošní </w:t>
      </w:r>
      <w:proofErr w:type="spellStart"/>
      <w:r>
        <w:rPr>
          <w:rFonts w:ascii="Times New Roman" w:hAnsi="Times New Roman"/>
          <w:sz w:val="28"/>
          <w:szCs w:val="28"/>
        </w:rPr>
        <w:t>Žlábecké</w:t>
      </w:r>
      <w:proofErr w:type="spellEnd"/>
      <w:r>
        <w:rPr>
          <w:rFonts w:ascii="Times New Roman" w:hAnsi="Times New Roman"/>
          <w:sz w:val="28"/>
          <w:szCs w:val="28"/>
        </w:rPr>
        <w:t xml:space="preserve"> putování si nenechalo ujít na 60 účastníků. Pro děti byly po cestě připraveny dvě k</w:t>
      </w:r>
      <w:r w:rsidR="000711E8">
        <w:rPr>
          <w:rFonts w:ascii="Times New Roman" w:hAnsi="Times New Roman"/>
          <w:sz w:val="28"/>
          <w:szCs w:val="28"/>
        </w:rPr>
        <w:t>řížovky s tajenkou. V potoce js</w:t>
      </w:r>
      <w:r>
        <w:rPr>
          <w:rFonts w:ascii="Times New Roman" w:hAnsi="Times New Roman"/>
          <w:sz w:val="28"/>
          <w:szCs w:val="28"/>
        </w:rPr>
        <w:t>m</w:t>
      </w:r>
      <w:r w:rsidR="000711E8">
        <w:rPr>
          <w:rFonts w:ascii="Times New Roman" w:hAnsi="Times New Roman"/>
          <w:sz w:val="28"/>
          <w:szCs w:val="28"/>
        </w:rPr>
        <w:t>e</w:t>
      </w:r>
      <w:r>
        <w:rPr>
          <w:rFonts w:ascii="Times New Roman" w:hAnsi="Times New Roman"/>
          <w:sz w:val="28"/>
          <w:szCs w:val="28"/>
        </w:rPr>
        <w:t xml:space="preserve"> zase lovili poklad a všichni „putující“ se mohli vydatně občerstvit. Konec akce jsme museli urychlit kvůli bouřce, která nás zastihla.</w:t>
      </w:r>
    </w:p>
    <w:p w:rsidR="00A56FD0" w:rsidRDefault="00E46C75" w:rsidP="00A56FD0">
      <w:pPr>
        <w:ind w:left="720"/>
        <w:jc w:val="both"/>
        <w:rPr>
          <w:sz w:val="4"/>
          <w:szCs w:val="4"/>
        </w:rPr>
      </w:pPr>
      <w:r>
        <w:rPr>
          <w:noProof/>
        </w:rPr>
        <w:pict>
          <v:shape id="_x0000_s1231" type="#_x0000_t75" style="position:absolute;left:0;text-align:left;margin-left:45.2pt;margin-top:1.05pt;width:488.25pt;height:227.25pt;z-index:-6;mso-position-horizontal-relative:text;mso-position-vertical-relative:text;mso-width-relative:page;mso-height-relative:page" wrapcoords="-29 0 -29 21539 21600 21539 21600 0 -29 0">
            <v:imagedata r:id="rId15" o:title="IMG-20190522-WA0004" blacklevel="6554f"/>
            <w10:wrap type="tight"/>
          </v:shape>
        </w:pict>
      </w:r>
    </w:p>
    <w:p w:rsidR="00A56FD0" w:rsidRDefault="00A56FD0" w:rsidP="00A56FD0">
      <w:pPr>
        <w:ind w:left="720"/>
        <w:jc w:val="both"/>
        <w:rPr>
          <w:sz w:val="4"/>
          <w:szCs w:val="4"/>
        </w:rPr>
      </w:pPr>
    </w:p>
    <w:p w:rsidR="00A06B88" w:rsidRDefault="00A06B88" w:rsidP="00A56FD0">
      <w:pPr>
        <w:ind w:left="720"/>
        <w:jc w:val="both"/>
        <w:rPr>
          <w:sz w:val="4"/>
          <w:szCs w:val="4"/>
        </w:rPr>
      </w:pPr>
    </w:p>
    <w:p w:rsidR="00A06B88" w:rsidRDefault="00AA10CE" w:rsidP="00A56FD0">
      <w:pPr>
        <w:ind w:left="720"/>
        <w:jc w:val="both"/>
        <w:rPr>
          <w:sz w:val="4"/>
          <w:szCs w:val="4"/>
        </w:rPr>
      </w:pPr>
      <w:r>
        <w:rPr>
          <w:sz w:val="28"/>
          <w:szCs w:val="28"/>
        </w:rPr>
        <w:t xml:space="preserve"> </w:t>
      </w:r>
    </w:p>
    <w:p w:rsidR="00A06B88" w:rsidRDefault="00A06B88" w:rsidP="00A56FD0">
      <w:pPr>
        <w:ind w:left="720"/>
        <w:jc w:val="both"/>
        <w:rPr>
          <w:sz w:val="4"/>
          <w:szCs w:val="4"/>
        </w:rPr>
      </w:pPr>
    </w:p>
    <w:p w:rsidR="00E967C4" w:rsidRDefault="00E967C4" w:rsidP="0089496D">
      <w:pPr>
        <w:jc w:val="center"/>
        <w:rPr>
          <w:sz w:val="4"/>
          <w:szCs w:val="4"/>
        </w:rPr>
      </w:pPr>
    </w:p>
    <w:p w:rsidR="00E967C4" w:rsidRDefault="00E967C4" w:rsidP="0089496D">
      <w:pPr>
        <w:jc w:val="center"/>
        <w:rPr>
          <w:sz w:val="4"/>
          <w:szCs w:val="4"/>
        </w:rPr>
      </w:pPr>
    </w:p>
    <w:p w:rsidR="00E967C4" w:rsidRDefault="00E967C4" w:rsidP="0089496D">
      <w:pPr>
        <w:jc w:val="center"/>
        <w:rPr>
          <w:sz w:val="4"/>
          <w:szCs w:val="4"/>
        </w:rPr>
      </w:pPr>
    </w:p>
    <w:p w:rsidR="00E967C4" w:rsidRDefault="00E967C4" w:rsidP="0089496D">
      <w:pPr>
        <w:jc w:val="center"/>
        <w:rPr>
          <w:sz w:val="4"/>
          <w:szCs w:val="4"/>
        </w:rPr>
      </w:pPr>
    </w:p>
    <w:p w:rsidR="006411A0" w:rsidRDefault="006411A0" w:rsidP="0089496D">
      <w:pPr>
        <w:jc w:val="center"/>
        <w:rPr>
          <w:sz w:val="4"/>
          <w:szCs w:val="4"/>
        </w:rPr>
      </w:pPr>
    </w:p>
    <w:p w:rsidR="006411A0" w:rsidRDefault="006411A0" w:rsidP="0089496D">
      <w:pPr>
        <w:jc w:val="center"/>
        <w:rPr>
          <w:sz w:val="4"/>
          <w:szCs w:val="4"/>
        </w:rPr>
      </w:pPr>
    </w:p>
    <w:p w:rsidR="006411A0" w:rsidRDefault="006411A0" w:rsidP="0089496D">
      <w:pPr>
        <w:jc w:val="center"/>
        <w:rPr>
          <w:sz w:val="4"/>
          <w:szCs w:val="4"/>
        </w:rPr>
      </w:pPr>
    </w:p>
    <w:p w:rsidR="006411A0" w:rsidRDefault="006411A0" w:rsidP="0089496D">
      <w:pPr>
        <w:jc w:val="center"/>
        <w:rPr>
          <w:sz w:val="4"/>
          <w:szCs w:val="4"/>
        </w:rPr>
      </w:pPr>
    </w:p>
    <w:p w:rsidR="006411A0" w:rsidRPr="00C026CB" w:rsidRDefault="006411A0" w:rsidP="0089496D">
      <w:pPr>
        <w:jc w:val="center"/>
        <w:rPr>
          <w:i/>
          <w:sz w:val="32"/>
          <w:szCs w:val="30"/>
        </w:rPr>
      </w:pPr>
    </w:p>
    <w:p w:rsidR="007E1C87" w:rsidRDefault="007E1C87" w:rsidP="0089496D">
      <w:pPr>
        <w:jc w:val="center"/>
        <w:rPr>
          <w:sz w:val="28"/>
          <w:szCs w:val="28"/>
        </w:rPr>
      </w:pPr>
    </w:p>
    <w:p w:rsidR="006411A0" w:rsidRDefault="006411A0" w:rsidP="006411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8"/>
          <w:szCs w:val="28"/>
        </w:rPr>
      </w:pPr>
      <w:r w:rsidRPr="0085484B">
        <w:rPr>
          <w:b/>
          <w:sz w:val="28"/>
          <w:szCs w:val="28"/>
        </w:rPr>
        <w:lastRenderedPageBreak/>
        <w:t>VÍTEJTE NA ÚZEMÍ MÍSTNÍ AKČNÍ SKUPINY MEZI HRADY</w:t>
      </w:r>
    </w:p>
    <w:p w:rsidR="00320EC4" w:rsidRDefault="00320EC4" w:rsidP="006411A0">
      <w:pPr>
        <w:jc w:val="both"/>
        <w:rPr>
          <w:sz w:val="28"/>
          <w:szCs w:val="28"/>
        </w:rPr>
      </w:pPr>
    </w:p>
    <w:p w:rsidR="006411A0" w:rsidRDefault="006411A0" w:rsidP="006411A0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Informační ceduli s uvedeným textem naleznete u vchodu do budovy obecního úřadu. </w:t>
      </w:r>
      <w:r w:rsidR="000711E8">
        <w:rPr>
          <w:b/>
          <w:sz w:val="28"/>
          <w:szCs w:val="28"/>
        </w:rPr>
        <w:t>Obec Bratronice se stala</w:t>
      </w:r>
      <w:r w:rsidRPr="00902B6E">
        <w:rPr>
          <w:b/>
          <w:sz w:val="28"/>
          <w:szCs w:val="28"/>
        </w:rPr>
        <w:t xml:space="preserve"> členem místní akční skupiny (MAS) Mezi Hrady.</w:t>
      </w:r>
    </w:p>
    <w:p w:rsidR="006411A0" w:rsidRPr="00320EC4" w:rsidRDefault="00E46C75" w:rsidP="00D969F0">
      <w:pPr>
        <w:pStyle w:val="Nadpis2"/>
        <w:tabs>
          <w:tab w:val="clear" w:pos="576"/>
          <w:tab w:val="num" w:pos="0"/>
        </w:tabs>
        <w:ind w:left="0" w:firstLine="0"/>
        <w:jc w:val="both"/>
        <w:rPr>
          <w:rFonts w:ascii="Times New Roman" w:hAnsi="Times New Roman" w:cs="Times New Roman"/>
          <w:b w:val="0"/>
          <w:i w:val="0"/>
        </w:rPr>
      </w:pPr>
      <w:bookmarkStart w:id="0" w:name="_GoBack"/>
      <w:r>
        <w:rPr>
          <w:rFonts w:ascii="Times New Roman" w:hAnsi="Times New Roman" w:cs="Times New Roman"/>
          <w:b w:val="0"/>
          <w:i w:val="0"/>
          <w:noProof/>
        </w:rPr>
        <w:pict>
          <v:shape id="_x0000_s1236" type="#_x0000_t75" style="position:absolute;left:0;text-align:left;margin-left:395.45pt;margin-top:3.3pt;width:157pt;height:230pt;z-index:-4;mso-position-horizontal-relative:text;mso-position-vertical-relative:text;mso-width-relative:page;mso-height-relative:page" wrapcoords="-29 0 -29 21578 21600 21578 21600 0 -29 0">
            <v:imagedata r:id="rId16" o:title="IMG-20190522-WA0000" blacklevel="6554f"/>
            <w10:wrap type="tight"/>
          </v:shape>
        </w:pict>
      </w:r>
      <w:bookmarkEnd w:id="0"/>
      <w:r w:rsidR="006411A0" w:rsidRPr="00320EC4">
        <w:rPr>
          <w:rFonts w:ascii="Times New Roman" w:hAnsi="Times New Roman" w:cs="Times New Roman"/>
          <w:b w:val="0"/>
          <w:i w:val="0"/>
        </w:rPr>
        <w:t xml:space="preserve">Seznam obcí MAS a dalších zájmových skupin zastoupených v MAS, včetně strategie, naleznete na webových stránkách </w:t>
      </w:r>
      <w:hyperlink r:id="rId17" w:history="1">
        <w:r w:rsidR="006411A0" w:rsidRPr="00320EC4">
          <w:rPr>
            <w:rStyle w:val="Hypertextovodkaz"/>
            <w:rFonts w:ascii="Times New Roman" w:hAnsi="Times New Roman"/>
            <w:b w:val="0"/>
            <w:i w:val="0"/>
          </w:rPr>
          <w:t>www.mezihrady.cz</w:t>
        </w:r>
      </w:hyperlink>
      <w:r w:rsidR="006411A0" w:rsidRPr="00320EC4">
        <w:rPr>
          <w:rFonts w:ascii="Times New Roman" w:hAnsi="Times New Roman" w:cs="Times New Roman"/>
          <w:b w:val="0"/>
          <w:i w:val="0"/>
        </w:rPr>
        <w:t xml:space="preserve">. MAS byla založena v roce 2013. </w:t>
      </w:r>
      <w:r w:rsidR="006411A0" w:rsidRPr="00320EC4">
        <w:rPr>
          <w:rFonts w:ascii="Times New Roman" w:hAnsi="Times New Roman" w:cs="Times New Roman"/>
          <w:b w:val="0"/>
          <w:i w:val="0"/>
          <w:lang w:eastAsia="cs-CZ"/>
        </w:rPr>
        <w:t>Obecným smyslem rozvoje MAS je rozvoj území ve prospěch jeho obyvatel, a to  ve smyslu ekonomickém, sociálním, kulturním a ekologickém</w:t>
      </w:r>
      <w:r w:rsidR="006411A0" w:rsidRPr="00320EC4">
        <w:rPr>
          <w:rFonts w:ascii="Times New Roman" w:hAnsi="Times New Roman" w:cs="Times New Roman"/>
          <w:b w:val="0"/>
          <w:i w:val="0"/>
        </w:rPr>
        <w:t xml:space="preserve"> Sdružuje obce, podnikatele a občany na území Berounska, mezi hrady Karlštejn, Křivoklát a Točník. Realizuje Strategii komunitně vedeného místního rozvoje. Podporuje venkov. Vyhlašuje výzvy a poskytujeme podporu z operačních programů ČR a EU. Mezi podporované aktivity patří výsadba dřevin, obnova a údržba sídelní zeleně, sady, aleje, zadržování vody v krajině. Spolek podporuje zemědělce, hospodáře, podnikatelské subjekty, investice do nezemědělských činností. Mezi další podporované aktivity se řadí sociální služby, rozšiřování školek, škol a mnoho dalšího. MAS AKTUÁLNĚ NABÍZÍ:</w:t>
      </w:r>
    </w:p>
    <w:p w:rsidR="006411A0" w:rsidRPr="00267D7C" w:rsidRDefault="006411A0" w:rsidP="006411A0">
      <w:pPr>
        <w:rPr>
          <w:lang w:eastAsia="cs-CZ"/>
        </w:rPr>
      </w:pPr>
      <w:r w:rsidRPr="00267D7C">
        <w:rPr>
          <w:u w:val="single"/>
          <w:lang w:eastAsia="cs-CZ"/>
        </w:rPr>
        <w:t>zeleň a výsadba:</w:t>
      </w:r>
      <w:r w:rsidRPr="00267D7C">
        <w:rPr>
          <w:lang w:eastAsia="cs-CZ"/>
        </w:rPr>
        <w:br/>
        <w:t xml:space="preserve">- do 30. 6. je možné podávat projekty </w:t>
      </w:r>
      <w:r w:rsidRPr="00267D7C">
        <w:rPr>
          <w:b/>
          <w:bCs/>
          <w:lang w:eastAsia="cs-CZ"/>
        </w:rPr>
        <w:t xml:space="preserve">na výsadbu dřevin v </w:t>
      </w:r>
      <w:proofErr w:type="spellStart"/>
      <w:r w:rsidRPr="00267D7C">
        <w:rPr>
          <w:b/>
          <w:bCs/>
          <w:lang w:eastAsia="cs-CZ"/>
        </w:rPr>
        <w:t>extravilánech</w:t>
      </w:r>
      <w:proofErr w:type="spellEnd"/>
      <w:r w:rsidRPr="00267D7C">
        <w:rPr>
          <w:b/>
          <w:bCs/>
          <w:lang w:eastAsia="cs-CZ"/>
        </w:rPr>
        <w:t xml:space="preserve"> obcí a na území CHKO Křivoklátsko</w:t>
      </w:r>
      <w:r w:rsidRPr="00267D7C">
        <w:rPr>
          <w:lang w:eastAsia="cs-CZ"/>
        </w:rPr>
        <w:br/>
        <w:t xml:space="preserve">- do 30. 9. přijímáme žádosti na </w:t>
      </w:r>
      <w:r w:rsidRPr="00267D7C">
        <w:rPr>
          <w:b/>
          <w:bCs/>
          <w:lang w:eastAsia="cs-CZ"/>
        </w:rPr>
        <w:t>úpravy zeleně v obcích</w:t>
      </w:r>
      <w:r w:rsidRPr="00267D7C">
        <w:rPr>
          <w:lang w:eastAsia="cs-CZ"/>
        </w:rPr>
        <w:t xml:space="preserve"> (vč. prořezu, záhonů, mobiliáře)</w:t>
      </w:r>
      <w:r w:rsidRPr="00267D7C">
        <w:rPr>
          <w:lang w:eastAsia="cs-CZ"/>
        </w:rPr>
        <w:br/>
        <w:t xml:space="preserve">K projektům je vždy třeba projektová dokumentace, povolení, atp. Projekty konzultujeme, nebo doporučuje zpracovatelské firmy. </w:t>
      </w:r>
      <w:hyperlink r:id="rId18" w:tgtFrame="_blank" w:history="1">
        <w:r w:rsidRPr="00267D7C">
          <w:rPr>
            <w:color w:val="0000FF"/>
            <w:u w:val="single"/>
            <w:lang w:eastAsia="cs-CZ"/>
          </w:rPr>
          <w:t>Více k výzvám zde</w:t>
        </w:r>
      </w:hyperlink>
      <w:r w:rsidRPr="00267D7C">
        <w:rPr>
          <w:lang w:eastAsia="cs-CZ"/>
        </w:rPr>
        <w:t>.</w:t>
      </w:r>
    </w:p>
    <w:p w:rsidR="006411A0" w:rsidRPr="00B70005" w:rsidRDefault="006411A0" w:rsidP="006411A0">
      <w:pPr>
        <w:numPr>
          <w:ilvl w:val="0"/>
          <w:numId w:val="37"/>
        </w:numPr>
        <w:suppressAutoHyphens w:val="0"/>
        <w:spacing w:before="100" w:beforeAutospacing="1" w:after="100" w:afterAutospacing="1"/>
        <w:rPr>
          <w:sz w:val="25"/>
          <w:szCs w:val="25"/>
          <w:lang w:eastAsia="cs-CZ"/>
        </w:rPr>
      </w:pPr>
      <w:r w:rsidRPr="00B70005">
        <w:rPr>
          <w:sz w:val="25"/>
          <w:szCs w:val="25"/>
          <w:u w:val="single"/>
          <w:lang w:eastAsia="cs-CZ"/>
        </w:rPr>
        <w:t>zemědělci</w:t>
      </w:r>
      <w:r w:rsidRPr="00B70005">
        <w:rPr>
          <w:sz w:val="25"/>
          <w:szCs w:val="25"/>
          <w:lang w:eastAsia="cs-CZ"/>
        </w:rPr>
        <w:t xml:space="preserve">: přijali jsme a podpoříme </w:t>
      </w:r>
      <w:hyperlink r:id="rId19" w:tgtFrame="_blank" w:history="1">
        <w:r w:rsidRPr="00B70005">
          <w:rPr>
            <w:color w:val="0000FF"/>
            <w:sz w:val="25"/>
            <w:szCs w:val="25"/>
            <w:u w:val="single"/>
            <w:lang w:eastAsia="cs-CZ"/>
          </w:rPr>
          <w:t>8 žádostí</w:t>
        </w:r>
      </w:hyperlink>
      <w:r w:rsidRPr="00B70005">
        <w:rPr>
          <w:sz w:val="25"/>
          <w:szCs w:val="25"/>
          <w:lang w:eastAsia="cs-CZ"/>
        </w:rPr>
        <w:t xml:space="preserve"> místních zemědělců na nové stroje / zařízení</w:t>
      </w:r>
    </w:p>
    <w:p w:rsidR="006411A0" w:rsidRPr="00B70005" w:rsidRDefault="006411A0" w:rsidP="006411A0">
      <w:pPr>
        <w:numPr>
          <w:ilvl w:val="0"/>
          <w:numId w:val="37"/>
        </w:numPr>
        <w:suppressAutoHyphens w:val="0"/>
        <w:spacing w:before="100" w:beforeAutospacing="1" w:after="100" w:afterAutospacing="1"/>
        <w:rPr>
          <w:sz w:val="25"/>
          <w:szCs w:val="25"/>
          <w:lang w:eastAsia="cs-CZ"/>
        </w:rPr>
      </w:pPr>
      <w:r w:rsidRPr="00B70005">
        <w:rPr>
          <w:sz w:val="25"/>
          <w:szCs w:val="25"/>
          <w:u w:val="single"/>
          <w:lang w:eastAsia="cs-CZ"/>
        </w:rPr>
        <w:t>v programu OPZ</w:t>
      </w:r>
      <w:r w:rsidRPr="00B70005">
        <w:rPr>
          <w:sz w:val="25"/>
          <w:szCs w:val="25"/>
          <w:lang w:eastAsia="cs-CZ"/>
        </w:rPr>
        <w:t xml:space="preserve"> je nyní otevřená </w:t>
      </w:r>
      <w:hyperlink r:id="rId20" w:tgtFrame="_blank" w:history="1">
        <w:r w:rsidRPr="00B70005">
          <w:rPr>
            <w:color w:val="0000FF"/>
            <w:sz w:val="25"/>
            <w:szCs w:val="25"/>
            <w:u w:val="single"/>
            <w:lang w:eastAsia="cs-CZ"/>
          </w:rPr>
          <w:t>výzva na sociální podnikání</w:t>
        </w:r>
      </w:hyperlink>
      <w:r w:rsidRPr="00B70005">
        <w:rPr>
          <w:sz w:val="25"/>
          <w:szCs w:val="25"/>
          <w:lang w:eastAsia="cs-CZ"/>
        </w:rPr>
        <w:t xml:space="preserve">, což je podporovaný druh podnikání, kdy zaměstnáváte cílové skupiny a reinvestujete zisk zpět do firmy, cílem má být tržně úspěšný sociálně či environmentálně odpovědný produkt. Tento čtvrtek pořádáme </w:t>
      </w:r>
      <w:hyperlink r:id="rId21" w:tgtFrame="_blank" w:history="1">
        <w:r w:rsidRPr="00B70005">
          <w:rPr>
            <w:color w:val="0000FF"/>
            <w:sz w:val="25"/>
            <w:szCs w:val="25"/>
            <w:u w:val="single"/>
            <w:lang w:eastAsia="cs-CZ"/>
          </w:rPr>
          <w:t>seminář</w:t>
        </w:r>
      </w:hyperlink>
      <w:r w:rsidRPr="00B70005">
        <w:rPr>
          <w:sz w:val="25"/>
          <w:szCs w:val="25"/>
          <w:lang w:eastAsia="cs-CZ"/>
        </w:rPr>
        <w:t>, přijďte se informovat!</w:t>
      </w:r>
    </w:p>
    <w:p w:rsidR="006411A0" w:rsidRPr="00B70005" w:rsidRDefault="006411A0" w:rsidP="006411A0">
      <w:pPr>
        <w:numPr>
          <w:ilvl w:val="0"/>
          <w:numId w:val="37"/>
        </w:numPr>
        <w:suppressAutoHyphens w:val="0"/>
        <w:spacing w:before="100" w:beforeAutospacing="1" w:after="100" w:afterAutospacing="1"/>
        <w:rPr>
          <w:sz w:val="25"/>
          <w:szCs w:val="25"/>
          <w:lang w:eastAsia="cs-CZ"/>
        </w:rPr>
      </w:pPr>
      <w:r w:rsidRPr="00B70005">
        <w:rPr>
          <w:sz w:val="25"/>
          <w:szCs w:val="25"/>
          <w:u w:val="single"/>
          <w:lang w:eastAsia="cs-CZ"/>
        </w:rPr>
        <w:t>vzdělávání a školy:</w:t>
      </w:r>
      <w:r w:rsidRPr="00B70005">
        <w:rPr>
          <w:sz w:val="25"/>
          <w:szCs w:val="25"/>
          <w:lang w:eastAsia="cs-CZ"/>
        </w:rPr>
        <w:br/>
        <w:t>- Budeme opět vyhlašovat výzvu na rozšíření školek (MŠ), je možné i zřídit dětskou skupinu a čerpat na opravu prostor. Co se týče škol (ZŠ), výzva podporuje zřízení tzv. kmenových učeben na jazyky, technické dovednosti, přírodní vědy a technologie. Nemusí dojít k navýšení kapacity, ale učebna musí být bezbariérová. Je možné zprostředkovat exkurzi do škol, kde už takové učebny mají.</w:t>
      </w:r>
      <w:r w:rsidRPr="00B70005">
        <w:rPr>
          <w:sz w:val="25"/>
          <w:szCs w:val="25"/>
          <w:lang w:eastAsia="cs-CZ"/>
        </w:rPr>
        <w:br/>
        <w:t xml:space="preserve">- Dále je stále otevřená možnost žádat o mimoškolní vzdělávání (jednak vzdělávání učitelů a vychovatelů), jednak projektové dny, exkurze a kluby pro děti. </w:t>
      </w:r>
      <w:r w:rsidRPr="00B70005">
        <w:rPr>
          <w:b/>
          <w:bCs/>
          <w:sz w:val="25"/>
          <w:szCs w:val="25"/>
          <w:lang w:eastAsia="cs-CZ"/>
        </w:rPr>
        <w:t>Pokud máte i pouhý nápad, obraťte se na nás</w:t>
      </w:r>
      <w:r w:rsidRPr="00B70005">
        <w:rPr>
          <w:sz w:val="25"/>
          <w:szCs w:val="25"/>
          <w:lang w:eastAsia="cs-CZ"/>
        </w:rPr>
        <w:t>.</w:t>
      </w:r>
      <w:r w:rsidRPr="00B70005">
        <w:rPr>
          <w:sz w:val="25"/>
          <w:szCs w:val="25"/>
          <w:lang w:eastAsia="cs-CZ"/>
        </w:rPr>
        <w:br/>
        <w:t xml:space="preserve">- Poslední upozornění ke školám - </w:t>
      </w:r>
      <w:r w:rsidRPr="00B70005">
        <w:rPr>
          <w:b/>
          <w:bCs/>
          <w:sz w:val="25"/>
          <w:szCs w:val="25"/>
          <w:lang w:eastAsia="cs-CZ"/>
        </w:rPr>
        <w:t xml:space="preserve">28. června končí </w:t>
      </w:r>
      <w:r w:rsidRPr="00B70005">
        <w:rPr>
          <w:sz w:val="25"/>
          <w:szCs w:val="25"/>
          <w:lang w:eastAsia="cs-CZ"/>
        </w:rPr>
        <w:t xml:space="preserve">možnost podat žádost o </w:t>
      </w:r>
      <w:r w:rsidRPr="00B70005">
        <w:rPr>
          <w:b/>
          <w:bCs/>
          <w:sz w:val="25"/>
          <w:szCs w:val="25"/>
          <w:lang w:eastAsia="cs-CZ"/>
        </w:rPr>
        <w:t>Šablony II.</w:t>
      </w:r>
      <w:r w:rsidRPr="00B70005">
        <w:rPr>
          <w:sz w:val="25"/>
          <w:szCs w:val="25"/>
          <w:lang w:eastAsia="cs-CZ"/>
        </w:rPr>
        <w:t xml:space="preserve"> Dle našich </w:t>
      </w:r>
      <w:proofErr w:type="spellStart"/>
      <w:r w:rsidRPr="00B70005">
        <w:rPr>
          <w:sz w:val="25"/>
          <w:szCs w:val="25"/>
          <w:lang w:eastAsia="cs-CZ"/>
        </w:rPr>
        <w:t>info</w:t>
      </w:r>
      <w:proofErr w:type="spellEnd"/>
      <w:r w:rsidRPr="00B70005">
        <w:rPr>
          <w:sz w:val="25"/>
          <w:szCs w:val="25"/>
          <w:lang w:eastAsia="cs-CZ"/>
        </w:rPr>
        <w:t xml:space="preserve"> zažádaly zatím pouze školy v Bratronicích, Kublově, Nižboru a v Chyňavě. Některé (Hudlice, Hýskov, Svárov) připravují. K podání Šablon poskytneme asistenci. Jde o jedinečnou možnost jak získat (celkem snadno) peníze do škol.</w:t>
      </w:r>
    </w:p>
    <w:p w:rsidR="006411A0" w:rsidRPr="00B70005" w:rsidRDefault="006411A0" w:rsidP="006411A0">
      <w:pPr>
        <w:numPr>
          <w:ilvl w:val="0"/>
          <w:numId w:val="37"/>
        </w:numPr>
        <w:suppressAutoHyphens w:val="0"/>
        <w:spacing w:before="100" w:beforeAutospacing="1"/>
        <w:rPr>
          <w:sz w:val="25"/>
          <w:szCs w:val="25"/>
          <w:lang w:eastAsia="cs-CZ"/>
        </w:rPr>
      </w:pPr>
      <w:r w:rsidRPr="00B70005">
        <w:rPr>
          <w:sz w:val="25"/>
          <w:szCs w:val="25"/>
          <w:u w:val="single"/>
          <w:lang w:eastAsia="cs-CZ"/>
        </w:rPr>
        <w:t xml:space="preserve">Na sociální podnikání </w:t>
      </w:r>
      <w:r w:rsidRPr="00B70005">
        <w:rPr>
          <w:sz w:val="25"/>
          <w:szCs w:val="25"/>
          <w:lang w:eastAsia="cs-CZ"/>
        </w:rPr>
        <w:t>můžeme poskytnout podporu i z IROP, tj. na rozšíření podniku, či výstavbu nového.</w:t>
      </w:r>
    </w:p>
    <w:p w:rsidR="006411A0" w:rsidRDefault="006411A0" w:rsidP="006411A0">
      <w:pPr>
        <w:numPr>
          <w:ilvl w:val="0"/>
          <w:numId w:val="37"/>
        </w:numPr>
        <w:suppressAutoHyphens w:val="0"/>
        <w:rPr>
          <w:lang w:eastAsia="cs-CZ"/>
        </w:rPr>
      </w:pPr>
      <w:r w:rsidRPr="00B70005">
        <w:rPr>
          <w:sz w:val="25"/>
          <w:szCs w:val="25"/>
          <w:lang w:eastAsia="cs-CZ"/>
        </w:rPr>
        <w:t xml:space="preserve">Jsme tu pro Vás. Máte-li </w:t>
      </w:r>
      <w:r w:rsidRPr="00B70005">
        <w:rPr>
          <w:b/>
          <w:bCs/>
          <w:sz w:val="25"/>
          <w:szCs w:val="25"/>
          <w:lang w:eastAsia="cs-CZ"/>
        </w:rPr>
        <w:t>nápad / záměr</w:t>
      </w:r>
      <w:r w:rsidRPr="00B70005">
        <w:rPr>
          <w:sz w:val="25"/>
          <w:szCs w:val="25"/>
          <w:lang w:eastAsia="cs-CZ"/>
        </w:rPr>
        <w:t>, můžeme Vám zprostředkovat finanční zdroje (veřejné i soukromé), nebo konzultovat projekt. Umíme sepsat menší</w:t>
      </w:r>
      <w:r w:rsidRPr="00B70005">
        <w:rPr>
          <w:b/>
          <w:bCs/>
          <w:sz w:val="25"/>
          <w:szCs w:val="25"/>
          <w:lang w:eastAsia="cs-CZ"/>
        </w:rPr>
        <w:t xml:space="preserve"> strategické dokumenty</w:t>
      </w:r>
      <w:r w:rsidRPr="00B70005">
        <w:rPr>
          <w:sz w:val="25"/>
          <w:szCs w:val="25"/>
          <w:lang w:eastAsia="cs-CZ"/>
        </w:rPr>
        <w:t xml:space="preserve"> (např. Plán rozvoje sportu). Děláme</w:t>
      </w:r>
      <w:r w:rsidRPr="00B70005">
        <w:rPr>
          <w:b/>
          <w:bCs/>
          <w:sz w:val="25"/>
          <w:szCs w:val="25"/>
          <w:lang w:eastAsia="cs-CZ"/>
        </w:rPr>
        <w:t xml:space="preserve"> výběrová řízení</w:t>
      </w:r>
      <w:r w:rsidRPr="00B70005">
        <w:rPr>
          <w:sz w:val="25"/>
          <w:szCs w:val="25"/>
          <w:lang w:eastAsia="cs-CZ"/>
        </w:rPr>
        <w:t xml:space="preserve"> na veřejné zakázky malého rozsahu. Dokážeme též uspořádat </w:t>
      </w:r>
      <w:r w:rsidRPr="00B70005">
        <w:rPr>
          <w:b/>
          <w:bCs/>
          <w:sz w:val="25"/>
          <w:szCs w:val="25"/>
          <w:lang w:eastAsia="cs-CZ"/>
        </w:rPr>
        <w:t xml:space="preserve">seminář </w:t>
      </w:r>
      <w:r w:rsidRPr="00B70005">
        <w:rPr>
          <w:sz w:val="25"/>
          <w:szCs w:val="25"/>
          <w:lang w:eastAsia="cs-CZ"/>
        </w:rPr>
        <w:t xml:space="preserve">/ setkání. Rádi bychom našli </w:t>
      </w:r>
      <w:r w:rsidRPr="00B70005">
        <w:rPr>
          <w:b/>
          <w:bCs/>
          <w:sz w:val="25"/>
          <w:szCs w:val="25"/>
          <w:lang w:eastAsia="cs-CZ"/>
        </w:rPr>
        <w:t>zajímavé podnikatele</w:t>
      </w:r>
      <w:r w:rsidRPr="00B70005">
        <w:rPr>
          <w:sz w:val="25"/>
          <w:szCs w:val="25"/>
          <w:lang w:eastAsia="cs-CZ"/>
        </w:rPr>
        <w:t xml:space="preserve"> z regionu, kteří by měli zájem na vytvoření unikátního projektu typu </w:t>
      </w:r>
      <w:proofErr w:type="spellStart"/>
      <w:r w:rsidRPr="00B70005">
        <w:rPr>
          <w:sz w:val="25"/>
          <w:szCs w:val="25"/>
          <w:lang w:eastAsia="cs-CZ"/>
        </w:rPr>
        <w:t>Zeměloď</w:t>
      </w:r>
      <w:proofErr w:type="spellEnd"/>
      <w:r w:rsidRPr="00B70005">
        <w:rPr>
          <w:sz w:val="25"/>
          <w:szCs w:val="25"/>
          <w:lang w:eastAsia="cs-CZ"/>
        </w:rPr>
        <w:t>. Podporujeme cestovní ruch</w:t>
      </w:r>
      <w:r w:rsidRPr="00267D7C">
        <w:rPr>
          <w:lang w:eastAsia="cs-CZ"/>
        </w:rPr>
        <w:t>.</w:t>
      </w:r>
    </w:p>
    <w:p w:rsidR="006411A0" w:rsidRPr="00267D7C" w:rsidRDefault="006411A0" w:rsidP="006411A0">
      <w:pPr>
        <w:numPr>
          <w:ilvl w:val="0"/>
          <w:numId w:val="37"/>
        </w:numPr>
        <w:suppressAutoHyphens w:val="0"/>
        <w:spacing w:before="100" w:beforeAutospacing="1" w:after="100" w:afterAutospacing="1"/>
        <w:jc w:val="both"/>
        <w:rPr>
          <w:lang w:eastAsia="cs-CZ"/>
        </w:rPr>
      </w:pPr>
      <w:r>
        <w:rPr>
          <w:lang w:eastAsia="cs-CZ"/>
        </w:rPr>
        <w:t>POKUD VÁS ZAUJALA JAKÁKOLI PODPOROVANÁ AKTIVITA</w:t>
      </w:r>
      <w:r w:rsidR="00320EC4">
        <w:rPr>
          <w:lang w:eastAsia="cs-CZ"/>
        </w:rPr>
        <w:t xml:space="preserve"> MAS,</w:t>
      </w:r>
      <w:r w:rsidR="00E47BF5">
        <w:rPr>
          <w:lang w:eastAsia="cs-CZ"/>
        </w:rPr>
        <w:t xml:space="preserve"> </w:t>
      </w:r>
      <w:r>
        <w:rPr>
          <w:lang w:eastAsia="cs-CZ"/>
        </w:rPr>
        <w:t xml:space="preserve">DOSTAVTE SE V ÚŘEDNÍCH HODINÁCH NA OBECNÍ ÚŘAD K PROJEDNÁNÍ ŽÁDOSTI. </w:t>
      </w:r>
      <w:r w:rsidR="00C95B68">
        <w:rPr>
          <w:lang w:eastAsia="cs-CZ"/>
        </w:rPr>
        <w:t xml:space="preserve">                         </w:t>
      </w:r>
      <w:proofErr w:type="spellStart"/>
      <w:r w:rsidR="00C95B68">
        <w:rPr>
          <w:lang w:eastAsia="cs-CZ"/>
        </w:rPr>
        <w:t>mk</w:t>
      </w:r>
      <w:proofErr w:type="spellEnd"/>
    </w:p>
    <w:p w:rsidR="000A0945" w:rsidRDefault="00E46C75" w:rsidP="000A0945">
      <w:pPr>
        <w:pStyle w:val="Standard"/>
        <w:tabs>
          <w:tab w:val="left" w:pos="5483"/>
        </w:tabs>
        <w:jc w:val="both"/>
        <w:rPr>
          <w:b/>
          <w:bCs/>
          <w:sz w:val="40"/>
          <w:szCs w:val="40"/>
        </w:rPr>
      </w:pPr>
      <w:r>
        <w:rPr>
          <w:noProof/>
        </w:rPr>
        <w:lastRenderedPageBreak/>
        <w:pict>
          <v:shape id="_x0000_s1224" type="#_x0000_t75" style="position:absolute;left:0;text-align:left;margin-left:0;margin-top:0;width:546.35pt;height:771.6pt;z-index:-11;mso-position-horizontal:center;mso-position-horizontal-relative:margin;mso-position-vertical:center;mso-position-vertical-relative:margin;mso-width-relative:page;mso-height-relative:page" wrapcoords="-35 0 -35 21576 21600 21576 21600 0 -35 0">
            <v:imagedata r:id="rId22" o:title="plakát A3 2019" cropright="10062f"/>
            <w10:wrap type="square" anchorx="margin" anchory="margin"/>
          </v:shape>
        </w:pict>
      </w:r>
    </w:p>
    <w:p w:rsidR="00320EC4" w:rsidRDefault="00D969F0" w:rsidP="00D969F0">
      <w:pPr>
        <w:ind w:left="284"/>
        <w:jc w:val="both"/>
        <w:rPr>
          <w:color w:val="000000"/>
          <w:lang w:eastAsia="cs-CZ"/>
        </w:rPr>
      </w:pPr>
      <w:r w:rsidRPr="00C04095">
        <w:rPr>
          <w:color w:val="000000"/>
          <w:lang w:eastAsia="cs-CZ"/>
        </w:rPr>
        <w:lastRenderedPageBreak/>
        <w:t xml:space="preserve">                                       </w:t>
      </w:r>
    </w:p>
    <w:p w:rsidR="00320EC4" w:rsidRDefault="00320EC4" w:rsidP="00D969F0">
      <w:pPr>
        <w:ind w:left="284"/>
        <w:jc w:val="both"/>
        <w:rPr>
          <w:color w:val="000000"/>
          <w:lang w:eastAsia="cs-CZ"/>
        </w:rPr>
      </w:pPr>
    </w:p>
    <w:p w:rsidR="00D969F0" w:rsidRPr="00C04095" w:rsidRDefault="00D969F0" w:rsidP="00D969F0">
      <w:pPr>
        <w:ind w:left="284"/>
        <w:jc w:val="both"/>
        <w:rPr>
          <w:sz w:val="4"/>
          <w:szCs w:val="4"/>
        </w:rPr>
      </w:pPr>
      <w:r w:rsidRPr="00C04095">
        <w:rPr>
          <w:color w:val="000000"/>
          <w:lang w:eastAsia="cs-CZ"/>
        </w:rPr>
        <w:t xml:space="preserve">                                                                                                                                                                                        </w:t>
      </w:r>
    </w:p>
    <w:p w:rsidR="00D16360" w:rsidRDefault="00E46C75" w:rsidP="00D16360">
      <w:pPr>
        <w:rPr>
          <w:sz w:val="28"/>
          <w:szCs w:val="28"/>
        </w:rPr>
      </w:pPr>
      <w:r>
        <w:rPr>
          <w:noProof/>
          <w:sz w:val="20"/>
          <w:szCs w:val="20"/>
        </w:rPr>
        <w:pict>
          <v:shape id="Obrázek 11" o:spid="_x0000_s1241" type="#_x0000_t75" alt="kříž" style="position:absolute;margin-left:16.4pt;margin-top:2.35pt;width:26.45pt;height:36.75pt;z-index:-2;visibility:visible" wrapcoords="-617 0 -617 21159 21600 21159 21600 0 -617 0">
            <v:imagedata r:id="rId23" o:title="kříž"/>
            <w10:wrap type="tight"/>
          </v:shape>
        </w:pict>
      </w:r>
      <w:r w:rsidR="00D16360">
        <w:rPr>
          <w:sz w:val="28"/>
          <w:szCs w:val="20"/>
        </w:rPr>
        <w:t xml:space="preserve">     Navždy nás</w:t>
      </w:r>
      <w:r w:rsidR="00D16360">
        <w:rPr>
          <w:sz w:val="28"/>
          <w:szCs w:val="28"/>
        </w:rPr>
        <w:t xml:space="preserve"> opustil pan </w:t>
      </w:r>
      <w:r w:rsidR="00D16360">
        <w:rPr>
          <w:b/>
          <w:sz w:val="28"/>
          <w:szCs w:val="28"/>
        </w:rPr>
        <w:t xml:space="preserve">Miloš </w:t>
      </w:r>
      <w:proofErr w:type="spellStart"/>
      <w:r w:rsidR="00D16360">
        <w:rPr>
          <w:b/>
          <w:sz w:val="28"/>
          <w:szCs w:val="28"/>
        </w:rPr>
        <w:t>Vostřel</w:t>
      </w:r>
      <w:proofErr w:type="spellEnd"/>
      <w:r w:rsidR="00D16360">
        <w:rPr>
          <w:sz w:val="28"/>
          <w:szCs w:val="28"/>
        </w:rPr>
        <w:t xml:space="preserve"> z Dolního Bezděkova ve věku 72let.</w:t>
      </w:r>
    </w:p>
    <w:p w:rsidR="00D16360" w:rsidRDefault="00D16360" w:rsidP="00D16360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Pozůstalé rodině</w:t>
      </w:r>
      <w:r w:rsidRPr="007E6A23">
        <w:rPr>
          <w:sz w:val="28"/>
          <w:szCs w:val="28"/>
        </w:rPr>
        <w:t xml:space="preserve"> vyslovujeme upřímnou soustrast.</w:t>
      </w:r>
    </w:p>
    <w:p w:rsidR="00D16360" w:rsidRDefault="00D16360" w:rsidP="006411A0">
      <w:pPr>
        <w:rPr>
          <w:b/>
          <w:sz w:val="28"/>
          <w:szCs w:val="28"/>
        </w:rPr>
      </w:pPr>
    </w:p>
    <w:p w:rsidR="00D16360" w:rsidRDefault="00D16360" w:rsidP="006411A0">
      <w:pPr>
        <w:rPr>
          <w:b/>
          <w:sz w:val="28"/>
          <w:szCs w:val="28"/>
        </w:rPr>
      </w:pPr>
    </w:p>
    <w:p w:rsidR="00D16360" w:rsidRDefault="00D16360" w:rsidP="006411A0">
      <w:pPr>
        <w:rPr>
          <w:b/>
          <w:sz w:val="28"/>
          <w:szCs w:val="28"/>
        </w:rPr>
      </w:pPr>
    </w:p>
    <w:p w:rsidR="006411A0" w:rsidRDefault="006411A0" w:rsidP="006411A0">
      <w:pPr>
        <w:rPr>
          <w:sz w:val="4"/>
          <w:szCs w:val="4"/>
          <w:u w:val="single"/>
        </w:rPr>
      </w:pPr>
      <w:r>
        <w:rPr>
          <w:b/>
          <w:sz w:val="28"/>
          <w:szCs w:val="28"/>
        </w:rPr>
        <w:t xml:space="preserve">         </w:t>
      </w:r>
      <w:proofErr w:type="gramStart"/>
      <w:r>
        <w:rPr>
          <w:b/>
          <w:sz w:val="28"/>
          <w:szCs w:val="28"/>
          <w:u w:val="single"/>
        </w:rPr>
        <w:t>Naši  jubilanti</w:t>
      </w:r>
      <w:proofErr w:type="gramEnd"/>
      <w:r>
        <w:rPr>
          <w:b/>
          <w:sz w:val="28"/>
          <w:szCs w:val="28"/>
          <w:u w:val="single"/>
        </w:rPr>
        <w:t xml:space="preserve">,  </w:t>
      </w:r>
      <w:r>
        <w:rPr>
          <w:sz w:val="28"/>
          <w:szCs w:val="28"/>
          <w:u w:val="single"/>
        </w:rPr>
        <w:t>nar. mezi 20. 3. – 20. 5.</w:t>
      </w:r>
    </w:p>
    <w:p w:rsidR="006411A0" w:rsidRDefault="006411A0" w:rsidP="006411A0">
      <w:pPr>
        <w:rPr>
          <w:sz w:val="4"/>
          <w:szCs w:val="4"/>
          <w:u w:val="single"/>
        </w:rPr>
      </w:pPr>
    </w:p>
    <w:p w:rsidR="006411A0" w:rsidRDefault="006411A0" w:rsidP="006411A0">
      <w:pPr>
        <w:rPr>
          <w:sz w:val="4"/>
          <w:szCs w:val="4"/>
          <w:u w:val="single"/>
        </w:rPr>
      </w:pPr>
    </w:p>
    <w:p w:rsidR="006411A0" w:rsidRDefault="006411A0" w:rsidP="006411A0">
      <w:pPr>
        <w:rPr>
          <w:sz w:val="4"/>
          <w:szCs w:val="4"/>
          <w:u w:val="single"/>
        </w:rPr>
      </w:pPr>
    </w:p>
    <w:p w:rsidR="006411A0" w:rsidRDefault="006411A0" w:rsidP="006411A0">
      <w:pPr>
        <w:rPr>
          <w:sz w:val="28"/>
          <w:szCs w:val="28"/>
        </w:rPr>
      </w:pPr>
      <w:r>
        <w:rPr>
          <w:sz w:val="28"/>
          <w:szCs w:val="28"/>
        </w:rPr>
        <w:t xml:space="preserve">         Obecní úřad přeje pevné zdraví, spokojenost a štěstí do dalších let:</w:t>
      </w:r>
    </w:p>
    <w:p w:rsidR="006411A0" w:rsidRDefault="00E46C75" w:rsidP="006411A0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pict>
          <v:shape id="obrázek 323" o:spid="_x0000_s1235" type="#_x0000_t75" alt="narozeninovy_dort_2" style="position:absolute;left:0;text-align:left;margin-left:438.8pt;margin-top:6.85pt;width:97.9pt;height:98.1pt;z-index:-5;visibility:visible;mso-position-horizontal-relative:margin">
            <v:imagedata r:id="rId24" o:title=""/>
            <w10:wrap type="square" anchorx="margin"/>
          </v:shape>
        </w:pict>
      </w:r>
      <w:r w:rsidR="006411A0">
        <w:rPr>
          <w:sz w:val="28"/>
          <w:szCs w:val="28"/>
        </w:rPr>
        <w:t xml:space="preserve">* panu </w:t>
      </w:r>
      <w:r w:rsidR="006411A0">
        <w:rPr>
          <w:b/>
          <w:sz w:val="28"/>
          <w:szCs w:val="28"/>
        </w:rPr>
        <w:t xml:space="preserve">Josefu </w:t>
      </w:r>
      <w:proofErr w:type="spellStart"/>
      <w:r w:rsidR="006411A0">
        <w:rPr>
          <w:b/>
          <w:sz w:val="28"/>
          <w:szCs w:val="28"/>
        </w:rPr>
        <w:t>Hasalovi</w:t>
      </w:r>
      <w:proofErr w:type="spellEnd"/>
      <w:r w:rsidR="006411A0">
        <w:rPr>
          <w:sz w:val="28"/>
          <w:szCs w:val="28"/>
        </w:rPr>
        <w:t xml:space="preserve"> z Bratronic, který oslavil 84 let</w:t>
      </w:r>
    </w:p>
    <w:p w:rsidR="006411A0" w:rsidRDefault="006411A0" w:rsidP="006411A0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Jiřině Hasalové </w:t>
      </w:r>
      <w:r>
        <w:rPr>
          <w:sz w:val="28"/>
          <w:szCs w:val="28"/>
        </w:rPr>
        <w:t>z Bratronic, která oslavila 82 let</w:t>
      </w:r>
    </w:p>
    <w:p w:rsidR="006411A0" w:rsidRDefault="006411A0" w:rsidP="006411A0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Josefu Šulcovi </w:t>
      </w:r>
      <w:r>
        <w:rPr>
          <w:sz w:val="28"/>
          <w:szCs w:val="28"/>
        </w:rPr>
        <w:t>z Bratronic, který oslavil 81 let</w:t>
      </w:r>
    </w:p>
    <w:p w:rsidR="006411A0" w:rsidRDefault="006411A0" w:rsidP="006411A0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Jaroslavě Bártové </w:t>
      </w:r>
      <w:r>
        <w:rPr>
          <w:sz w:val="28"/>
          <w:szCs w:val="28"/>
        </w:rPr>
        <w:t>z Bratronic, která oslavila 80 let</w:t>
      </w:r>
    </w:p>
    <w:p w:rsidR="006411A0" w:rsidRDefault="006411A0" w:rsidP="006411A0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Františku Kučerovi </w:t>
      </w:r>
      <w:r>
        <w:rPr>
          <w:sz w:val="28"/>
          <w:szCs w:val="28"/>
        </w:rPr>
        <w:t>z Bratronic, který oslavil 80 let</w:t>
      </w:r>
    </w:p>
    <w:p w:rsidR="006411A0" w:rsidRDefault="006411A0" w:rsidP="006411A0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Jiřině </w:t>
      </w:r>
      <w:proofErr w:type="spellStart"/>
      <w:r>
        <w:rPr>
          <w:b/>
          <w:sz w:val="28"/>
          <w:szCs w:val="28"/>
        </w:rPr>
        <w:t>Krabcové</w:t>
      </w:r>
      <w:proofErr w:type="spellEnd"/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z Bratronic, která oslavila 70 let</w:t>
      </w:r>
    </w:p>
    <w:p w:rsidR="006411A0" w:rsidRDefault="006411A0" w:rsidP="006411A0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Aleně </w:t>
      </w:r>
      <w:proofErr w:type="spellStart"/>
      <w:r>
        <w:rPr>
          <w:b/>
          <w:sz w:val="28"/>
          <w:szCs w:val="28"/>
        </w:rPr>
        <w:t>Berouškové</w:t>
      </w:r>
      <w:proofErr w:type="spellEnd"/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z Bratronic, která oslavila 70 let</w:t>
      </w:r>
    </w:p>
    <w:p w:rsidR="006411A0" w:rsidRDefault="006411A0" w:rsidP="006411A0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Anně </w:t>
      </w:r>
      <w:proofErr w:type="spellStart"/>
      <w:r>
        <w:rPr>
          <w:b/>
          <w:sz w:val="28"/>
          <w:szCs w:val="28"/>
        </w:rPr>
        <w:t>Kajprové</w:t>
      </w:r>
      <w:proofErr w:type="spellEnd"/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z Bratronic, která oslavila 85 let</w:t>
      </w:r>
    </w:p>
    <w:p w:rsidR="006411A0" w:rsidRDefault="006411A0" w:rsidP="006411A0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Jaroslavě Stejskalové </w:t>
      </w:r>
      <w:r>
        <w:rPr>
          <w:sz w:val="28"/>
          <w:szCs w:val="28"/>
        </w:rPr>
        <w:t>z Dolního Bezděkova, která oslavila 70 let</w:t>
      </w:r>
    </w:p>
    <w:p w:rsidR="00D969F0" w:rsidRDefault="00D969F0" w:rsidP="000A0945">
      <w:pPr>
        <w:pStyle w:val="Standard"/>
        <w:tabs>
          <w:tab w:val="left" w:pos="5483"/>
        </w:tabs>
        <w:jc w:val="both"/>
        <w:rPr>
          <w:b/>
          <w:bCs/>
          <w:sz w:val="40"/>
          <w:szCs w:val="40"/>
        </w:rPr>
      </w:pPr>
    </w:p>
    <w:p w:rsidR="000A0945" w:rsidRDefault="000A0945" w:rsidP="000A0945">
      <w:pPr>
        <w:pStyle w:val="Standard"/>
        <w:tabs>
          <w:tab w:val="left" w:pos="5483"/>
        </w:tabs>
        <w:jc w:val="both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Zprávičky z naší školičky</w:t>
      </w:r>
    </w:p>
    <w:p w:rsidR="00B70005" w:rsidRDefault="00B70005" w:rsidP="000A0945">
      <w:pPr>
        <w:pStyle w:val="Standard"/>
        <w:tabs>
          <w:tab w:val="left" w:pos="5483"/>
        </w:tabs>
        <w:jc w:val="both"/>
        <w:rPr>
          <w:b/>
          <w:bCs/>
          <w:sz w:val="32"/>
          <w:szCs w:val="32"/>
        </w:rPr>
      </w:pPr>
    </w:p>
    <w:p w:rsidR="000A0945" w:rsidRPr="00734989" w:rsidRDefault="000A0945" w:rsidP="00D969F0">
      <w:pPr>
        <w:pStyle w:val="Standard"/>
        <w:tabs>
          <w:tab w:val="left" w:pos="0"/>
        </w:tabs>
        <w:jc w:val="both"/>
        <w:rPr>
          <w:sz w:val="28"/>
          <w:szCs w:val="28"/>
        </w:rPr>
      </w:pPr>
      <w:r w:rsidRPr="00734989">
        <w:rPr>
          <w:sz w:val="28"/>
          <w:szCs w:val="28"/>
        </w:rPr>
        <w:t xml:space="preserve">V naší MŠ se každý týden věnujeme určitému tématu – roční období, vesmír, doprava, povolání, svět zvířat. Povídáme si, vyrábíme z různého materiálu rozličnými výtvarnými technikami, malujeme, zpíváme písničky, které s tématem souvisí. Děti si procvičují svoji kreativitu a dovednosti. S kuchařem jsme si vyzkoušeli udělat </w:t>
      </w:r>
      <w:proofErr w:type="spellStart"/>
      <w:r w:rsidRPr="00734989">
        <w:rPr>
          <w:sz w:val="28"/>
          <w:szCs w:val="28"/>
          <w:lang w:val="en-US"/>
        </w:rPr>
        <w:t>müsli</w:t>
      </w:r>
      <w:proofErr w:type="spellEnd"/>
      <w:r w:rsidRPr="00734989">
        <w:rPr>
          <w:sz w:val="28"/>
          <w:szCs w:val="28"/>
        </w:rPr>
        <w:t xml:space="preserve">, viděli jsme vystoupení cirkusu Cecilka, ve sférickém kině jsme se dozvěděli o fázích Měsíce a znameních zvěrokruhu, zatančili si se </w:t>
      </w:r>
      <w:proofErr w:type="spellStart"/>
      <w:r w:rsidRPr="00734989">
        <w:rPr>
          <w:sz w:val="28"/>
          <w:szCs w:val="28"/>
        </w:rPr>
        <w:t>zumbicí</w:t>
      </w:r>
      <w:proofErr w:type="spellEnd"/>
      <w:r w:rsidRPr="00734989">
        <w:rPr>
          <w:sz w:val="28"/>
          <w:szCs w:val="28"/>
        </w:rPr>
        <w:t xml:space="preserve"> Petrou a shlédli několik loutkových divadelních představení.</w:t>
      </w:r>
    </w:p>
    <w:p w:rsidR="000A0945" w:rsidRPr="00734989" w:rsidRDefault="00E46C75" w:rsidP="000A0945">
      <w:pPr>
        <w:pStyle w:val="Standard"/>
        <w:tabs>
          <w:tab w:val="left" w:pos="1150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19" type="#_x0000_t75" style="position:absolute;left:0;text-align:left;margin-left:376.05pt;margin-top:6.1pt;width:177.5pt;height:113.5pt;z-index:-13;mso-position-horizontal-relative:text;mso-position-vertical-relative:text;mso-width-relative:page;mso-height-relative:page" wrapcoords="-118 0 -118 21415 21600 21415 21600 0 -118 0">
            <v:imagedata r:id="rId25" o:title="děti"/>
            <w10:wrap type="tight"/>
          </v:shape>
        </w:pict>
      </w:r>
      <w:r w:rsidR="000A0945" w:rsidRPr="00734989">
        <w:rPr>
          <w:sz w:val="28"/>
          <w:szCs w:val="28"/>
        </w:rPr>
        <w:t xml:space="preserve">15. dubna se konal v Základní škole zápis do 1. ročníku. Vzhledem </w:t>
      </w:r>
      <w:r w:rsidR="00734989" w:rsidRPr="00734989">
        <w:rPr>
          <w:sz w:val="28"/>
          <w:szCs w:val="28"/>
        </w:rPr>
        <w:t xml:space="preserve">k celoroční pravidelné přípravě </w:t>
      </w:r>
      <w:r w:rsidR="000A0945" w:rsidRPr="00734989">
        <w:rPr>
          <w:sz w:val="28"/>
          <w:szCs w:val="28"/>
        </w:rPr>
        <w:t xml:space="preserve">v </w:t>
      </w:r>
      <w:proofErr w:type="spellStart"/>
      <w:r w:rsidR="000A0945" w:rsidRPr="00734989">
        <w:rPr>
          <w:sz w:val="28"/>
          <w:szCs w:val="28"/>
        </w:rPr>
        <w:t>předčtenářské</w:t>
      </w:r>
      <w:proofErr w:type="spellEnd"/>
      <w:r w:rsidR="000A0945" w:rsidRPr="00734989">
        <w:rPr>
          <w:sz w:val="28"/>
          <w:szCs w:val="28"/>
        </w:rPr>
        <w:t xml:space="preserve"> a </w:t>
      </w:r>
      <w:proofErr w:type="spellStart"/>
      <w:r w:rsidR="000A0945" w:rsidRPr="00734989">
        <w:rPr>
          <w:sz w:val="28"/>
          <w:szCs w:val="28"/>
        </w:rPr>
        <w:t>předmatematické</w:t>
      </w:r>
      <w:proofErr w:type="spellEnd"/>
      <w:r w:rsidR="000A0945" w:rsidRPr="00734989">
        <w:rPr>
          <w:sz w:val="28"/>
          <w:szCs w:val="28"/>
        </w:rPr>
        <w:t xml:space="preserve"> gramotnosti byly děti k zápisu dobře připravené. Do 1. ročníku bylo přijato 16 dětí z Bratronic, Dolního Bezděkova, </w:t>
      </w:r>
      <w:proofErr w:type="spellStart"/>
      <w:r w:rsidR="000A0945" w:rsidRPr="00734989">
        <w:rPr>
          <w:sz w:val="28"/>
          <w:szCs w:val="28"/>
        </w:rPr>
        <w:t>Bělče</w:t>
      </w:r>
      <w:proofErr w:type="spellEnd"/>
      <w:r w:rsidR="000A0945" w:rsidRPr="00734989">
        <w:rPr>
          <w:sz w:val="28"/>
          <w:szCs w:val="28"/>
        </w:rPr>
        <w:t xml:space="preserve"> a Sýkořice.</w:t>
      </w:r>
    </w:p>
    <w:p w:rsidR="000A0945" w:rsidRPr="00734989" w:rsidRDefault="000A0945" w:rsidP="000A0945">
      <w:pPr>
        <w:pStyle w:val="Standard"/>
        <w:tabs>
          <w:tab w:val="left" w:pos="1150"/>
        </w:tabs>
        <w:jc w:val="both"/>
        <w:rPr>
          <w:sz w:val="28"/>
          <w:szCs w:val="28"/>
        </w:rPr>
      </w:pPr>
      <w:r w:rsidRPr="00734989">
        <w:rPr>
          <w:sz w:val="28"/>
          <w:szCs w:val="28"/>
        </w:rPr>
        <w:t>Zápis k předškolnímu vzdělávání proběhl v naší MŠ 13. května. K zápisu se dostavilo 14 rodičů i se s</w:t>
      </w:r>
      <w:r w:rsidR="00734989" w:rsidRPr="00734989">
        <w:rPr>
          <w:sz w:val="28"/>
          <w:szCs w:val="28"/>
        </w:rPr>
        <w:t>vými dětmi, které měly možnost</w:t>
      </w:r>
      <w:r w:rsidRPr="00734989">
        <w:rPr>
          <w:sz w:val="28"/>
          <w:szCs w:val="28"/>
        </w:rPr>
        <w:t xml:space="preserve"> pohrát si a prohlédnout prostory školky. Se všemi zapsanými dětmi se uvidíme v září 2019. Kapacity MŠ je 40 dětí, zbývají 3 volná místa.  </w:t>
      </w:r>
    </w:p>
    <w:p w:rsidR="000A0945" w:rsidRPr="00734989" w:rsidRDefault="000A0945" w:rsidP="000A0945">
      <w:pPr>
        <w:pStyle w:val="Standard"/>
        <w:tabs>
          <w:tab w:val="left" w:pos="1150"/>
        </w:tabs>
        <w:jc w:val="both"/>
        <w:rPr>
          <w:sz w:val="28"/>
          <w:szCs w:val="28"/>
        </w:rPr>
      </w:pPr>
      <w:r w:rsidRPr="00734989">
        <w:rPr>
          <w:sz w:val="28"/>
          <w:szCs w:val="28"/>
        </w:rPr>
        <w:t>Slavnostní rozloučení s našimi předškoláky proběhne v pátek 14. června, kdy si jako každoročně opečeme špekáčky a přespíme ve školce.</w:t>
      </w:r>
    </w:p>
    <w:p w:rsidR="000A0945" w:rsidRPr="00734989" w:rsidRDefault="000A0945" w:rsidP="000A0945">
      <w:pPr>
        <w:pStyle w:val="Standard"/>
        <w:tabs>
          <w:tab w:val="left" w:pos="1150"/>
        </w:tabs>
        <w:jc w:val="both"/>
        <w:rPr>
          <w:b/>
          <w:sz w:val="28"/>
          <w:szCs w:val="28"/>
        </w:rPr>
      </w:pPr>
      <w:r w:rsidRPr="00734989">
        <w:rPr>
          <w:b/>
          <w:sz w:val="28"/>
          <w:szCs w:val="28"/>
        </w:rPr>
        <w:t>Provoz MŠ bude přerušen od 8. 7. do 23. 8. 2019.</w:t>
      </w:r>
      <w:r w:rsidRPr="00734989">
        <w:rPr>
          <w:b/>
          <w:sz w:val="28"/>
          <w:szCs w:val="28"/>
        </w:rPr>
        <w:tab/>
      </w:r>
    </w:p>
    <w:p w:rsidR="00320EC4" w:rsidRDefault="000A0945" w:rsidP="00C95B68">
      <w:pPr>
        <w:pStyle w:val="Standard"/>
        <w:tabs>
          <w:tab w:val="left" w:pos="1150"/>
        </w:tabs>
        <w:jc w:val="both"/>
        <w:rPr>
          <w:sz w:val="28"/>
          <w:szCs w:val="28"/>
        </w:rPr>
      </w:pPr>
      <w:r w:rsidRPr="00734989">
        <w:rPr>
          <w:sz w:val="28"/>
          <w:szCs w:val="28"/>
        </w:rPr>
        <w:tab/>
      </w:r>
      <w:r w:rsidRPr="00734989">
        <w:rPr>
          <w:sz w:val="28"/>
          <w:szCs w:val="28"/>
        </w:rPr>
        <w:tab/>
      </w:r>
      <w:r w:rsidRPr="00734989">
        <w:rPr>
          <w:sz w:val="28"/>
          <w:szCs w:val="28"/>
        </w:rPr>
        <w:tab/>
      </w:r>
      <w:r w:rsidRPr="00734989">
        <w:rPr>
          <w:sz w:val="28"/>
          <w:szCs w:val="28"/>
        </w:rPr>
        <w:tab/>
      </w:r>
      <w:r w:rsidRPr="00734989">
        <w:rPr>
          <w:sz w:val="28"/>
          <w:szCs w:val="28"/>
        </w:rPr>
        <w:tab/>
      </w:r>
      <w:r w:rsidRPr="00734989">
        <w:rPr>
          <w:sz w:val="28"/>
          <w:szCs w:val="28"/>
        </w:rPr>
        <w:tab/>
      </w:r>
      <w:r w:rsidRPr="00734989">
        <w:rPr>
          <w:sz w:val="28"/>
          <w:szCs w:val="28"/>
        </w:rPr>
        <w:tab/>
      </w:r>
      <w:r w:rsidRPr="00734989">
        <w:rPr>
          <w:sz w:val="28"/>
          <w:szCs w:val="28"/>
        </w:rPr>
        <w:tab/>
      </w:r>
      <w:r w:rsidR="00D969F0" w:rsidRPr="00C95B68">
        <w:rPr>
          <w:szCs w:val="28"/>
        </w:rPr>
        <w:t xml:space="preserve">               </w:t>
      </w:r>
      <w:r w:rsidR="00C95B68">
        <w:rPr>
          <w:szCs w:val="28"/>
        </w:rPr>
        <w:t xml:space="preserve">                      </w:t>
      </w:r>
      <w:r w:rsidR="00D969F0" w:rsidRPr="00C95B68">
        <w:rPr>
          <w:szCs w:val="28"/>
        </w:rPr>
        <w:t xml:space="preserve">   </w:t>
      </w:r>
      <w:r w:rsidR="00D969F0" w:rsidRPr="00C95B68">
        <w:rPr>
          <w:sz w:val="28"/>
          <w:szCs w:val="28"/>
        </w:rPr>
        <w:t>Semencová Eliška</w:t>
      </w:r>
    </w:p>
    <w:p w:rsidR="00C95B68" w:rsidRDefault="00C95B68" w:rsidP="00C95B68">
      <w:pPr>
        <w:pStyle w:val="Standard"/>
        <w:tabs>
          <w:tab w:val="left" w:pos="1150"/>
        </w:tabs>
        <w:jc w:val="both"/>
        <w:rPr>
          <w:sz w:val="28"/>
          <w:szCs w:val="28"/>
        </w:rPr>
      </w:pPr>
    </w:p>
    <w:p w:rsidR="00C95B68" w:rsidRDefault="00C95B68" w:rsidP="00C95B68">
      <w:pPr>
        <w:pStyle w:val="Standard"/>
        <w:tabs>
          <w:tab w:val="left" w:pos="1150"/>
        </w:tabs>
        <w:jc w:val="both"/>
        <w:rPr>
          <w:sz w:val="28"/>
          <w:szCs w:val="28"/>
        </w:rPr>
      </w:pPr>
    </w:p>
    <w:p w:rsidR="00C95B68" w:rsidRPr="00C95B68" w:rsidRDefault="00C95B68" w:rsidP="00C95B68">
      <w:pPr>
        <w:pStyle w:val="Standard"/>
        <w:tabs>
          <w:tab w:val="left" w:pos="1150"/>
        </w:tabs>
        <w:jc w:val="center"/>
        <w:rPr>
          <w:b/>
          <w:sz w:val="32"/>
          <w:szCs w:val="28"/>
          <w:u w:val="single"/>
        </w:rPr>
      </w:pPr>
      <w:r w:rsidRPr="00C95B68">
        <w:rPr>
          <w:b/>
          <w:sz w:val="32"/>
          <w:szCs w:val="28"/>
          <w:u w:val="single"/>
        </w:rPr>
        <w:t>Kůrovec ničí naše lesy</w:t>
      </w:r>
    </w:p>
    <w:p w:rsidR="00C95B68" w:rsidRPr="00C95B68" w:rsidRDefault="00C95B68" w:rsidP="00C95B68">
      <w:pPr>
        <w:pStyle w:val="Standard"/>
        <w:tabs>
          <w:tab w:val="left" w:pos="1150"/>
        </w:tabs>
        <w:jc w:val="center"/>
        <w:rPr>
          <w:b/>
          <w:sz w:val="48"/>
        </w:rPr>
      </w:pPr>
      <w:r>
        <w:rPr>
          <w:sz w:val="28"/>
          <w:szCs w:val="28"/>
        </w:rPr>
        <w:t>Bližší informace získáte na</w:t>
      </w:r>
      <w:r w:rsidR="000711E8">
        <w:rPr>
          <w:sz w:val="28"/>
          <w:szCs w:val="28"/>
        </w:rPr>
        <w:t xml:space="preserve"> stánkách obce, na úřední </w:t>
      </w:r>
      <w:proofErr w:type="gramStart"/>
      <w:r w:rsidR="000711E8">
        <w:rPr>
          <w:sz w:val="28"/>
          <w:szCs w:val="28"/>
        </w:rPr>
        <w:t>desce a</w:t>
      </w:r>
      <w:r>
        <w:rPr>
          <w:sz w:val="28"/>
          <w:szCs w:val="28"/>
        </w:rPr>
        <w:t xml:space="preserve"> nebo na</w:t>
      </w:r>
      <w:proofErr w:type="gramEnd"/>
      <w:r>
        <w:rPr>
          <w:sz w:val="28"/>
          <w:szCs w:val="28"/>
        </w:rPr>
        <w:t xml:space="preserve"> </w:t>
      </w:r>
      <w:r w:rsidR="000711E8">
        <w:rPr>
          <w:sz w:val="28"/>
          <w:szCs w:val="28"/>
        </w:rPr>
        <w:t xml:space="preserve">webové </w:t>
      </w:r>
      <w:r>
        <w:rPr>
          <w:sz w:val="28"/>
          <w:szCs w:val="28"/>
        </w:rPr>
        <w:t>stránce www.kr.stredocesky.cz</w:t>
      </w:r>
    </w:p>
    <w:p w:rsidR="00320EC4" w:rsidRDefault="00320EC4" w:rsidP="001479FE">
      <w:pPr>
        <w:pStyle w:val="Standard"/>
        <w:tabs>
          <w:tab w:val="left" w:pos="1150"/>
        </w:tabs>
        <w:jc w:val="center"/>
        <w:rPr>
          <w:b/>
          <w:sz w:val="48"/>
          <w:u w:val="single"/>
        </w:rPr>
      </w:pPr>
    </w:p>
    <w:p w:rsidR="00C95B68" w:rsidRDefault="00C95B68" w:rsidP="001479FE">
      <w:pPr>
        <w:pStyle w:val="Standard"/>
        <w:tabs>
          <w:tab w:val="left" w:pos="1150"/>
        </w:tabs>
        <w:jc w:val="center"/>
        <w:rPr>
          <w:b/>
          <w:sz w:val="48"/>
          <w:u w:val="single"/>
        </w:rPr>
      </w:pPr>
    </w:p>
    <w:p w:rsidR="00320EC4" w:rsidRDefault="000A0945" w:rsidP="001479FE">
      <w:pPr>
        <w:pStyle w:val="Standard"/>
        <w:tabs>
          <w:tab w:val="left" w:pos="1150"/>
        </w:tabs>
        <w:jc w:val="center"/>
        <w:rPr>
          <w:b/>
          <w:sz w:val="20"/>
          <w:szCs w:val="20"/>
          <w:u w:val="single"/>
        </w:rPr>
      </w:pPr>
      <w:r w:rsidRPr="00EE69A8">
        <w:rPr>
          <w:b/>
          <w:sz w:val="48"/>
          <w:u w:val="single"/>
        </w:rPr>
        <w:t>F</w:t>
      </w:r>
      <w:r w:rsidR="00535157" w:rsidRPr="00EE69A8">
        <w:rPr>
          <w:b/>
          <w:sz w:val="48"/>
          <w:u w:val="single"/>
        </w:rPr>
        <w:t>OTBAL</w:t>
      </w:r>
    </w:p>
    <w:p w:rsidR="00320EC4" w:rsidRDefault="00320EC4" w:rsidP="001479FE">
      <w:pPr>
        <w:pStyle w:val="Standard"/>
        <w:tabs>
          <w:tab w:val="left" w:pos="1150"/>
        </w:tabs>
        <w:jc w:val="center"/>
        <w:rPr>
          <w:b/>
          <w:sz w:val="20"/>
          <w:szCs w:val="20"/>
          <w:u w:val="single"/>
        </w:rPr>
      </w:pPr>
    </w:p>
    <w:p w:rsidR="00320EC4" w:rsidRPr="00320EC4" w:rsidRDefault="00320EC4" w:rsidP="001479FE">
      <w:pPr>
        <w:pStyle w:val="Standard"/>
        <w:tabs>
          <w:tab w:val="left" w:pos="1150"/>
        </w:tabs>
        <w:jc w:val="center"/>
        <w:rPr>
          <w:b/>
          <w:sz w:val="20"/>
          <w:szCs w:val="20"/>
          <w:u w:val="single"/>
        </w:rPr>
      </w:pPr>
    </w:p>
    <w:p w:rsidR="006E2E94" w:rsidRPr="00320EC4" w:rsidRDefault="006E2E94" w:rsidP="006E2E94">
      <w:pPr>
        <w:rPr>
          <w:b/>
          <w:szCs w:val="27"/>
        </w:rPr>
      </w:pPr>
      <w:r w:rsidRPr="00320EC4">
        <w:rPr>
          <w:b/>
          <w:szCs w:val="27"/>
        </w:rPr>
        <w:t>16. kolo sobota 6.4.</w:t>
      </w:r>
      <w:r w:rsidR="00320EC4">
        <w:rPr>
          <w:b/>
          <w:szCs w:val="27"/>
        </w:rPr>
        <w:t xml:space="preserve">  </w:t>
      </w:r>
      <w:r w:rsidRPr="00320EC4">
        <w:rPr>
          <w:szCs w:val="27"/>
        </w:rPr>
        <w:t>Svinařov – AFK Bratronice 3:4(1:1)</w:t>
      </w:r>
    </w:p>
    <w:p w:rsidR="006E2E94" w:rsidRPr="00320EC4" w:rsidRDefault="00535157" w:rsidP="006E2E94">
      <w:pPr>
        <w:rPr>
          <w:szCs w:val="27"/>
        </w:rPr>
      </w:pPr>
      <w:proofErr w:type="spellStart"/>
      <w:r w:rsidRPr="00320EC4">
        <w:rPr>
          <w:szCs w:val="27"/>
        </w:rPr>
        <w:t>Sviná</w:t>
      </w:r>
      <w:r w:rsidR="006E2E94" w:rsidRPr="00320EC4">
        <w:rPr>
          <w:szCs w:val="27"/>
        </w:rPr>
        <w:t>řovské</w:t>
      </w:r>
      <w:proofErr w:type="spellEnd"/>
      <w:r w:rsidR="006E2E94" w:rsidRPr="00320EC4">
        <w:rPr>
          <w:szCs w:val="27"/>
        </w:rPr>
        <w:t xml:space="preserve"> hřiště nemá ideální povrch pro kombinační hru a tak první poločas byl oboustranně vlažný. My jsme se ujali vedení brankou Tondy Rottera ml. po náhodné akci a domácí těsně před přestávkou vyrovnali po pro nás přísně nařízené penaltě. Druhý poločas rozhodčí ale nezvládl, docházelo k tvrdým osobním soubojům a domácí hráč si dokonce vyšlápl na našeho pomezního rozhodčího pouze za žlutou kartu. Konečný výsledek je pro nás ale </w:t>
      </w:r>
      <w:r w:rsidRPr="00320EC4">
        <w:rPr>
          <w:szCs w:val="27"/>
        </w:rPr>
        <w:t>příznivý. Nejprve domácí dali gó</w:t>
      </w:r>
      <w:r w:rsidR="006E2E94" w:rsidRPr="00320EC4">
        <w:rPr>
          <w:szCs w:val="27"/>
        </w:rPr>
        <w:t xml:space="preserve">l, pak už se začala prosazovat naše bojovnost. Filip Kadlčík vyrovnal, Jan Kníže hlavou po rohovém kopu zvýšil a Jan </w:t>
      </w:r>
      <w:proofErr w:type="spellStart"/>
      <w:proofErr w:type="gramStart"/>
      <w:r w:rsidR="006E2E94" w:rsidRPr="00320EC4">
        <w:rPr>
          <w:szCs w:val="27"/>
        </w:rPr>
        <w:t>Joukl</w:t>
      </w:r>
      <w:proofErr w:type="spellEnd"/>
      <w:r w:rsidR="006E2E94" w:rsidRPr="00320EC4">
        <w:rPr>
          <w:szCs w:val="27"/>
        </w:rPr>
        <w:t xml:space="preserve">  kuri</w:t>
      </w:r>
      <w:r w:rsidRPr="00320EC4">
        <w:rPr>
          <w:szCs w:val="27"/>
        </w:rPr>
        <w:t>ó</w:t>
      </w:r>
      <w:r w:rsidR="006E2E94" w:rsidRPr="00320EC4">
        <w:rPr>
          <w:szCs w:val="27"/>
        </w:rPr>
        <w:t>zním</w:t>
      </w:r>
      <w:proofErr w:type="gramEnd"/>
      <w:r w:rsidR="006E2E94" w:rsidRPr="00320EC4">
        <w:rPr>
          <w:szCs w:val="27"/>
        </w:rPr>
        <w:t xml:space="preserve"> golem mezi nohy brankáře završil naši střeleckou potenci. Domácí v závěru korigovali po rohu.</w:t>
      </w:r>
    </w:p>
    <w:p w:rsidR="006E2E94" w:rsidRPr="00320EC4" w:rsidRDefault="006E2E94" w:rsidP="006E2E94">
      <w:pPr>
        <w:rPr>
          <w:b/>
          <w:szCs w:val="27"/>
        </w:rPr>
      </w:pPr>
      <w:r w:rsidRPr="00320EC4">
        <w:rPr>
          <w:b/>
          <w:szCs w:val="27"/>
        </w:rPr>
        <w:t xml:space="preserve">17. kolo sobota </w:t>
      </w:r>
      <w:proofErr w:type="gramStart"/>
      <w:r w:rsidRPr="00320EC4">
        <w:rPr>
          <w:b/>
          <w:szCs w:val="27"/>
        </w:rPr>
        <w:t>13.4.</w:t>
      </w:r>
      <w:r w:rsidR="00320EC4">
        <w:rPr>
          <w:b/>
          <w:szCs w:val="27"/>
        </w:rPr>
        <w:t xml:space="preserve">  </w:t>
      </w:r>
      <w:r w:rsidRPr="00320EC4">
        <w:rPr>
          <w:szCs w:val="27"/>
        </w:rPr>
        <w:t>AFK</w:t>
      </w:r>
      <w:proofErr w:type="gramEnd"/>
      <w:r w:rsidRPr="00320EC4">
        <w:rPr>
          <w:szCs w:val="27"/>
        </w:rPr>
        <w:t xml:space="preserve"> Bratronice – Slavoj Kladno 2:3(2:2)</w:t>
      </w:r>
    </w:p>
    <w:p w:rsidR="006E2E94" w:rsidRPr="00320EC4" w:rsidRDefault="006E2E94" w:rsidP="006E2E94">
      <w:pPr>
        <w:rPr>
          <w:szCs w:val="27"/>
        </w:rPr>
      </w:pPr>
      <w:r w:rsidRPr="00320EC4">
        <w:rPr>
          <w:szCs w:val="27"/>
        </w:rPr>
        <w:t>Pro nás to byl důležitý zápas se smutným koncem. Začali jsme náporem</w:t>
      </w:r>
      <w:r w:rsidR="000711E8">
        <w:rPr>
          <w:szCs w:val="27"/>
        </w:rPr>
        <w:t>,</w:t>
      </w:r>
      <w:r w:rsidRPr="00320EC4">
        <w:rPr>
          <w:szCs w:val="27"/>
        </w:rPr>
        <w:t xml:space="preserve"> z něhož jsme vytěžili vedoucí branku, kterou vstřelil po dorážce Tonda Rotter ml. Potom jsme však zvolnili a dovolili soupeři vyrovnat. V poslední minutě poločasu jsme zvýšili Filipem Kadlčíkem, ale soupeř snad v poslední vteřině opět vyrovnal. Ve druhém poločase jsme měli několik</w:t>
      </w:r>
      <w:r w:rsidR="00535157" w:rsidRPr="00320EC4">
        <w:rPr>
          <w:szCs w:val="27"/>
        </w:rPr>
        <w:t xml:space="preserve"> šancí ale bez gó</w:t>
      </w:r>
      <w:r w:rsidRPr="00320EC4">
        <w:rPr>
          <w:szCs w:val="27"/>
        </w:rPr>
        <w:t xml:space="preserve">lového efektu a už v nastaveném čase po rohovém kopu soupeře jsme si dali </w:t>
      </w:r>
      <w:proofErr w:type="spellStart"/>
      <w:r w:rsidRPr="00320EC4">
        <w:rPr>
          <w:szCs w:val="27"/>
        </w:rPr>
        <w:t>vlastňáka</w:t>
      </w:r>
      <w:proofErr w:type="spellEnd"/>
      <w:r w:rsidRPr="00320EC4">
        <w:rPr>
          <w:szCs w:val="27"/>
        </w:rPr>
        <w:t>.</w:t>
      </w:r>
    </w:p>
    <w:p w:rsidR="006E2E94" w:rsidRPr="00320EC4" w:rsidRDefault="006E2E94" w:rsidP="006E2E94">
      <w:pPr>
        <w:rPr>
          <w:b/>
          <w:szCs w:val="27"/>
        </w:rPr>
      </w:pPr>
      <w:r w:rsidRPr="00320EC4">
        <w:rPr>
          <w:b/>
          <w:szCs w:val="27"/>
        </w:rPr>
        <w:t xml:space="preserve">18. kolo sobota </w:t>
      </w:r>
      <w:proofErr w:type="gramStart"/>
      <w:r w:rsidRPr="00320EC4">
        <w:rPr>
          <w:b/>
          <w:szCs w:val="27"/>
        </w:rPr>
        <w:t>20.4</w:t>
      </w:r>
      <w:proofErr w:type="gramEnd"/>
      <w:r w:rsidRPr="00320EC4">
        <w:rPr>
          <w:b/>
          <w:szCs w:val="27"/>
        </w:rPr>
        <w:t>.</w:t>
      </w:r>
      <w:r w:rsidR="00320EC4">
        <w:rPr>
          <w:b/>
          <w:szCs w:val="27"/>
        </w:rPr>
        <w:t xml:space="preserve">  </w:t>
      </w:r>
      <w:r w:rsidRPr="00320EC4">
        <w:rPr>
          <w:szCs w:val="27"/>
        </w:rPr>
        <w:t>SK Slovan Dubí – AFK Bratronice 4:2(0:1)</w:t>
      </w:r>
    </w:p>
    <w:p w:rsidR="006E2E94" w:rsidRPr="00320EC4" w:rsidRDefault="006E2E94" w:rsidP="006E2E94">
      <w:pPr>
        <w:rPr>
          <w:szCs w:val="27"/>
        </w:rPr>
      </w:pPr>
      <w:r w:rsidRPr="00320EC4">
        <w:rPr>
          <w:szCs w:val="27"/>
        </w:rPr>
        <w:t>Tentokrát jsme hráli v oslabené sestavě, musel nastoupit i trenér Roman Černý, ale byl to pr</w:t>
      </w:r>
      <w:r w:rsidR="00535157" w:rsidRPr="00320EC4">
        <w:rPr>
          <w:szCs w:val="27"/>
        </w:rPr>
        <w:t>ávě on, který vstřelil úvodní gó</w:t>
      </w:r>
      <w:r w:rsidRPr="00320EC4">
        <w:rPr>
          <w:szCs w:val="27"/>
        </w:rPr>
        <w:t>l z trestného kopu. Jinak jsme se víceméně bránili, protože soupeř byl o poznání lepší. Do druhé půle nastoupil Tonda Rotter starší a zvýšil náš násk</w:t>
      </w:r>
      <w:r w:rsidR="00535157" w:rsidRPr="00320EC4">
        <w:rPr>
          <w:szCs w:val="27"/>
        </w:rPr>
        <w:t>ok. Když už se zdálo, že bychom</w:t>
      </w:r>
      <w:r w:rsidRPr="00320EC4">
        <w:rPr>
          <w:szCs w:val="27"/>
        </w:rPr>
        <w:t xml:space="preserve"> mohli uhrát nějaké body, soupeř nám za patnáct minut vstřelil čtyři branky, dvě ale po našich chybách.</w:t>
      </w:r>
    </w:p>
    <w:p w:rsidR="006E2E94" w:rsidRPr="00320EC4" w:rsidRDefault="00E46C75" w:rsidP="006E2E94">
      <w:pPr>
        <w:rPr>
          <w:b/>
          <w:szCs w:val="27"/>
        </w:rPr>
      </w:pPr>
      <w:r>
        <w:rPr>
          <w:noProof/>
          <w:szCs w:val="27"/>
        </w:rPr>
        <w:pict>
          <v:shape id="_x0000_s1220" type="#_x0000_t75" style="position:absolute;margin-left:370.8pt;margin-top:2.5pt;width:181.25pt;height:201.05pt;z-index:-12;mso-position-horizontal-relative:text;mso-position-vertical-relative:text;mso-width-relative:page;mso-height-relative:page" wrapcoords="-129 0 -129 21471 21600 21471 21600 0 -129 0">
            <v:imagedata r:id="rId26" o:title="19258244-ilustrace-fotbalista"/>
            <w10:wrap type="tight"/>
          </v:shape>
        </w:pict>
      </w:r>
      <w:r w:rsidR="006E2E94" w:rsidRPr="00320EC4">
        <w:rPr>
          <w:b/>
          <w:szCs w:val="27"/>
        </w:rPr>
        <w:t xml:space="preserve">19. kolo sobota </w:t>
      </w:r>
      <w:proofErr w:type="gramStart"/>
      <w:r w:rsidR="006E2E94" w:rsidRPr="00320EC4">
        <w:rPr>
          <w:b/>
          <w:szCs w:val="27"/>
        </w:rPr>
        <w:t>27.4.</w:t>
      </w:r>
      <w:r w:rsidR="00320EC4">
        <w:rPr>
          <w:b/>
          <w:szCs w:val="27"/>
        </w:rPr>
        <w:t xml:space="preserve">  </w:t>
      </w:r>
      <w:r w:rsidR="006E2E94" w:rsidRPr="00320EC4">
        <w:rPr>
          <w:szCs w:val="27"/>
        </w:rPr>
        <w:t>AFK</w:t>
      </w:r>
      <w:proofErr w:type="gramEnd"/>
      <w:r w:rsidR="006E2E94" w:rsidRPr="00320EC4">
        <w:rPr>
          <w:szCs w:val="27"/>
        </w:rPr>
        <w:t xml:space="preserve"> Bratronice -SK Kačice 1:3(1:1)</w:t>
      </w:r>
    </w:p>
    <w:p w:rsidR="006E2E94" w:rsidRPr="00320EC4" w:rsidRDefault="006E2E94" w:rsidP="006E2E94">
      <w:pPr>
        <w:rPr>
          <w:szCs w:val="27"/>
        </w:rPr>
      </w:pPr>
      <w:r w:rsidRPr="00320EC4">
        <w:rPr>
          <w:szCs w:val="27"/>
        </w:rPr>
        <w:t>Hrál se zápas nevalné úrovně z obou stran, o t</w:t>
      </w:r>
      <w:r w:rsidR="000A0945" w:rsidRPr="00320EC4">
        <w:rPr>
          <w:szCs w:val="27"/>
        </w:rPr>
        <w:t>o více se bojovalo. Naši hráči</w:t>
      </w:r>
      <w:r w:rsidR="00B70005">
        <w:rPr>
          <w:szCs w:val="27"/>
        </w:rPr>
        <w:t xml:space="preserve"> se už tradičně</w:t>
      </w:r>
      <w:r w:rsidRPr="00320EC4">
        <w:rPr>
          <w:szCs w:val="27"/>
        </w:rPr>
        <w:t xml:space="preserve"> ujali vedení brankou kapitána Jana Knížete</w:t>
      </w:r>
      <w:r w:rsidR="000A0945" w:rsidRPr="00320EC4">
        <w:rPr>
          <w:szCs w:val="27"/>
        </w:rPr>
        <w:t xml:space="preserve">, </w:t>
      </w:r>
      <w:r w:rsidRPr="00320EC4">
        <w:rPr>
          <w:szCs w:val="27"/>
        </w:rPr>
        <w:t>ale už nedokázali proměnit další slibné šance. A tak</w:t>
      </w:r>
      <w:r w:rsidR="00B70005">
        <w:rPr>
          <w:szCs w:val="27"/>
        </w:rPr>
        <w:t xml:space="preserve"> nám</w:t>
      </w:r>
      <w:r w:rsidRPr="00320EC4">
        <w:rPr>
          <w:szCs w:val="27"/>
        </w:rPr>
        <w:t xml:space="preserve"> hosté v poslední minutě prvního poločasu a v první min</w:t>
      </w:r>
      <w:r w:rsidR="00B70005">
        <w:rPr>
          <w:szCs w:val="27"/>
        </w:rPr>
        <w:t xml:space="preserve">utě </w:t>
      </w:r>
      <w:proofErr w:type="gramStart"/>
      <w:r w:rsidR="00B70005">
        <w:rPr>
          <w:szCs w:val="27"/>
        </w:rPr>
        <w:t xml:space="preserve">druhého </w:t>
      </w:r>
      <w:r w:rsidR="000A0945" w:rsidRPr="00320EC4">
        <w:rPr>
          <w:szCs w:val="27"/>
        </w:rPr>
        <w:t xml:space="preserve"> vstřelili</w:t>
      </w:r>
      <w:proofErr w:type="gramEnd"/>
      <w:r w:rsidR="000A0945" w:rsidRPr="00320EC4">
        <w:rPr>
          <w:szCs w:val="27"/>
        </w:rPr>
        <w:t xml:space="preserve"> dva gó</w:t>
      </w:r>
      <w:r w:rsidRPr="00320EC4">
        <w:rPr>
          <w:szCs w:val="27"/>
        </w:rPr>
        <w:t>ly, které prakticky rozhodly zápas. Těsně před</w:t>
      </w:r>
      <w:r w:rsidR="006A3A6B">
        <w:rPr>
          <w:szCs w:val="27"/>
        </w:rPr>
        <w:t xml:space="preserve"> koncem zápasu ještě pečetili gó</w:t>
      </w:r>
      <w:r w:rsidRPr="00320EC4">
        <w:rPr>
          <w:szCs w:val="27"/>
        </w:rPr>
        <w:t>lem do prázdné branky po naší špatné rozehrávce.</w:t>
      </w:r>
    </w:p>
    <w:p w:rsidR="006E2E94" w:rsidRPr="00320EC4" w:rsidRDefault="006E2E94" w:rsidP="006E2E94">
      <w:pPr>
        <w:rPr>
          <w:b/>
          <w:szCs w:val="27"/>
        </w:rPr>
      </w:pPr>
      <w:r w:rsidRPr="00320EC4">
        <w:rPr>
          <w:b/>
          <w:szCs w:val="27"/>
        </w:rPr>
        <w:t xml:space="preserve">20. kolo neděle </w:t>
      </w:r>
      <w:proofErr w:type="gramStart"/>
      <w:r w:rsidRPr="00320EC4">
        <w:rPr>
          <w:b/>
          <w:szCs w:val="27"/>
        </w:rPr>
        <w:t>5.5</w:t>
      </w:r>
      <w:proofErr w:type="gramEnd"/>
      <w:r w:rsidRPr="00320EC4">
        <w:rPr>
          <w:szCs w:val="27"/>
        </w:rPr>
        <w:t>.</w:t>
      </w:r>
      <w:r w:rsidR="00320EC4">
        <w:rPr>
          <w:szCs w:val="27"/>
        </w:rPr>
        <w:t xml:space="preserve">  </w:t>
      </w:r>
      <w:r w:rsidRPr="00320EC4">
        <w:rPr>
          <w:szCs w:val="27"/>
        </w:rPr>
        <w:t>FC Čechie Velká Dobrá B – AFK Bratronice 6:2(3:0)</w:t>
      </w:r>
    </w:p>
    <w:p w:rsidR="006E2E94" w:rsidRPr="00320EC4" w:rsidRDefault="006E2E94" w:rsidP="006E2E94">
      <w:pPr>
        <w:rPr>
          <w:szCs w:val="27"/>
        </w:rPr>
      </w:pPr>
      <w:r w:rsidRPr="00320EC4">
        <w:rPr>
          <w:szCs w:val="27"/>
        </w:rPr>
        <w:t xml:space="preserve">Domácí byli posíleni čtyřmi hráči jejich A mužstva </w:t>
      </w:r>
      <w:r w:rsidR="006A3A6B">
        <w:rPr>
          <w:szCs w:val="27"/>
        </w:rPr>
        <w:t>a hned od začátku nás přitlačil</w:t>
      </w:r>
      <w:r w:rsidRPr="00320EC4">
        <w:rPr>
          <w:szCs w:val="27"/>
        </w:rPr>
        <w:t xml:space="preserve"> před naše pokutové území a skórovali. Naši hráči ve druhém poločase sice vstřelili dva góly po samostatných únicích, jejich autory byli Pavol </w:t>
      </w:r>
      <w:proofErr w:type="spellStart"/>
      <w:r w:rsidRPr="00320EC4">
        <w:rPr>
          <w:szCs w:val="27"/>
        </w:rPr>
        <w:t>Harman</w:t>
      </w:r>
      <w:proofErr w:type="spellEnd"/>
      <w:r w:rsidRPr="00320EC4">
        <w:rPr>
          <w:szCs w:val="27"/>
        </w:rPr>
        <w:t xml:space="preserve"> a Jan </w:t>
      </w:r>
      <w:proofErr w:type="spellStart"/>
      <w:r w:rsidRPr="00320EC4">
        <w:rPr>
          <w:szCs w:val="27"/>
        </w:rPr>
        <w:t>Joukl</w:t>
      </w:r>
      <w:proofErr w:type="spellEnd"/>
      <w:r w:rsidRPr="00320EC4">
        <w:rPr>
          <w:szCs w:val="27"/>
        </w:rPr>
        <w:t>. Ale docházeli nám síly a soupeř ještě třikrát skóroval.</w:t>
      </w:r>
    </w:p>
    <w:p w:rsidR="006E2E94" w:rsidRPr="00320EC4" w:rsidRDefault="00320EC4" w:rsidP="006E2E94">
      <w:pPr>
        <w:rPr>
          <w:b/>
          <w:szCs w:val="27"/>
        </w:rPr>
      </w:pPr>
      <w:r w:rsidRPr="00320EC4">
        <w:rPr>
          <w:b/>
          <w:szCs w:val="27"/>
        </w:rPr>
        <w:t xml:space="preserve">21. kolo sobota </w:t>
      </w:r>
      <w:proofErr w:type="gramStart"/>
      <w:r w:rsidRPr="00320EC4">
        <w:rPr>
          <w:b/>
          <w:szCs w:val="27"/>
        </w:rPr>
        <w:t>11.5.</w:t>
      </w:r>
      <w:r>
        <w:rPr>
          <w:b/>
          <w:szCs w:val="27"/>
        </w:rPr>
        <w:t xml:space="preserve">  </w:t>
      </w:r>
      <w:r w:rsidR="006E2E94" w:rsidRPr="00320EC4">
        <w:rPr>
          <w:szCs w:val="27"/>
        </w:rPr>
        <w:t>AFK</w:t>
      </w:r>
      <w:proofErr w:type="gramEnd"/>
      <w:r w:rsidR="006E2E94" w:rsidRPr="00320EC4">
        <w:rPr>
          <w:szCs w:val="27"/>
        </w:rPr>
        <w:t xml:space="preserve"> Bratronice – SK Kamenné Žehrovice 1:1(1:1) na pokutové kopy 2:1</w:t>
      </w:r>
    </w:p>
    <w:p w:rsidR="006E2E94" w:rsidRPr="00320EC4" w:rsidRDefault="006E2E94" w:rsidP="006E2E94">
      <w:pPr>
        <w:rPr>
          <w:szCs w:val="27"/>
        </w:rPr>
      </w:pPr>
      <w:r w:rsidRPr="00320EC4">
        <w:rPr>
          <w:szCs w:val="27"/>
        </w:rPr>
        <w:t>Ve vyrovnaném prvním poločase jsme nejprve měli velkou šanci</w:t>
      </w:r>
      <w:r w:rsidR="000A0945" w:rsidRPr="00320EC4">
        <w:rPr>
          <w:szCs w:val="27"/>
        </w:rPr>
        <w:t>,</w:t>
      </w:r>
      <w:r w:rsidRPr="00320EC4">
        <w:rPr>
          <w:szCs w:val="27"/>
        </w:rPr>
        <w:t xml:space="preserve"> do které se dostal Míra Král, který nastoupil poprvé v letošním roce. Potom Honza </w:t>
      </w:r>
      <w:proofErr w:type="spellStart"/>
      <w:r w:rsidRPr="00320EC4">
        <w:rPr>
          <w:szCs w:val="27"/>
        </w:rPr>
        <w:t>Joukl</w:t>
      </w:r>
      <w:proofErr w:type="spellEnd"/>
      <w:r w:rsidRPr="00320EC4">
        <w:rPr>
          <w:szCs w:val="27"/>
        </w:rPr>
        <w:t xml:space="preserve"> utekl </w:t>
      </w:r>
      <w:proofErr w:type="spellStart"/>
      <w:r w:rsidRPr="00320EC4">
        <w:rPr>
          <w:szCs w:val="27"/>
        </w:rPr>
        <w:t>žehrovické</w:t>
      </w:r>
      <w:proofErr w:type="spellEnd"/>
      <w:r w:rsidRPr="00320EC4">
        <w:rPr>
          <w:szCs w:val="27"/>
        </w:rPr>
        <w:t xml:space="preserve"> obraně a střelou mezi nohy brankáře nám zajistil vedení. Hosté ale do poločasu vyrovnali krásným gólem od bře</w:t>
      </w:r>
      <w:r w:rsidR="006A3A6B">
        <w:rPr>
          <w:szCs w:val="27"/>
        </w:rPr>
        <w:t xml:space="preserve">vna do branky. Ve druhé </w:t>
      </w:r>
      <w:proofErr w:type="gramStart"/>
      <w:r w:rsidR="006A3A6B">
        <w:rPr>
          <w:szCs w:val="27"/>
        </w:rPr>
        <w:t xml:space="preserve">půli </w:t>
      </w:r>
      <w:r w:rsidRPr="00320EC4">
        <w:rPr>
          <w:szCs w:val="27"/>
        </w:rPr>
        <w:t xml:space="preserve"> hosté</w:t>
      </w:r>
      <w:proofErr w:type="gramEnd"/>
      <w:r w:rsidRPr="00320EC4">
        <w:rPr>
          <w:szCs w:val="27"/>
        </w:rPr>
        <w:t xml:space="preserve"> měli neustálou převahu a jen díky jejich střelecké nemohoucnosti a výbornému výkonu našeho brankáře Aleše  Sýkory jsme remízu uhájili. V penaltovém rozstřelu náš brankář nejprve čtvrtou penaltu chytil</w:t>
      </w:r>
      <w:r w:rsidR="000A0945" w:rsidRPr="00320EC4">
        <w:rPr>
          <w:szCs w:val="27"/>
        </w:rPr>
        <w:t>,</w:t>
      </w:r>
      <w:r w:rsidRPr="00320EC4">
        <w:rPr>
          <w:szCs w:val="27"/>
        </w:rPr>
        <w:t xml:space="preserve"> aby vzápětí svůj kop neproměnil. Hosté však pátý kop vysoko přestřelili.</w:t>
      </w:r>
    </w:p>
    <w:p w:rsidR="006E2E94" w:rsidRPr="00320EC4" w:rsidRDefault="006E2E94" w:rsidP="006E2E94">
      <w:pPr>
        <w:rPr>
          <w:b/>
          <w:szCs w:val="27"/>
        </w:rPr>
      </w:pPr>
      <w:r w:rsidRPr="00320EC4">
        <w:rPr>
          <w:b/>
          <w:szCs w:val="27"/>
        </w:rPr>
        <w:t xml:space="preserve">22. kolo neděle  </w:t>
      </w:r>
      <w:proofErr w:type="gramStart"/>
      <w:r w:rsidRPr="00320EC4">
        <w:rPr>
          <w:b/>
          <w:szCs w:val="27"/>
        </w:rPr>
        <w:t>19.5.</w:t>
      </w:r>
      <w:r w:rsidR="00320EC4">
        <w:rPr>
          <w:b/>
          <w:szCs w:val="27"/>
        </w:rPr>
        <w:t xml:space="preserve">  </w:t>
      </w:r>
      <w:r w:rsidRPr="00320EC4">
        <w:rPr>
          <w:szCs w:val="27"/>
        </w:rPr>
        <w:t>SK</w:t>
      </w:r>
      <w:proofErr w:type="gramEnd"/>
      <w:r w:rsidRPr="00320EC4">
        <w:rPr>
          <w:szCs w:val="27"/>
        </w:rPr>
        <w:t xml:space="preserve"> Tuchlovice B – AFK Bratronice 3:1(2:1)</w:t>
      </w:r>
    </w:p>
    <w:p w:rsidR="006E2E94" w:rsidRPr="00320EC4" w:rsidRDefault="006E2E94" w:rsidP="006E2E94">
      <w:pPr>
        <w:rPr>
          <w:szCs w:val="27"/>
        </w:rPr>
      </w:pPr>
      <w:r w:rsidRPr="00320EC4">
        <w:rPr>
          <w:szCs w:val="27"/>
        </w:rPr>
        <w:t xml:space="preserve">Zase jsme se nesešli v kompletní sestavě a tak celý zápas odehrál trenér Roman Černý. Jenže tentokrát nás </w:t>
      </w:r>
      <w:proofErr w:type="spellStart"/>
      <w:r w:rsidRPr="00320EC4">
        <w:rPr>
          <w:szCs w:val="27"/>
        </w:rPr>
        <w:t>tuchlovičtí</w:t>
      </w:r>
      <w:proofErr w:type="spellEnd"/>
      <w:r w:rsidRPr="00320EC4">
        <w:rPr>
          <w:szCs w:val="27"/>
        </w:rPr>
        <w:t xml:space="preserve"> mladíci uběhali. Už v osmé minutě jsme se ujali vedení krásnou ranou z úhlu Filipa Kadlčíka, ale domácí během dvou minut vyrovnali. Ještě do poločasu jsme neuhlídali jeden útok a prohrávali jsme. Druhou půli jsme se ještě snažili o zvrat</w:t>
      </w:r>
      <w:r w:rsidR="000A0945" w:rsidRPr="00320EC4">
        <w:rPr>
          <w:szCs w:val="27"/>
        </w:rPr>
        <w:t>,</w:t>
      </w:r>
      <w:r w:rsidRPr="00320EC4">
        <w:rPr>
          <w:szCs w:val="27"/>
        </w:rPr>
        <w:t xml:space="preserve"> ale vytvořili jsme si minimum šancí. Za to domácí zahazovali jednu šanci za druhou. Takže porážka tři jedna je pro nás milosrdná.</w:t>
      </w:r>
    </w:p>
    <w:p w:rsidR="000E4B9A" w:rsidRPr="00EE69A8" w:rsidRDefault="000E4B9A" w:rsidP="007A004F">
      <w:pPr>
        <w:shd w:val="clear" w:color="auto" w:fill="FFFFFF"/>
        <w:suppressAutoHyphens w:val="0"/>
        <w:jc w:val="both"/>
        <w:rPr>
          <w:rFonts w:ascii="Arial" w:hAnsi="Arial" w:cs="Arial"/>
          <w:vanish/>
          <w:lang w:eastAsia="cs-CZ"/>
        </w:rPr>
      </w:pPr>
    </w:p>
    <w:p w:rsidR="000E4B9A" w:rsidRPr="00EE69A8" w:rsidRDefault="000E4B9A" w:rsidP="007A004F">
      <w:pPr>
        <w:shd w:val="clear" w:color="auto" w:fill="FFFFFF"/>
        <w:suppressAutoHyphens w:val="0"/>
        <w:jc w:val="both"/>
        <w:rPr>
          <w:rFonts w:ascii="Arial" w:hAnsi="Arial" w:cs="Arial"/>
          <w:vanish/>
          <w:lang w:eastAsia="cs-CZ"/>
        </w:rPr>
      </w:pPr>
    </w:p>
    <w:p w:rsidR="000E4B9A" w:rsidRPr="00EE69A8" w:rsidRDefault="000E4B9A" w:rsidP="007A004F">
      <w:pPr>
        <w:shd w:val="clear" w:color="auto" w:fill="FFFFFF"/>
        <w:suppressAutoHyphens w:val="0"/>
        <w:jc w:val="both"/>
        <w:rPr>
          <w:rFonts w:ascii="Arial" w:hAnsi="Arial" w:cs="Arial"/>
          <w:vanish/>
          <w:lang w:eastAsia="cs-CZ"/>
        </w:rPr>
      </w:pPr>
    </w:p>
    <w:p w:rsidR="000E4B9A" w:rsidRPr="00EE69A8" w:rsidRDefault="000E4B9A" w:rsidP="007A004F">
      <w:pPr>
        <w:shd w:val="clear" w:color="auto" w:fill="FFFFFF"/>
        <w:suppressAutoHyphens w:val="0"/>
        <w:jc w:val="both"/>
        <w:rPr>
          <w:rFonts w:ascii="Arial" w:hAnsi="Arial" w:cs="Arial"/>
          <w:vanish/>
          <w:lang w:eastAsia="cs-CZ"/>
        </w:rPr>
      </w:pPr>
    </w:p>
    <w:p w:rsidR="000E4B9A" w:rsidRPr="00EE69A8" w:rsidRDefault="000E4B9A" w:rsidP="007A004F">
      <w:pPr>
        <w:shd w:val="clear" w:color="auto" w:fill="FFFFFF"/>
        <w:suppressAutoHyphens w:val="0"/>
        <w:jc w:val="both"/>
        <w:rPr>
          <w:rFonts w:ascii="Arial" w:hAnsi="Arial" w:cs="Arial"/>
          <w:vanish/>
          <w:lang w:eastAsia="cs-CZ"/>
        </w:rPr>
      </w:pPr>
    </w:p>
    <w:p w:rsidR="00C509BC" w:rsidRPr="00EE69A8" w:rsidRDefault="00C509BC" w:rsidP="007A004F">
      <w:pPr>
        <w:shd w:val="clear" w:color="auto" w:fill="FFFFFF"/>
        <w:suppressAutoHyphens w:val="0"/>
        <w:jc w:val="both"/>
        <w:rPr>
          <w:rFonts w:ascii="Georgia" w:hAnsi="Georgia"/>
          <w:b/>
          <w:color w:val="333333"/>
          <w:lang w:eastAsia="cs-CZ"/>
        </w:rPr>
      </w:pPr>
      <w:r w:rsidRPr="00EE69A8">
        <w:rPr>
          <w:color w:val="000000"/>
          <w:u w:val="thick"/>
        </w:rPr>
        <w:t>_</w:t>
      </w:r>
      <w:r w:rsidR="00B908D1" w:rsidRPr="00EE69A8">
        <w:rPr>
          <w:color w:val="000000"/>
          <w:u w:val="thick"/>
        </w:rPr>
        <w:t>________</w:t>
      </w:r>
      <w:r w:rsidRPr="00EE69A8">
        <w:rPr>
          <w:color w:val="000000"/>
          <w:u w:val="thick"/>
        </w:rPr>
        <w:t>__________________________________________________</w:t>
      </w:r>
      <w:r w:rsidRPr="00EE69A8">
        <w:rPr>
          <w:b/>
          <w:color w:val="000000"/>
          <w:u w:val="thick"/>
        </w:rPr>
        <w:t>_________________________</w:t>
      </w:r>
      <w:r w:rsidR="000711E8">
        <w:rPr>
          <w:b/>
          <w:color w:val="000000"/>
          <w:u w:val="thick"/>
        </w:rPr>
        <w:t>________</w:t>
      </w:r>
    </w:p>
    <w:p w:rsidR="000711E8" w:rsidRDefault="00C509BC" w:rsidP="0089496D">
      <w:pPr>
        <w:jc w:val="center"/>
        <w:rPr>
          <w:color w:val="000000"/>
          <w:sz w:val="22"/>
          <w:szCs w:val="22"/>
        </w:rPr>
      </w:pPr>
      <w:r w:rsidRPr="00EE69A8">
        <w:rPr>
          <w:color w:val="000000"/>
          <w:sz w:val="22"/>
          <w:szCs w:val="22"/>
        </w:rPr>
        <w:t>Vydavatel: Obec Bratronice, IČ: 00234192, vychází 1x měsíčně, ev.</w:t>
      </w:r>
      <w:proofErr w:type="gramStart"/>
      <w:r w:rsidRPr="00EE69A8">
        <w:rPr>
          <w:color w:val="000000"/>
          <w:sz w:val="22"/>
          <w:szCs w:val="22"/>
        </w:rPr>
        <w:t>č.MK</w:t>
      </w:r>
      <w:proofErr w:type="gramEnd"/>
      <w:r w:rsidRPr="00EE69A8">
        <w:rPr>
          <w:color w:val="000000"/>
          <w:sz w:val="22"/>
          <w:szCs w:val="22"/>
        </w:rPr>
        <w:t xml:space="preserve"> ČR E 101 64. </w:t>
      </w:r>
    </w:p>
    <w:p w:rsidR="00C509BC" w:rsidRPr="00EE69A8" w:rsidRDefault="00C509BC" w:rsidP="0089496D">
      <w:pPr>
        <w:jc w:val="center"/>
        <w:rPr>
          <w:color w:val="000000"/>
          <w:sz w:val="22"/>
          <w:szCs w:val="22"/>
        </w:rPr>
      </w:pPr>
      <w:r w:rsidRPr="00EE69A8">
        <w:rPr>
          <w:color w:val="000000"/>
          <w:sz w:val="22"/>
          <w:szCs w:val="22"/>
        </w:rPr>
        <w:t>Redakční rada: Miloslava</w:t>
      </w:r>
      <w:r w:rsidR="001343AF" w:rsidRPr="00EE69A8">
        <w:rPr>
          <w:color w:val="000000"/>
          <w:sz w:val="22"/>
          <w:szCs w:val="22"/>
        </w:rPr>
        <w:t xml:space="preserve"> </w:t>
      </w:r>
      <w:proofErr w:type="spellStart"/>
      <w:r w:rsidR="001343AF" w:rsidRPr="00EE69A8">
        <w:rPr>
          <w:color w:val="000000"/>
          <w:sz w:val="22"/>
          <w:szCs w:val="22"/>
        </w:rPr>
        <w:t>Knížetová</w:t>
      </w:r>
      <w:proofErr w:type="spellEnd"/>
      <w:r w:rsidR="001343AF" w:rsidRPr="00EE69A8">
        <w:rPr>
          <w:color w:val="000000"/>
          <w:sz w:val="22"/>
          <w:szCs w:val="22"/>
        </w:rPr>
        <w:t xml:space="preserve"> (</w:t>
      </w:r>
      <w:proofErr w:type="spellStart"/>
      <w:r w:rsidR="001343AF" w:rsidRPr="00EE69A8">
        <w:rPr>
          <w:color w:val="000000"/>
          <w:sz w:val="22"/>
          <w:szCs w:val="22"/>
        </w:rPr>
        <w:t>mk</w:t>
      </w:r>
      <w:proofErr w:type="spellEnd"/>
      <w:r w:rsidR="001343AF" w:rsidRPr="00EE69A8">
        <w:rPr>
          <w:color w:val="000000"/>
          <w:sz w:val="22"/>
          <w:szCs w:val="22"/>
        </w:rPr>
        <w:t>), Jaroslav Nedvěd (</w:t>
      </w:r>
      <w:proofErr w:type="spellStart"/>
      <w:r w:rsidR="001343AF" w:rsidRPr="00EE69A8">
        <w:rPr>
          <w:color w:val="000000"/>
          <w:sz w:val="22"/>
          <w:szCs w:val="22"/>
        </w:rPr>
        <w:t>jn</w:t>
      </w:r>
      <w:proofErr w:type="spellEnd"/>
      <w:r w:rsidRPr="00EE69A8">
        <w:rPr>
          <w:color w:val="000000"/>
          <w:sz w:val="22"/>
          <w:szCs w:val="22"/>
        </w:rPr>
        <w:t>), Jana Dvořáková (</w:t>
      </w:r>
      <w:proofErr w:type="spellStart"/>
      <w:r w:rsidRPr="00EE69A8">
        <w:rPr>
          <w:color w:val="000000"/>
          <w:sz w:val="22"/>
          <w:szCs w:val="22"/>
        </w:rPr>
        <w:t>jd</w:t>
      </w:r>
      <w:proofErr w:type="spellEnd"/>
      <w:r w:rsidRPr="00EE69A8">
        <w:rPr>
          <w:color w:val="000000"/>
          <w:sz w:val="22"/>
          <w:szCs w:val="22"/>
        </w:rPr>
        <w:t xml:space="preserve">), </w:t>
      </w:r>
      <w:r w:rsidR="00AE4DE4">
        <w:rPr>
          <w:color w:val="000000"/>
          <w:sz w:val="22"/>
          <w:szCs w:val="22"/>
        </w:rPr>
        <w:t>Dana Beroušková(</w:t>
      </w:r>
      <w:proofErr w:type="spellStart"/>
      <w:r w:rsidR="00AE4DE4">
        <w:rPr>
          <w:color w:val="000000"/>
          <w:sz w:val="22"/>
          <w:szCs w:val="22"/>
        </w:rPr>
        <w:t>db</w:t>
      </w:r>
      <w:proofErr w:type="spellEnd"/>
      <w:r w:rsidRPr="00EE69A8">
        <w:rPr>
          <w:color w:val="000000"/>
          <w:sz w:val="22"/>
          <w:szCs w:val="22"/>
        </w:rPr>
        <w:t>). Případné příspěvky doručte do kanceláře OÚ do 15. v měsíci.</w:t>
      </w:r>
    </w:p>
    <w:sectPr w:rsidR="00C509BC" w:rsidRPr="00EE69A8" w:rsidSect="00371243">
      <w:footerReference w:type="default" r:id="rId27"/>
      <w:footnotePr>
        <w:pos w:val="beneathText"/>
      </w:footnotePr>
      <w:pgSz w:w="11905" w:h="16836"/>
      <w:pgMar w:top="284" w:right="423" w:bottom="0" w:left="426" w:header="709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6C75" w:rsidRDefault="00E46C75">
      <w:r>
        <w:separator/>
      </w:r>
    </w:p>
  </w:endnote>
  <w:endnote w:type="continuationSeparator" w:id="0">
    <w:p w:rsidR="00E46C75" w:rsidRDefault="00E46C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OpenSymbol">
    <w:altName w:val="ZDingbats"/>
    <w:charset w:val="00"/>
    <w:family w:val="auto"/>
    <w:pitch w:val="variable"/>
    <w:sig w:usb0="00000003" w:usb1="1001ECEA" w:usb2="00000000" w:usb3="00000000" w:csb0="00000001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Console"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919C5" w:rsidRDefault="000919C5">
    <w:pPr>
      <w:pStyle w:val="Zpat"/>
      <w:jc w:val="center"/>
    </w:pPr>
    <w:r>
      <w:fldChar w:fldCharType="begin"/>
    </w:r>
    <w:r>
      <w:instrText>PAGE   \* MERGEFORMAT</w:instrText>
    </w:r>
    <w:r>
      <w:fldChar w:fldCharType="separate"/>
    </w:r>
    <w:r w:rsidR="00AB52FC">
      <w:rPr>
        <w:noProof/>
      </w:rPr>
      <w:t>3</w:t>
    </w:r>
    <w:r>
      <w:rPr>
        <w:noProof/>
      </w:rPr>
      <w:fldChar w:fldCharType="end"/>
    </w:r>
  </w:p>
  <w:p w:rsidR="000919C5" w:rsidRDefault="000919C5" w:rsidP="00AE7E06">
    <w:pPr>
      <w:pStyle w:val="Zpat"/>
      <w:tabs>
        <w:tab w:val="left" w:pos="1830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6C75" w:rsidRDefault="00E46C75">
      <w:r>
        <w:separator/>
      </w:r>
    </w:p>
  </w:footnote>
  <w:footnote w:type="continuationSeparator" w:id="0">
    <w:p w:rsidR="00E46C75" w:rsidRDefault="00E46C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>
    <w:nsid w:val="00000002"/>
    <w:multiLevelType w:val="singleLevel"/>
    <w:tmpl w:val="00000002"/>
    <w:name w:val="WW8Num2"/>
    <w:lvl w:ilvl="0">
      <w:start w:val="27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/>
        <w:sz w:val="18"/>
      </w:r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">
    <w:nsid w:val="00000005"/>
    <w:multiLevelType w:val="multi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5">
    <w:nsid w:val="010D6FE2"/>
    <w:multiLevelType w:val="hybridMultilevel"/>
    <w:tmpl w:val="13364AEA"/>
    <w:lvl w:ilvl="0" w:tplc="440AB148">
      <w:start w:val="1"/>
      <w:numFmt w:val="bullet"/>
      <w:lvlText w:val=""/>
      <w:lvlJc w:val="left"/>
      <w:pPr>
        <w:ind w:left="2100" w:hanging="360"/>
      </w:pPr>
      <w:rPr>
        <w:rFonts w:ascii="Symbol" w:hAnsi="Symbol" w:hint="default"/>
        <w:sz w:val="28"/>
      </w:rPr>
    </w:lvl>
    <w:lvl w:ilvl="1" w:tplc="04050003" w:tentative="1">
      <w:start w:val="1"/>
      <w:numFmt w:val="bullet"/>
      <w:lvlText w:val="o"/>
      <w:lvlJc w:val="left"/>
      <w:pPr>
        <w:ind w:left="28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5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2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</w:abstractNum>
  <w:abstractNum w:abstractNumId="6">
    <w:nsid w:val="01490DB4"/>
    <w:multiLevelType w:val="hybridMultilevel"/>
    <w:tmpl w:val="EC2E648A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0C5B3082"/>
    <w:multiLevelType w:val="hybridMultilevel"/>
    <w:tmpl w:val="09182990"/>
    <w:lvl w:ilvl="0" w:tplc="8090881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0566DC1"/>
    <w:multiLevelType w:val="hybridMultilevel"/>
    <w:tmpl w:val="C02E19C2"/>
    <w:lvl w:ilvl="0" w:tplc="04050001">
      <w:start w:val="1"/>
      <w:numFmt w:val="bullet"/>
      <w:lvlText w:val=""/>
      <w:lvlJc w:val="left"/>
      <w:pPr>
        <w:tabs>
          <w:tab w:val="num" w:pos="1288"/>
        </w:tabs>
        <w:ind w:left="1288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2008"/>
        </w:tabs>
        <w:ind w:left="2008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728"/>
        </w:tabs>
        <w:ind w:left="2728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3448"/>
        </w:tabs>
        <w:ind w:left="3448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4168"/>
        </w:tabs>
        <w:ind w:left="4168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888"/>
        </w:tabs>
        <w:ind w:left="4888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608"/>
        </w:tabs>
        <w:ind w:left="5608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6328"/>
        </w:tabs>
        <w:ind w:left="6328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7048"/>
        </w:tabs>
        <w:ind w:left="7048" w:hanging="360"/>
      </w:pPr>
      <w:rPr>
        <w:rFonts w:ascii="Wingdings" w:hAnsi="Wingdings" w:hint="default"/>
      </w:rPr>
    </w:lvl>
  </w:abstractNum>
  <w:abstractNum w:abstractNumId="9">
    <w:nsid w:val="156A482A"/>
    <w:multiLevelType w:val="hybridMultilevel"/>
    <w:tmpl w:val="E202F8F4"/>
    <w:lvl w:ilvl="0" w:tplc="334083CE">
      <w:start w:val="15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C034B36"/>
    <w:multiLevelType w:val="hybridMultilevel"/>
    <w:tmpl w:val="F0B64008"/>
    <w:lvl w:ilvl="0" w:tplc="142298DE"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F1522AC"/>
    <w:multiLevelType w:val="hybridMultilevel"/>
    <w:tmpl w:val="ADA42310"/>
    <w:lvl w:ilvl="0" w:tplc="6BD67E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E4009A"/>
    <w:multiLevelType w:val="hybridMultilevel"/>
    <w:tmpl w:val="83ACEA9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AC18F7"/>
    <w:multiLevelType w:val="hybridMultilevel"/>
    <w:tmpl w:val="743EC888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2E4D0E8C"/>
    <w:multiLevelType w:val="hybridMultilevel"/>
    <w:tmpl w:val="6EF896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F6E44B7"/>
    <w:multiLevelType w:val="multilevel"/>
    <w:tmpl w:val="AFE214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4A0119B"/>
    <w:multiLevelType w:val="hybridMultilevel"/>
    <w:tmpl w:val="25B4C6E8"/>
    <w:lvl w:ilvl="0" w:tplc="2B7A3156">
      <w:start w:val="1"/>
      <w:numFmt w:val="decimal"/>
      <w:lvlText w:val="%1."/>
      <w:lvlJc w:val="left"/>
      <w:pPr>
        <w:ind w:left="644" w:hanging="360"/>
      </w:pPr>
      <w:rPr>
        <w:rFonts w:cs="Times New Roman"/>
        <w:b/>
        <w:sz w:val="36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7">
    <w:nsid w:val="374102B6"/>
    <w:multiLevelType w:val="hybridMultilevel"/>
    <w:tmpl w:val="286AE8FC"/>
    <w:lvl w:ilvl="0" w:tplc="E42A9D26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9C6288B"/>
    <w:multiLevelType w:val="hybridMultilevel"/>
    <w:tmpl w:val="2044482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EC7184"/>
    <w:multiLevelType w:val="hybridMultilevel"/>
    <w:tmpl w:val="5FCEE3EC"/>
    <w:lvl w:ilvl="0" w:tplc="04050005">
      <w:start w:val="1"/>
      <w:numFmt w:val="bullet"/>
      <w:lvlText w:val="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Times New Roman" w:hint="default"/>
      </w:rPr>
    </w:lvl>
    <w:lvl w:ilvl="2" w:tplc="0405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Times New Roman" w:hint="default"/>
      </w:rPr>
    </w:lvl>
    <w:lvl w:ilvl="5" w:tplc="0405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Times New Roman" w:hint="default"/>
      </w:rPr>
    </w:lvl>
    <w:lvl w:ilvl="8" w:tplc="0405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0">
    <w:nsid w:val="41564F35"/>
    <w:multiLevelType w:val="multilevel"/>
    <w:tmpl w:val="15862B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1D553C7"/>
    <w:multiLevelType w:val="hybridMultilevel"/>
    <w:tmpl w:val="D040E330"/>
    <w:lvl w:ilvl="0" w:tplc="A17A4B3C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223086C"/>
    <w:multiLevelType w:val="hybridMultilevel"/>
    <w:tmpl w:val="D27C76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827526A"/>
    <w:multiLevelType w:val="hybridMultilevel"/>
    <w:tmpl w:val="D2FED532"/>
    <w:lvl w:ilvl="0" w:tplc="0405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4">
    <w:nsid w:val="4DB72A68"/>
    <w:multiLevelType w:val="hybridMultilevel"/>
    <w:tmpl w:val="EEF25918"/>
    <w:lvl w:ilvl="0" w:tplc="040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5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040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5">
    <w:nsid w:val="4F8B3C58"/>
    <w:multiLevelType w:val="hybridMultilevel"/>
    <w:tmpl w:val="1F822C68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6">
    <w:nsid w:val="58D23775"/>
    <w:multiLevelType w:val="hybridMultilevel"/>
    <w:tmpl w:val="36060F7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59166599"/>
    <w:multiLevelType w:val="multilevel"/>
    <w:tmpl w:val="D166D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A506911"/>
    <w:multiLevelType w:val="hybridMultilevel"/>
    <w:tmpl w:val="56C08830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5C0C7BF4"/>
    <w:multiLevelType w:val="hybridMultilevel"/>
    <w:tmpl w:val="83885CE4"/>
    <w:lvl w:ilvl="0" w:tplc="0405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0">
    <w:nsid w:val="5C672A04"/>
    <w:multiLevelType w:val="hybridMultilevel"/>
    <w:tmpl w:val="3D3C9D58"/>
    <w:lvl w:ilvl="0" w:tplc="8EFAAA8C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1B51D5F"/>
    <w:multiLevelType w:val="hybridMultilevel"/>
    <w:tmpl w:val="DF2AF0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4804644"/>
    <w:multiLevelType w:val="hybridMultilevel"/>
    <w:tmpl w:val="A55A195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50C5096"/>
    <w:multiLevelType w:val="hybridMultilevel"/>
    <w:tmpl w:val="7E54F9F0"/>
    <w:lvl w:ilvl="0" w:tplc="7B281478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DD00297"/>
    <w:multiLevelType w:val="hybridMultilevel"/>
    <w:tmpl w:val="FE6638D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A2242CC"/>
    <w:multiLevelType w:val="hybridMultilevel"/>
    <w:tmpl w:val="3EACD0A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C5D4B6F"/>
    <w:multiLevelType w:val="hybridMultilevel"/>
    <w:tmpl w:val="11E26A8A"/>
    <w:lvl w:ilvl="0" w:tplc="98C66CA2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D347D07"/>
    <w:multiLevelType w:val="hybridMultilevel"/>
    <w:tmpl w:val="91EA632C"/>
    <w:lvl w:ilvl="0" w:tplc="ABBCD3F8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E22273E"/>
    <w:multiLevelType w:val="hybridMultilevel"/>
    <w:tmpl w:val="292260E0"/>
    <w:lvl w:ilvl="0" w:tplc="0405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EA44071"/>
    <w:multiLevelType w:val="hybridMultilevel"/>
    <w:tmpl w:val="C692475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7"/>
  </w:num>
  <w:num w:numId="3">
    <w:abstractNumId w:val="31"/>
  </w:num>
  <w:num w:numId="4">
    <w:abstractNumId w:val="12"/>
  </w:num>
  <w:num w:numId="5">
    <w:abstractNumId w:val="10"/>
  </w:num>
  <w:num w:numId="6">
    <w:abstractNumId w:val="28"/>
  </w:num>
  <w:num w:numId="7">
    <w:abstractNumId w:val="16"/>
  </w:num>
  <w:num w:numId="8">
    <w:abstractNumId w:val="14"/>
  </w:num>
  <w:num w:numId="9">
    <w:abstractNumId w:val="39"/>
  </w:num>
  <w:num w:numId="10">
    <w:abstractNumId w:val="18"/>
  </w:num>
  <w:num w:numId="11">
    <w:abstractNumId w:val="11"/>
  </w:num>
  <w:num w:numId="12">
    <w:abstractNumId w:val="13"/>
  </w:num>
  <w:num w:numId="13">
    <w:abstractNumId w:val="29"/>
  </w:num>
  <w:num w:numId="14">
    <w:abstractNumId w:val="0"/>
  </w:num>
  <w:num w:numId="15">
    <w:abstractNumId w:val="37"/>
  </w:num>
  <w:num w:numId="16">
    <w:abstractNumId w:val="5"/>
  </w:num>
  <w:num w:numId="17">
    <w:abstractNumId w:val="26"/>
  </w:num>
  <w:num w:numId="18">
    <w:abstractNumId w:val="25"/>
  </w:num>
  <w:num w:numId="19">
    <w:abstractNumId w:val="20"/>
  </w:num>
  <w:num w:numId="20">
    <w:abstractNumId w:val="21"/>
  </w:num>
  <w:num w:numId="21">
    <w:abstractNumId w:val="1"/>
  </w:num>
  <w:num w:numId="22">
    <w:abstractNumId w:val="30"/>
  </w:num>
  <w:num w:numId="23">
    <w:abstractNumId w:val="23"/>
  </w:num>
  <w:num w:numId="24">
    <w:abstractNumId w:val="8"/>
  </w:num>
  <w:num w:numId="25">
    <w:abstractNumId w:val="6"/>
  </w:num>
  <w:num w:numId="26">
    <w:abstractNumId w:val="35"/>
  </w:num>
  <w:num w:numId="27">
    <w:abstractNumId w:val="9"/>
  </w:num>
  <w:num w:numId="28">
    <w:abstractNumId w:val="36"/>
  </w:num>
  <w:num w:numId="29">
    <w:abstractNumId w:val="15"/>
  </w:num>
  <w:num w:numId="30">
    <w:abstractNumId w:val="33"/>
  </w:num>
  <w:num w:numId="31">
    <w:abstractNumId w:val="22"/>
  </w:num>
  <w:num w:numId="32">
    <w:abstractNumId w:val="19"/>
  </w:num>
  <w:num w:numId="33">
    <w:abstractNumId w:val="2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4"/>
  </w:num>
  <w:num w:numId="35">
    <w:abstractNumId w:val="38"/>
  </w:num>
  <w:num w:numId="36">
    <w:abstractNumId w:val="17"/>
  </w:num>
  <w:num w:numId="37">
    <w:abstractNumId w:val="27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oNotTrackMoves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138EF"/>
    <w:rsid w:val="00000CD8"/>
    <w:rsid w:val="0000134B"/>
    <w:rsid w:val="0000166E"/>
    <w:rsid w:val="00001D85"/>
    <w:rsid w:val="00002CB4"/>
    <w:rsid w:val="000037A9"/>
    <w:rsid w:val="00004193"/>
    <w:rsid w:val="00005360"/>
    <w:rsid w:val="00005C24"/>
    <w:rsid w:val="000065DC"/>
    <w:rsid w:val="00007562"/>
    <w:rsid w:val="00010090"/>
    <w:rsid w:val="0001120E"/>
    <w:rsid w:val="000120D3"/>
    <w:rsid w:val="00013DC4"/>
    <w:rsid w:val="00013DCD"/>
    <w:rsid w:val="00014EB6"/>
    <w:rsid w:val="00017655"/>
    <w:rsid w:val="00017AD5"/>
    <w:rsid w:val="0002030E"/>
    <w:rsid w:val="00020BEA"/>
    <w:rsid w:val="00020BFF"/>
    <w:rsid w:val="00022F9A"/>
    <w:rsid w:val="0002434A"/>
    <w:rsid w:val="00024B9B"/>
    <w:rsid w:val="00025027"/>
    <w:rsid w:val="00025D2D"/>
    <w:rsid w:val="00026100"/>
    <w:rsid w:val="00026FFD"/>
    <w:rsid w:val="000274CA"/>
    <w:rsid w:val="00030ADB"/>
    <w:rsid w:val="00030B17"/>
    <w:rsid w:val="00031938"/>
    <w:rsid w:val="0003251B"/>
    <w:rsid w:val="00033450"/>
    <w:rsid w:val="000349F9"/>
    <w:rsid w:val="000358C5"/>
    <w:rsid w:val="00035D72"/>
    <w:rsid w:val="0003692D"/>
    <w:rsid w:val="00041B26"/>
    <w:rsid w:val="0004281E"/>
    <w:rsid w:val="00043529"/>
    <w:rsid w:val="000438C8"/>
    <w:rsid w:val="00043E00"/>
    <w:rsid w:val="000445A3"/>
    <w:rsid w:val="00046AE3"/>
    <w:rsid w:val="00046BA5"/>
    <w:rsid w:val="00046F8B"/>
    <w:rsid w:val="0004773D"/>
    <w:rsid w:val="000500A5"/>
    <w:rsid w:val="000502B8"/>
    <w:rsid w:val="0005042E"/>
    <w:rsid w:val="00050F4A"/>
    <w:rsid w:val="000511F3"/>
    <w:rsid w:val="0005225A"/>
    <w:rsid w:val="00053187"/>
    <w:rsid w:val="000531B2"/>
    <w:rsid w:val="00054990"/>
    <w:rsid w:val="00054A11"/>
    <w:rsid w:val="00056129"/>
    <w:rsid w:val="00057539"/>
    <w:rsid w:val="0005781D"/>
    <w:rsid w:val="00057D1C"/>
    <w:rsid w:val="00057FDA"/>
    <w:rsid w:val="0006009D"/>
    <w:rsid w:val="000603A2"/>
    <w:rsid w:val="0006043B"/>
    <w:rsid w:val="00060829"/>
    <w:rsid w:val="000609A0"/>
    <w:rsid w:val="00062661"/>
    <w:rsid w:val="000628C4"/>
    <w:rsid w:val="000639C6"/>
    <w:rsid w:val="0006434F"/>
    <w:rsid w:val="00064A5D"/>
    <w:rsid w:val="00064E25"/>
    <w:rsid w:val="00065C47"/>
    <w:rsid w:val="000669DF"/>
    <w:rsid w:val="00066E60"/>
    <w:rsid w:val="000700E2"/>
    <w:rsid w:val="000705D9"/>
    <w:rsid w:val="00070D49"/>
    <w:rsid w:val="000710FD"/>
    <w:rsid w:val="000711E8"/>
    <w:rsid w:val="00071E3B"/>
    <w:rsid w:val="00072B8F"/>
    <w:rsid w:val="00072DA0"/>
    <w:rsid w:val="00073820"/>
    <w:rsid w:val="00074E99"/>
    <w:rsid w:val="00074FD1"/>
    <w:rsid w:val="00075902"/>
    <w:rsid w:val="00076697"/>
    <w:rsid w:val="00077ECA"/>
    <w:rsid w:val="000804FF"/>
    <w:rsid w:val="000816ED"/>
    <w:rsid w:val="00081980"/>
    <w:rsid w:val="00081B2A"/>
    <w:rsid w:val="000827AE"/>
    <w:rsid w:val="000827CC"/>
    <w:rsid w:val="00084419"/>
    <w:rsid w:val="00084A7A"/>
    <w:rsid w:val="00085F65"/>
    <w:rsid w:val="00086F09"/>
    <w:rsid w:val="000873EE"/>
    <w:rsid w:val="000878A5"/>
    <w:rsid w:val="00087FCF"/>
    <w:rsid w:val="0009043E"/>
    <w:rsid w:val="00091797"/>
    <w:rsid w:val="000919C5"/>
    <w:rsid w:val="00092361"/>
    <w:rsid w:val="0009253C"/>
    <w:rsid w:val="000933DD"/>
    <w:rsid w:val="000934CF"/>
    <w:rsid w:val="000943B0"/>
    <w:rsid w:val="000949A8"/>
    <w:rsid w:val="000958F1"/>
    <w:rsid w:val="000959F9"/>
    <w:rsid w:val="00095B51"/>
    <w:rsid w:val="00096585"/>
    <w:rsid w:val="00096961"/>
    <w:rsid w:val="00096A8E"/>
    <w:rsid w:val="00096FC2"/>
    <w:rsid w:val="0009794E"/>
    <w:rsid w:val="00097995"/>
    <w:rsid w:val="000A0945"/>
    <w:rsid w:val="000A1379"/>
    <w:rsid w:val="000A2118"/>
    <w:rsid w:val="000A27EA"/>
    <w:rsid w:val="000A3170"/>
    <w:rsid w:val="000A3646"/>
    <w:rsid w:val="000A466E"/>
    <w:rsid w:val="000A6066"/>
    <w:rsid w:val="000A7382"/>
    <w:rsid w:val="000A73EE"/>
    <w:rsid w:val="000A796D"/>
    <w:rsid w:val="000B0B24"/>
    <w:rsid w:val="000B1293"/>
    <w:rsid w:val="000B1699"/>
    <w:rsid w:val="000B1DFF"/>
    <w:rsid w:val="000B241D"/>
    <w:rsid w:val="000B4A4C"/>
    <w:rsid w:val="000B5132"/>
    <w:rsid w:val="000B5E5D"/>
    <w:rsid w:val="000B62D4"/>
    <w:rsid w:val="000B6745"/>
    <w:rsid w:val="000B6A09"/>
    <w:rsid w:val="000B7979"/>
    <w:rsid w:val="000B7B44"/>
    <w:rsid w:val="000C1354"/>
    <w:rsid w:val="000C186E"/>
    <w:rsid w:val="000C1897"/>
    <w:rsid w:val="000C21D2"/>
    <w:rsid w:val="000C2517"/>
    <w:rsid w:val="000C2D81"/>
    <w:rsid w:val="000C47E8"/>
    <w:rsid w:val="000C5846"/>
    <w:rsid w:val="000C5E01"/>
    <w:rsid w:val="000C6BBF"/>
    <w:rsid w:val="000C7DA9"/>
    <w:rsid w:val="000C7F23"/>
    <w:rsid w:val="000D1E02"/>
    <w:rsid w:val="000D1EC3"/>
    <w:rsid w:val="000D22D2"/>
    <w:rsid w:val="000D2372"/>
    <w:rsid w:val="000D2BAF"/>
    <w:rsid w:val="000D3F41"/>
    <w:rsid w:val="000D44BF"/>
    <w:rsid w:val="000D4FB4"/>
    <w:rsid w:val="000D51B0"/>
    <w:rsid w:val="000D6679"/>
    <w:rsid w:val="000D79D4"/>
    <w:rsid w:val="000E10EE"/>
    <w:rsid w:val="000E1B39"/>
    <w:rsid w:val="000E1BF2"/>
    <w:rsid w:val="000E1DA4"/>
    <w:rsid w:val="000E2082"/>
    <w:rsid w:val="000E24B4"/>
    <w:rsid w:val="000E24B6"/>
    <w:rsid w:val="000E2ACA"/>
    <w:rsid w:val="000E3D8C"/>
    <w:rsid w:val="000E4B9A"/>
    <w:rsid w:val="000E4D0F"/>
    <w:rsid w:val="000E4E7C"/>
    <w:rsid w:val="000E537B"/>
    <w:rsid w:val="000E599C"/>
    <w:rsid w:val="000E636E"/>
    <w:rsid w:val="000E6846"/>
    <w:rsid w:val="000E714A"/>
    <w:rsid w:val="000F0A8F"/>
    <w:rsid w:val="000F1F32"/>
    <w:rsid w:val="000F29D1"/>
    <w:rsid w:val="000F2FE6"/>
    <w:rsid w:val="000F34BA"/>
    <w:rsid w:val="000F41B2"/>
    <w:rsid w:val="000F540A"/>
    <w:rsid w:val="000F5704"/>
    <w:rsid w:val="0010174C"/>
    <w:rsid w:val="00101871"/>
    <w:rsid w:val="0010205F"/>
    <w:rsid w:val="001023BE"/>
    <w:rsid w:val="001039E5"/>
    <w:rsid w:val="00105897"/>
    <w:rsid w:val="00105FB7"/>
    <w:rsid w:val="00106F47"/>
    <w:rsid w:val="00107927"/>
    <w:rsid w:val="00107F71"/>
    <w:rsid w:val="00110322"/>
    <w:rsid w:val="001114F9"/>
    <w:rsid w:val="00112165"/>
    <w:rsid w:val="001125A8"/>
    <w:rsid w:val="00112EE0"/>
    <w:rsid w:val="00113359"/>
    <w:rsid w:val="001136A9"/>
    <w:rsid w:val="001138EF"/>
    <w:rsid w:val="00113F22"/>
    <w:rsid w:val="001145B4"/>
    <w:rsid w:val="00114905"/>
    <w:rsid w:val="00114937"/>
    <w:rsid w:val="00114F5A"/>
    <w:rsid w:val="001151AF"/>
    <w:rsid w:val="00115733"/>
    <w:rsid w:val="001161A8"/>
    <w:rsid w:val="001162F9"/>
    <w:rsid w:val="00120865"/>
    <w:rsid w:val="00120A7A"/>
    <w:rsid w:val="00121077"/>
    <w:rsid w:val="00121CC2"/>
    <w:rsid w:val="0012212B"/>
    <w:rsid w:val="00122213"/>
    <w:rsid w:val="0012558F"/>
    <w:rsid w:val="001303E7"/>
    <w:rsid w:val="001305B9"/>
    <w:rsid w:val="00130EA7"/>
    <w:rsid w:val="00131BBA"/>
    <w:rsid w:val="00131F08"/>
    <w:rsid w:val="001320F4"/>
    <w:rsid w:val="001340AB"/>
    <w:rsid w:val="001343AF"/>
    <w:rsid w:val="00134F4C"/>
    <w:rsid w:val="00136DDF"/>
    <w:rsid w:val="00140186"/>
    <w:rsid w:val="00140256"/>
    <w:rsid w:val="001404C5"/>
    <w:rsid w:val="00141A0D"/>
    <w:rsid w:val="00142020"/>
    <w:rsid w:val="00142609"/>
    <w:rsid w:val="001428C4"/>
    <w:rsid w:val="00143DDD"/>
    <w:rsid w:val="00144CCE"/>
    <w:rsid w:val="001450FF"/>
    <w:rsid w:val="00145578"/>
    <w:rsid w:val="00145918"/>
    <w:rsid w:val="00145962"/>
    <w:rsid w:val="00145B23"/>
    <w:rsid w:val="00146769"/>
    <w:rsid w:val="001479FE"/>
    <w:rsid w:val="00150B45"/>
    <w:rsid w:val="001535CD"/>
    <w:rsid w:val="00155C4D"/>
    <w:rsid w:val="00155E37"/>
    <w:rsid w:val="00157297"/>
    <w:rsid w:val="00157D40"/>
    <w:rsid w:val="00160693"/>
    <w:rsid w:val="001606AB"/>
    <w:rsid w:val="00161371"/>
    <w:rsid w:val="001619D6"/>
    <w:rsid w:val="0016241E"/>
    <w:rsid w:val="00163594"/>
    <w:rsid w:val="001648D7"/>
    <w:rsid w:val="0016536E"/>
    <w:rsid w:val="001654B4"/>
    <w:rsid w:val="00165E3B"/>
    <w:rsid w:val="00167DD9"/>
    <w:rsid w:val="00167E1B"/>
    <w:rsid w:val="00170889"/>
    <w:rsid w:val="0017134F"/>
    <w:rsid w:val="001716C2"/>
    <w:rsid w:val="001722A7"/>
    <w:rsid w:val="001724B8"/>
    <w:rsid w:val="0017306D"/>
    <w:rsid w:val="00174BE6"/>
    <w:rsid w:val="00176C77"/>
    <w:rsid w:val="0017799C"/>
    <w:rsid w:val="00177C5C"/>
    <w:rsid w:val="00177FA6"/>
    <w:rsid w:val="001805C8"/>
    <w:rsid w:val="001808CB"/>
    <w:rsid w:val="00181135"/>
    <w:rsid w:val="00181171"/>
    <w:rsid w:val="001821D3"/>
    <w:rsid w:val="00182C85"/>
    <w:rsid w:val="001838B7"/>
    <w:rsid w:val="001838FD"/>
    <w:rsid w:val="00183A85"/>
    <w:rsid w:val="00185874"/>
    <w:rsid w:val="001859A7"/>
    <w:rsid w:val="00186692"/>
    <w:rsid w:val="00186AC8"/>
    <w:rsid w:val="00186B15"/>
    <w:rsid w:val="00186DD9"/>
    <w:rsid w:val="0018705C"/>
    <w:rsid w:val="00187717"/>
    <w:rsid w:val="0019361F"/>
    <w:rsid w:val="00193969"/>
    <w:rsid w:val="00196843"/>
    <w:rsid w:val="00197148"/>
    <w:rsid w:val="001A0ECA"/>
    <w:rsid w:val="001A2C5F"/>
    <w:rsid w:val="001A33CA"/>
    <w:rsid w:val="001A3866"/>
    <w:rsid w:val="001A7A85"/>
    <w:rsid w:val="001A7CAD"/>
    <w:rsid w:val="001A7D11"/>
    <w:rsid w:val="001A7F89"/>
    <w:rsid w:val="001B15FB"/>
    <w:rsid w:val="001B178D"/>
    <w:rsid w:val="001B1B2E"/>
    <w:rsid w:val="001B1D35"/>
    <w:rsid w:val="001B314A"/>
    <w:rsid w:val="001B33E5"/>
    <w:rsid w:val="001B3A39"/>
    <w:rsid w:val="001B3EDE"/>
    <w:rsid w:val="001B4120"/>
    <w:rsid w:val="001B4A47"/>
    <w:rsid w:val="001B5DCD"/>
    <w:rsid w:val="001B65FB"/>
    <w:rsid w:val="001B72D2"/>
    <w:rsid w:val="001B74F9"/>
    <w:rsid w:val="001C0FB3"/>
    <w:rsid w:val="001C13A6"/>
    <w:rsid w:val="001C1573"/>
    <w:rsid w:val="001C1E78"/>
    <w:rsid w:val="001C3479"/>
    <w:rsid w:val="001C3639"/>
    <w:rsid w:val="001C4A36"/>
    <w:rsid w:val="001C4D90"/>
    <w:rsid w:val="001C7051"/>
    <w:rsid w:val="001C735C"/>
    <w:rsid w:val="001C73B1"/>
    <w:rsid w:val="001C73E7"/>
    <w:rsid w:val="001C7823"/>
    <w:rsid w:val="001D1156"/>
    <w:rsid w:val="001D1680"/>
    <w:rsid w:val="001D2613"/>
    <w:rsid w:val="001D39DB"/>
    <w:rsid w:val="001D6C9F"/>
    <w:rsid w:val="001D6D60"/>
    <w:rsid w:val="001E11AF"/>
    <w:rsid w:val="001E2127"/>
    <w:rsid w:val="001E2A7E"/>
    <w:rsid w:val="001E2AD2"/>
    <w:rsid w:val="001E38EC"/>
    <w:rsid w:val="001E3FBE"/>
    <w:rsid w:val="001E42F7"/>
    <w:rsid w:val="001E5461"/>
    <w:rsid w:val="001E5F4A"/>
    <w:rsid w:val="001E6CD0"/>
    <w:rsid w:val="001E706D"/>
    <w:rsid w:val="001E7142"/>
    <w:rsid w:val="001E722A"/>
    <w:rsid w:val="001F1AC9"/>
    <w:rsid w:val="001F1FE6"/>
    <w:rsid w:val="001F20A8"/>
    <w:rsid w:val="001F2821"/>
    <w:rsid w:val="001F40A6"/>
    <w:rsid w:val="001F4821"/>
    <w:rsid w:val="001F4B78"/>
    <w:rsid w:val="001F7EAC"/>
    <w:rsid w:val="00201399"/>
    <w:rsid w:val="00201771"/>
    <w:rsid w:val="002017E2"/>
    <w:rsid w:val="00201A27"/>
    <w:rsid w:val="00201CE3"/>
    <w:rsid w:val="002027C0"/>
    <w:rsid w:val="0020293D"/>
    <w:rsid w:val="00203134"/>
    <w:rsid w:val="0020319E"/>
    <w:rsid w:val="002039D0"/>
    <w:rsid w:val="00204651"/>
    <w:rsid w:val="00205432"/>
    <w:rsid w:val="00205F3E"/>
    <w:rsid w:val="002102B3"/>
    <w:rsid w:val="0021093A"/>
    <w:rsid w:val="00211957"/>
    <w:rsid w:val="002132E6"/>
    <w:rsid w:val="00213478"/>
    <w:rsid w:val="002134FF"/>
    <w:rsid w:val="00213DB1"/>
    <w:rsid w:val="002149EB"/>
    <w:rsid w:val="0021534B"/>
    <w:rsid w:val="002155EC"/>
    <w:rsid w:val="002164CD"/>
    <w:rsid w:val="00217182"/>
    <w:rsid w:val="002200EF"/>
    <w:rsid w:val="00220F2D"/>
    <w:rsid w:val="0022103A"/>
    <w:rsid w:val="00221413"/>
    <w:rsid w:val="00221513"/>
    <w:rsid w:val="00221552"/>
    <w:rsid w:val="0022275B"/>
    <w:rsid w:val="00222DD0"/>
    <w:rsid w:val="00223279"/>
    <w:rsid w:val="00223C9B"/>
    <w:rsid w:val="00226647"/>
    <w:rsid w:val="00226752"/>
    <w:rsid w:val="0022698D"/>
    <w:rsid w:val="00226D40"/>
    <w:rsid w:val="00230B1D"/>
    <w:rsid w:val="00232C64"/>
    <w:rsid w:val="002330D7"/>
    <w:rsid w:val="002337BC"/>
    <w:rsid w:val="00234060"/>
    <w:rsid w:val="002349A7"/>
    <w:rsid w:val="00234C89"/>
    <w:rsid w:val="00235E2C"/>
    <w:rsid w:val="00236009"/>
    <w:rsid w:val="00236356"/>
    <w:rsid w:val="0023650F"/>
    <w:rsid w:val="002416F1"/>
    <w:rsid w:val="0024201C"/>
    <w:rsid w:val="00242C18"/>
    <w:rsid w:val="0024384D"/>
    <w:rsid w:val="00244891"/>
    <w:rsid w:val="00245049"/>
    <w:rsid w:val="002452ED"/>
    <w:rsid w:val="00245B4E"/>
    <w:rsid w:val="00245F06"/>
    <w:rsid w:val="002461D4"/>
    <w:rsid w:val="00246BB4"/>
    <w:rsid w:val="00247219"/>
    <w:rsid w:val="002474D5"/>
    <w:rsid w:val="002478D2"/>
    <w:rsid w:val="002479FC"/>
    <w:rsid w:val="00250921"/>
    <w:rsid w:val="002510F3"/>
    <w:rsid w:val="002524FE"/>
    <w:rsid w:val="00253388"/>
    <w:rsid w:val="002537B5"/>
    <w:rsid w:val="00254AB3"/>
    <w:rsid w:val="00255423"/>
    <w:rsid w:val="00255A0F"/>
    <w:rsid w:val="00255A80"/>
    <w:rsid w:val="002605CE"/>
    <w:rsid w:val="00262367"/>
    <w:rsid w:val="00262835"/>
    <w:rsid w:val="0026332C"/>
    <w:rsid w:val="002643FD"/>
    <w:rsid w:val="00265FED"/>
    <w:rsid w:val="00266E79"/>
    <w:rsid w:val="00270129"/>
    <w:rsid w:val="00270B29"/>
    <w:rsid w:val="00272C41"/>
    <w:rsid w:val="00272EA6"/>
    <w:rsid w:val="00273229"/>
    <w:rsid w:val="00275368"/>
    <w:rsid w:val="00275ABB"/>
    <w:rsid w:val="00275D59"/>
    <w:rsid w:val="00275DE0"/>
    <w:rsid w:val="0027715A"/>
    <w:rsid w:val="002775DE"/>
    <w:rsid w:val="002778D9"/>
    <w:rsid w:val="00277CD4"/>
    <w:rsid w:val="00280143"/>
    <w:rsid w:val="002801D4"/>
    <w:rsid w:val="002804D0"/>
    <w:rsid w:val="002809CA"/>
    <w:rsid w:val="00280D55"/>
    <w:rsid w:val="00282269"/>
    <w:rsid w:val="00282E42"/>
    <w:rsid w:val="002839A1"/>
    <w:rsid w:val="00284160"/>
    <w:rsid w:val="00284490"/>
    <w:rsid w:val="0028468C"/>
    <w:rsid w:val="002846D1"/>
    <w:rsid w:val="00284A67"/>
    <w:rsid w:val="00286238"/>
    <w:rsid w:val="002908F4"/>
    <w:rsid w:val="00293A80"/>
    <w:rsid w:val="0029630C"/>
    <w:rsid w:val="00297112"/>
    <w:rsid w:val="00297C33"/>
    <w:rsid w:val="002A0D92"/>
    <w:rsid w:val="002A14D8"/>
    <w:rsid w:val="002A25B6"/>
    <w:rsid w:val="002A2634"/>
    <w:rsid w:val="002A2848"/>
    <w:rsid w:val="002A4234"/>
    <w:rsid w:val="002A5594"/>
    <w:rsid w:val="002A5D27"/>
    <w:rsid w:val="002A5DED"/>
    <w:rsid w:val="002A603F"/>
    <w:rsid w:val="002A74A4"/>
    <w:rsid w:val="002B0313"/>
    <w:rsid w:val="002B0E67"/>
    <w:rsid w:val="002B190A"/>
    <w:rsid w:val="002B2DF9"/>
    <w:rsid w:val="002B38B7"/>
    <w:rsid w:val="002B4B77"/>
    <w:rsid w:val="002B525D"/>
    <w:rsid w:val="002B5A2D"/>
    <w:rsid w:val="002B5C19"/>
    <w:rsid w:val="002B5E4C"/>
    <w:rsid w:val="002B614C"/>
    <w:rsid w:val="002B61CC"/>
    <w:rsid w:val="002B64AD"/>
    <w:rsid w:val="002B76C7"/>
    <w:rsid w:val="002B7A94"/>
    <w:rsid w:val="002C01C8"/>
    <w:rsid w:val="002C1461"/>
    <w:rsid w:val="002C28A0"/>
    <w:rsid w:val="002C3599"/>
    <w:rsid w:val="002C3DF7"/>
    <w:rsid w:val="002C54A7"/>
    <w:rsid w:val="002C66F9"/>
    <w:rsid w:val="002C717C"/>
    <w:rsid w:val="002C7D7E"/>
    <w:rsid w:val="002D11DE"/>
    <w:rsid w:val="002D1347"/>
    <w:rsid w:val="002D13CF"/>
    <w:rsid w:val="002D1570"/>
    <w:rsid w:val="002D17FF"/>
    <w:rsid w:val="002D231A"/>
    <w:rsid w:val="002D29E6"/>
    <w:rsid w:val="002D383D"/>
    <w:rsid w:val="002D4F88"/>
    <w:rsid w:val="002D588D"/>
    <w:rsid w:val="002D5BFB"/>
    <w:rsid w:val="002D6B55"/>
    <w:rsid w:val="002D73CF"/>
    <w:rsid w:val="002D73FA"/>
    <w:rsid w:val="002D79E6"/>
    <w:rsid w:val="002D7F65"/>
    <w:rsid w:val="002E1648"/>
    <w:rsid w:val="002E1686"/>
    <w:rsid w:val="002E230B"/>
    <w:rsid w:val="002E35E0"/>
    <w:rsid w:val="002E4000"/>
    <w:rsid w:val="002E413A"/>
    <w:rsid w:val="002E4BFE"/>
    <w:rsid w:val="002E6E9E"/>
    <w:rsid w:val="002E6F9B"/>
    <w:rsid w:val="002F0CC5"/>
    <w:rsid w:val="002F26D8"/>
    <w:rsid w:val="002F2A9C"/>
    <w:rsid w:val="002F3A26"/>
    <w:rsid w:val="002F4848"/>
    <w:rsid w:val="002F4984"/>
    <w:rsid w:val="002F528B"/>
    <w:rsid w:val="002F5E5C"/>
    <w:rsid w:val="002F72EA"/>
    <w:rsid w:val="002F7BEE"/>
    <w:rsid w:val="00300B45"/>
    <w:rsid w:val="00300CC9"/>
    <w:rsid w:val="00301A00"/>
    <w:rsid w:val="00302A17"/>
    <w:rsid w:val="003030E1"/>
    <w:rsid w:val="003030F7"/>
    <w:rsid w:val="0030428C"/>
    <w:rsid w:val="003042EB"/>
    <w:rsid w:val="00305A0D"/>
    <w:rsid w:val="00305ACC"/>
    <w:rsid w:val="003067DE"/>
    <w:rsid w:val="0031013D"/>
    <w:rsid w:val="00310586"/>
    <w:rsid w:val="00311357"/>
    <w:rsid w:val="00311B89"/>
    <w:rsid w:val="00316104"/>
    <w:rsid w:val="00316627"/>
    <w:rsid w:val="00317B11"/>
    <w:rsid w:val="00317BAB"/>
    <w:rsid w:val="00320EC4"/>
    <w:rsid w:val="00321E92"/>
    <w:rsid w:val="003229E8"/>
    <w:rsid w:val="00323968"/>
    <w:rsid w:val="00324E84"/>
    <w:rsid w:val="00324FBE"/>
    <w:rsid w:val="00325719"/>
    <w:rsid w:val="00325C82"/>
    <w:rsid w:val="0032680A"/>
    <w:rsid w:val="003270A2"/>
    <w:rsid w:val="00330C9F"/>
    <w:rsid w:val="00330F50"/>
    <w:rsid w:val="00330F8C"/>
    <w:rsid w:val="0033106C"/>
    <w:rsid w:val="0033263D"/>
    <w:rsid w:val="00332B16"/>
    <w:rsid w:val="003330FE"/>
    <w:rsid w:val="003334EB"/>
    <w:rsid w:val="003354C0"/>
    <w:rsid w:val="00335A6C"/>
    <w:rsid w:val="0033620E"/>
    <w:rsid w:val="003375DF"/>
    <w:rsid w:val="003406A2"/>
    <w:rsid w:val="00341941"/>
    <w:rsid w:val="00342722"/>
    <w:rsid w:val="003438E1"/>
    <w:rsid w:val="003447F0"/>
    <w:rsid w:val="00346B9A"/>
    <w:rsid w:val="00347D67"/>
    <w:rsid w:val="00350561"/>
    <w:rsid w:val="003519F2"/>
    <w:rsid w:val="003524C6"/>
    <w:rsid w:val="0035441E"/>
    <w:rsid w:val="00356CCD"/>
    <w:rsid w:val="00360206"/>
    <w:rsid w:val="003622CF"/>
    <w:rsid w:val="00363392"/>
    <w:rsid w:val="003674FF"/>
    <w:rsid w:val="00367A75"/>
    <w:rsid w:val="00367B08"/>
    <w:rsid w:val="003701F4"/>
    <w:rsid w:val="00370460"/>
    <w:rsid w:val="00370CE1"/>
    <w:rsid w:val="00371243"/>
    <w:rsid w:val="00372471"/>
    <w:rsid w:val="0037263E"/>
    <w:rsid w:val="0037340D"/>
    <w:rsid w:val="0037677A"/>
    <w:rsid w:val="00376CB7"/>
    <w:rsid w:val="0038179C"/>
    <w:rsid w:val="00381ECB"/>
    <w:rsid w:val="003820D8"/>
    <w:rsid w:val="00382CC4"/>
    <w:rsid w:val="00382DB2"/>
    <w:rsid w:val="0038308D"/>
    <w:rsid w:val="00384062"/>
    <w:rsid w:val="003840D0"/>
    <w:rsid w:val="0038676C"/>
    <w:rsid w:val="00390F53"/>
    <w:rsid w:val="003924C8"/>
    <w:rsid w:val="00392E59"/>
    <w:rsid w:val="0039493A"/>
    <w:rsid w:val="00394FFF"/>
    <w:rsid w:val="0039507E"/>
    <w:rsid w:val="003A148B"/>
    <w:rsid w:val="003A1E70"/>
    <w:rsid w:val="003A2331"/>
    <w:rsid w:val="003A2440"/>
    <w:rsid w:val="003A24D5"/>
    <w:rsid w:val="003A3682"/>
    <w:rsid w:val="003A376B"/>
    <w:rsid w:val="003A3A01"/>
    <w:rsid w:val="003A4EC0"/>
    <w:rsid w:val="003A577C"/>
    <w:rsid w:val="003A58D0"/>
    <w:rsid w:val="003A6974"/>
    <w:rsid w:val="003A7E5B"/>
    <w:rsid w:val="003B0E39"/>
    <w:rsid w:val="003B1E44"/>
    <w:rsid w:val="003B22AC"/>
    <w:rsid w:val="003B3696"/>
    <w:rsid w:val="003B3754"/>
    <w:rsid w:val="003B48E8"/>
    <w:rsid w:val="003B7537"/>
    <w:rsid w:val="003B7DA3"/>
    <w:rsid w:val="003C0B8F"/>
    <w:rsid w:val="003C0E1D"/>
    <w:rsid w:val="003C282D"/>
    <w:rsid w:val="003C43E9"/>
    <w:rsid w:val="003C44B0"/>
    <w:rsid w:val="003C468E"/>
    <w:rsid w:val="003C4F26"/>
    <w:rsid w:val="003C53C9"/>
    <w:rsid w:val="003C59FD"/>
    <w:rsid w:val="003C62A7"/>
    <w:rsid w:val="003D06C0"/>
    <w:rsid w:val="003D0DA0"/>
    <w:rsid w:val="003D0F82"/>
    <w:rsid w:val="003D1262"/>
    <w:rsid w:val="003D1E19"/>
    <w:rsid w:val="003D1ED3"/>
    <w:rsid w:val="003D2945"/>
    <w:rsid w:val="003D2D80"/>
    <w:rsid w:val="003D2FA4"/>
    <w:rsid w:val="003D31CD"/>
    <w:rsid w:val="003D404E"/>
    <w:rsid w:val="003D43D1"/>
    <w:rsid w:val="003D47B3"/>
    <w:rsid w:val="003D51AE"/>
    <w:rsid w:val="003D5470"/>
    <w:rsid w:val="003D5A37"/>
    <w:rsid w:val="003D5B1E"/>
    <w:rsid w:val="003D6409"/>
    <w:rsid w:val="003D70D1"/>
    <w:rsid w:val="003E1E64"/>
    <w:rsid w:val="003E256B"/>
    <w:rsid w:val="003E721F"/>
    <w:rsid w:val="003E755C"/>
    <w:rsid w:val="003E7ADA"/>
    <w:rsid w:val="003F019B"/>
    <w:rsid w:val="003F01E1"/>
    <w:rsid w:val="003F0C8C"/>
    <w:rsid w:val="003F248E"/>
    <w:rsid w:val="003F2835"/>
    <w:rsid w:val="003F2F5D"/>
    <w:rsid w:val="003F3527"/>
    <w:rsid w:val="003F3EDE"/>
    <w:rsid w:val="003F440C"/>
    <w:rsid w:val="003F4A38"/>
    <w:rsid w:val="003F5E39"/>
    <w:rsid w:val="003F706C"/>
    <w:rsid w:val="003F7996"/>
    <w:rsid w:val="003F7A03"/>
    <w:rsid w:val="003F7A45"/>
    <w:rsid w:val="00400003"/>
    <w:rsid w:val="004001D1"/>
    <w:rsid w:val="00401B80"/>
    <w:rsid w:val="00403BB3"/>
    <w:rsid w:val="00405899"/>
    <w:rsid w:val="00405E38"/>
    <w:rsid w:val="004068E3"/>
    <w:rsid w:val="00406E28"/>
    <w:rsid w:val="00410079"/>
    <w:rsid w:val="00411380"/>
    <w:rsid w:val="004116DF"/>
    <w:rsid w:val="0041257F"/>
    <w:rsid w:val="00412B85"/>
    <w:rsid w:val="00413330"/>
    <w:rsid w:val="00414351"/>
    <w:rsid w:val="004147B3"/>
    <w:rsid w:val="004163C9"/>
    <w:rsid w:val="0041655E"/>
    <w:rsid w:val="004168FD"/>
    <w:rsid w:val="00416D54"/>
    <w:rsid w:val="00420D17"/>
    <w:rsid w:val="004211E9"/>
    <w:rsid w:val="004215CF"/>
    <w:rsid w:val="00421F35"/>
    <w:rsid w:val="004222DA"/>
    <w:rsid w:val="0042335E"/>
    <w:rsid w:val="00423CBB"/>
    <w:rsid w:val="00424189"/>
    <w:rsid w:val="00424891"/>
    <w:rsid w:val="00425526"/>
    <w:rsid w:val="00427F05"/>
    <w:rsid w:val="004313AF"/>
    <w:rsid w:val="00431B63"/>
    <w:rsid w:val="00431B64"/>
    <w:rsid w:val="00431EC0"/>
    <w:rsid w:val="0043200F"/>
    <w:rsid w:val="00433928"/>
    <w:rsid w:val="0043433D"/>
    <w:rsid w:val="00435D5B"/>
    <w:rsid w:val="00435DAB"/>
    <w:rsid w:val="0043601D"/>
    <w:rsid w:val="00436927"/>
    <w:rsid w:val="004374F2"/>
    <w:rsid w:val="0044277B"/>
    <w:rsid w:val="00443720"/>
    <w:rsid w:val="004442CC"/>
    <w:rsid w:val="00444B3E"/>
    <w:rsid w:val="004465B7"/>
    <w:rsid w:val="00446E0F"/>
    <w:rsid w:val="00447AD0"/>
    <w:rsid w:val="0045313F"/>
    <w:rsid w:val="00453BD0"/>
    <w:rsid w:val="00453D60"/>
    <w:rsid w:val="004542AC"/>
    <w:rsid w:val="00454F88"/>
    <w:rsid w:val="004557C6"/>
    <w:rsid w:val="00456930"/>
    <w:rsid w:val="00456E33"/>
    <w:rsid w:val="00460813"/>
    <w:rsid w:val="00460EE8"/>
    <w:rsid w:val="00462B59"/>
    <w:rsid w:val="00463987"/>
    <w:rsid w:val="00464923"/>
    <w:rsid w:val="004652FB"/>
    <w:rsid w:val="00465B8A"/>
    <w:rsid w:val="00465CE4"/>
    <w:rsid w:val="00466CB2"/>
    <w:rsid w:val="004702DC"/>
    <w:rsid w:val="00470C28"/>
    <w:rsid w:val="00472876"/>
    <w:rsid w:val="00472A6F"/>
    <w:rsid w:val="004733A1"/>
    <w:rsid w:val="00473B02"/>
    <w:rsid w:val="00473B37"/>
    <w:rsid w:val="00476680"/>
    <w:rsid w:val="00477B91"/>
    <w:rsid w:val="00477C90"/>
    <w:rsid w:val="0048099A"/>
    <w:rsid w:val="00481A9C"/>
    <w:rsid w:val="00481E34"/>
    <w:rsid w:val="00482DA7"/>
    <w:rsid w:val="004832A2"/>
    <w:rsid w:val="004832DB"/>
    <w:rsid w:val="00483A84"/>
    <w:rsid w:val="00484B96"/>
    <w:rsid w:val="00484D9D"/>
    <w:rsid w:val="004853B9"/>
    <w:rsid w:val="00485ECF"/>
    <w:rsid w:val="00490DBB"/>
    <w:rsid w:val="00492F01"/>
    <w:rsid w:val="00493E5D"/>
    <w:rsid w:val="00494D5F"/>
    <w:rsid w:val="00496002"/>
    <w:rsid w:val="004962DC"/>
    <w:rsid w:val="00496BD2"/>
    <w:rsid w:val="004970E0"/>
    <w:rsid w:val="00497BA1"/>
    <w:rsid w:val="00497F35"/>
    <w:rsid w:val="004A0335"/>
    <w:rsid w:val="004A1528"/>
    <w:rsid w:val="004A1616"/>
    <w:rsid w:val="004A3A0E"/>
    <w:rsid w:val="004A4135"/>
    <w:rsid w:val="004A438E"/>
    <w:rsid w:val="004A4F7C"/>
    <w:rsid w:val="004A55CE"/>
    <w:rsid w:val="004A5D43"/>
    <w:rsid w:val="004A6A5E"/>
    <w:rsid w:val="004A6FC7"/>
    <w:rsid w:val="004A7EF5"/>
    <w:rsid w:val="004B0B77"/>
    <w:rsid w:val="004B0BCC"/>
    <w:rsid w:val="004B1208"/>
    <w:rsid w:val="004B126E"/>
    <w:rsid w:val="004B16B3"/>
    <w:rsid w:val="004B1A52"/>
    <w:rsid w:val="004B513A"/>
    <w:rsid w:val="004B56C4"/>
    <w:rsid w:val="004B56F3"/>
    <w:rsid w:val="004B58EB"/>
    <w:rsid w:val="004B6371"/>
    <w:rsid w:val="004B6B10"/>
    <w:rsid w:val="004B79B2"/>
    <w:rsid w:val="004C06D1"/>
    <w:rsid w:val="004C25B4"/>
    <w:rsid w:val="004C437C"/>
    <w:rsid w:val="004C4DE5"/>
    <w:rsid w:val="004C6DE2"/>
    <w:rsid w:val="004C7ECD"/>
    <w:rsid w:val="004D12BD"/>
    <w:rsid w:val="004D246A"/>
    <w:rsid w:val="004D2D80"/>
    <w:rsid w:val="004D58D2"/>
    <w:rsid w:val="004D59B9"/>
    <w:rsid w:val="004D5E1A"/>
    <w:rsid w:val="004D73CB"/>
    <w:rsid w:val="004D7816"/>
    <w:rsid w:val="004E0020"/>
    <w:rsid w:val="004E0BD0"/>
    <w:rsid w:val="004E0CED"/>
    <w:rsid w:val="004E1518"/>
    <w:rsid w:val="004E27EF"/>
    <w:rsid w:val="004E3301"/>
    <w:rsid w:val="004E3DEA"/>
    <w:rsid w:val="004E4795"/>
    <w:rsid w:val="004E4D59"/>
    <w:rsid w:val="004E5222"/>
    <w:rsid w:val="004E5D12"/>
    <w:rsid w:val="004E6842"/>
    <w:rsid w:val="004F0312"/>
    <w:rsid w:val="004F04BF"/>
    <w:rsid w:val="004F0558"/>
    <w:rsid w:val="004F3241"/>
    <w:rsid w:val="004F39E5"/>
    <w:rsid w:val="004F3C52"/>
    <w:rsid w:val="004F53CD"/>
    <w:rsid w:val="004F550A"/>
    <w:rsid w:val="004F5741"/>
    <w:rsid w:val="004F5B8D"/>
    <w:rsid w:val="004F6009"/>
    <w:rsid w:val="004F6A86"/>
    <w:rsid w:val="00500307"/>
    <w:rsid w:val="0050047A"/>
    <w:rsid w:val="00504BAD"/>
    <w:rsid w:val="0050622F"/>
    <w:rsid w:val="00506AFA"/>
    <w:rsid w:val="00507B36"/>
    <w:rsid w:val="0051054E"/>
    <w:rsid w:val="00510E7D"/>
    <w:rsid w:val="00511E93"/>
    <w:rsid w:val="00511F1E"/>
    <w:rsid w:val="005127CD"/>
    <w:rsid w:val="005141D4"/>
    <w:rsid w:val="005150F6"/>
    <w:rsid w:val="00515922"/>
    <w:rsid w:val="00515DB2"/>
    <w:rsid w:val="005203F8"/>
    <w:rsid w:val="00520466"/>
    <w:rsid w:val="0052085F"/>
    <w:rsid w:val="00522E26"/>
    <w:rsid w:val="00522E8F"/>
    <w:rsid w:val="00523EFF"/>
    <w:rsid w:val="00524345"/>
    <w:rsid w:val="005244D8"/>
    <w:rsid w:val="00524834"/>
    <w:rsid w:val="005249FA"/>
    <w:rsid w:val="005257B5"/>
    <w:rsid w:val="005314C9"/>
    <w:rsid w:val="00533916"/>
    <w:rsid w:val="00533FBA"/>
    <w:rsid w:val="00534308"/>
    <w:rsid w:val="00535157"/>
    <w:rsid w:val="005363EE"/>
    <w:rsid w:val="005364BB"/>
    <w:rsid w:val="005372F4"/>
    <w:rsid w:val="00540991"/>
    <w:rsid w:val="00541B8F"/>
    <w:rsid w:val="00541EA7"/>
    <w:rsid w:val="005426CE"/>
    <w:rsid w:val="005427C8"/>
    <w:rsid w:val="00542BCD"/>
    <w:rsid w:val="00542FDE"/>
    <w:rsid w:val="00544B14"/>
    <w:rsid w:val="00544CD0"/>
    <w:rsid w:val="00545863"/>
    <w:rsid w:val="00545FD2"/>
    <w:rsid w:val="00550140"/>
    <w:rsid w:val="005503F6"/>
    <w:rsid w:val="00550F38"/>
    <w:rsid w:val="0055196E"/>
    <w:rsid w:val="00554F0B"/>
    <w:rsid w:val="00555000"/>
    <w:rsid w:val="0055540A"/>
    <w:rsid w:val="00555EFF"/>
    <w:rsid w:val="0055648D"/>
    <w:rsid w:val="00556F8A"/>
    <w:rsid w:val="0055717F"/>
    <w:rsid w:val="00557DA4"/>
    <w:rsid w:val="00561190"/>
    <w:rsid w:val="00561D62"/>
    <w:rsid w:val="00561DAF"/>
    <w:rsid w:val="00562227"/>
    <w:rsid w:val="00562A4B"/>
    <w:rsid w:val="00563490"/>
    <w:rsid w:val="0056497A"/>
    <w:rsid w:val="00564EF8"/>
    <w:rsid w:val="005665D5"/>
    <w:rsid w:val="005701B9"/>
    <w:rsid w:val="00570637"/>
    <w:rsid w:val="005706CC"/>
    <w:rsid w:val="00570B71"/>
    <w:rsid w:val="00571F07"/>
    <w:rsid w:val="00572093"/>
    <w:rsid w:val="00572150"/>
    <w:rsid w:val="00574A94"/>
    <w:rsid w:val="005761E6"/>
    <w:rsid w:val="00576BFC"/>
    <w:rsid w:val="00576F8B"/>
    <w:rsid w:val="00577597"/>
    <w:rsid w:val="00580A76"/>
    <w:rsid w:val="00581589"/>
    <w:rsid w:val="0058168A"/>
    <w:rsid w:val="005847C7"/>
    <w:rsid w:val="00584A5C"/>
    <w:rsid w:val="00584CC6"/>
    <w:rsid w:val="0058526C"/>
    <w:rsid w:val="00590E95"/>
    <w:rsid w:val="00590F1B"/>
    <w:rsid w:val="005910CE"/>
    <w:rsid w:val="005924E7"/>
    <w:rsid w:val="005932FA"/>
    <w:rsid w:val="00594DB9"/>
    <w:rsid w:val="00597BC5"/>
    <w:rsid w:val="005A2792"/>
    <w:rsid w:val="005A31A3"/>
    <w:rsid w:val="005A38AE"/>
    <w:rsid w:val="005A4252"/>
    <w:rsid w:val="005A6F07"/>
    <w:rsid w:val="005A7B1B"/>
    <w:rsid w:val="005B0927"/>
    <w:rsid w:val="005B0D22"/>
    <w:rsid w:val="005B1117"/>
    <w:rsid w:val="005B13D8"/>
    <w:rsid w:val="005B1519"/>
    <w:rsid w:val="005B160E"/>
    <w:rsid w:val="005B161A"/>
    <w:rsid w:val="005B3D72"/>
    <w:rsid w:val="005B4E03"/>
    <w:rsid w:val="005B542F"/>
    <w:rsid w:val="005B6629"/>
    <w:rsid w:val="005B7335"/>
    <w:rsid w:val="005C0220"/>
    <w:rsid w:val="005C122A"/>
    <w:rsid w:val="005C1C78"/>
    <w:rsid w:val="005C1E4E"/>
    <w:rsid w:val="005C345C"/>
    <w:rsid w:val="005C3CDA"/>
    <w:rsid w:val="005C4641"/>
    <w:rsid w:val="005C50D3"/>
    <w:rsid w:val="005C5E91"/>
    <w:rsid w:val="005D045D"/>
    <w:rsid w:val="005D175D"/>
    <w:rsid w:val="005D1C69"/>
    <w:rsid w:val="005D2549"/>
    <w:rsid w:val="005D2C2D"/>
    <w:rsid w:val="005D5DE5"/>
    <w:rsid w:val="005D74D1"/>
    <w:rsid w:val="005D782A"/>
    <w:rsid w:val="005D7DE6"/>
    <w:rsid w:val="005E0864"/>
    <w:rsid w:val="005E0AF8"/>
    <w:rsid w:val="005E36FC"/>
    <w:rsid w:val="005E39B9"/>
    <w:rsid w:val="005E48D8"/>
    <w:rsid w:val="005E4E37"/>
    <w:rsid w:val="005E50C8"/>
    <w:rsid w:val="005E6003"/>
    <w:rsid w:val="005E6882"/>
    <w:rsid w:val="005E6AD8"/>
    <w:rsid w:val="005F09DA"/>
    <w:rsid w:val="005F15A0"/>
    <w:rsid w:val="005F226D"/>
    <w:rsid w:val="005F2EAC"/>
    <w:rsid w:val="005F45B5"/>
    <w:rsid w:val="005F53D3"/>
    <w:rsid w:val="005F5791"/>
    <w:rsid w:val="005F6BF8"/>
    <w:rsid w:val="0060053C"/>
    <w:rsid w:val="00601118"/>
    <w:rsid w:val="006028A7"/>
    <w:rsid w:val="00602DB7"/>
    <w:rsid w:val="006030F3"/>
    <w:rsid w:val="00603307"/>
    <w:rsid w:val="00604853"/>
    <w:rsid w:val="00605E60"/>
    <w:rsid w:val="00606BC6"/>
    <w:rsid w:val="006070EE"/>
    <w:rsid w:val="006078A6"/>
    <w:rsid w:val="00607C89"/>
    <w:rsid w:val="00607DCC"/>
    <w:rsid w:val="00610400"/>
    <w:rsid w:val="006105C8"/>
    <w:rsid w:val="00610DE3"/>
    <w:rsid w:val="00611049"/>
    <w:rsid w:val="006117A0"/>
    <w:rsid w:val="006119B0"/>
    <w:rsid w:val="00611AA1"/>
    <w:rsid w:val="0061247E"/>
    <w:rsid w:val="00613080"/>
    <w:rsid w:val="00613BA4"/>
    <w:rsid w:val="00613CDE"/>
    <w:rsid w:val="00614E0F"/>
    <w:rsid w:val="006151BF"/>
    <w:rsid w:val="00616C97"/>
    <w:rsid w:val="00617CA2"/>
    <w:rsid w:val="006201B5"/>
    <w:rsid w:val="00620563"/>
    <w:rsid w:val="0062188C"/>
    <w:rsid w:val="00622B20"/>
    <w:rsid w:val="00624551"/>
    <w:rsid w:val="0062490E"/>
    <w:rsid w:val="00624F26"/>
    <w:rsid w:val="00625E72"/>
    <w:rsid w:val="00625EB3"/>
    <w:rsid w:val="00626333"/>
    <w:rsid w:val="006268AF"/>
    <w:rsid w:val="00626BAF"/>
    <w:rsid w:val="0063057F"/>
    <w:rsid w:val="00630D76"/>
    <w:rsid w:val="00631FD6"/>
    <w:rsid w:val="006331EE"/>
    <w:rsid w:val="0063372E"/>
    <w:rsid w:val="00633F76"/>
    <w:rsid w:val="00634A70"/>
    <w:rsid w:val="00634FE8"/>
    <w:rsid w:val="00634FFB"/>
    <w:rsid w:val="006350B2"/>
    <w:rsid w:val="006371A7"/>
    <w:rsid w:val="006378CA"/>
    <w:rsid w:val="00637EFE"/>
    <w:rsid w:val="0064071B"/>
    <w:rsid w:val="006411A0"/>
    <w:rsid w:val="0064245B"/>
    <w:rsid w:val="006432BF"/>
    <w:rsid w:val="00643B45"/>
    <w:rsid w:val="00643C65"/>
    <w:rsid w:val="0064430C"/>
    <w:rsid w:val="00644692"/>
    <w:rsid w:val="006450AF"/>
    <w:rsid w:val="00645D60"/>
    <w:rsid w:val="00646C91"/>
    <w:rsid w:val="00647558"/>
    <w:rsid w:val="00647FDC"/>
    <w:rsid w:val="00650514"/>
    <w:rsid w:val="006505E0"/>
    <w:rsid w:val="0065075F"/>
    <w:rsid w:val="00650854"/>
    <w:rsid w:val="00650BEC"/>
    <w:rsid w:val="00650DF7"/>
    <w:rsid w:val="006510D6"/>
    <w:rsid w:val="0065117D"/>
    <w:rsid w:val="00651B57"/>
    <w:rsid w:val="00651EB2"/>
    <w:rsid w:val="006524BE"/>
    <w:rsid w:val="00652792"/>
    <w:rsid w:val="00652879"/>
    <w:rsid w:val="00653024"/>
    <w:rsid w:val="00653269"/>
    <w:rsid w:val="006537B3"/>
    <w:rsid w:val="00653965"/>
    <w:rsid w:val="00654426"/>
    <w:rsid w:val="0065442C"/>
    <w:rsid w:val="00654797"/>
    <w:rsid w:val="00654C37"/>
    <w:rsid w:val="0065691F"/>
    <w:rsid w:val="00657BC1"/>
    <w:rsid w:val="006605A4"/>
    <w:rsid w:val="006615ED"/>
    <w:rsid w:val="00661A16"/>
    <w:rsid w:val="0066333C"/>
    <w:rsid w:val="00663997"/>
    <w:rsid w:val="00663D9E"/>
    <w:rsid w:val="0066463D"/>
    <w:rsid w:val="00665377"/>
    <w:rsid w:val="0066566A"/>
    <w:rsid w:val="0066566C"/>
    <w:rsid w:val="00665875"/>
    <w:rsid w:val="00666EC5"/>
    <w:rsid w:val="00667441"/>
    <w:rsid w:val="00667CFD"/>
    <w:rsid w:val="006707C0"/>
    <w:rsid w:val="00670952"/>
    <w:rsid w:val="006726DE"/>
    <w:rsid w:val="00675176"/>
    <w:rsid w:val="0067789A"/>
    <w:rsid w:val="00681C31"/>
    <w:rsid w:val="00681CB7"/>
    <w:rsid w:val="006829BC"/>
    <w:rsid w:val="00682E50"/>
    <w:rsid w:val="00683FF1"/>
    <w:rsid w:val="00684784"/>
    <w:rsid w:val="00685556"/>
    <w:rsid w:val="00685662"/>
    <w:rsid w:val="00685C23"/>
    <w:rsid w:val="00686149"/>
    <w:rsid w:val="00686B08"/>
    <w:rsid w:val="00686CDB"/>
    <w:rsid w:val="00690402"/>
    <w:rsid w:val="0069206C"/>
    <w:rsid w:val="00695A60"/>
    <w:rsid w:val="00695AC7"/>
    <w:rsid w:val="00695F30"/>
    <w:rsid w:val="00696A2D"/>
    <w:rsid w:val="00697312"/>
    <w:rsid w:val="00697D58"/>
    <w:rsid w:val="00697E89"/>
    <w:rsid w:val="00697EC1"/>
    <w:rsid w:val="006A180F"/>
    <w:rsid w:val="006A1AC3"/>
    <w:rsid w:val="006A24BE"/>
    <w:rsid w:val="006A2622"/>
    <w:rsid w:val="006A2ADE"/>
    <w:rsid w:val="006A2B73"/>
    <w:rsid w:val="006A3625"/>
    <w:rsid w:val="006A3849"/>
    <w:rsid w:val="006A3A6B"/>
    <w:rsid w:val="006A525F"/>
    <w:rsid w:val="006A5EDB"/>
    <w:rsid w:val="006A6000"/>
    <w:rsid w:val="006A6449"/>
    <w:rsid w:val="006A798A"/>
    <w:rsid w:val="006A7C90"/>
    <w:rsid w:val="006A7E05"/>
    <w:rsid w:val="006B0291"/>
    <w:rsid w:val="006B0C67"/>
    <w:rsid w:val="006B200C"/>
    <w:rsid w:val="006B27DF"/>
    <w:rsid w:val="006B2AD1"/>
    <w:rsid w:val="006B2F01"/>
    <w:rsid w:val="006B3FDE"/>
    <w:rsid w:val="006B44D3"/>
    <w:rsid w:val="006B49A1"/>
    <w:rsid w:val="006B4EA4"/>
    <w:rsid w:val="006C019F"/>
    <w:rsid w:val="006C0516"/>
    <w:rsid w:val="006C0BAB"/>
    <w:rsid w:val="006C0DF2"/>
    <w:rsid w:val="006C1AF4"/>
    <w:rsid w:val="006C2B3D"/>
    <w:rsid w:val="006C327F"/>
    <w:rsid w:val="006C6A88"/>
    <w:rsid w:val="006C77D8"/>
    <w:rsid w:val="006C7873"/>
    <w:rsid w:val="006C7FCE"/>
    <w:rsid w:val="006D074D"/>
    <w:rsid w:val="006D17AD"/>
    <w:rsid w:val="006D231D"/>
    <w:rsid w:val="006D29E5"/>
    <w:rsid w:val="006D349B"/>
    <w:rsid w:val="006D4535"/>
    <w:rsid w:val="006D539A"/>
    <w:rsid w:val="006D5467"/>
    <w:rsid w:val="006D729B"/>
    <w:rsid w:val="006D7323"/>
    <w:rsid w:val="006E0ECB"/>
    <w:rsid w:val="006E2171"/>
    <w:rsid w:val="006E24E6"/>
    <w:rsid w:val="006E2CA2"/>
    <w:rsid w:val="006E2E94"/>
    <w:rsid w:val="006E2F2C"/>
    <w:rsid w:val="006E36FE"/>
    <w:rsid w:val="006E4441"/>
    <w:rsid w:val="006E473D"/>
    <w:rsid w:val="006E487F"/>
    <w:rsid w:val="006E5C50"/>
    <w:rsid w:val="006E62B5"/>
    <w:rsid w:val="006E6A25"/>
    <w:rsid w:val="006E7F3A"/>
    <w:rsid w:val="006F0B51"/>
    <w:rsid w:val="006F1C34"/>
    <w:rsid w:val="006F2088"/>
    <w:rsid w:val="006F28EB"/>
    <w:rsid w:val="006F2A2E"/>
    <w:rsid w:val="006F3613"/>
    <w:rsid w:val="006F3EAA"/>
    <w:rsid w:val="006F4617"/>
    <w:rsid w:val="006F4BAE"/>
    <w:rsid w:val="006F4CC8"/>
    <w:rsid w:val="006F5DC1"/>
    <w:rsid w:val="006F5F80"/>
    <w:rsid w:val="006F6B29"/>
    <w:rsid w:val="00700D07"/>
    <w:rsid w:val="00702F20"/>
    <w:rsid w:val="007036F0"/>
    <w:rsid w:val="007041CB"/>
    <w:rsid w:val="0070420C"/>
    <w:rsid w:val="007042DE"/>
    <w:rsid w:val="00704757"/>
    <w:rsid w:val="00705DCC"/>
    <w:rsid w:val="0070648F"/>
    <w:rsid w:val="0070651E"/>
    <w:rsid w:val="0070716E"/>
    <w:rsid w:val="00707D92"/>
    <w:rsid w:val="00707DD3"/>
    <w:rsid w:val="007104E1"/>
    <w:rsid w:val="00710866"/>
    <w:rsid w:val="0071194F"/>
    <w:rsid w:val="00711D90"/>
    <w:rsid w:val="00713060"/>
    <w:rsid w:val="00714233"/>
    <w:rsid w:val="00714749"/>
    <w:rsid w:val="00715500"/>
    <w:rsid w:val="007162D0"/>
    <w:rsid w:val="00716701"/>
    <w:rsid w:val="00716A0C"/>
    <w:rsid w:val="00717136"/>
    <w:rsid w:val="00717690"/>
    <w:rsid w:val="00720C48"/>
    <w:rsid w:val="007217F3"/>
    <w:rsid w:val="00722EEA"/>
    <w:rsid w:val="00724D56"/>
    <w:rsid w:val="0072535B"/>
    <w:rsid w:val="00725985"/>
    <w:rsid w:val="00725D46"/>
    <w:rsid w:val="0072615B"/>
    <w:rsid w:val="007262A1"/>
    <w:rsid w:val="00726322"/>
    <w:rsid w:val="007269C8"/>
    <w:rsid w:val="0072725C"/>
    <w:rsid w:val="0072755C"/>
    <w:rsid w:val="00727A4B"/>
    <w:rsid w:val="00727FD4"/>
    <w:rsid w:val="00731B84"/>
    <w:rsid w:val="00732064"/>
    <w:rsid w:val="00732827"/>
    <w:rsid w:val="00732D94"/>
    <w:rsid w:val="00733AA3"/>
    <w:rsid w:val="0073441F"/>
    <w:rsid w:val="00734989"/>
    <w:rsid w:val="007349B4"/>
    <w:rsid w:val="00735100"/>
    <w:rsid w:val="007355F6"/>
    <w:rsid w:val="00735628"/>
    <w:rsid w:val="00735CE7"/>
    <w:rsid w:val="00737CE9"/>
    <w:rsid w:val="007404FE"/>
    <w:rsid w:val="00740671"/>
    <w:rsid w:val="0074112C"/>
    <w:rsid w:val="00742064"/>
    <w:rsid w:val="007430F8"/>
    <w:rsid w:val="00744880"/>
    <w:rsid w:val="00745D0F"/>
    <w:rsid w:val="0075009A"/>
    <w:rsid w:val="00751012"/>
    <w:rsid w:val="00751EF2"/>
    <w:rsid w:val="0075210D"/>
    <w:rsid w:val="00753131"/>
    <w:rsid w:val="00753339"/>
    <w:rsid w:val="007534F0"/>
    <w:rsid w:val="007537F3"/>
    <w:rsid w:val="00753B43"/>
    <w:rsid w:val="00754845"/>
    <w:rsid w:val="00754C30"/>
    <w:rsid w:val="007554E2"/>
    <w:rsid w:val="00755996"/>
    <w:rsid w:val="007576B3"/>
    <w:rsid w:val="007576EB"/>
    <w:rsid w:val="0076123C"/>
    <w:rsid w:val="00762002"/>
    <w:rsid w:val="00762F27"/>
    <w:rsid w:val="007634E2"/>
    <w:rsid w:val="00763531"/>
    <w:rsid w:val="0076589B"/>
    <w:rsid w:val="007667D4"/>
    <w:rsid w:val="007668A2"/>
    <w:rsid w:val="00767450"/>
    <w:rsid w:val="00767559"/>
    <w:rsid w:val="0077008F"/>
    <w:rsid w:val="00771A5B"/>
    <w:rsid w:val="0077646B"/>
    <w:rsid w:val="0077684F"/>
    <w:rsid w:val="0077711C"/>
    <w:rsid w:val="00780812"/>
    <w:rsid w:val="00783110"/>
    <w:rsid w:val="00783C19"/>
    <w:rsid w:val="00783DFC"/>
    <w:rsid w:val="007859B8"/>
    <w:rsid w:val="00786CAB"/>
    <w:rsid w:val="00786E9C"/>
    <w:rsid w:val="0078713E"/>
    <w:rsid w:val="007875FB"/>
    <w:rsid w:val="007878B2"/>
    <w:rsid w:val="00790BBC"/>
    <w:rsid w:val="00790BDC"/>
    <w:rsid w:val="00790CA8"/>
    <w:rsid w:val="0079100B"/>
    <w:rsid w:val="00791C9E"/>
    <w:rsid w:val="00792428"/>
    <w:rsid w:val="00792BCF"/>
    <w:rsid w:val="00792E03"/>
    <w:rsid w:val="007941E4"/>
    <w:rsid w:val="00795ECD"/>
    <w:rsid w:val="007967E3"/>
    <w:rsid w:val="007975CE"/>
    <w:rsid w:val="007A004F"/>
    <w:rsid w:val="007A38E8"/>
    <w:rsid w:val="007A425E"/>
    <w:rsid w:val="007A48A1"/>
    <w:rsid w:val="007A52ED"/>
    <w:rsid w:val="007A548D"/>
    <w:rsid w:val="007A6AB0"/>
    <w:rsid w:val="007A7475"/>
    <w:rsid w:val="007A7FB5"/>
    <w:rsid w:val="007B037C"/>
    <w:rsid w:val="007B0775"/>
    <w:rsid w:val="007B0E9A"/>
    <w:rsid w:val="007B20CA"/>
    <w:rsid w:val="007B23C9"/>
    <w:rsid w:val="007B32D0"/>
    <w:rsid w:val="007B3692"/>
    <w:rsid w:val="007B3716"/>
    <w:rsid w:val="007B38D9"/>
    <w:rsid w:val="007B3B89"/>
    <w:rsid w:val="007B3ECB"/>
    <w:rsid w:val="007B5382"/>
    <w:rsid w:val="007B5C8B"/>
    <w:rsid w:val="007B62BA"/>
    <w:rsid w:val="007B7925"/>
    <w:rsid w:val="007C102C"/>
    <w:rsid w:val="007C1C88"/>
    <w:rsid w:val="007C2BA1"/>
    <w:rsid w:val="007C45DB"/>
    <w:rsid w:val="007C7156"/>
    <w:rsid w:val="007C7DA7"/>
    <w:rsid w:val="007C7FEC"/>
    <w:rsid w:val="007D00B3"/>
    <w:rsid w:val="007D06FF"/>
    <w:rsid w:val="007D1F72"/>
    <w:rsid w:val="007D54BB"/>
    <w:rsid w:val="007D5A52"/>
    <w:rsid w:val="007D6203"/>
    <w:rsid w:val="007D69E0"/>
    <w:rsid w:val="007D768F"/>
    <w:rsid w:val="007D7985"/>
    <w:rsid w:val="007D7FC2"/>
    <w:rsid w:val="007E1B9C"/>
    <w:rsid w:val="007E1C87"/>
    <w:rsid w:val="007E2364"/>
    <w:rsid w:val="007E27FD"/>
    <w:rsid w:val="007E2B45"/>
    <w:rsid w:val="007E2E56"/>
    <w:rsid w:val="007E30E2"/>
    <w:rsid w:val="007E34CE"/>
    <w:rsid w:val="007E5115"/>
    <w:rsid w:val="007E56F5"/>
    <w:rsid w:val="007E5AE2"/>
    <w:rsid w:val="007E666D"/>
    <w:rsid w:val="007E6A23"/>
    <w:rsid w:val="007E6B8A"/>
    <w:rsid w:val="007E6F98"/>
    <w:rsid w:val="007F10F6"/>
    <w:rsid w:val="007F161A"/>
    <w:rsid w:val="007F1FAF"/>
    <w:rsid w:val="007F361A"/>
    <w:rsid w:val="007F3D7E"/>
    <w:rsid w:val="007F3DB5"/>
    <w:rsid w:val="007F3E9C"/>
    <w:rsid w:val="007F43DF"/>
    <w:rsid w:val="007F47FF"/>
    <w:rsid w:val="007F4C8A"/>
    <w:rsid w:val="007F5F86"/>
    <w:rsid w:val="007F61D4"/>
    <w:rsid w:val="007F6A97"/>
    <w:rsid w:val="007F6EE2"/>
    <w:rsid w:val="008021C7"/>
    <w:rsid w:val="00802519"/>
    <w:rsid w:val="00802E3D"/>
    <w:rsid w:val="00804A87"/>
    <w:rsid w:val="008064FE"/>
    <w:rsid w:val="00806AC0"/>
    <w:rsid w:val="00807966"/>
    <w:rsid w:val="00810335"/>
    <w:rsid w:val="008106C6"/>
    <w:rsid w:val="00811150"/>
    <w:rsid w:val="0081126B"/>
    <w:rsid w:val="008118AA"/>
    <w:rsid w:val="00811CE5"/>
    <w:rsid w:val="0081220B"/>
    <w:rsid w:val="008125C2"/>
    <w:rsid w:val="0081301F"/>
    <w:rsid w:val="0081334B"/>
    <w:rsid w:val="00813EA6"/>
    <w:rsid w:val="00814EEC"/>
    <w:rsid w:val="008169A9"/>
    <w:rsid w:val="00816B4E"/>
    <w:rsid w:val="0081748F"/>
    <w:rsid w:val="008210DB"/>
    <w:rsid w:val="0082356B"/>
    <w:rsid w:val="00823F66"/>
    <w:rsid w:val="00824D0E"/>
    <w:rsid w:val="008252D7"/>
    <w:rsid w:val="00826B18"/>
    <w:rsid w:val="00826B82"/>
    <w:rsid w:val="008272CD"/>
    <w:rsid w:val="00827BDD"/>
    <w:rsid w:val="0083025A"/>
    <w:rsid w:val="008312EE"/>
    <w:rsid w:val="008314BB"/>
    <w:rsid w:val="00831642"/>
    <w:rsid w:val="008316A5"/>
    <w:rsid w:val="00832674"/>
    <w:rsid w:val="0083562B"/>
    <w:rsid w:val="00836F8C"/>
    <w:rsid w:val="008417A9"/>
    <w:rsid w:val="00841BD8"/>
    <w:rsid w:val="00843A5D"/>
    <w:rsid w:val="00843B2A"/>
    <w:rsid w:val="00843E2A"/>
    <w:rsid w:val="00843F08"/>
    <w:rsid w:val="0084464C"/>
    <w:rsid w:val="00844DAD"/>
    <w:rsid w:val="0084559B"/>
    <w:rsid w:val="00846300"/>
    <w:rsid w:val="008468F3"/>
    <w:rsid w:val="008500F8"/>
    <w:rsid w:val="00851C01"/>
    <w:rsid w:val="0085331B"/>
    <w:rsid w:val="00853528"/>
    <w:rsid w:val="00853FAC"/>
    <w:rsid w:val="00856516"/>
    <w:rsid w:val="00860D20"/>
    <w:rsid w:val="00861CF1"/>
    <w:rsid w:val="0086424F"/>
    <w:rsid w:val="008643E0"/>
    <w:rsid w:val="00864837"/>
    <w:rsid w:val="00865ABA"/>
    <w:rsid w:val="00865C1C"/>
    <w:rsid w:val="00866567"/>
    <w:rsid w:val="00866A1B"/>
    <w:rsid w:val="00867465"/>
    <w:rsid w:val="00867B16"/>
    <w:rsid w:val="008707DB"/>
    <w:rsid w:val="00871246"/>
    <w:rsid w:val="00874A9B"/>
    <w:rsid w:val="00874B33"/>
    <w:rsid w:val="00874F41"/>
    <w:rsid w:val="008761D1"/>
    <w:rsid w:val="008767DC"/>
    <w:rsid w:val="008815FC"/>
    <w:rsid w:val="00882F7D"/>
    <w:rsid w:val="00883078"/>
    <w:rsid w:val="00883295"/>
    <w:rsid w:val="00883315"/>
    <w:rsid w:val="00884274"/>
    <w:rsid w:val="008846B8"/>
    <w:rsid w:val="00884729"/>
    <w:rsid w:val="008867C2"/>
    <w:rsid w:val="008877FE"/>
    <w:rsid w:val="00887881"/>
    <w:rsid w:val="0089215C"/>
    <w:rsid w:val="008923C6"/>
    <w:rsid w:val="0089496D"/>
    <w:rsid w:val="00894B02"/>
    <w:rsid w:val="00895306"/>
    <w:rsid w:val="0089615B"/>
    <w:rsid w:val="008965C2"/>
    <w:rsid w:val="00896F11"/>
    <w:rsid w:val="00897873"/>
    <w:rsid w:val="008A18F2"/>
    <w:rsid w:val="008A2CCE"/>
    <w:rsid w:val="008A2FAC"/>
    <w:rsid w:val="008A3545"/>
    <w:rsid w:val="008A3636"/>
    <w:rsid w:val="008A3E3A"/>
    <w:rsid w:val="008A5E7B"/>
    <w:rsid w:val="008A6901"/>
    <w:rsid w:val="008B1191"/>
    <w:rsid w:val="008B1BD0"/>
    <w:rsid w:val="008B2975"/>
    <w:rsid w:val="008B30DD"/>
    <w:rsid w:val="008B3DCC"/>
    <w:rsid w:val="008B412A"/>
    <w:rsid w:val="008B4DBC"/>
    <w:rsid w:val="008B6AD4"/>
    <w:rsid w:val="008B73ED"/>
    <w:rsid w:val="008B7F68"/>
    <w:rsid w:val="008C2047"/>
    <w:rsid w:val="008C2207"/>
    <w:rsid w:val="008C225B"/>
    <w:rsid w:val="008C22E9"/>
    <w:rsid w:val="008C22F3"/>
    <w:rsid w:val="008C2BC0"/>
    <w:rsid w:val="008C3FA3"/>
    <w:rsid w:val="008C7D60"/>
    <w:rsid w:val="008D01EA"/>
    <w:rsid w:val="008D01F4"/>
    <w:rsid w:val="008D0634"/>
    <w:rsid w:val="008D0CAE"/>
    <w:rsid w:val="008D2273"/>
    <w:rsid w:val="008D3967"/>
    <w:rsid w:val="008D4707"/>
    <w:rsid w:val="008D4A85"/>
    <w:rsid w:val="008D5B22"/>
    <w:rsid w:val="008D6002"/>
    <w:rsid w:val="008D609D"/>
    <w:rsid w:val="008D60F6"/>
    <w:rsid w:val="008D6A64"/>
    <w:rsid w:val="008D70AB"/>
    <w:rsid w:val="008D7BBB"/>
    <w:rsid w:val="008E0EBA"/>
    <w:rsid w:val="008E1B8A"/>
    <w:rsid w:val="008E1EC6"/>
    <w:rsid w:val="008E2A68"/>
    <w:rsid w:val="008E3214"/>
    <w:rsid w:val="008E3B98"/>
    <w:rsid w:val="008E5C8D"/>
    <w:rsid w:val="008E6282"/>
    <w:rsid w:val="008E6809"/>
    <w:rsid w:val="008E7990"/>
    <w:rsid w:val="008E7D9F"/>
    <w:rsid w:val="008F020D"/>
    <w:rsid w:val="008F0361"/>
    <w:rsid w:val="008F0B47"/>
    <w:rsid w:val="008F0B65"/>
    <w:rsid w:val="008F0BA5"/>
    <w:rsid w:val="008F1683"/>
    <w:rsid w:val="008F2613"/>
    <w:rsid w:val="008F2D1A"/>
    <w:rsid w:val="008F351F"/>
    <w:rsid w:val="008F3A0B"/>
    <w:rsid w:val="008F4B50"/>
    <w:rsid w:val="008F4F3A"/>
    <w:rsid w:val="008F54CB"/>
    <w:rsid w:val="008F5CA1"/>
    <w:rsid w:val="008F6307"/>
    <w:rsid w:val="008F63BC"/>
    <w:rsid w:val="008F6797"/>
    <w:rsid w:val="009001AA"/>
    <w:rsid w:val="00901FB0"/>
    <w:rsid w:val="00902C21"/>
    <w:rsid w:val="00903661"/>
    <w:rsid w:val="009067C2"/>
    <w:rsid w:val="00912120"/>
    <w:rsid w:val="00912135"/>
    <w:rsid w:val="00912A70"/>
    <w:rsid w:val="009133F4"/>
    <w:rsid w:val="00913AA6"/>
    <w:rsid w:val="00913E3E"/>
    <w:rsid w:val="009141EF"/>
    <w:rsid w:val="0091482D"/>
    <w:rsid w:val="00914A1E"/>
    <w:rsid w:val="00915001"/>
    <w:rsid w:val="00915E98"/>
    <w:rsid w:val="00915F39"/>
    <w:rsid w:val="0091763F"/>
    <w:rsid w:val="00917DDD"/>
    <w:rsid w:val="00920E37"/>
    <w:rsid w:val="00921B68"/>
    <w:rsid w:val="00922536"/>
    <w:rsid w:val="00924B47"/>
    <w:rsid w:val="00924BB9"/>
    <w:rsid w:val="00924CBC"/>
    <w:rsid w:val="009252CA"/>
    <w:rsid w:val="009256E5"/>
    <w:rsid w:val="0092594C"/>
    <w:rsid w:val="00925C8E"/>
    <w:rsid w:val="00927469"/>
    <w:rsid w:val="009279F2"/>
    <w:rsid w:val="009316E6"/>
    <w:rsid w:val="00931A82"/>
    <w:rsid w:val="0093430F"/>
    <w:rsid w:val="00934522"/>
    <w:rsid w:val="009349F3"/>
    <w:rsid w:val="00936E72"/>
    <w:rsid w:val="00936FEE"/>
    <w:rsid w:val="0093747F"/>
    <w:rsid w:val="009378DD"/>
    <w:rsid w:val="009404AB"/>
    <w:rsid w:val="00941A6C"/>
    <w:rsid w:val="00941F10"/>
    <w:rsid w:val="009423DE"/>
    <w:rsid w:val="009427E3"/>
    <w:rsid w:val="00943BD2"/>
    <w:rsid w:val="00943C5C"/>
    <w:rsid w:val="00945090"/>
    <w:rsid w:val="00945822"/>
    <w:rsid w:val="00945BB0"/>
    <w:rsid w:val="00945EFB"/>
    <w:rsid w:val="009466AC"/>
    <w:rsid w:val="00950A6A"/>
    <w:rsid w:val="00951020"/>
    <w:rsid w:val="0095174A"/>
    <w:rsid w:val="00951BC5"/>
    <w:rsid w:val="0095337E"/>
    <w:rsid w:val="00953F6F"/>
    <w:rsid w:val="00954821"/>
    <w:rsid w:val="00956195"/>
    <w:rsid w:val="0095660A"/>
    <w:rsid w:val="00956AD1"/>
    <w:rsid w:val="00962536"/>
    <w:rsid w:val="00962F82"/>
    <w:rsid w:val="00963317"/>
    <w:rsid w:val="00964039"/>
    <w:rsid w:val="00964707"/>
    <w:rsid w:val="00964A39"/>
    <w:rsid w:val="009663C6"/>
    <w:rsid w:val="0096750D"/>
    <w:rsid w:val="00970064"/>
    <w:rsid w:val="0097089F"/>
    <w:rsid w:val="00970DA5"/>
    <w:rsid w:val="00970DB9"/>
    <w:rsid w:val="00972179"/>
    <w:rsid w:val="009724E4"/>
    <w:rsid w:val="00972A31"/>
    <w:rsid w:val="00973A16"/>
    <w:rsid w:val="00973B4D"/>
    <w:rsid w:val="0097445A"/>
    <w:rsid w:val="00974E7E"/>
    <w:rsid w:val="00976E8C"/>
    <w:rsid w:val="00976EEE"/>
    <w:rsid w:val="00977258"/>
    <w:rsid w:val="00977752"/>
    <w:rsid w:val="00980518"/>
    <w:rsid w:val="009844FF"/>
    <w:rsid w:val="0098567E"/>
    <w:rsid w:val="00985CFD"/>
    <w:rsid w:val="00986CBC"/>
    <w:rsid w:val="00987188"/>
    <w:rsid w:val="00987806"/>
    <w:rsid w:val="00987AD1"/>
    <w:rsid w:val="00987DF6"/>
    <w:rsid w:val="009900A8"/>
    <w:rsid w:val="0099153B"/>
    <w:rsid w:val="0099156E"/>
    <w:rsid w:val="00991DDD"/>
    <w:rsid w:val="0099266D"/>
    <w:rsid w:val="00992B9C"/>
    <w:rsid w:val="00992D1A"/>
    <w:rsid w:val="0099448C"/>
    <w:rsid w:val="00994D35"/>
    <w:rsid w:val="00994EE9"/>
    <w:rsid w:val="0099500D"/>
    <w:rsid w:val="0099760D"/>
    <w:rsid w:val="00997B23"/>
    <w:rsid w:val="009A09CB"/>
    <w:rsid w:val="009A09FC"/>
    <w:rsid w:val="009A0A0F"/>
    <w:rsid w:val="009A0C1F"/>
    <w:rsid w:val="009A16D5"/>
    <w:rsid w:val="009A19F0"/>
    <w:rsid w:val="009A2090"/>
    <w:rsid w:val="009A2EAD"/>
    <w:rsid w:val="009A3D6F"/>
    <w:rsid w:val="009A4623"/>
    <w:rsid w:val="009A477D"/>
    <w:rsid w:val="009A4A23"/>
    <w:rsid w:val="009A634A"/>
    <w:rsid w:val="009A64EC"/>
    <w:rsid w:val="009A6E78"/>
    <w:rsid w:val="009A7327"/>
    <w:rsid w:val="009A7778"/>
    <w:rsid w:val="009B01E9"/>
    <w:rsid w:val="009B0D8C"/>
    <w:rsid w:val="009B1B38"/>
    <w:rsid w:val="009B2852"/>
    <w:rsid w:val="009B2E78"/>
    <w:rsid w:val="009B2F8E"/>
    <w:rsid w:val="009B4C33"/>
    <w:rsid w:val="009B4F1B"/>
    <w:rsid w:val="009B5347"/>
    <w:rsid w:val="009B5E0E"/>
    <w:rsid w:val="009B6577"/>
    <w:rsid w:val="009B6A1A"/>
    <w:rsid w:val="009B7229"/>
    <w:rsid w:val="009B7CD9"/>
    <w:rsid w:val="009C05F0"/>
    <w:rsid w:val="009C1513"/>
    <w:rsid w:val="009C19DD"/>
    <w:rsid w:val="009C1F2A"/>
    <w:rsid w:val="009C2B98"/>
    <w:rsid w:val="009C3122"/>
    <w:rsid w:val="009C42E8"/>
    <w:rsid w:val="009C561A"/>
    <w:rsid w:val="009C5ACF"/>
    <w:rsid w:val="009C5AD8"/>
    <w:rsid w:val="009C621D"/>
    <w:rsid w:val="009C79A6"/>
    <w:rsid w:val="009C7BE5"/>
    <w:rsid w:val="009C7FE4"/>
    <w:rsid w:val="009D0DAB"/>
    <w:rsid w:val="009D1FE2"/>
    <w:rsid w:val="009D3D1C"/>
    <w:rsid w:val="009D6635"/>
    <w:rsid w:val="009D7637"/>
    <w:rsid w:val="009D7D81"/>
    <w:rsid w:val="009E16DD"/>
    <w:rsid w:val="009E2E3F"/>
    <w:rsid w:val="009E39BC"/>
    <w:rsid w:val="009E494A"/>
    <w:rsid w:val="009E53D9"/>
    <w:rsid w:val="009E74E7"/>
    <w:rsid w:val="009E74ED"/>
    <w:rsid w:val="009F242E"/>
    <w:rsid w:val="009F28E7"/>
    <w:rsid w:val="009F33AA"/>
    <w:rsid w:val="009F35B5"/>
    <w:rsid w:val="009F4337"/>
    <w:rsid w:val="009F47D8"/>
    <w:rsid w:val="009F4AE1"/>
    <w:rsid w:val="009F5198"/>
    <w:rsid w:val="009F5EFE"/>
    <w:rsid w:val="009F5FC0"/>
    <w:rsid w:val="009F78C5"/>
    <w:rsid w:val="009F7D56"/>
    <w:rsid w:val="00A0190C"/>
    <w:rsid w:val="00A01D6F"/>
    <w:rsid w:val="00A01DDF"/>
    <w:rsid w:val="00A01F6E"/>
    <w:rsid w:val="00A04022"/>
    <w:rsid w:val="00A040EF"/>
    <w:rsid w:val="00A04BA5"/>
    <w:rsid w:val="00A05560"/>
    <w:rsid w:val="00A05F08"/>
    <w:rsid w:val="00A06B88"/>
    <w:rsid w:val="00A07582"/>
    <w:rsid w:val="00A07B70"/>
    <w:rsid w:val="00A07D89"/>
    <w:rsid w:val="00A10899"/>
    <w:rsid w:val="00A10A94"/>
    <w:rsid w:val="00A13D93"/>
    <w:rsid w:val="00A148DF"/>
    <w:rsid w:val="00A15A85"/>
    <w:rsid w:val="00A16D12"/>
    <w:rsid w:val="00A17027"/>
    <w:rsid w:val="00A173FC"/>
    <w:rsid w:val="00A178EA"/>
    <w:rsid w:val="00A17C22"/>
    <w:rsid w:val="00A20958"/>
    <w:rsid w:val="00A2099B"/>
    <w:rsid w:val="00A22F65"/>
    <w:rsid w:val="00A239DA"/>
    <w:rsid w:val="00A24CB6"/>
    <w:rsid w:val="00A2678D"/>
    <w:rsid w:val="00A2681A"/>
    <w:rsid w:val="00A27CE9"/>
    <w:rsid w:val="00A304C0"/>
    <w:rsid w:val="00A31A10"/>
    <w:rsid w:val="00A31D4D"/>
    <w:rsid w:val="00A32EDA"/>
    <w:rsid w:val="00A32F8F"/>
    <w:rsid w:val="00A3309F"/>
    <w:rsid w:val="00A3495D"/>
    <w:rsid w:val="00A35809"/>
    <w:rsid w:val="00A35B9F"/>
    <w:rsid w:val="00A35F3D"/>
    <w:rsid w:val="00A36743"/>
    <w:rsid w:val="00A3682A"/>
    <w:rsid w:val="00A36AA5"/>
    <w:rsid w:val="00A37C30"/>
    <w:rsid w:val="00A40360"/>
    <w:rsid w:val="00A404DB"/>
    <w:rsid w:val="00A40EB0"/>
    <w:rsid w:val="00A4258C"/>
    <w:rsid w:val="00A42D70"/>
    <w:rsid w:val="00A44148"/>
    <w:rsid w:val="00A445FB"/>
    <w:rsid w:val="00A44F7A"/>
    <w:rsid w:val="00A451FD"/>
    <w:rsid w:val="00A466CC"/>
    <w:rsid w:val="00A474F8"/>
    <w:rsid w:val="00A53720"/>
    <w:rsid w:val="00A5386A"/>
    <w:rsid w:val="00A53A46"/>
    <w:rsid w:val="00A55174"/>
    <w:rsid w:val="00A55607"/>
    <w:rsid w:val="00A55724"/>
    <w:rsid w:val="00A558C7"/>
    <w:rsid w:val="00A55901"/>
    <w:rsid w:val="00A56CCD"/>
    <w:rsid w:val="00A56D1E"/>
    <w:rsid w:val="00A56FD0"/>
    <w:rsid w:val="00A57FF5"/>
    <w:rsid w:val="00A602ED"/>
    <w:rsid w:val="00A60A7C"/>
    <w:rsid w:val="00A624F4"/>
    <w:rsid w:val="00A62863"/>
    <w:rsid w:val="00A62A0C"/>
    <w:rsid w:val="00A63DB8"/>
    <w:rsid w:val="00A64D51"/>
    <w:rsid w:val="00A658E0"/>
    <w:rsid w:val="00A66EBB"/>
    <w:rsid w:val="00A7312A"/>
    <w:rsid w:val="00A750C9"/>
    <w:rsid w:val="00A75CE2"/>
    <w:rsid w:val="00A772F9"/>
    <w:rsid w:val="00A8142E"/>
    <w:rsid w:val="00A82487"/>
    <w:rsid w:val="00A83127"/>
    <w:rsid w:val="00A832A3"/>
    <w:rsid w:val="00A8453E"/>
    <w:rsid w:val="00A852E8"/>
    <w:rsid w:val="00A873AB"/>
    <w:rsid w:val="00A87C2A"/>
    <w:rsid w:val="00A908A5"/>
    <w:rsid w:val="00A9295C"/>
    <w:rsid w:val="00A92BA1"/>
    <w:rsid w:val="00A93133"/>
    <w:rsid w:val="00A936DA"/>
    <w:rsid w:val="00A93783"/>
    <w:rsid w:val="00A9415F"/>
    <w:rsid w:val="00A9521C"/>
    <w:rsid w:val="00A952AD"/>
    <w:rsid w:val="00A952C3"/>
    <w:rsid w:val="00A95A1F"/>
    <w:rsid w:val="00A96133"/>
    <w:rsid w:val="00A96B14"/>
    <w:rsid w:val="00AA10CE"/>
    <w:rsid w:val="00AA33CA"/>
    <w:rsid w:val="00AA37BB"/>
    <w:rsid w:val="00AA37F1"/>
    <w:rsid w:val="00AA5D62"/>
    <w:rsid w:val="00AA6080"/>
    <w:rsid w:val="00AA6191"/>
    <w:rsid w:val="00AA6281"/>
    <w:rsid w:val="00AA7BE8"/>
    <w:rsid w:val="00AA7D60"/>
    <w:rsid w:val="00AB1862"/>
    <w:rsid w:val="00AB1B78"/>
    <w:rsid w:val="00AB28BC"/>
    <w:rsid w:val="00AB32DF"/>
    <w:rsid w:val="00AB390F"/>
    <w:rsid w:val="00AB4E4B"/>
    <w:rsid w:val="00AB52FC"/>
    <w:rsid w:val="00AB5537"/>
    <w:rsid w:val="00AB5895"/>
    <w:rsid w:val="00AB6C97"/>
    <w:rsid w:val="00AB79F9"/>
    <w:rsid w:val="00AB7AF5"/>
    <w:rsid w:val="00AB7E93"/>
    <w:rsid w:val="00AC059D"/>
    <w:rsid w:val="00AC0764"/>
    <w:rsid w:val="00AC0A9D"/>
    <w:rsid w:val="00AC0EEE"/>
    <w:rsid w:val="00AC10CA"/>
    <w:rsid w:val="00AC1C6B"/>
    <w:rsid w:val="00AC30B0"/>
    <w:rsid w:val="00AC3767"/>
    <w:rsid w:val="00AC3C62"/>
    <w:rsid w:val="00AC5E94"/>
    <w:rsid w:val="00AC5FB4"/>
    <w:rsid w:val="00AC6A5F"/>
    <w:rsid w:val="00AC772F"/>
    <w:rsid w:val="00AC7954"/>
    <w:rsid w:val="00AD265F"/>
    <w:rsid w:val="00AD3299"/>
    <w:rsid w:val="00AD40F2"/>
    <w:rsid w:val="00AD48C4"/>
    <w:rsid w:val="00AD532C"/>
    <w:rsid w:val="00AD60BE"/>
    <w:rsid w:val="00AD72EB"/>
    <w:rsid w:val="00AD7A04"/>
    <w:rsid w:val="00AE008C"/>
    <w:rsid w:val="00AE05E8"/>
    <w:rsid w:val="00AE11EF"/>
    <w:rsid w:val="00AE164B"/>
    <w:rsid w:val="00AE1D48"/>
    <w:rsid w:val="00AE30CA"/>
    <w:rsid w:val="00AE4DE4"/>
    <w:rsid w:val="00AE5331"/>
    <w:rsid w:val="00AE5480"/>
    <w:rsid w:val="00AE5915"/>
    <w:rsid w:val="00AE62A9"/>
    <w:rsid w:val="00AE7344"/>
    <w:rsid w:val="00AE7E06"/>
    <w:rsid w:val="00AF17CC"/>
    <w:rsid w:val="00AF1F1F"/>
    <w:rsid w:val="00AF2A00"/>
    <w:rsid w:val="00AF2A37"/>
    <w:rsid w:val="00AF2DA1"/>
    <w:rsid w:val="00AF30CE"/>
    <w:rsid w:val="00AF3537"/>
    <w:rsid w:val="00AF408B"/>
    <w:rsid w:val="00AF4E0C"/>
    <w:rsid w:val="00AF576D"/>
    <w:rsid w:val="00AF58A0"/>
    <w:rsid w:val="00AF594C"/>
    <w:rsid w:val="00AF6025"/>
    <w:rsid w:val="00B005B1"/>
    <w:rsid w:val="00B01C0D"/>
    <w:rsid w:val="00B01D92"/>
    <w:rsid w:val="00B0260B"/>
    <w:rsid w:val="00B02F8D"/>
    <w:rsid w:val="00B03807"/>
    <w:rsid w:val="00B039B1"/>
    <w:rsid w:val="00B04252"/>
    <w:rsid w:val="00B042AF"/>
    <w:rsid w:val="00B04521"/>
    <w:rsid w:val="00B059EB"/>
    <w:rsid w:val="00B05A40"/>
    <w:rsid w:val="00B06078"/>
    <w:rsid w:val="00B06266"/>
    <w:rsid w:val="00B06A4C"/>
    <w:rsid w:val="00B0759D"/>
    <w:rsid w:val="00B1041C"/>
    <w:rsid w:val="00B11049"/>
    <w:rsid w:val="00B11448"/>
    <w:rsid w:val="00B11521"/>
    <w:rsid w:val="00B1181C"/>
    <w:rsid w:val="00B118EB"/>
    <w:rsid w:val="00B11B54"/>
    <w:rsid w:val="00B132C2"/>
    <w:rsid w:val="00B13DCB"/>
    <w:rsid w:val="00B14EE3"/>
    <w:rsid w:val="00B15347"/>
    <w:rsid w:val="00B15F80"/>
    <w:rsid w:val="00B163BC"/>
    <w:rsid w:val="00B16930"/>
    <w:rsid w:val="00B169EF"/>
    <w:rsid w:val="00B16A53"/>
    <w:rsid w:val="00B177D8"/>
    <w:rsid w:val="00B20404"/>
    <w:rsid w:val="00B209D7"/>
    <w:rsid w:val="00B20A56"/>
    <w:rsid w:val="00B22CCB"/>
    <w:rsid w:val="00B2440B"/>
    <w:rsid w:val="00B251FC"/>
    <w:rsid w:val="00B25A29"/>
    <w:rsid w:val="00B262AF"/>
    <w:rsid w:val="00B30177"/>
    <w:rsid w:val="00B316FA"/>
    <w:rsid w:val="00B33EC3"/>
    <w:rsid w:val="00B349E2"/>
    <w:rsid w:val="00B34B1D"/>
    <w:rsid w:val="00B36E19"/>
    <w:rsid w:val="00B37720"/>
    <w:rsid w:val="00B37B60"/>
    <w:rsid w:val="00B40D98"/>
    <w:rsid w:val="00B41256"/>
    <w:rsid w:val="00B41A7D"/>
    <w:rsid w:val="00B41EE6"/>
    <w:rsid w:val="00B441AE"/>
    <w:rsid w:val="00B4420D"/>
    <w:rsid w:val="00B4585E"/>
    <w:rsid w:val="00B46B89"/>
    <w:rsid w:val="00B46E34"/>
    <w:rsid w:val="00B47774"/>
    <w:rsid w:val="00B5191A"/>
    <w:rsid w:val="00B51F03"/>
    <w:rsid w:val="00B52B97"/>
    <w:rsid w:val="00B5453F"/>
    <w:rsid w:val="00B55411"/>
    <w:rsid w:val="00B56087"/>
    <w:rsid w:val="00B56903"/>
    <w:rsid w:val="00B56F2F"/>
    <w:rsid w:val="00B57405"/>
    <w:rsid w:val="00B57D09"/>
    <w:rsid w:val="00B60286"/>
    <w:rsid w:val="00B612E5"/>
    <w:rsid w:val="00B619F1"/>
    <w:rsid w:val="00B622BF"/>
    <w:rsid w:val="00B626B6"/>
    <w:rsid w:val="00B6325B"/>
    <w:rsid w:val="00B63819"/>
    <w:rsid w:val="00B63A6C"/>
    <w:rsid w:val="00B64857"/>
    <w:rsid w:val="00B656EC"/>
    <w:rsid w:val="00B67211"/>
    <w:rsid w:val="00B67599"/>
    <w:rsid w:val="00B67C41"/>
    <w:rsid w:val="00B70005"/>
    <w:rsid w:val="00B70381"/>
    <w:rsid w:val="00B70C09"/>
    <w:rsid w:val="00B71209"/>
    <w:rsid w:val="00B713F7"/>
    <w:rsid w:val="00B72052"/>
    <w:rsid w:val="00B72637"/>
    <w:rsid w:val="00B72A0F"/>
    <w:rsid w:val="00B72BB6"/>
    <w:rsid w:val="00B74084"/>
    <w:rsid w:val="00B740C3"/>
    <w:rsid w:val="00B74EF0"/>
    <w:rsid w:val="00B76847"/>
    <w:rsid w:val="00B76A7E"/>
    <w:rsid w:val="00B775E2"/>
    <w:rsid w:val="00B8063D"/>
    <w:rsid w:val="00B812C7"/>
    <w:rsid w:val="00B81BFF"/>
    <w:rsid w:val="00B81C17"/>
    <w:rsid w:val="00B81CE1"/>
    <w:rsid w:val="00B82053"/>
    <w:rsid w:val="00B82323"/>
    <w:rsid w:val="00B831CA"/>
    <w:rsid w:val="00B837A4"/>
    <w:rsid w:val="00B85032"/>
    <w:rsid w:val="00B855D9"/>
    <w:rsid w:val="00B85DB2"/>
    <w:rsid w:val="00B8605E"/>
    <w:rsid w:val="00B875EA"/>
    <w:rsid w:val="00B908D1"/>
    <w:rsid w:val="00B9230A"/>
    <w:rsid w:val="00B92BC5"/>
    <w:rsid w:val="00B93041"/>
    <w:rsid w:val="00B93273"/>
    <w:rsid w:val="00B9384F"/>
    <w:rsid w:val="00B961FD"/>
    <w:rsid w:val="00B97C13"/>
    <w:rsid w:val="00BA00F0"/>
    <w:rsid w:val="00BA0F5F"/>
    <w:rsid w:val="00BA1435"/>
    <w:rsid w:val="00BA198C"/>
    <w:rsid w:val="00BA2E4C"/>
    <w:rsid w:val="00BA3274"/>
    <w:rsid w:val="00BA3718"/>
    <w:rsid w:val="00BA4BDB"/>
    <w:rsid w:val="00BA5068"/>
    <w:rsid w:val="00BA58A0"/>
    <w:rsid w:val="00BA75BC"/>
    <w:rsid w:val="00BA79FA"/>
    <w:rsid w:val="00BA7A1E"/>
    <w:rsid w:val="00BB0AC7"/>
    <w:rsid w:val="00BB0BF9"/>
    <w:rsid w:val="00BB1126"/>
    <w:rsid w:val="00BB158D"/>
    <w:rsid w:val="00BB1616"/>
    <w:rsid w:val="00BB2DEF"/>
    <w:rsid w:val="00BB4DE5"/>
    <w:rsid w:val="00BB4E49"/>
    <w:rsid w:val="00BB5697"/>
    <w:rsid w:val="00BB6680"/>
    <w:rsid w:val="00BB74BB"/>
    <w:rsid w:val="00BC0415"/>
    <w:rsid w:val="00BC15A7"/>
    <w:rsid w:val="00BC1D03"/>
    <w:rsid w:val="00BC55D1"/>
    <w:rsid w:val="00BC5A58"/>
    <w:rsid w:val="00BC6DCB"/>
    <w:rsid w:val="00BD0978"/>
    <w:rsid w:val="00BD3937"/>
    <w:rsid w:val="00BD3DEC"/>
    <w:rsid w:val="00BD48B7"/>
    <w:rsid w:val="00BD4A17"/>
    <w:rsid w:val="00BD4AEA"/>
    <w:rsid w:val="00BD636C"/>
    <w:rsid w:val="00BD6537"/>
    <w:rsid w:val="00BD68B9"/>
    <w:rsid w:val="00BD7847"/>
    <w:rsid w:val="00BD791D"/>
    <w:rsid w:val="00BD7AC4"/>
    <w:rsid w:val="00BD7B2F"/>
    <w:rsid w:val="00BD7D33"/>
    <w:rsid w:val="00BE018E"/>
    <w:rsid w:val="00BE1CA4"/>
    <w:rsid w:val="00BE1EF8"/>
    <w:rsid w:val="00BE3897"/>
    <w:rsid w:val="00BE3EBB"/>
    <w:rsid w:val="00BE4601"/>
    <w:rsid w:val="00BE4C7C"/>
    <w:rsid w:val="00BE6E71"/>
    <w:rsid w:val="00BE6FEB"/>
    <w:rsid w:val="00BE70F5"/>
    <w:rsid w:val="00BE7BE5"/>
    <w:rsid w:val="00BF0AB2"/>
    <w:rsid w:val="00BF14C7"/>
    <w:rsid w:val="00BF28FE"/>
    <w:rsid w:val="00BF3DEA"/>
    <w:rsid w:val="00BF48EE"/>
    <w:rsid w:val="00BF53D2"/>
    <w:rsid w:val="00BF7731"/>
    <w:rsid w:val="00BF79B6"/>
    <w:rsid w:val="00BF7A8C"/>
    <w:rsid w:val="00C00405"/>
    <w:rsid w:val="00C01311"/>
    <w:rsid w:val="00C037CA"/>
    <w:rsid w:val="00C03867"/>
    <w:rsid w:val="00C0418A"/>
    <w:rsid w:val="00C04F40"/>
    <w:rsid w:val="00C05AB2"/>
    <w:rsid w:val="00C062B5"/>
    <w:rsid w:val="00C0635C"/>
    <w:rsid w:val="00C07F92"/>
    <w:rsid w:val="00C1104B"/>
    <w:rsid w:val="00C114BE"/>
    <w:rsid w:val="00C1230C"/>
    <w:rsid w:val="00C12335"/>
    <w:rsid w:val="00C13FF7"/>
    <w:rsid w:val="00C1525A"/>
    <w:rsid w:val="00C15993"/>
    <w:rsid w:val="00C16474"/>
    <w:rsid w:val="00C16EF3"/>
    <w:rsid w:val="00C17509"/>
    <w:rsid w:val="00C17DBB"/>
    <w:rsid w:val="00C2006B"/>
    <w:rsid w:val="00C223B7"/>
    <w:rsid w:val="00C22885"/>
    <w:rsid w:val="00C22BBD"/>
    <w:rsid w:val="00C23EA6"/>
    <w:rsid w:val="00C241C2"/>
    <w:rsid w:val="00C25826"/>
    <w:rsid w:val="00C25C6C"/>
    <w:rsid w:val="00C264F8"/>
    <w:rsid w:val="00C26DD8"/>
    <w:rsid w:val="00C30132"/>
    <w:rsid w:val="00C31040"/>
    <w:rsid w:val="00C3208C"/>
    <w:rsid w:val="00C337BE"/>
    <w:rsid w:val="00C34734"/>
    <w:rsid w:val="00C34FF9"/>
    <w:rsid w:val="00C3520C"/>
    <w:rsid w:val="00C35522"/>
    <w:rsid w:val="00C36248"/>
    <w:rsid w:val="00C36B4F"/>
    <w:rsid w:val="00C372EA"/>
    <w:rsid w:val="00C37386"/>
    <w:rsid w:val="00C4041C"/>
    <w:rsid w:val="00C40648"/>
    <w:rsid w:val="00C40C5D"/>
    <w:rsid w:val="00C41229"/>
    <w:rsid w:val="00C421EF"/>
    <w:rsid w:val="00C42884"/>
    <w:rsid w:val="00C435B4"/>
    <w:rsid w:val="00C43F13"/>
    <w:rsid w:val="00C44177"/>
    <w:rsid w:val="00C448A8"/>
    <w:rsid w:val="00C44D57"/>
    <w:rsid w:val="00C4562F"/>
    <w:rsid w:val="00C45C0E"/>
    <w:rsid w:val="00C469A1"/>
    <w:rsid w:val="00C50573"/>
    <w:rsid w:val="00C509BC"/>
    <w:rsid w:val="00C50F56"/>
    <w:rsid w:val="00C512E6"/>
    <w:rsid w:val="00C5231F"/>
    <w:rsid w:val="00C5307B"/>
    <w:rsid w:val="00C53E27"/>
    <w:rsid w:val="00C55453"/>
    <w:rsid w:val="00C57B56"/>
    <w:rsid w:val="00C60389"/>
    <w:rsid w:val="00C6074D"/>
    <w:rsid w:val="00C60BC7"/>
    <w:rsid w:val="00C61BE7"/>
    <w:rsid w:val="00C62EDD"/>
    <w:rsid w:val="00C65C24"/>
    <w:rsid w:val="00C66A3C"/>
    <w:rsid w:val="00C66F1D"/>
    <w:rsid w:val="00C6716A"/>
    <w:rsid w:val="00C70076"/>
    <w:rsid w:val="00C726CB"/>
    <w:rsid w:val="00C72BA0"/>
    <w:rsid w:val="00C72BC8"/>
    <w:rsid w:val="00C73B63"/>
    <w:rsid w:val="00C73E78"/>
    <w:rsid w:val="00C75594"/>
    <w:rsid w:val="00C75B10"/>
    <w:rsid w:val="00C75D4A"/>
    <w:rsid w:val="00C770EE"/>
    <w:rsid w:val="00C772A2"/>
    <w:rsid w:val="00C77E7F"/>
    <w:rsid w:val="00C82C4B"/>
    <w:rsid w:val="00C83C1D"/>
    <w:rsid w:val="00C83EC4"/>
    <w:rsid w:val="00C8440B"/>
    <w:rsid w:val="00C852F5"/>
    <w:rsid w:val="00C853D4"/>
    <w:rsid w:val="00C85D75"/>
    <w:rsid w:val="00C87845"/>
    <w:rsid w:val="00C87C23"/>
    <w:rsid w:val="00C87FF1"/>
    <w:rsid w:val="00C904CF"/>
    <w:rsid w:val="00C9071C"/>
    <w:rsid w:val="00C90E0E"/>
    <w:rsid w:val="00C91231"/>
    <w:rsid w:val="00C91BF1"/>
    <w:rsid w:val="00C91F74"/>
    <w:rsid w:val="00C9266F"/>
    <w:rsid w:val="00C93255"/>
    <w:rsid w:val="00C9377A"/>
    <w:rsid w:val="00C94C06"/>
    <w:rsid w:val="00C94FCD"/>
    <w:rsid w:val="00C9533A"/>
    <w:rsid w:val="00C95676"/>
    <w:rsid w:val="00C95771"/>
    <w:rsid w:val="00C95A09"/>
    <w:rsid w:val="00C95B68"/>
    <w:rsid w:val="00C96B0F"/>
    <w:rsid w:val="00C97449"/>
    <w:rsid w:val="00C9751D"/>
    <w:rsid w:val="00CA0890"/>
    <w:rsid w:val="00CA0FA5"/>
    <w:rsid w:val="00CA1D07"/>
    <w:rsid w:val="00CA37F7"/>
    <w:rsid w:val="00CA4270"/>
    <w:rsid w:val="00CA4AFB"/>
    <w:rsid w:val="00CA662B"/>
    <w:rsid w:val="00CA7D9C"/>
    <w:rsid w:val="00CB0167"/>
    <w:rsid w:val="00CB03FC"/>
    <w:rsid w:val="00CB2C40"/>
    <w:rsid w:val="00CB341C"/>
    <w:rsid w:val="00CB45F2"/>
    <w:rsid w:val="00CB4FA7"/>
    <w:rsid w:val="00CB5094"/>
    <w:rsid w:val="00CB7AFD"/>
    <w:rsid w:val="00CB7F16"/>
    <w:rsid w:val="00CC00E0"/>
    <w:rsid w:val="00CC0DF7"/>
    <w:rsid w:val="00CC203B"/>
    <w:rsid w:val="00CC3C87"/>
    <w:rsid w:val="00CC3DDA"/>
    <w:rsid w:val="00CC50A6"/>
    <w:rsid w:val="00CC6644"/>
    <w:rsid w:val="00CC6E8F"/>
    <w:rsid w:val="00CC7717"/>
    <w:rsid w:val="00CC774A"/>
    <w:rsid w:val="00CD0E87"/>
    <w:rsid w:val="00CD0F79"/>
    <w:rsid w:val="00CD24C9"/>
    <w:rsid w:val="00CD28A4"/>
    <w:rsid w:val="00CD317B"/>
    <w:rsid w:val="00CD40BC"/>
    <w:rsid w:val="00CD47B4"/>
    <w:rsid w:val="00CD47E6"/>
    <w:rsid w:val="00CD6823"/>
    <w:rsid w:val="00CD74C7"/>
    <w:rsid w:val="00CE009D"/>
    <w:rsid w:val="00CE03F3"/>
    <w:rsid w:val="00CE07FD"/>
    <w:rsid w:val="00CE08C3"/>
    <w:rsid w:val="00CE0A5A"/>
    <w:rsid w:val="00CE14D7"/>
    <w:rsid w:val="00CE2D27"/>
    <w:rsid w:val="00CE30EA"/>
    <w:rsid w:val="00CE530F"/>
    <w:rsid w:val="00CE5D6E"/>
    <w:rsid w:val="00CE6492"/>
    <w:rsid w:val="00CE6507"/>
    <w:rsid w:val="00CE69B1"/>
    <w:rsid w:val="00CF0F81"/>
    <w:rsid w:val="00CF1198"/>
    <w:rsid w:val="00CF1836"/>
    <w:rsid w:val="00CF1B3E"/>
    <w:rsid w:val="00CF22FF"/>
    <w:rsid w:val="00CF4DB2"/>
    <w:rsid w:val="00CF4ECC"/>
    <w:rsid w:val="00CF6511"/>
    <w:rsid w:val="00CF7AAF"/>
    <w:rsid w:val="00CF7FF5"/>
    <w:rsid w:val="00D01AA9"/>
    <w:rsid w:val="00D01EAD"/>
    <w:rsid w:val="00D03636"/>
    <w:rsid w:val="00D03934"/>
    <w:rsid w:val="00D03BA9"/>
    <w:rsid w:val="00D044AB"/>
    <w:rsid w:val="00D046C0"/>
    <w:rsid w:val="00D048E3"/>
    <w:rsid w:val="00D05129"/>
    <w:rsid w:val="00D05B52"/>
    <w:rsid w:val="00D07887"/>
    <w:rsid w:val="00D1098A"/>
    <w:rsid w:val="00D12777"/>
    <w:rsid w:val="00D127BE"/>
    <w:rsid w:val="00D12F6C"/>
    <w:rsid w:val="00D13C00"/>
    <w:rsid w:val="00D14754"/>
    <w:rsid w:val="00D15668"/>
    <w:rsid w:val="00D15BC7"/>
    <w:rsid w:val="00D16360"/>
    <w:rsid w:val="00D16439"/>
    <w:rsid w:val="00D17557"/>
    <w:rsid w:val="00D177BA"/>
    <w:rsid w:val="00D17C93"/>
    <w:rsid w:val="00D20080"/>
    <w:rsid w:val="00D2071E"/>
    <w:rsid w:val="00D21D34"/>
    <w:rsid w:val="00D21E37"/>
    <w:rsid w:val="00D2227A"/>
    <w:rsid w:val="00D23152"/>
    <w:rsid w:val="00D23780"/>
    <w:rsid w:val="00D23A82"/>
    <w:rsid w:val="00D26029"/>
    <w:rsid w:val="00D26874"/>
    <w:rsid w:val="00D268EC"/>
    <w:rsid w:val="00D26AFF"/>
    <w:rsid w:val="00D27BBF"/>
    <w:rsid w:val="00D303CB"/>
    <w:rsid w:val="00D3065C"/>
    <w:rsid w:val="00D30D9E"/>
    <w:rsid w:val="00D317EF"/>
    <w:rsid w:val="00D31A6D"/>
    <w:rsid w:val="00D32443"/>
    <w:rsid w:val="00D32790"/>
    <w:rsid w:val="00D32CAB"/>
    <w:rsid w:val="00D34674"/>
    <w:rsid w:val="00D34970"/>
    <w:rsid w:val="00D351B0"/>
    <w:rsid w:val="00D35822"/>
    <w:rsid w:val="00D36D48"/>
    <w:rsid w:val="00D37079"/>
    <w:rsid w:val="00D37159"/>
    <w:rsid w:val="00D409FF"/>
    <w:rsid w:val="00D41544"/>
    <w:rsid w:val="00D41CF6"/>
    <w:rsid w:val="00D42298"/>
    <w:rsid w:val="00D42AE1"/>
    <w:rsid w:val="00D43505"/>
    <w:rsid w:val="00D436E6"/>
    <w:rsid w:val="00D44D91"/>
    <w:rsid w:val="00D45DF3"/>
    <w:rsid w:val="00D469EE"/>
    <w:rsid w:val="00D47051"/>
    <w:rsid w:val="00D4762C"/>
    <w:rsid w:val="00D47F2D"/>
    <w:rsid w:val="00D50284"/>
    <w:rsid w:val="00D50A45"/>
    <w:rsid w:val="00D51CEC"/>
    <w:rsid w:val="00D52175"/>
    <w:rsid w:val="00D52472"/>
    <w:rsid w:val="00D52B41"/>
    <w:rsid w:val="00D53D8B"/>
    <w:rsid w:val="00D5598D"/>
    <w:rsid w:val="00D55F00"/>
    <w:rsid w:val="00D56945"/>
    <w:rsid w:val="00D57128"/>
    <w:rsid w:val="00D5777C"/>
    <w:rsid w:val="00D57C8B"/>
    <w:rsid w:val="00D6048C"/>
    <w:rsid w:val="00D6318F"/>
    <w:rsid w:val="00D64076"/>
    <w:rsid w:val="00D64AED"/>
    <w:rsid w:val="00D651EE"/>
    <w:rsid w:val="00D65BA9"/>
    <w:rsid w:val="00D663A3"/>
    <w:rsid w:val="00D66860"/>
    <w:rsid w:val="00D66FE9"/>
    <w:rsid w:val="00D67926"/>
    <w:rsid w:val="00D67FC2"/>
    <w:rsid w:val="00D71D70"/>
    <w:rsid w:val="00D71FCB"/>
    <w:rsid w:val="00D725AC"/>
    <w:rsid w:val="00D73CB0"/>
    <w:rsid w:val="00D74C88"/>
    <w:rsid w:val="00D74D18"/>
    <w:rsid w:val="00D756D0"/>
    <w:rsid w:val="00D75C56"/>
    <w:rsid w:val="00D76657"/>
    <w:rsid w:val="00D76FE6"/>
    <w:rsid w:val="00D77834"/>
    <w:rsid w:val="00D77C34"/>
    <w:rsid w:val="00D8241A"/>
    <w:rsid w:val="00D834BC"/>
    <w:rsid w:val="00D83CC5"/>
    <w:rsid w:val="00D84A40"/>
    <w:rsid w:val="00D8547E"/>
    <w:rsid w:val="00D8679F"/>
    <w:rsid w:val="00D916D4"/>
    <w:rsid w:val="00D93A5E"/>
    <w:rsid w:val="00D93B41"/>
    <w:rsid w:val="00D9526E"/>
    <w:rsid w:val="00D95310"/>
    <w:rsid w:val="00D9567D"/>
    <w:rsid w:val="00D95DCC"/>
    <w:rsid w:val="00D965CD"/>
    <w:rsid w:val="00D969F0"/>
    <w:rsid w:val="00DA005E"/>
    <w:rsid w:val="00DA1609"/>
    <w:rsid w:val="00DA371A"/>
    <w:rsid w:val="00DA5A2D"/>
    <w:rsid w:val="00DA67BF"/>
    <w:rsid w:val="00DA6C24"/>
    <w:rsid w:val="00DA6DE3"/>
    <w:rsid w:val="00DA7EF9"/>
    <w:rsid w:val="00DB05B8"/>
    <w:rsid w:val="00DB0BE7"/>
    <w:rsid w:val="00DB0C2C"/>
    <w:rsid w:val="00DB1613"/>
    <w:rsid w:val="00DB1965"/>
    <w:rsid w:val="00DB2477"/>
    <w:rsid w:val="00DB29A6"/>
    <w:rsid w:val="00DB32EE"/>
    <w:rsid w:val="00DB33F2"/>
    <w:rsid w:val="00DB4ECD"/>
    <w:rsid w:val="00DB4F03"/>
    <w:rsid w:val="00DB6851"/>
    <w:rsid w:val="00DB6A2A"/>
    <w:rsid w:val="00DC25FE"/>
    <w:rsid w:val="00DC30F7"/>
    <w:rsid w:val="00DC3362"/>
    <w:rsid w:val="00DC37FC"/>
    <w:rsid w:val="00DC41E5"/>
    <w:rsid w:val="00DC446B"/>
    <w:rsid w:val="00DC4748"/>
    <w:rsid w:val="00DC5586"/>
    <w:rsid w:val="00DC6107"/>
    <w:rsid w:val="00DC67F5"/>
    <w:rsid w:val="00DC6FBB"/>
    <w:rsid w:val="00DC7B9E"/>
    <w:rsid w:val="00DD08C8"/>
    <w:rsid w:val="00DD09B3"/>
    <w:rsid w:val="00DD0B4D"/>
    <w:rsid w:val="00DD0DF8"/>
    <w:rsid w:val="00DD0EB7"/>
    <w:rsid w:val="00DD13F5"/>
    <w:rsid w:val="00DD3A1B"/>
    <w:rsid w:val="00DD46A8"/>
    <w:rsid w:val="00DD6BDF"/>
    <w:rsid w:val="00DE1BA9"/>
    <w:rsid w:val="00DE27BB"/>
    <w:rsid w:val="00DE2F32"/>
    <w:rsid w:val="00DE3006"/>
    <w:rsid w:val="00DE30C2"/>
    <w:rsid w:val="00DE43C5"/>
    <w:rsid w:val="00DE53EF"/>
    <w:rsid w:val="00DE5806"/>
    <w:rsid w:val="00DE6D04"/>
    <w:rsid w:val="00DE7632"/>
    <w:rsid w:val="00DE7967"/>
    <w:rsid w:val="00DF03A6"/>
    <w:rsid w:val="00DF065D"/>
    <w:rsid w:val="00DF1893"/>
    <w:rsid w:val="00DF219A"/>
    <w:rsid w:val="00DF232E"/>
    <w:rsid w:val="00DF23CE"/>
    <w:rsid w:val="00DF26AC"/>
    <w:rsid w:val="00DF2763"/>
    <w:rsid w:val="00DF362D"/>
    <w:rsid w:val="00DF3F22"/>
    <w:rsid w:val="00DF476A"/>
    <w:rsid w:val="00DF4BDF"/>
    <w:rsid w:val="00DF4C13"/>
    <w:rsid w:val="00DF52C1"/>
    <w:rsid w:val="00DF5866"/>
    <w:rsid w:val="00DF6685"/>
    <w:rsid w:val="00DF69A8"/>
    <w:rsid w:val="00E00C24"/>
    <w:rsid w:val="00E00E9C"/>
    <w:rsid w:val="00E01762"/>
    <w:rsid w:val="00E017BF"/>
    <w:rsid w:val="00E02720"/>
    <w:rsid w:val="00E029D0"/>
    <w:rsid w:val="00E03C63"/>
    <w:rsid w:val="00E04041"/>
    <w:rsid w:val="00E046F0"/>
    <w:rsid w:val="00E04E2E"/>
    <w:rsid w:val="00E068C1"/>
    <w:rsid w:val="00E07078"/>
    <w:rsid w:val="00E0727D"/>
    <w:rsid w:val="00E072A8"/>
    <w:rsid w:val="00E102E4"/>
    <w:rsid w:val="00E11208"/>
    <w:rsid w:val="00E12021"/>
    <w:rsid w:val="00E13652"/>
    <w:rsid w:val="00E1371F"/>
    <w:rsid w:val="00E1377D"/>
    <w:rsid w:val="00E1575B"/>
    <w:rsid w:val="00E1631F"/>
    <w:rsid w:val="00E1731D"/>
    <w:rsid w:val="00E175D6"/>
    <w:rsid w:val="00E178E6"/>
    <w:rsid w:val="00E17AEC"/>
    <w:rsid w:val="00E20A11"/>
    <w:rsid w:val="00E20D63"/>
    <w:rsid w:val="00E21B71"/>
    <w:rsid w:val="00E22426"/>
    <w:rsid w:val="00E230FD"/>
    <w:rsid w:val="00E2389E"/>
    <w:rsid w:val="00E24146"/>
    <w:rsid w:val="00E24573"/>
    <w:rsid w:val="00E24C48"/>
    <w:rsid w:val="00E25B90"/>
    <w:rsid w:val="00E25BD4"/>
    <w:rsid w:val="00E2700A"/>
    <w:rsid w:val="00E279C9"/>
    <w:rsid w:val="00E3058B"/>
    <w:rsid w:val="00E31AC9"/>
    <w:rsid w:val="00E31F73"/>
    <w:rsid w:val="00E324AA"/>
    <w:rsid w:val="00E330D1"/>
    <w:rsid w:val="00E33432"/>
    <w:rsid w:val="00E33434"/>
    <w:rsid w:val="00E3431F"/>
    <w:rsid w:val="00E347E4"/>
    <w:rsid w:val="00E34B5B"/>
    <w:rsid w:val="00E35178"/>
    <w:rsid w:val="00E355B6"/>
    <w:rsid w:val="00E3652F"/>
    <w:rsid w:val="00E37040"/>
    <w:rsid w:val="00E40013"/>
    <w:rsid w:val="00E42439"/>
    <w:rsid w:val="00E431ED"/>
    <w:rsid w:val="00E4511D"/>
    <w:rsid w:val="00E45812"/>
    <w:rsid w:val="00E462F1"/>
    <w:rsid w:val="00E4637A"/>
    <w:rsid w:val="00E46C75"/>
    <w:rsid w:val="00E46D33"/>
    <w:rsid w:val="00E46E61"/>
    <w:rsid w:val="00E47BF5"/>
    <w:rsid w:val="00E47CAB"/>
    <w:rsid w:val="00E51141"/>
    <w:rsid w:val="00E51D6F"/>
    <w:rsid w:val="00E524B3"/>
    <w:rsid w:val="00E527C1"/>
    <w:rsid w:val="00E52809"/>
    <w:rsid w:val="00E52FF4"/>
    <w:rsid w:val="00E55A80"/>
    <w:rsid w:val="00E55A91"/>
    <w:rsid w:val="00E55CAF"/>
    <w:rsid w:val="00E55FCD"/>
    <w:rsid w:val="00E5733E"/>
    <w:rsid w:val="00E6230E"/>
    <w:rsid w:val="00E628DD"/>
    <w:rsid w:val="00E62D71"/>
    <w:rsid w:val="00E64175"/>
    <w:rsid w:val="00E645A6"/>
    <w:rsid w:val="00E65800"/>
    <w:rsid w:val="00E66FF8"/>
    <w:rsid w:val="00E67719"/>
    <w:rsid w:val="00E67988"/>
    <w:rsid w:val="00E72131"/>
    <w:rsid w:val="00E723D7"/>
    <w:rsid w:val="00E72A99"/>
    <w:rsid w:val="00E732AE"/>
    <w:rsid w:val="00E73687"/>
    <w:rsid w:val="00E76583"/>
    <w:rsid w:val="00E76C8A"/>
    <w:rsid w:val="00E803D2"/>
    <w:rsid w:val="00E8092A"/>
    <w:rsid w:val="00E80B64"/>
    <w:rsid w:val="00E80E01"/>
    <w:rsid w:val="00E80F52"/>
    <w:rsid w:val="00E8265B"/>
    <w:rsid w:val="00E82DC0"/>
    <w:rsid w:val="00E833DD"/>
    <w:rsid w:val="00E8426D"/>
    <w:rsid w:val="00E84871"/>
    <w:rsid w:val="00E856A1"/>
    <w:rsid w:val="00E858FE"/>
    <w:rsid w:val="00E85E5C"/>
    <w:rsid w:val="00E861B1"/>
    <w:rsid w:val="00E86C7D"/>
    <w:rsid w:val="00E87BCE"/>
    <w:rsid w:val="00E90A15"/>
    <w:rsid w:val="00E940BD"/>
    <w:rsid w:val="00E95CAD"/>
    <w:rsid w:val="00E95FAB"/>
    <w:rsid w:val="00E961BE"/>
    <w:rsid w:val="00E967C4"/>
    <w:rsid w:val="00E96DFB"/>
    <w:rsid w:val="00E96F86"/>
    <w:rsid w:val="00E977FA"/>
    <w:rsid w:val="00EA0258"/>
    <w:rsid w:val="00EA1724"/>
    <w:rsid w:val="00EA246D"/>
    <w:rsid w:val="00EA2B88"/>
    <w:rsid w:val="00EA2EB4"/>
    <w:rsid w:val="00EA3354"/>
    <w:rsid w:val="00EA3BD6"/>
    <w:rsid w:val="00EA633E"/>
    <w:rsid w:val="00EA70AA"/>
    <w:rsid w:val="00EA70B4"/>
    <w:rsid w:val="00EB248D"/>
    <w:rsid w:val="00EB31A8"/>
    <w:rsid w:val="00EB37E6"/>
    <w:rsid w:val="00EB3931"/>
    <w:rsid w:val="00EB3CD7"/>
    <w:rsid w:val="00EB40F2"/>
    <w:rsid w:val="00EB56AF"/>
    <w:rsid w:val="00EB63A2"/>
    <w:rsid w:val="00EB6933"/>
    <w:rsid w:val="00EB6BA9"/>
    <w:rsid w:val="00EB6F19"/>
    <w:rsid w:val="00EB7AB3"/>
    <w:rsid w:val="00EC21C3"/>
    <w:rsid w:val="00EC2600"/>
    <w:rsid w:val="00EC28EC"/>
    <w:rsid w:val="00EC2C53"/>
    <w:rsid w:val="00EC30D0"/>
    <w:rsid w:val="00EC32F1"/>
    <w:rsid w:val="00EC3474"/>
    <w:rsid w:val="00EC49E7"/>
    <w:rsid w:val="00EC4B2A"/>
    <w:rsid w:val="00EC5438"/>
    <w:rsid w:val="00EC62ED"/>
    <w:rsid w:val="00EC62FF"/>
    <w:rsid w:val="00EC756A"/>
    <w:rsid w:val="00ED008B"/>
    <w:rsid w:val="00ED0A80"/>
    <w:rsid w:val="00ED112A"/>
    <w:rsid w:val="00ED18C3"/>
    <w:rsid w:val="00ED1D1B"/>
    <w:rsid w:val="00ED1E82"/>
    <w:rsid w:val="00ED255E"/>
    <w:rsid w:val="00ED2590"/>
    <w:rsid w:val="00ED25A8"/>
    <w:rsid w:val="00ED25F4"/>
    <w:rsid w:val="00ED29F0"/>
    <w:rsid w:val="00ED2D13"/>
    <w:rsid w:val="00ED3178"/>
    <w:rsid w:val="00ED3222"/>
    <w:rsid w:val="00ED420B"/>
    <w:rsid w:val="00ED57AC"/>
    <w:rsid w:val="00ED5CAD"/>
    <w:rsid w:val="00ED601F"/>
    <w:rsid w:val="00ED724D"/>
    <w:rsid w:val="00EE23F1"/>
    <w:rsid w:val="00EE4E7C"/>
    <w:rsid w:val="00EE545F"/>
    <w:rsid w:val="00EE63B4"/>
    <w:rsid w:val="00EE69A8"/>
    <w:rsid w:val="00EF062B"/>
    <w:rsid w:val="00EF0A90"/>
    <w:rsid w:val="00EF0EEC"/>
    <w:rsid w:val="00EF180C"/>
    <w:rsid w:val="00EF2241"/>
    <w:rsid w:val="00EF38A8"/>
    <w:rsid w:val="00EF3CD5"/>
    <w:rsid w:val="00EF3D5B"/>
    <w:rsid w:val="00EF4809"/>
    <w:rsid w:val="00EF6A7F"/>
    <w:rsid w:val="00EF6CF2"/>
    <w:rsid w:val="00EF779B"/>
    <w:rsid w:val="00EF7EC5"/>
    <w:rsid w:val="00F005FE"/>
    <w:rsid w:val="00F026AA"/>
    <w:rsid w:val="00F04C79"/>
    <w:rsid w:val="00F04FC7"/>
    <w:rsid w:val="00F0581E"/>
    <w:rsid w:val="00F05ADA"/>
    <w:rsid w:val="00F05B9F"/>
    <w:rsid w:val="00F05DD2"/>
    <w:rsid w:val="00F060F5"/>
    <w:rsid w:val="00F06341"/>
    <w:rsid w:val="00F06B78"/>
    <w:rsid w:val="00F06BE6"/>
    <w:rsid w:val="00F07DF6"/>
    <w:rsid w:val="00F10337"/>
    <w:rsid w:val="00F1070C"/>
    <w:rsid w:val="00F116D4"/>
    <w:rsid w:val="00F11726"/>
    <w:rsid w:val="00F13C56"/>
    <w:rsid w:val="00F146E9"/>
    <w:rsid w:val="00F156F9"/>
    <w:rsid w:val="00F15842"/>
    <w:rsid w:val="00F161C7"/>
    <w:rsid w:val="00F16495"/>
    <w:rsid w:val="00F164ED"/>
    <w:rsid w:val="00F17421"/>
    <w:rsid w:val="00F20367"/>
    <w:rsid w:val="00F20440"/>
    <w:rsid w:val="00F21903"/>
    <w:rsid w:val="00F225E4"/>
    <w:rsid w:val="00F228A3"/>
    <w:rsid w:val="00F23903"/>
    <w:rsid w:val="00F239DF"/>
    <w:rsid w:val="00F240EA"/>
    <w:rsid w:val="00F2470E"/>
    <w:rsid w:val="00F2575C"/>
    <w:rsid w:val="00F25C23"/>
    <w:rsid w:val="00F26805"/>
    <w:rsid w:val="00F27016"/>
    <w:rsid w:val="00F27393"/>
    <w:rsid w:val="00F335B9"/>
    <w:rsid w:val="00F33A1B"/>
    <w:rsid w:val="00F36375"/>
    <w:rsid w:val="00F36626"/>
    <w:rsid w:val="00F36660"/>
    <w:rsid w:val="00F37757"/>
    <w:rsid w:val="00F37DE5"/>
    <w:rsid w:val="00F40F23"/>
    <w:rsid w:val="00F419B0"/>
    <w:rsid w:val="00F421CC"/>
    <w:rsid w:val="00F43393"/>
    <w:rsid w:val="00F433F9"/>
    <w:rsid w:val="00F43A36"/>
    <w:rsid w:val="00F440E9"/>
    <w:rsid w:val="00F4496A"/>
    <w:rsid w:val="00F45467"/>
    <w:rsid w:val="00F45EE2"/>
    <w:rsid w:val="00F46846"/>
    <w:rsid w:val="00F46E55"/>
    <w:rsid w:val="00F46F3E"/>
    <w:rsid w:val="00F471A9"/>
    <w:rsid w:val="00F4758F"/>
    <w:rsid w:val="00F50260"/>
    <w:rsid w:val="00F50B4D"/>
    <w:rsid w:val="00F50F72"/>
    <w:rsid w:val="00F51653"/>
    <w:rsid w:val="00F52745"/>
    <w:rsid w:val="00F528F3"/>
    <w:rsid w:val="00F52A70"/>
    <w:rsid w:val="00F52B25"/>
    <w:rsid w:val="00F533C7"/>
    <w:rsid w:val="00F54E02"/>
    <w:rsid w:val="00F553DE"/>
    <w:rsid w:val="00F55B39"/>
    <w:rsid w:val="00F55E7F"/>
    <w:rsid w:val="00F56097"/>
    <w:rsid w:val="00F56745"/>
    <w:rsid w:val="00F600E1"/>
    <w:rsid w:val="00F61859"/>
    <w:rsid w:val="00F61A19"/>
    <w:rsid w:val="00F61C8E"/>
    <w:rsid w:val="00F61D65"/>
    <w:rsid w:val="00F61FDE"/>
    <w:rsid w:val="00F6207A"/>
    <w:rsid w:val="00F62BD8"/>
    <w:rsid w:val="00F632C2"/>
    <w:rsid w:val="00F64050"/>
    <w:rsid w:val="00F66A6F"/>
    <w:rsid w:val="00F67927"/>
    <w:rsid w:val="00F702F7"/>
    <w:rsid w:val="00F70AFD"/>
    <w:rsid w:val="00F714B7"/>
    <w:rsid w:val="00F7278D"/>
    <w:rsid w:val="00F72E49"/>
    <w:rsid w:val="00F75EC1"/>
    <w:rsid w:val="00F779EF"/>
    <w:rsid w:val="00F77CA6"/>
    <w:rsid w:val="00F80A8F"/>
    <w:rsid w:val="00F8230D"/>
    <w:rsid w:val="00F82420"/>
    <w:rsid w:val="00F82AB3"/>
    <w:rsid w:val="00F83103"/>
    <w:rsid w:val="00F8312F"/>
    <w:rsid w:val="00F835CF"/>
    <w:rsid w:val="00F85021"/>
    <w:rsid w:val="00F85404"/>
    <w:rsid w:val="00F860E5"/>
    <w:rsid w:val="00F86A0A"/>
    <w:rsid w:val="00F86EC5"/>
    <w:rsid w:val="00F873FC"/>
    <w:rsid w:val="00F904B0"/>
    <w:rsid w:val="00F9078B"/>
    <w:rsid w:val="00F90B23"/>
    <w:rsid w:val="00F911E4"/>
    <w:rsid w:val="00F92F46"/>
    <w:rsid w:val="00F9302D"/>
    <w:rsid w:val="00F936B2"/>
    <w:rsid w:val="00F96AF3"/>
    <w:rsid w:val="00F97501"/>
    <w:rsid w:val="00F97733"/>
    <w:rsid w:val="00FA070E"/>
    <w:rsid w:val="00FA0D8B"/>
    <w:rsid w:val="00FA0FC7"/>
    <w:rsid w:val="00FA1E5A"/>
    <w:rsid w:val="00FA2197"/>
    <w:rsid w:val="00FA24E9"/>
    <w:rsid w:val="00FA253B"/>
    <w:rsid w:val="00FA3C53"/>
    <w:rsid w:val="00FA3D1F"/>
    <w:rsid w:val="00FA4FCD"/>
    <w:rsid w:val="00FA5ADB"/>
    <w:rsid w:val="00FA6DD5"/>
    <w:rsid w:val="00FA7A6E"/>
    <w:rsid w:val="00FB09C5"/>
    <w:rsid w:val="00FB269C"/>
    <w:rsid w:val="00FB296D"/>
    <w:rsid w:val="00FB31B6"/>
    <w:rsid w:val="00FB37D2"/>
    <w:rsid w:val="00FB3F67"/>
    <w:rsid w:val="00FB45DE"/>
    <w:rsid w:val="00FB46A6"/>
    <w:rsid w:val="00FB4ABC"/>
    <w:rsid w:val="00FB4C37"/>
    <w:rsid w:val="00FB539B"/>
    <w:rsid w:val="00FB600C"/>
    <w:rsid w:val="00FB6A50"/>
    <w:rsid w:val="00FB6B34"/>
    <w:rsid w:val="00FB7101"/>
    <w:rsid w:val="00FB77AB"/>
    <w:rsid w:val="00FC057B"/>
    <w:rsid w:val="00FC0D45"/>
    <w:rsid w:val="00FC438F"/>
    <w:rsid w:val="00FC52C0"/>
    <w:rsid w:val="00FC5435"/>
    <w:rsid w:val="00FD1D05"/>
    <w:rsid w:val="00FD2941"/>
    <w:rsid w:val="00FD36B9"/>
    <w:rsid w:val="00FD3B84"/>
    <w:rsid w:val="00FD46E3"/>
    <w:rsid w:val="00FD7494"/>
    <w:rsid w:val="00FE09D0"/>
    <w:rsid w:val="00FE1C50"/>
    <w:rsid w:val="00FE2785"/>
    <w:rsid w:val="00FE2BBE"/>
    <w:rsid w:val="00FE5577"/>
    <w:rsid w:val="00FE55E7"/>
    <w:rsid w:val="00FE637D"/>
    <w:rsid w:val="00FE73B1"/>
    <w:rsid w:val="00FE7482"/>
    <w:rsid w:val="00FE7698"/>
    <w:rsid w:val="00FE7B5D"/>
    <w:rsid w:val="00FF0106"/>
    <w:rsid w:val="00FF03B2"/>
    <w:rsid w:val="00FF0FE6"/>
    <w:rsid w:val="00FF149E"/>
    <w:rsid w:val="00FF1BE9"/>
    <w:rsid w:val="00FF4D0D"/>
    <w:rsid w:val="00FF5699"/>
    <w:rsid w:val="00FF623A"/>
    <w:rsid w:val="00FF64A0"/>
    <w:rsid w:val="00FF6A4A"/>
    <w:rsid w:val="00FF6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46"/>
    <o:shapelayout v:ext="edit">
      <o:idmap v:ext="edit" data="1"/>
    </o:shapelayout>
  </w:shapeDefaults>
  <w:decimalSymbol w:val=","/>
  <w:listSeparator w:val=";"/>
  <w15:docId w15:val="{C4AED500-45D1-4CC9-AB1D-263ED14D83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37757"/>
    <w:pPr>
      <w:suppressAutoHyphens/>
    </w:pPr>
    <w:rPr>
      <w:sz w:val="24"/>
      <w:szCs w:val="24"/>
      <w:lang w:eastAsia="ar-SA"/>
    </w:rPr>
  </w:style>
  <w:style w:type="paragraph" w:styleId="Nadpis1">
    <w:name w:val="heading 1"/>
    <w:basedOn w:val="Normln"/>
    <w:next w:val="Normln"/>
    <w:link w:val="Nadpis1Char"/>
    <w:qFormat/>
    <w:rsid w:val="00F37757"/>
    <w:pPr>
      <w:keepNext/>
      <w:tabs>
        <w:tab w:val="num" w:pos="432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9"/>
    <w:qFormat/>
    <w:rsid w:val="00F37757"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9"/>
    <w:qFormat/>
    <w:rsid w:val="00F37757"/>
    <w:pPr>
      <w:keepNext/>
      <w:tabs>
        <w:tab w:val="num" w:pos="720"/>
      </w:tabs>
      <w:spacing w:line="360" w:lineRule="auto"/>
      <w:ind w:left="720" w:hanging="720"/>
      <w:jc w:val="both"/>
      <w:outlineLvl w:val="2"/>
    </w:pPr>
    <w:rPr>
      <w:rFonts w:ascii="Arial" w:hAnsi="Arial" w:cs="Arial"/>
      <w:b/>
      <w:bCs/>
      <w:i/>
      <w:iCs/>
      <w:u w:val="single"/>
    </w:rPr>
  </w:style>
  <w:style w:type="paragraph" w:styleId="Nadpis4">
    <w:name w:val="heading 4"/>
    <w:basedOn w:val="Normln"/>
    <w:next w:val="Normln"/>
    <w:link w:val="Nadpis4Char"/>
    <w:uiPriority w:val="99"/>
    <w:qFormat/>
    <w:rsid w:val="00F37757"/>
    <w:pPr>
      <w:keepNext/>
      <w:tabs>
        <w:tab w:val="num" w:pos="864"/>
      </w:tabs>
      <w:spacing w:before="240" w:after="60"/>
      <w:ind w:left="864" w:hanging="864"/>
      <w:outlineLvl w:val="3"/>
    </w:pPr>
    <w:rPr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qFormat/>
    <w:rsid w:val="00F37757"/>
    <w:pPr>
      <w:tabs>
        <w:tab w:val="num" w:pos="1008"/>
      </w:tabs>
      <w:spacing w:before="240" w:after="60"/>
      <w:ind w:left="1008" w:hanging="1008"/>
      <w:outlineLvl w:val="4"/>
    </w:pPr>
    <w:rPr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BE60DA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Nadpis2Char">
    <w:name w:val="Nadpis 2 Char"/>
    <w:link w:val="Nadpis2"/>
    <w:uiPriority w:val="9"/>
    <w:semiHidden/>
    <w:rsid w:val="00BE60DA"/>
    <w:rPr>
      <w:rFonts w:ascii="Cambria" w:eastAsia="Times New Roman" w:hAnsi="Cambria" w:cs="Times New Roman"/>
      <w:b/>
      <w:bCs/>
      <w:i/>
      <w:iCs/>
      <w:sz w:val="28"/>
      <w:szCs w:val="28"/>
      <w:lang w:eastAsia="ar-SA"/>
    </w:rPr>
  </w:style>
  <w:style w:type="character" w:customStyle="1" w:styleId="Nadpis3Char">
    <w:name w:val="Nadpis 3 Char"/>
    <w:link w:val="Nadpis3"/>
    <w:uiPriority w:val="9"/>
    <w:semiHidden/>
    <w:rsid w:val="00BE60DA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Nadpis4Char">
    <w:name w:val="Nadpis 4 Char"/>
    <w:link w:val="Nadpis4"/>
    <w:uiPriority w:val="9"/>
    <w:semiHidden/>
    <w:rsid w:val="00BE60DA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Nadpis5Char">
    <w:name w:val="Nadpis 5 Char"/>
    <w:link w:val="Nadpis5"/>
    <w:uiPriority w:val="9"/>
    <w:semiHidden/>
    <w:rsid w:val="00BE60DA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WW8Num2z0">
    <w:name w:val="WW8Num2z0"/>
    <w:uiPriority w:val="99"/>
    <w:rsid w:val="00F37757"/>
    <w:rPr>
      <w:rFonts w:ascii="Symbol" w:hAnsi="Symbol"/>
      <w:sz w:val="18"/>
    </w:rPr>
  </w:style>
  <w:style w:type="character" w:customStyle="1" w:styleId="WW8Num3z0">
    <w:name w:val="WW8Num3z0"/>
    <w:uiPriority w:val="99"/>
    <w:rsid w:val="00F37757"/>
    <w:rPr>
      <w:rFonts w:ascii="Symbol" w:hAnsi="Symbol"/>
      <w:sz w:val="18"/>
    </w:rPr>
  </w:style>
  <w:style w:type="character" w:customStyle="1" w:styleId="WW8Num3z1">
    <w:name w:val="WW8Num3z1"/>
    <w:uiPriority w:val="99"/>
    <w:rsid w:val="00F37757"/>
    <w:rPr>
      <w:rFonts w:ascii="Courier New" w:hAnsi="Courier New"/>
      <w:sz w:val="20"/>
    </w:rPr>
  </w:style>
  <w:style w:type="character" w:customStyle="1" w:styleId="WW8Num3z2">
    <w:name w:val="WW8Num3z2"/>
    <w:uiPriority w:val="99"/>
    <w:rsid w:val="00F37757"/>
    <w:rPr>
      <w:rFonts w:ascii="Wingdings" w:hAnsi="Wingdings"/>
      <w:sz w:val="20"/>
    </w:rPr>
  </w:style>
  <w:style w:type="character" w:customStyle="1" w:styleId="WW8Num4z0">
    <w:name w:val="WW8Num4z0"/>
    <w:uiPriority w:val="99"/>
    <w:rsid w:val="00F37757"/>
    <w:rPr>
      <w:rFonts w:ascii="Symbol" w:hAnsi="Symbol"/>
      <w:sz w:val="18"/>
    </w:rPr>
  </w:style>
  <w:style w:type="character" w:customStyle="1" w:styleId="WW8Num4z1">
    <w:name w:val="WW8Num4z1"/>
    <w:uiPriority w:val="99"/>
    <w:rsid w:val="00F37757"/>
    <w:rPr>
      <w:rFonts w:ascii="Courier New" w:hAnsi="Courier New"/>
    </w:rPr>
  </w:style>
  <w:style w:type="character" w:customStyle="1" w:styleId="WW8Num4z2">
    <w:name w:val="WW8Num4z2"/>
    <w:uiPriority w:val="99"/>
    <w:rsid w:val="00F37757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F37757"/>
  </w:style>
  <w:style w:type="character" w:customStyle="1" w:styleId="WW-Absatz-Standardschriftart">
    <w:name w:val="WW-Absatz-Standardschriftart"/>
    <w:uiPriority w:val="99"/>
    <w:rsid w:val="00F37757"/>
  </w:style>
  <w:style w:type="character" w:customStyle="1" w:styleId="WW-Absatz-Standardschriftart1">
    <w:name w:val="WW-Absatz-Standardschriftart1"/>
    <w:uiPriority w:val="99"/>
    <w:rsid w:val="00F37757"/>
  </w:style>
  <w:style w:type="character" w:customStyle="1" w:styleId="WW-Absatz-Standardschriftart11">
    <w:name w:val="WW-Absatz-Standardschriftart11"/>
    <w:uiPriority w:val="99"/>
    <w:rsid w:val="00F37757"/>
  </w:style>
  <w:style w:type="character" w:customStyle="1" w:styleId="WW-Absatz-Standardschriftart111">
    <w:name w:val="WW-Absatz-Standardschriftart111"/>
    <w:uiPriority w:val="99"/>
    <w:rsid w:val="00F37757"/>
  </w:style>
  <w:style w:type="character" w:customStyle="1" w:styleId="WW8Num5z0">
    <w:name w:val="WW8Num5z0"/>
    <w:uiPriority w:val="99"/>
    <w:rsid w:val="00F37757"/>
    <w:rPr>
      <w:sz w:val="28"/>
    </w:rPr>
  </w:style>
  <w:style w:type="character" w:customStyle="1" w:styleId="WW8Num5z1">
    <w:name w:val="WW8Num5z1"/>
    <w:uiPriority w:val="99"/>
    <w:rsid w:val="00F37757"/>
    <w:rPr>
      <w:rFonts w:ascii="Courier New" w:hAnsi="Courier New"/>
    </w:rPr>
  </w:style>
  <w:style w:type="character" w:customStyle="1" w:styleId="WW8Num5z2">
    <w:name w:val="WW8Num5z2"/>
    <w:uiPriority w:val="99"/>
    <w:rsid w:val="00F37757"/>
    <w:rPr>
      <w:rFonts w:ascii="Wingdings" w:hAnsi="Wingdings"/>
    </w:rPr>
  </w:style>
  <w:style w:type="character" w:customStyle="1" w:styleId="WW8Num5z3">
    <w:name w:val="WW8Num5z3"/>
    <w:uiPriority w:val="99"/>
    <w:rsid w:val="00F37757"/>
    <w:rPr>
      <w:rFonts w:ascii="Symbol" w:hAnsi="Symbol"/>
    </w:rPr>
  </w:style>
  <w:style w:type="character" w:customStyle="1" w:styleId="WW8Num6z0">
    <w:name w:val="WW8Num6z0"/>
    <w:uiPriority w:val="99"/>
    <w:rsid w:val="00F37757"/>
    <w:rPr>
      <w:rFonts w:ascii="Symbol" w:hAnsi="Symbol"/>
      <w:sz w:val="18"/>
    </w:rPr>
  </w:style>
  <w:style w:type="character" w:customStyle="1" w:styleId="WW8Num6z1">
    <w:name w:val="WW8Num6z1"/>
    <w:uiPriority w:val="99"/>
    <w:rsid w:val="00F37757"/>
    <w:rPr>
      <w:rFonts w:ascii="Courier New" w:hAnsi="Courier New"/>
      <w:sz w:val="20"/>
    </w:rPr>
  </w:style>
  <w:style w:type="character" w:customStyle="1" w:styleId="WW8Num6z2">
    <w:name w:val="WW8Num6z2"/>
    <w:uiPriority w:val="99"/>
    <w:rsid w:val="00F37757"/>
    <w:rPr>
      <w:rFonts w:ascii="Wingdings" w:hAnsi="Wingdings"/>
      <w:sz w:val="20"/>
    </w:rPr>
  </w:style>
  <w:style w:type="character" w:customStyle="1" w:styleId="WW8Num7z0">
    <w:name w:val="WW8Num7z0"/>
    <w:uiPriority w:val="99"/>
    <w:rsid w:val="00F37757"/>
    <w:rPr>
      <w:rFonts w:ascii="Bookman Old Style" w:hAnsi="Bookman Old Style"/>
    </w:rPr>
  </w:style>
  <w:style w:type="character" w:customStyle="1" w:styleId="WW8Num7z1">
    <w:name w:val="WW8Num7z1"/>
    <w:uiPriority w:val="99"/>
    <w:rsid w:val="00F37757"/>
    <w:rPr>
      <w:rFonts w:ascii="Courier New" w:hAnsi="Courier New"/>
    </w:rPr>
  </w:style>
  <w:style w:type="character" w:customStyle="1" w:styleId="WW8Num7z2">
    <w:name w:val="WW8Num7z2"/>
    <w:uiPriority w:val="99"/>
    <w:rsid w:val="00F37757"/>
    <w:rPr>
      <w:rFonts w:ascii="Wingdings" w:hAnsi="Wingdings"/>
    </w:rPr>
  </w:style>
  <w:style w:type="character" w:customStyle="1" w:styleId="Standardnpsmoodstavce2">
    <w:name w:val="Standardní písmo odstavce2"/>
    <w:uiPriority w:val="99"/>
    <w:rsid w:val="00F37757"/>
  </w:style>
  <w:style w:type="character" w:customStyle="1" w:styleId="WW-Absatz-Standardschriftart1111">
    <w:name w:val="WW-Absatz-Standardschriftart1111"/>
    <w:uiPriority w:val="99"/>
    <w:rsid w:val="00F37757"/>
  </w:style>
  <w:style w:type="character" w:customStyle="1" w:styleId="WW-Absatz-Standardschriftart11111">
    <w:name w:val="WW-Absatz-Standardschriftart11111"/>
    <w:uiPriority w:val="99"/>
    <w:rsid w:val="00F37757"/>
  </w:style>
  <w:style w:type="character" w:customStyle="1" w:styleId="WW-Absatz-Standardschriftart111111">
    <w:name w:val="WW-Absatz-Standardschriftart111111"/>
    <w:uiPriority w:val="99"/>
    <w:rsid w:val="00F37757"/>
  </w:style>
  <w:style w:type="character" w:customStyle="1" w:styleId="WW8Num8z0">
    <w:name w:val="WW8Num8z0"/>
    <w:uiPriority w:val="99"/>
    <w:rsid w:val="00F37757"/>
    <w:rPr>
      <w:sz w:val="28"/>
    </w:rPr>
  </w:style>
  <w:style w:type="character" w:customStyle="1" w:styleId="WW-Absatz-Standardschriftart1111111">
    <w:name w:val="WW-Absatz-Standardschriftart1111111"/>
    <w:uiPriority w:val="99"/>
    <w:rsid w:val="00F37757"/>
  </w:style>
  <w:style w:type="character" w:customStyle="1" w:styleId="WW-Absatz-Standardschriftart11111111">
    <w:name w:val="WW-Absatz-Standardschriftart11111111"/>
    <w:uiPriority w:val="99"/>
    <w:rsid w:val="00F37757"/>
  </w:style>
  <w:style w:type="character" w:customStyle="1" w:styleId="WW-Absatz-Standardschriftart111111111">
    <w:name w:val="WW-Absatz-Standardschriftart111111111"/>
    <w:uiPriority w:val="99"/>
    <w:rsid w:val="00F37757"/>
  </w:style>
  <w:style w:type="character" w:customStyle="1" w:styleId="WW-Absatz-Standardschriftart1111111111">
    <w:name w:val="WW-Absatz-Standardschriftart1111111111"/>
    <w:uiPriority w:val="99"/>
    <w:rsid w:val="00F37757"/>
  </w:style>
  <w:style w:type="character" w:customStyle="1" w:styleId="WW-Absatz-Standardschriftart11111111111">
    <w:name w:val="WW-Absatz-Standardschriftart11111111111"/>
    <w:uiPriority w:val="99"/>
    <w:rsid w:val="00F37757"/>
  </w:style>
  <w:style w:type="character" w:customStyle="1" w:styleId="WW-Absatz-Standardschriftart111111111111">
    <w:name w:val="WW-Absatz-Standardschriftart111111111111"/>
    <w:uiPriority w:val="99"/>
    <w:rsid w:val="00F37757"/>
  </w:style>
  <w:style w:type="character" w:customStyle="1" w:styleId="WW8Num1z0">
    <w:name w:val="WW8Num1z0"/>
    <w:uiPriority w:val="99"/>
    <w:rsid w:val="00F37757"/>
    <w:rPr>
      <w:rFonts w:ascii="Symbol" w:hAnsi="Symbol"/>
      <w:sz w:val="18"/>
    </w:rPr>
  </w:style>
  <w:style w:type="character" w:customStyle="1" w:styleId="WW8Num7z3">
    <w:name w:val="WW8Num7z3"/>
    <w:uiPriority w:val="99"/>
    <w:rsid w:val="00F37757"/>
    <w:rPr>
      <w:rFonts w:ascii="Symbol" w:hAnsi="Symbol"/>
    </w:rPr>
  </w:style>
  <w:style w:type="character" w:customStyle="1" w:styleId="WW8Num9z0">
    <w:name w:val="WW8Num9z0"/>
    <w:uiPriority w:val="99"/>
    <w:rsid w:val="00F37757"/>
    <w:rPr>
      <w:rFonts w:ascii="Times New Roman" w:hAnsi="Times New Roman"/>
    </w:rPr>
  </w:style>
  <w:style w:type="character" w:customStyle="1" w:styleId="WW8Num9z1">
    <w:name w:val="WW8Num9z1"/>
    <w:uiPriority w:val="99"/>
    <w:rsid w:val="00F37757"/>
    <w:rPr>
      <w:rFonts w:ascii="Courier New" w:hAnsi="Courier New"/>
    </w:rPr>
  </w:style>
  <w:style w:type="character" w:customStyle="1" w:styleId="WW8Num9z2">
    <w:name w:val="WW8Num9z2"/>
    <w:uiPriority w:val="99"/>
    <w:rsid w:val="00F37757"/>
    <w:rPr>
      <w:rFonts w:ascii="Wingdings" w:hAnsi="Wingdings"/>
    </w:rPr>
  </w:style>
  <w:style w:type="character" w:customStyle="1" w:styleId="WW8Num9z3">
    <w:name w:val="WW8Num9z3"/>
    <w:uiPriority w:val="99"/>
    <w:rsid w:val="00F37757"/>
    <w:rPr>
      <w:rFonts w:ascii="Symbol" w:hAnsi="Symbol"/>
    </w:rPr>
  </w:style>
  <w:style w:type="character" w:customStyle="1" w:styleId="WW8Num11z0">
    <w:name w:val="WW8Num11z0"/>
    <w:uiPriority w:val="99"/>
    <w:rsid w:val="00F37757"/>
    <w:rPr>
      <w:rFonts w:ascii="Times New Roman" w:hAnsi="Times New Roman"/>
    </w:rPr>
  </w:style>
  <w:style w:type="character" w:customStyle="1" w:styleId="WW8Num11z1">
    <w:name w:val="WW8Num11z1"/>
    <w:uiPriority w:val="99"/>
    <w:rsid w:val="00F37757"/>
    <w:rPr>
      <w:rFonts w:ascii="Courier New" w:hAnsi="Courier New"/>
    </w:rPr>
  </w:style>
  <w:style w:type="character" w:customStyle="1" w:styleId="WW8Num11z2">
    <w:name w:val="WW8Num11z2"/>
    <w:uiPriority w:val="99"/>
    <w:rsid w:val="00F37757"/>
    <w:rPr>
      <w:rFonts w:ascii="Wingdings" w:hAnsi="Wingdings"/>
    </w:rPr>
  </w:style>
  <w:style w:type="character" w:customStyle="1" w:styleId="WW8Num11z3">
    <w:name w:val="WW8Num11z3"/>
    <w:uiPriority w:val="99"/>
    <w:rsid w:val="00F37757"/>
    <w:rPr>
      <w:rFonts w:ascii="Symbol" w:hAnsi="Symbol"/>
    </w:rPr>
  </w:style>
  <w:style w:type="character" w:customStyle="1" w:styleId="WW8Num12z0">
    <w:name w:val="WW8Num12z0"/>
    <w:uiPriority w:val="99"/>
    <w:rsid w:val="00F37757"/>
    <w:rPr>
      <w:rFonts w:ascii="Times New Roman" w:hAnsi="Times New Roman"/>
    </w:rPr>
  </w:style>
  <w:style w:type="character" w:customStyle="1" w:styleId="WW8Num12z1">
    <w:name w:val="WW8Num12z1"/>
    <w:uiPriority w:val="99"/>
    <w:rsid w:val="00F37757"/>
    <w:rPr>
      <w:rFonts w:ascii="Courier New" w:hAnsi="Courier New"/>
    </w:rPr>
  </w:style>
  <w:style w:type="character" w:customStyle="1" w:styleId="WW8Num12z2">
    <w:name w:val="WW8Num12z2"/>
    <w:uiPriority w:val="99"/>
    <w:rsid w:val="00F37757"/>
    <w:rPr>
      <w:rFonts w:ascii="Wingdings" w:hAnsi="Wingdings"/>
    </w:rPr>
  </w:style>
  <w:style w:type="character" w:customStyle="1" w:styleId="WW8Num12z3">
    <w:name w:val="WW8Num12z3"/>
    <w:uiPriority w:val="99"/>
    <w:rsid w:val="00F37757"/>
    <w:rPr>
      <w:rFonts w:ascii="Symbol" w:hAnsi="Symbol"/>
    </w:rPr>
  </w:style>
  <w:style w:type="character" w:customStyle="1" w:styleId="WW8Num13z0">
    <w:name w:val="WW8Num13z0"/>
    <w:uiPriority w:val="99"/>
    <w:rsid w:val="00F37757"/>
    <w:rPr>
      <w:rFonts w:ascii="Times New Roman" w:hAnsi="Times New Roman"/>
    </w:rPr>
  </w:style>
  <w:style w:type="character" w:customStyle="1" w:styleId="WW8Num13z1">
    <w:name w:val="WW8Num13z1"/>
    <w:uiPriority w:val="99"/>
    <w:rsid w:val="00F37757"/>
    <w:rPr>
      <w:rFonts w:ascii="Courier New" w:hAnsi="Courier New"/>
    </w:rPr>
  </w:style>
  <w:style w:type="character" w:customStyle="1" w:styleId="WW8Num13z2">
    <w:name w:val="WW8Num13z2"/>
    <w:uiPriority w:val="99"/>
    <w:rsid w:val="00F37757"/>
    <w:rPr>
      <w:rFonts w:ascii="Wingdings" w:hAnsi="Wingdings"/>
    </w:rPr>
  </w:style>
  <w:style w:type="character" w:customStyle="1" w:styleId="WW8Num13z3">
    <w:name w:val="WW8Num13z3"/>
    <w:uiPriority w:val="99"/>
    <w:rsid w:val="00F37757"/>
    <w:rPr>
      <w:rFonts w:ascii="Symbol" w:hAnsi="Symbol"/>
    </w:rPr>
  </w:style>
  <w:style w:type="character" w:customStyle="1" w:styleId="WW8Num14z0">
    <w:name w:val="WW8Num14z0"/>
    <w:uiPriority w:val="99"/>
    <w:rsid w:val="00F37757"/>
    <w:rPr>
      <w:rFonts w:ascii="Times New Roman" w:hAnsi="Times New Roman"/>
      <w:b/>
    </w:rPr>
  </w:style>
  <w:style w:type="character" w:customStyle="1" w:styleId="WW8Num14z1">
    <w:name w:val="WW8Num14z1"/>
    <w:uiPriority w:val="99"/>
    <w:rsid w:val="00F37757"/>
    <w:rPr>
      <w:rFonts w:ascii="Courier New" w:hAnsi="Courier New"/>
    </w:rPr>
  </w:style>
  <w:style w:type="character" w:customStyle="1" w:styleId="WW8Num14z2">
    <w:name w:val="WW8Num14z2"/>
    <w:uiPriority w:val="99"/>
    <w:rsid w:val="00F37757"/>
    <w:rPr>
      <w:rFonts w:ascii="Wingdings" w:hAnsi="Wingdings"/>
    </w:rPr>
  </w:style>
  <w:style w:type="character" w:customStyle="1" w:styleId="WW8Num14z3">
    <w:name w:val="WW8Num14z3"/>
    <w:uiPriority w:val="99"/>
    <w:rsid w:val="00F37757"/>
    <w:rPr>
      <w:rFonts w:ascii="Symbol" w:hAnsi="Symbol"/>
    </w:rPr>
  </w:style>
  <w:style w:type="character" w:customStyle="1" w:styleId="WW8Num15z0">
    <w:name w:val="WW8Num15z0"/>
    <w:uiPriority w:val="99"/>
    <w:rsid w:val="00F37757"/>
    <w:rPr>
      <w:rFonts w:ascii="Times New Roman" w:hAnsi="Times New Roman"/>
      <w:b/>
    </w:rPr>
  </w:style>
  <w:style w:type="character" w:customStyle="1" w:styleId="WW8Num15z1">
    <w:name w:val="WW8Num15z1"/>
    <w:uiPriority w:val="99"/>
    <w:rsid w:val="00F37757"/>
    <w:rPr>
      <w:rFonts w:ascii="Courier New" w:hAnsi="Courier New"/>
    </w:rPr>
  </w:style>
  <w:style w:type="character" w:customStyle="1" w:styleId="WW8Num15z2">
    <w:name w:val="WW8Num15z2"/>
    <w:uiPriority w:val="99"/>
    <w:rsid w:val="00F37757"/>
    <w:rPr>
      <w:rFonts w:ascii="Wingdings" w:hAnsi="Wingdings"/>
    </w:rPr>
  </w:style>
  <w:style w:type="character" w:customStyle="1" w:styleId="WW8Num15z3">
    <w:name w:val="WW8Num15z3"/>
    <w:uiPriority w:val="99"/>
    <w:rsid w:val="00F37757"/>
    <w:rPr>
      <w:rFonts w:ascii="Symbol" w:hAnsi="Symbol"/>
    </w:rPr>
  </w:style>
  <w:style w:type="character" w:customStyle="1" w:styleId="WW8Num16z0">
    <w:name w:val="WW8Num16z0"/>
    <w:uiPriority w:val="99"/>
    <w:rsid w:val="00F37757"/>
    <w:rPr>
      <w:rFonts w:ascii="Times New Roman" w:hAnsi="Times New Roman"/>
      <w:b/>
    </w:rPr>
  </w:style>
  <w:style w:type="character" w:customStyle="1" w:styleId="WW8Num16z1">
    <w:name w:val="WW8Num16z1"/>
    <w:uiPriority w:val="99"/>
    <w:rsid w:val="00F37757"/>
    <w:rPr>
      <w:rFonts w:ascii="Courier New" w:hAnsi="Courier New"/>
    </w:rPr>
  </w:style>
  <w:style w:type="character" w:customStyle="1" w:styleId="WW8Num16z2">
    <w:name w:val="WW8Num16z2"/>
    <w:uiPriority w:val="99"/>
    <w:rsid w:val="00F37757"/>
    <w:rPr>
      <w:rFonts w:ascii="Wingdings" w:hAnsi="Wingdings"/>
    </w:rPr>
  </w:style>
  <w:style w:type="character" w:customStyle="1" w:styleId="WW8Num16z3">
    <w:name w:val="WW8Num16z3"/>
    <w:uiPriority w:val="99"/>
    <w:rsid w:val="00F37757"/>
    <w:rPr>
      <w:rFonts w:ascii="Symbol" w:hAnsi="Symbol"/>
    </w:rPr>
  </w:style>
  <w:style w:type="character" w:customStyle="1" w:styleId="WW8Num17z0">
    <w:name w:val="WW8Num17z0"/>
    <w:uiPriority w:val="99"/>
    <w:rsid w:val="00F37757"/>
    <w:rPr>
      <w:rFonts w:ascii="Times New Roman" w:hAnsi="Times New Roman"/>
      <w:b/>
    </w:rPr>
  </w:style>
  <w:style w:type="character" w:customStyle="1" w:styleId="WW8Num17z1">
    <w:name w:val="WW8Num17z1"/>
    <w:uiPriority w:val="99"/>
    <w:rsid w:val="00F37757"/>
    <w:rPr>
      <w:rFonts w:ascii="Courier New" w:hAnsi="Courier New"/>
    </w:rPr>
  </w:style>
  <w:style w:type="character" w:customStyle="1" w:styleId="WW8Num17z2">
    <w:name w:val="WW8Num17z2"/>
    <w:uiPriority w:val="99"/>
    <w:rsid w:val="00F37757"/>
    <w:rPr>
      <w:rFonts w:ascii="Wingdings" w:hAnsi="Wingdings"/>
    </w:rPr>
  </w:style>
  <w:style w:type="character" w:customStyle="1" w:styleId="WW8Num17z3">
    <w:name w:val="WW8Num17z3"/>
    <w:uiPriority w:val="99"/>
    <w:rsid w:val="00F37757"/>
    <w:rPr>
      <w:rFonts w:ascii="Symbol" w:hAnsi="Symbol"/>
    </w:rPr>
  </w:style>
  <w:style w:type="character" w:customStyle="1" w:styleId="WW8Num18z0">
    <w:name w:val="WW8Num18z0"/>
    <w:uiPriority w:val="99"/>
    <w:rsid w:val="00F37757"/>
    <w:rPr>
      <w:rFonts w:ascii="Times New Roman" w:hAnsi="Times New Roman"/>
    </w:rPr>
  </w:style>
  <w:style w:type="character" w:customStyle="1" w:styleId="WW8Num18z1">
    <w:name w:val="WW8Num18z1"/>
    <w:uiPriority w:val="99"/>
    <w:rsid w:val="00F37757"/>
    <w:rPr>
      <w:rFonts w:ascii="Courier New" w:hAnsi="Courier New"/>
    </w:rPr>
  </w:style>
  <w:style w:type="character" w:customStyle="1" w:styleId="WW8Num18z2">
    <w:name w:val="WW8Num18z2"/>
    <w:uiPriority w:val="99"/>
    <w:rsid w:val="00F37757"/>
    <w:rPr>
      <w:rFonts w:ascii="Wingdings" w:hAnsi="Wingdings"/>
    </w:rPr>
  </w:style>
  <w:style w:type="character" w:customStyle="1" w:styleId="WW8Num18z3">
    <w:name w:val="WW8Num18z3"/>
    <w:uiPriority w:val="99"/>
    <w:rsid w:val="00F37757"/>
    <w:rPr>
      <w:rFonts w:ascii="Symbol" w:hAnsi="Symbol"/>
    </w:rPr>
  </w:style>
  <w:style w:type="character" w:customStyle="1" w:styleId="WW8Num19z0">
    <w:name w:val="WW8Num19z0"/>
    <w:uiPriority w:val="99"/>
    <w:rsid w:val="00F37757"/>
    <w:rPr>
      <w:rFonts w:ascii="Times New Roman" w:hAnsi="Times New Roman"/>
    </w:rPr>
  </w:style>
  <w:style w:type="character" w:customStyle="1" w:styleId="WW8Num19z1">
    <w:name w:val="WW8Num19z1"/>
    <w:uiPriority w:val="99"/>
    <w:rsid w:val="00F37757"/>
    <w:rPr>
      <w:rFonts w:ascii="Courier New" w:hAnsi="Courier New"/>
    </w:rPr>
  </w:style>
  <w:style w:type="character" w:customStyle="1" w:styleId="WW8Num19z2">
    <w:name w:val="WW8Num19z2"/>
    <w:uiPriority w:val="99"/>
    <w:rsid w:val="00F37757"/>
    <w:rPr>
      <w:rFonts w:ascii="Wingdings" w:hAnsi="Wingdings"/>
    </w:rPr>
  </w:style>
  <w:style w:type="character" w:customStyle="1" w:styleId="WW8Num19z3">
    <w:name w:val="WW8Num19z3"/>
    <w:uiPriority w:val="99"/>
    <w:rsid w:val="00F37757"/>
    <w:rPr>
      <w:rFonts w:ascii="Symbol" w:hAnsi="Symbol"/>
    </w:rPr>
  </w:style>
  <w:style w:type="character" w:customStyle="1" w:styleId="WW8Num20z0">
    <w:name w:val="WW8Num20z0"/>
    <w:uiPriority w:val="99"/>
    <w:rsid w:val="00F37757"/>
    <w:rPr>
      <w:rFonts w:ascii="Georgia" w:hAnsi="Georgia"/>
    </w:rPr>
  </w:style>
  <w:style w:type="character" w:customStyle="1" w:styleId="WW8Num20z1">
    <w:name w:val="WW8Num20z1"/>
    <w:uiPriority w:val="99"/>
    <w:rsid w:val="00F37757"/>
    <w:rPr>
      <w:rFonts w:ascii="Courier New" w:hAnsi="Courier New"/>
    </w:rPr>
  </w:style>
  <w:style w:type="character" w:customStyle="1" w:styleId="WW8Num20z2">
    <w:name w:val="WW8Num20z2"/>
    <w:uiPriority w:val="99"/>
    <w:rsid w:val="00F37757"/>
    <w:rPr>
      <w:rFonts w:ascii="Wingdings" w:hAnsi="Wingdings"/>
    </w:rPr>
  </w:style>
  <w:style w:type="character" w:customStyle="1" w:styleId="WW8Num20z3">
    <w:name w:val="WW8Num20z3"/>
    <w:uiPriority w:val="99"/>
    <w:rsid w:val="00F37757"/>
    <w:rPr>
      <w:rFonts w:ascii="Symbol" w:hAnsi="Symbol"/>
    </w:rPr>
  </w:style>
  <w:style w:type="character" w:customStyle="1" w:styleId="WW8Num21z0">
    <w:name w:val="WW8Num21z0"/>
    <w:uiPriority w:val="99"/>
    <w:rsid w:val="00F37757"/>
    <w:rPr>
      <w:rFonts w:ascii="Times New Roman" w:hAnsi="Times New Roman"/>
    </w:rPr>
  </w:style>
  <w:style w:type="character" w:customStyle="1" w:styleId="WW8Num21z1">
    <w:name w:val="WW8Num21z1"/>
    <w:uiPriority w:val="99"/>
    <w:rsid w:val="00F37757"/>
    <w:rPr>
      <w:rFonts w:ascii="Courier New" w:hAnsi="Courier New"/>
    </w:rPr>
  </w:style>
  <w:style w:type="character" w:customStyle="1" w:styleId="WW8Num21z2">
    <w:name w:val="WW8Num21z2"/>
    <w:uiPriority w:val="99"/>
    <w:rsid w:val="00F37757"/>
    <w:rPr>
      <w:rFonts w:ascii="Wingdings" w:hAnsi="Wingdings"/>
    </w:rPr>
  </w:style>
  <w:style w:type="character" w:customStyle="1" w:styleId="WW8Num21z3">
    <w:name w:val="WW8Num21z3"/>
    <w:uiPriority w:val="99"/>
    <w:rsid w:val="00F37757"/>
    <w:rPr>
      <w:rFonts w:ascii="Symbol" w:hAnsi="Symbol"/>
    </w:rPr>
  </w:style>
  <w:style w:type="character" w:customStyle="1" w:styleId="WW8Num22z0">
    <w:name w:val="WW8Num22z0"/>
    <w:uiPriority w:val="99"/>
    <w:rsid w:val="00F37757"/>
    <w:rPr>
      <w:rFonts w:ascii="Bookman Old Style" w:hAnsi="Bookman Old Style"/>
    </w:rPr>
  </w:style>
  <w:style w:type="character" w:customStyle="1" w:styleId="WW8Num22z1">
    <w:name w:val="WW8Num22z1"/>
    <w:uiPriority w:val="99"/>
    <w:rsid w:val="00F37757"/>
    <w:rPr>
      <w:rFonts w:ascii="Courier New" w:hAnsi="Courier New"/>
    </w:rPr>
  </w:style>
  <w:style w:type="character" w:customStyle="1" w:styleId="WW8Num22z2">
    <w:name w:val="WW8Num22z2"/>
    <w:uiPriority w:val="99"/>
    <w:rsid w:val="00F37757"/>
    <w:rPr>
      <w:rFonts w:ascii="Wingdings" w:hAnsi="Wingdings"/>
    </w:rPr>
  </w:style>
  <w:style w:type="character" w:customStyle="1" w:styleId="WW8Num22z3">
    <w:name w:val="WW8Num22z3"/>
    <w:uiPriority w:val="99"/>
    <w:rsid w:val="00F37757"/>
    <w:rPr>
      <w:rFonts w:ascii="Symbol" w:hAnsi="Symbol"/>
    </w:rPr>
  </w:style>
  <w:style w:type="character" w:customStyle="1" w:styleId="WW8Num23z0">
    <w:name w:val="WW8Num23z0"/>
    <w:uiPriority w:val="99"/>
    <w:rsid w:val="00F37757"/>
    <w:rPr>
      <w:rFonts w:ascii="Symbol" w:hAnsi="Symbol"/>
      <w:color w:val="auto"/>
    </w:rPr>
  </w:style>
  <w:style w:type="character" w:customStyle="1" w:styleId="WW8Num23z1">
    <w:name w:val="WW8Num23z1"/>
    <w:uiPriority w:val="99"/>
    <w:rsid w:val="00F37757"/>
    <w:rPr>
      <w:rFonts w:ascii="Courier New" w:hAnsi="Courier New"/>
    </w:rPr>
  </w:style>
  <w:style w:type="character" w:customStyle="1" w:styleId="WW8Num23z2">
    <w:name w:val="WW8Num23z2"/>
    <w:uiPriority w:val="99"/>
    <w:rsid w:val="00F37757"/>
    <w:rPr>
      <w:rFonts w:ascii="Wingdings" w:hAnsi="Wingdings"/>
    </w:rPr>
  </w:style>
  <w:style w:type="character" w:customStyle="1" w:styleId="WW8Num23z3">
    <w:name w:val="WW8Num23z3"/>
    <w:uiPriority w:val="99"/>
    <w:rsid w:val="00F37757"/>
    <w:rPr>
      <w:rFonts w:ascii="Symbol" w:hAnsi="Symbol"/>
    </w:rPr>
  </w:style>
  <w:style w:type="character" w:customStyle="1" w:styleId="Standardnpsmoodstavce1">
    <w:name w:val="Standardní písmo odstavce1"/>
    <w:uiPriority w:val="99"/>
    <w:rsid w:val="00F37757"/>
  </w:style>
  <w:style w:type="character" w:styleId="Hypertextovodkaz">
    <w:name w:val="Hyperlink"/>
    <w:uiPriority w:val="99"/>
    <w:rsid w:val="00F37757"/>
    <w:rPr>
      <w:rFonts w:cs="Times New Roman"/>
      <w:color w:val="0000FF"/>
      <w:u w:val="single"/>
    </w:rPr>
  </w:style>
  <w:style w:type="character" w:styleId="slostrnky">
    <w:name w:val="page number"/>
    <w:uiPriority w:val="99"/>
    <w:semiHidden/>
    <w:rsid w:val="00F37757"/>
    <w:rPr>
      <w:rFonts w:cs="Times New Roman"/>
    </w:rPr>
  </w:style>
  <w:style w:type="character" w:customStyle="1" w:styleId="olblem1">
    <w:name w:val="olblem1"/>
    <w:uiPriority w:val="99"/>
    <w:rsid w:val="00F37757"/>
    <w:rPr>
      <w:b/>
    </w:rPr>
  </w:style>
  <w:style w:type="character" w:styleId="Siln">
    <w:name w:val="Strong"/>
    <w:uiPriority w:val="99"/>
    <w:qFormat/>
    <w:rsid w:val="00F37757"/>
    <w:rPr>
      <w:rFonts w:cs="Times New Roman"/>
      <w:b/>
    </w:rPr>
  </w:style>
  <w:style w:type="character" w:styleId="Sledovanodkaz">
    <w:name w:val="FollowedHyperlink"/>
    <w:uiPriority w:val="99"/>
    <w:semiHidden/>
    <w:rsid w:val="00F37757"/>
    <w:rPr>
      <w:rFonts w:cs="Times New Roman"/>
      <w:color w:val="800080"/>
      <w:u w:val="single"/>
    </w:rPr>
  </w:style>
  <w:style w:type="character" w:customStyle="1" w:styleId="Odrky">
    <w:name w:val="Odrážky"/>
    <w:uiPriority w:val="99"/>
    <w:rsid w:val="00F37757"/>
    <w:rPr>
      <w:rFonts w:ascii="OpenSymbol" w:eastAsia="Times New Roman" w:hAnsi="OpenSymbol"/>
    </w:rPr>
  </w:style>
  <w:style w:type="character" w:customStyle="1" w:styleId="Symbolyproslovn">
    <w:name w:val="Symboly pro číslování"/>
    <w:uiPriority w:val="99"/>
    <w:rsid w:val="00F37757"/>
    <w:rPr>
      <w:sz w:val="28"/>
    </w:rPr>
  </w:style>
  <w:style w:type="character" w:customStyle="1" w:styleId="TextbublinyChar">
    <w:name w:val="Text bubliny Char"/>
    <w:uiPriority w:val="99"/>
    <w:rsid w:val="00F37757"/>
    <w:rPr>
      <w:rFonts w:ascii="Tahoma" w:hAnsi="Tahoma"/>
      <w:sz w:val="16"/>
    </w:rPr>
  </w:style>
  <w:style w:type="paragraph" w:customStyle="1" w:styleId="Nadpis">
    <w:name w:val="Nadpis"/>
    <w:basedOn w:val="Normln"/>
    <w:next w:val="Zkladntext"/>
    <w:uiPriority w:val="99"/>
    <w:rsid w:val="00F37757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Zkladntext">
    <w:name w:val="Body Text"/>
    <w:basedOn w:val="Normln"/>
    <w:link w:val="ZkladntextChar"/>
    <w:uiPriority w:val="99"/>
    <w:semiHidden/>
    <w:rsid w:val="00F37757"/>
    <w:pPr>
      <w:jc w:val="both"/>
    </w:pPr>
    <w:rPr>
      <w:bCs/>
      <w:i/>
      <w:iCs/>
      <w:kern w:val="1"/>
      <w:sz w:val="28"/>
      <w:szCs w:val="32"/>
    </w:rPr>
  </w:style>
  <w:style w:type="character" w:customStyle="1" w:styleId="ZkladntextChar">
    <w:name w:val="Základní text Char"/>
    <w:link w:val="Zkladntext"/>
    <w:uiPriority w:val="99"/>
    <w:semiHidden/>
    <w:rsid w:val="00BE60DA"/>
    <w:rPr>
      <w:sz w:val="24"/>
      <w:szCs w:val="24"/>
      <w:lang w:eastAsia="ar-SA"/>
    </w:rPr>
  </w:style>
  <w:style w:type="paragraph" w:styleId="Seznam">
    <w:name w:val="List"/>
    <w:basedOn w:val="Zkladntext"/>
    <w:uiPriority w:val="99"/>
    <w:semiHidden/>
    <w:rsid w:val="00F37757"/>
    <w:rPr>
      <w:rFonts w:cs="Tahoma"/>
    </w:rPr>
  </w:style>
  <w:style w:type="paragraph" w:customStyle="1" w:styleId="Popisek">
    <w:name w:val="Popisek"/>
    <w:basedOn w:val="Normln"/>
    <w:uiPriority w:val="99"/>
    <w:rsid w:val="00F37757"/>
    <w:pPr>
      <w:suppressLineNumbers/>
      <w:spacing w:before="120" w:after="120"/>
    </w:pPr>
    <w:rPr>
      <w:rFonts w:cs="Tahoma"/>
      <w:i/>
      <w:iCs/>
    </w:rPr>
  </w:style>
  <w:style w:type="paragraph" w:customStyle="1" w:styleId="Rejstk">
    <w:name w:val="Rejstřík"/>
    <w:basedOn w:val="Normln"/>
    <w:uiPriority w:val="99"/>
    <w:rsid w:val="00F37757"/>
    <w:pPr>
      <w:suppressLineNumbers/>
    </w:pPr>
    <w:rPr>
      <w:rFonts w:cs="Tahoma"/>
    </w:rPr>
  </w:style>
  <w:style w:type="paragraph" w:customStyle="1" w:styleId="Zkladntext21">
    <w:name w:val="Základní text 21"/>
    <w:basedOn w:val="Normln"/>
    <w:uiPriority w:val="99"/>
    <w:rsid w:val="00F37757"/>
    <w:rPr>
      <w:rFonts w:ascii="Lucida Console" w:hAnsi="Lucida Console" w:cs="Arial"/>
      <w:b/>
      <w:kern w:val="1"/>
      <w:sz w:val="28"/>
      <w:szCs w:val="32"/>
    </w:rPr>
  </w:style>
  <w:style w:type="paragraph" w:styleId="Zkladntextodsazen">
    <w:name w:val="Body Text Indent"/>
    <w:basedOn w:val="Normln"/>
    <w:link w:val="ZkladntextodsazenChar"/>
    <w:uiPriority w:val="99"/>
    <w:semiHidden/>
    <w:rsid w:val="00F37757"/>
    <w:pPr>
      <w:spacing w:after="120"/>
      <w:ind w:left="283"/>
    </w:pPr>
  </w:style>
  <w:style w:type="character" w:customStyle="1" w:styleId="ZkladntextodsazenChar">
    <w:name w:val="Základní text odsazený Char"/>
    <w:link w:val="Zkladntextodsazen"/>
    <w:uiPriority w:val="99"/>
    <w:semiHidden/>
    <w:rsid w:val="00BE60DA"/>
    <w:rPr>
      <w:sz w:val="24"/>
      <w:szCs w:val="24"/>
      <w:lang w:eastAsia="ar-SA"/>
    </w:rPr>
  </w:style>
  <w:style w:type="paragraph" w:styleId="Zpat">
    <w:name w:val="footer"/>
    <w:basedOn w:val="Normln"/>
    <w:link w:val="ZpatChar"/>
    <w:uiPriority w:val="99"/>
    <w:rsid w:val="00F37757"/>
  </w:style>
  <w:style w:type="character" w:customStyle="1" w:styleId="ZpatChar">
    <w:name w:val="Zápatí Char"/>
    <w:link w:val="Zpat"/>
    <w:uiPriority w:val="99"/>
    <w:locked/>
    <w:rsid w:val="002D73CF"/>
    <w:rPr>
      <w:rFonts w:cs="Times New Roman"/>
      <w:sz w:val="24"/>
      <w:szCs w:val="24"/>
      <w:lang w:eastAsia="ar-SA" w:bidi="ar-SA"/>
    </w:rPr>
  </w:style>
  <w:style w:type="paragraph" w:customStyle="1" w:styleId="Zkladntext31">
    <w:name w:val="Základní text 31"/>
    <w:basedOn w:val="Normln"/>
    <w:uiPriority w:val="99"/>
    <w:rsid w:val="00F37757"/>
    <w:pPr>
      <w:spacing w:after="120"/>
    </w:pPr>
    <w:rPr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rsid w:val="00F37757"/>
  </w:style>
  <w:style w:type="character" w:customStyle="1" w:styleId="ZhlavChar">
    <w:name w:val="Záhlaví Char"/>
    <w:link w:val="Zhlav"/>
    <w:uiPriority w:val="99"/>
    <w:semiHidden/>
    <w:rsid w:val="00BE60DA"/>
    <w:rPr>
      <w:sz w:val="24"/>
      <w:szCs w:val="24"/>
      <w:lang w:eastAsia="ar-SA"/>
    </w:rPr>
  </w:style>
  <w:style w:type="paragraph" w:styleId="Normlnweb">
    <w:name w:val="Normal (Web)"/>
    <w:basedOn w:val="Normln"/>
    <w:uiPriority w:val="99"/>
    <w:rsid w:val="00F37757"/>
    <w:pPr>
      <w:spacing w:before="280" w:after="280"/>
    </w:pPr>
  </w:style>
  <w:style w:type="paragraph" w:customStyle="1" w:styleId="Zkladntextodsazen21">
    <w:name w:val="Základní text odsazený 21"/>
    <w:basedOn w:val="Normln"/>
    <w:uiPriority w:val="99"/>
    <w:rsid w:val="00F37757"/>
    <w:pPr>
      <w:spacing w:after="120" w:line="480" w:lineRule="auto"/>
      <w:ind w:left="283"/>
    </w:pPr>
  </w:style>
  <w:style w:type="paragraph" w:styleId="FormtovanvHTML">
    <w:name w:val="HTML Preformatted"/>
    <w:basedOn w:val="Normln"/>
    <w:link w:val="FormtovanvHTMLChar"/>
    <w:uiPriority w:val="99"/>
    <w:rsid w:val="00F37757"/>
    <w:rPr>
      <w:rFonts w:ascii="Courier New" w:hAnsi="Courier New" w:cs="Courier New"/>
      <w:sz w:val="20"/>
      <w:szCs w:val="20"/>
    </w:rPr>
  </w:style>
  <w:style w:type="character" w:customStyle="1" w:styleId="FormtovanvHTMLChar">
    <w:name w:val="Formátovaný v HTML Char"/>
    <w:link w:val="FormtovanvHTML"/>
    <w:uiPriority w:val="99"/>
    <w:semiHidden/>
    <w:rsid w:val="00BE60DA"/>
    <w:rPr>
      <w:rFonts w:ascii="Courier New" w:hAnsi="Courier New" w:cs="Courier New"/>
      <w:sz w:val="20"/>
      <w:szCs w:val="20"/>
      <w:lang w:eastAsia="ar-SA"/>
    </w:rPr>
  </w:style>
  <w:style w:type="paragraph" w:customStyle="1" w:styleId="Obsahrmce">
    <w:name w:val="Obsah rámce"/>
    <w:basedOn w:val="Zkladntext"/>
    <w:uiPriority w:val="99"/>
    <w:rsid w:val="00F37757"/>
  </w:style>
  <w:style w:type="paragraph" w:styleId="Textbubliny">
    <w:name w:val="Balloon Text"/>
    <w:basedOn w:val="Normln"/>
    <w:link w:val="TextbublinyChar1"/>
    <w:uiPriority w:val="99"/>
    <w:rsid w:val="00F37757"/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link w:val="Textbubliny"/>
    <w:uiPriority w:val="99"/>
    <w:semiHidden/>
    <w:rsid w:val="00BE60DA"/>
    <w:rPr>
      <w:sz w:val="0"/>
      <w:szCs w:val="0"/>
      <w:lang w:eastAsia="ar-SA"/>
    </w:rPr>
  </w:style>
  <w:style w:type="table" w:styleId="Mkatabulky">
    <w:name w:val="Table Grid"/>
    <w:basedOn w:val="Normlntabulka"/>
    <w:uiPriority w:val="39"/>
    <w:rsid w:val="00C57B5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zev">
    <w:name w:val="Title"/>
    <w:basedOn w:val="Normln"/>
    <w:link w:val="NzevChar"/>
    <w:uiPriority w:val="99"/>
    <w:qFormat/>
    <w:rsid w:val="00C16EF3"/>
    <w:pPr>
      <w:suppressAutoHyphens w:val="0"/>
      <w:jc w:val="center"/>
    </w:pPr>
    <w:rPr>
      <w:b/>
      <w:bCs/>
      <w:lang w:eastAsia="cs-CZ"/>
    </w:rPr>
  </w:style>
  <w:style w:type="character" w:customStyle="1" w:styleId="NzevChar">
    <w:name w:val="Název Char"/>
    <w:link w:val="Nzev"/>
    <w:uiPriority w:val="99"/>
    <w:locked/>
    <w:rsid w:val="00C16EF3"/>
    <w:rPr>
      <w:b/>
      <w:sz w:val="24"/>
    </w:rPr>
  </w:style>
  <w:style w:type="paragraph" w:styleId="Zkladntext2">
    <w:name w:val="Body Text 2"/>
    <w:basedOn w:val="Normln"/>
    <w:link w:val="Zkladntext2Char"/>
    <w:uiPriority w:val="99"/>
    <w:rsid w:val="005B4E03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locked/>
    <w:rsid w:val="005B4E03"/>
    <w:rPr>
      <w:sz w:val="24"/>
      <w:lang w:eastAsia="ar-SA" w:bidi="ar-SA"/>
    </w:rPr>
  </w:style>
  <w:style w:type="paragraph" w:styleId="Prosttext">
    <w:name w:val="Plain Text"/>
    <w:basedOn w:val="Normln"/>
    <w:link w:val="ProsttextChar"/>
    <w:uiPriority w:val="99"/>
    <w:rsid w:val="00E33434"/>
    <w:pPr>
      <w:suppressAutoHyphens w:val="0"/>
    </w:pPr>
    <w:rPr>
      <w:rFonts w:ascii="Consolas" w:hAnsi="Consolas"/>
      <w:sz w:val="21"/>
      <w:szCs w:val="21"/>
      <w:lang w:eastAsia="en-US"/>
    </w:rPr>
  </w:style>
  <w:style w:type="character" w:customStyle="1" w:styleId="ProsttextChar">
    <w:name w:val="Prostý text Char"/>
    <w:link w:val="Prosttext"/>
    <w:uiPriority w:val="99"/>
    <w:locked/>
    <w:rsid w:val="00E33434"/>
    <w:rPr>
      <w:rFonts w:ascii="Consolas" w:eastAsia="Times New Roman" w:hAnsi="Consolas"/>
      <w:sz w:val="21"/>
      <w:lang w:eastAsia="en-US"/>
    </w:rPr>
  </w:style>
  <w:style w:type="paragraph" w:customStyle="1" w:styleId="Standard">
    <w:name w:val="Standard"/>
    <w:rsid w:val="000959F9"/>
    <w:pPr>
      <w:widowControl w:val="0"/>
      <w:suppressAutoHyphens/>
      <w:autoSpaceDN w:val="0"/>
      <w:textAlignment w:val="baseline"/>
    </w:pPr>
    <w:rPr>
      <w:rFonts w:eastAsia="Arial Unicode MS" w:cs="Tahoma"/>
      <w:kern w:val="3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C17509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Nadpis310">
    <w:name w:val="Nadpis 310"/>
    <w:basedOn w:val="Normln"/>
    <w:uiPriority w:val="99"/>
    <w:rsid w:val="00262367"/>
    <w:rPr>
      <w:b/>
      <w:bCs/>
    </w:rPr>
  </w:style>
  <w:style w:type="paragraph" w:customStyle="1" w:styleId="Normlnweb4">
    <w:name w:val="Normální (web)4"/>
    <w:basedOn w:val="Normln"/>
    <w:uiPriority w:val="99"/>
    <w:rsid w:val="00262367"/>
    <w:pPr>
      <w:spacing w:after="240"/>
    </w:pPr>
  </w:style>
  <w:style w:type="character" w:styleId="Zdraznn">
    <w:name w:val="Emphasis"/>
    <w:uiPriority w:val="99"/>
    <w:qFormat/>
    <w:rsid w:val="005C1C78"/>
    <w:rPr>
      <w:rFonts w:cs="Times New Roman"/>
      <w:i/>
    </w:rPr>
  </w:style>
  <w:style w:type="paragraph" w:customStyle="1" w:styleId="Textbody">
    <w:name w:val="Text body"/>
    <w:basedOn w:val="Standard"/>
    <w:uiPriority w:val="99"/>
    <w:rsid w:val="00D41CF6"/>
    <w:pPr>
      <w:spacing w:after="120"/>
    </w:pPr>
    <w:rPr>
      <w:rFonts w:eastAsia="Times New Roman"/>
      <w:lang w:val="de-DE" w:eastAsia="ja-JP" w:bidi="fa-IR"/>
    </w:rPr>
  </w:style>
  <w:style w:type="character" w:customStyle="1" w:styleId="StrongEmphasis">
    <w:name w:val="Strong Emphasis"/>
    <w:uiPriority w:val="99"/>
    <w:rsid w:val="00D41CF6"/>
    <w:rPr>
      <w:b/>
    </w:rPr>
  </w:style>
  <w:style w:type="paragraph" w:styleId="Bezmezer">
    <w:name w:val="No Spacing"/>
    <w:uiPriority w:val="99"/>
    <w:qFormat/>
    <w:rsid w:val="00E35178"/>
    <w:pPr>
      <w:suppressAutoHyphens/>
      <w:autoSpaceDN w:val="0"/>
      <w:textAlignment w:val="baseline"/>
    </w:pPr>
    <w:rPr>
      <w:rFonts w:ascii="Calibri" w:eastAsia="SimSun" w:hAnsi="Calibri" w:cs="Calibri"/>
      <w:kern w:val="3"/>
      <w:sz w:val="22"/>
      <w:szCs w:val="22"/>
      <w:lang w:eastAsia="en-US"/>
    </w:rPr>
  </w:style>
  <w:style w:type="paragraph" w:customStyle="1" w:styleId="Default">
    <w:name w:val="Default"/>
    <w:uiPriority w:val="99"/>
    <w:rsid w:val="0099266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  <w:lang w:eastAsia="en-US"/>
    </w:rPr>
  </w:style>
  <w:style w:type="paragraph" w:customStyle="1" w:styleId="rtecenter">
    <w:name w:val="rtecenter"/>
    <w:basedOn w:val="Normln"/>
    <w:uiPriority w:val="99"/>
    <w:rsid w:val="00E84871"/>
    <w:pPr>
      <w:suppressAutoHyphens w:val="0"/>
      <w:spacing w:before="100" w:beforeAutospacing="1" w:after="100" w:afterAutospacing="1"/>
    </w:pPr>
    <w:rPr>
      <w:lang w:eastAsia="cs-CZ"/>
    </w:rPr>
  </w:style>
  <w:style w:type="character" w:customStyle="1" w:styleId="fsl">
    <w:name w:val="fsl"/>
    <w:uiPriority w:val="99"/>
    <w:rsid w:val="00E84871"/>
  </w:style>
  <w:style w:type="character" w:customStyle="1" w:styleId="5yl5">
    <w:name w:val="_5yl5"/>
    <w:uiPriority w:val="99"/>
    <w:rsid w:val="002D383D"/>
  </w:style>
  <w:style w:type="paragraph" w:customStyle="1" w:styleId="Zkladntext-prvnodsazen1">
    <w:name w:val="Základní text - první odsazený1"/>
    <w:basedOn w:val="Zkladntext"/>
    <w:uiPriority w:val="99"/>
    <w:rsid w:val="002D1570"/>
    <w:pPr>
      <w:ind w:firstLine="283"/>
      <w:jc w:val="center"/>
    </w:pPr>
    <w:rPr>
      <w:bCs w:val="0"/>
      <w:i w:val="0"/>
      <w:iCs w:val="0"/>
      <w:kern w:val="0"/>
      <w:sz w:val="32"/>
      <w:szCs w:val="24"/>
    </w:rPr>
  </w:style>
  <w:style w:type="table" w:customStyle="1" w:styleId="Mkatabulky1">
    <w:name w:val="Mřížka tabulky1"/>
    <w:uiPriority w:val="99"/>
    <w:rsid w:val="00602DB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2">
    <w:name w:val="Mřížka tabulky2"/>
    <w:uiPriority w:val="99"/>
    <w:rsid w:val="00720C48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ln"/>
    <w:uiPriority w:val="99"/>
    <w:rsid w:val="0055717F"/>
    <w:pPr>
      <w:suppressAutoHyphens w:val="0"/>
      <w:ind w:left="708"/>
    </w:pPr>
    <w:rPr>
      <w:lang w:eastAsia="cs-CZ"/>
    </w:rPr>
  </w:style>
  <w:style w:type="paragraph" w:customStyle="1" w:styleId="Odstavecseseznamem1">
    <w:name w:val="Odstavec se seznamem1"/>
    <w:basedOn w:val="Normln"/>
    <w:rsid w:val="00081B2A"/>
    <w:pPr>
      <w:suppressAutoHyphens w:val="0"/>
      <w:ind w:left="708"/>
    </w:pPr>
    <w:rPr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12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60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40879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03180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25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00092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17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071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33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3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5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8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6809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55963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2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31225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058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774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640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6878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02627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042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919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87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00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14196">
                  <w:marLeft w:val="30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309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326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72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051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7067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265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98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5156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23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8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834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9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63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06782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76410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020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401898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743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379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51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9017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44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68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3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17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9EBEE"/>
                                                                <w:left w:val="single" w:sz="6" w:space="0" w:color="DDDFE2"/>
                                                                <w:bottom w:val="single" w:sz="6" w:space="0" w:color="CED0D4"/>
                                                                <w:right w:val="single" w:sz="6" w:space="0" w:color="DDDFE2"/>
                                                              </w:divBdr>
                                                              <w:divsChild>
                                                                <w:div w:id="1419017338">
                                                                  <w:marLeft w:val="180"/>
                                                                  <w:marRight w:val="180"/>
                                                                  <w:marTop w:val="18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90173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9017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9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3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2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3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3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4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9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CCCCCC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76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5" w:color="BCBCBC"/>
                                <w:left w:val="none" w:sz="0" w:space="0" w:color="auto"/>
                                <w:bottom w:val="single" w:sz="6" w:space="15" w:color="BCBCBC"/>
                                <w:right w:val="none" w:sz="0" w:space="0" w:color="auto"/>
                              </w:divBdr>
                              <w:divsChild>
                                <w:div w:id="1419017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6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40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2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4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4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4"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7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141901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CCCCCC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2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95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06122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54685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683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842105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099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721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592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31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70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51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50299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46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hyperlink" Target="http://www.mezihrady.cz/mas/opzp/vyzvy/" TargetMode="External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hyperlink" Target="http://www.mezihrady.cz/e_download.php?file=data/messages/obsah142_2.pdf&amp;original=Seminar%20V3%20a%20V3.pdf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://www.mezihrady.cz" TargetMode="External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://www.mezihrady.cz/mas/opz/vyzvy/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1.pn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hyperlink" Target="http://www.mezihrady.cz/e_download.php?file=data/editor/204cs_8.pdf&amp;original=SEZNAM%20VYBRAN%C3%9DCH%20%C5%BD%C3%81DOST%C3%8D.pdf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0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D251D1-E9D2-4D8D-ACA4-2BD2BB7FC7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1</Pages>
  <Words>2184</Words>
  <Characters>12888</Characters>
  <Application>Microsoft Office Word</Application>
  <DocSecurity>0</DocSecurity>
  <Lines>107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BRATRONICE</vt:lpstr>
    </vt:vector>
  </TitlesOfParts>
  <Company/>
  <LinksUpToDate>false</LinksUpToDate>
  <CharactersWithSpaces>15042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BRATRONICE</dc:title>
  <dc:subject/>
  <dc:creator>Vlastník</dc:creator>
  <cp:keywords/>
  <dc:description/>
  <cp:lastModifiedBy>Dana Beroušková</cp:lastModifiedBy>
  <cp:revision>8</cp:revision>
  <cp:lastPrinted>2019-05-22T14:58:00Z</cp:lastPrinted>
  <dcterms:created xsi:type="dcterms:W3CDTF">2019-05-20T09:59:00Z</dcterms:created>
  <dcterms:modified xsi:type="dcterms:W3CDTF">2019-05-22T15:03:00Z</dcterms:modified>
</cp:coreProperties>
</file>