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C1E874B" w14:textId="77777777" w:rsidR="00311C46" w:rsidRDefault="00843FBE" w:rsidP="00C71AC9">
      <w:pPr>
        <w:rPr>
          <w:color w:val="000000"/>
          <w:sz w:val="10"/>
          <w:szCs w:val="10"/>
        </w:rPr>
      </w:pPr>
      <w:r>
        <w:rPr>
          <w:noProof/>
          <w:lang w:eastAsia="cs-CZ"/>
        </w:rPr>
        <w:drawing>
          <wp:anchor distT="0" distB="0" distL="114935" distR="114935" simplePos="0" relativeHeight="251652608" behindDoc="0" locked="0" layoutInCell="1" allowOverlap="1" wp14:anchorId="67944FBD" wp14:editId="3FC3FCA6">
            <wp:simplePos x="0" y="0"/>
            <wp:positionH relativeFrom="column">
              <wp:posOffset>5101590</wp:posOffset>
            </wp:positionH>
            <wp:positionV relativeFrom="paragraph">
              <wp:posOffset>-13970</wp:posOffset>
            </wp:positionV>
            <wp:extent cx="1143000" cy="1219835"/>
            <wp:effectExtent l="0" t="0" r="0" b="0"/>
            <wp:wrapNone/>
            <wp:docPr id="17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2198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A390624" w14:textId="77777777" w:rsidR="00311C46"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14:paraId="48AD47E7" w14:textId="77777777" w:rsidR="00311C46" w:rsidRPr="00B20404"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48"/>
          <w:szCs w:val="48"/>
        </w:rPr>
        <w:t xml:space="preserve">      NAŠE OBEC  </w:t>
      </w:r>
      <w:r w:rsidR="00E96F82">
        <w:rPr>
          <w:b/>
          <w:color w:val="000000"/>
          <w:sz w:val="48"/>
          <w:szCs w:val="48"/>
        </w:rPr>
        <w:t>9</w:t>
      </w:r>
      <w:r w:rsidR="00812B74">
        <w:rPr>
          <w:b/>
          <w:color w:val="000000"/>
          <w:sz w:val="48"/>
          <w:szCs w:val="48"/>
        </w:rPr>
        <w:t xml:space="preserve"> / </w:t>
      </w:r>
      <w:r w:rsidR="0014076C">
        <w:rPr>
          <w:b/>
          <w:color w:val="000000"/>
          <w:sz w:val="48"/>
          <w:szCs w:val="48"/>
        </w:rPr>
        <w:t>2020</w:t>
      </w:r>
    </w:p>
    <w:p w14:paraId="3AAC44EE" w14:textId="77777777" w:rsidR="00311C46" w:rsidRPr="009C19DD" w:rsidRDefault="0014076C" w:rsidP="00311C46">
      <w:pPr>
        <w:pBdr>
          <w:top w:val="single" w:sz="4" w:space="0" w:color="auto"/>
          <w:left w:val="single" w:sz="4" w:space="0" w:color="auto"/>
          <w:bottom w:val="single" w:sz="4" w:space="1" w:color="auto"/>
          <w:right w:val="single" w:sz="4" w:space="4" w:color="auto"/>
        </w:pBdr>
        <w:ind w:right="-242"/>
        <w:rPr>
          <w:rStyle w:val="Siln"/>
          <w:color w:val="000000"/>
          <w:sz w:val="36"/>
          <w:szCs w:val="36"/>
        </w:rPr>
      </w:pPr>
      <w:r>
        <w:rPr>
          <w:b/>
          <w:color w:val="000000"/>
          <w:sz w:val="36"/>
          <w:szCs w:val="36"/>
        </w:rPr>
        <w:t xml:space="preserve">        22</w:t>
      </w:r>
      <w:r w:rsidR="00311C46">
        <w:rPr>
          <w:b/>
          <w:color w:val="000000"/>
          <w:sz w:val="36"/>
          <w:szCs w:val="36"/>
        </w:rPr>
        <w:t>. ročník</w:t>
      </w:r>
    </w:p>
    <w:p w14:paraId="7DDD3A65" w14:textId="77777777" w:rsidR="00637EFE" w:rsidRPr="00BE766B" w:rsidRDefault="00637EFE" w:rsidP="00EB7F5B">
      <w:pPr>
        <w:ind w:right="-284"/>
        <w:rPr>
          <w:sz w:val="6"/>
          <w:szCs w:val="10"/>
        </w:rPr>
      </w:pPr>
    </w:p>
    <w:p w14:paraId="2B163006" w14:textId="77777777" w:rsidR="00401B13" w:rsidRPr="00DE236D" w:rsidRDefault="00401B13" w:rsidP="00946572">
      <w:pPr>
        <w:jc w:val="both"/>
        <w:rPr>
          <w:sz w:val="6"/>
          <w:szCs w:val="28"/>
        </w:rPr>
      </w:pPr>
    </w:p>
    <w:p w14:paraId="0D3D2F6C" w14:textId="77777777" w:rsidR="00965B15" w:rsidRDefault="00965B15" w:rsidP="00965B15">
      <w:pPr>
        <w:rPr>
          <w:sz w:val="28"/>
          <w:szCs w:val="28"/>
        </w:rPr>
      </w:pPr>
      <w:r w:rsidRPr="00006218">
        <w:rPr>
          <w:sz w:val="28"/>
          <w:szCs w:val="28"/>
        </w:rPr>
        <w:t>Vážení spoluobčané,</w:t>
      </w:r>
    </w:p>
    <w:p w14:paraId="7F510285" w14:textId="3BDC525E" w:rsidR="00965B15" w:rsidRDefault="00965B15" w:rsidP="00965B15">
      <w:pPr>
        <w:jc w:val="both"/>
        <w:rPr>
          <w:sz w:val="28"/>
          <w:szCs w:val="28"/>
        </w:rPr>
      </w:pPr>
      <w:r>
        <w:rPr>
          <w:sz w:val="28"/>
          <w:szCs w:val="28"/>
        </w:rPr>
        <w:t>stejně tak jako v celé České republice dochází v posledních dnech i v naší obci ke zvýšenému nárůstu pozitiv</w:t>
      </w:r>
      <w:r w:rsidR="009C356A">
        <w:rPr>
          <w:sz w:val="28"/>
          <w:szCs w:val="28"/>
        </w:rPr>
        <w:t>ně testovaných pacientů na COVID</w:t>
      </w:r>
      <w:r w:rsidR="00AB3727">
        <w:rPr>
          <w:sz w:val="28"/>
          <w:szCs w:val="28"/>
        </w:rPr>
        <w:t>-</w:t>
      </w:r>
      <w:r>
        <w:rPr>
          <w:sz w:val="28"/>
          <w:szCs w:val="28"/>
        </w:rPr>
        <w:t>19. Prozatím se jedná o jednotky případů, přesto Vás prosíme o dodržování všech nařízení vlády ČR, spojených s epidemiologickou situací.</w:t>
      </w:r>
    </w:p>
    <w:p w14:paraId="61DAA2AC" w14:textId="77777777" w:rsidR="00965B15" w:rsidRDefault="00965B15" w:rsidP="00965B15">
      <w:pPr>
        <w:jc w:val="both"/>
        <w:rPr>
          <w:sz w:val="28"/>
          <w:szCs w:val="28"/>
        </w:rPr>
      </w:pPr>
      <w:r>
        <w:rPr>
          <w:sz w:val="28"/>
          <w:szCs w:val="28"/>
        </w:rPr>
        <w:t xml:space="preserve">Noste roušky, dodržujte rozestupy a častou hygienu rukou. Naše důchodce a seniory žádáme, aby vycházeli ze svých domovů jen v naléhavých případech, k lékaři, pro léky a omezili každodenní nákupy. </w:t>
      </w:r>
    </w:p>
    <w:p w14:paraId="1B9F9227" w14:textId="76195C1D" w:rsidR="00965B15" w:rsidRDefault="00965B15" w:rsidP="00965B15">
      <w:pPr>
        <w:jc w:val="both"/>
        <w:rPr>
          <w:sz w:val="28"/>
          <w:szCs w:val="28"/>
        </w:rPr>
      </w:pPr>
      <w:r>
        <w:rPr>
          <w:sz w:val="28"/>
          <w:szCs w:val="28"/>
        </w:rPr>
        <w:t xml:space="preserve">Stejně tak odložte návštěvu obecního úřadu za účelem placení obecních poplatků do </w:t>
      </w:r>
      <w:proofErr w:type="gramStart"/>
      <w:r>
        <w:rPr>
          <w:sz w:val="28"/>
          <w:szCs w:val="28"/>
        </w:rPr>
        <w:t>doby než</w:t>
      </w:r>
      <w:proofErr w:type="gramEnd"/>
      <w:r>
        <w:rPr>
          <w:sz w:val="28"/>
          <w:szCs w:val="28"/>
        </w:rPr>
        <w:t xml:space="preserve"> se situace zlepší. Úřední hodiny jsou do odvolání omezené: </w:t>
      </w:r>
      <w:r w:rsidRPr="00C76030">
        <w:rPr>
          <w:b/>
          <w:bCs/>
          <w:sz w:val="28"/>
          <w:szCs w:val="28"/>
        </w:rPr>
        <w:t>PONDĚLÍ 12:00 - 17:00 a STŘEDA 08:00 - 13:00</w:t>
      </w:r>
      <w:r w:rsidR="009C356A">
        <w:rPr>
          <w:sz w:val="28"/>
          <w:szCs w:val="28"/>
        </w:rPr>
        <w:t xml:space="preserve">, přičemž </w:t>
      </w:r>
      <w:r>
        <w:rPr>
          <w:sz w:val="28"/>
          <w:szCs w:val="28"/>
        </w:rPr>
        <w:t>se upřednostní příjem všech žádostí, stížností či podnětů telefonicky</w:t>
      </w:r>
      <w:r w:rsidR="009C356A">
        <w:rPr>
          <w:sz w:val="28"/>
          <w:szCs w:val="28"/>
        </w:rPr>
        <w:t xml:space="preserve"> (telefon 312 659 128),</w:t>
      </w:r>
      <w:r>
        <w:rPr>
          <w:sz w:val="28"/>
          <w:szCs w:val="28"/>
        </w:rPr>
        <w:t xml:space="preserve"> e-mailem (bratronice@bratronice.cz), případně datovou schránkou.</w:t>
      </w:r>
    </w:p>
    <w:p w14:paraId="53B6AAB3" w14:textId="77C85DD8" w:rsidR="00965B15" w:rsidRDefault="00965B15" w:rsidP="00965B15">
      <w:pPr>
        <w:jc w:val="both"/>
        <w:rPr>
          <w:sz w:val="28"/>
          <w:szCs w:val="28"/>
        </w:rPr>
      </w:pPr>
      <w:r>
        <w:rPr>
          <w:sz w:val="28"/>
          <w:szCs w:val="28"/>
        </w:rPr>
        <w:t xml:space="preserve">Na webových stránkách obce </w:t>
      </w:r>
      <w:r w:rsidRPr="00AC10DD">
        <w:rPr>
          <w:sz w:val="28"/>
          <w:szCs w:val="28"/>
          <w:u w:val="single"/>
        </w:rPr>
        <w:t>www.bratronice.cz</w:t>
      </w:r>
      <w:r>
        <w:rPr>
          <w:sz w:val="28"/>
          <w:szCs w:val="28"/>
        </w:rPr>
        <w:t xml:space="preserve"> naleznete všechny důl</w:t>
      </w:r>
      <w:r w:rsidR="009C356A">
        <w:rPr>
          <w:sz w:val="28"/>
          <w:szCs w:val="28"/>
        </w:rPr>
        <w:t>ežité informace,</w:t>
      </w:r>
      <w:r w:rsidR="008D1F27">
        <w:rPr>
          <w:sz w:val="28"/>
          <w:szCs w:val="28"/>
        </w:rPr>
        <w:t xml:space="preserve"> </w:t>
      </w:r>
      <w:r>
        <w:rPr>
          <w:sz w:val="28"/>
          <w:szCs w:val="28"/>
        </w:rPr>
        <w:t xml:space="preserve">nařízení a </w:t>
      </w:r>
      <w:r w:rsidRPr="00AB3727">
        <w:rPr>
          <w:sz w:val="28"/>
          <w:szCs w:val="28"/>
        </w:rPr>
        <w:t>opatření spojen</w:t>
      </w:r>
      <w:r w:rsidR="009C356A" w:rsidRPr="00AB3727">
        <w:rPr>
          <w:sz w:val="28"/>
          <w:szCs w:val="28"/>
        </w:rPr>
        <w:t>ých</w:t>
      </w:r>
      <w:r w:rsidRPr="00AB3727">
        <w:rPr>
          <w:sz w:val="28"/>
          <w:szCs w:val="28"/>
        </w:rPr>
        <w:t xml:space="preserve"> s </w:t>
      </w:r>
      <w:r>
        <w:rPr>
          <w:sz w:val="28"/>
          <w:szCs w:val="28"/>
        </w:rPr>
        <w:t xml:space="preserve">pandemií </w:t>
      </w:r>
      <w:proofErr w:type="spellStart"/>
      <w:r>
        <w:rPr>
          <w:sz w:val="28"/>
          <w:szCs w:val="28"/>
        </w:rPr>
        <w:t>koronaviru</w:t>
      </w:r>
      <w:proofErr w:type="spellEnd"/>
      <w:r>
        <w:rPr>
          <w:sz w:val="28"/>
          <w:szCs w:val="28"/>
        </w:rPr>
        <w:t>.</w:t>
      </w:r>
    </w:p>
    <w:p w14:paraId="21BF6846" w14:textId="77777777" w:rsidR="00965B15" w:rsidRDefault="00965B15" w:rsidP="00965B15">
      <w:pPr>
        <w:jc w:val="both"/>
        <w:rPr>
          <w:sz w:val="28"/>
          <w:szCs w:val="28"/>
        </w:rPr>
      </w:pPr>
      <w:r>
        <w:rPr>
          <w:sz w:val="28"/>
          <w:szCs w:val="28"/>
        </w:rPr>
        <w:t>Pokud se některá rodina či jednotlivec ocitne v izolaci karantény bez pomoci svých nejbližších, neváhejte kontaktovat starostku obce na tel. čísle 736 540 808, která zajistí potřebnou pomoc místními dobrovolníky.</w:t>
      </w:r>
    </w:p>
    <w:p w14:paraId="471017B3" w14:textId="77777777" w:rsidR="00965B15" w:rsidRDefault="00965B15" w:rsidP="00965B15">
      <w:pPr>
        <w:jc w:val="both"/>
        <w:rPr>
          <w:sz w:val="28"/>
          <w:szCs w:val="28"/>
        </w:rPr>
      </w:pPr>
      <w:r>
        <w:rPr>
          <w:sz w:val="28"/>
          <w:szCs w:val="28"/>
        </w:rPr>
        <w:t>Děkujeme Vám za pochopení, společně musíme za</w:t>
      </w:r>
      <w:r w:rsidR="00AA318E">
        <w:rPr>
          <w:sz w:val="28"/>
          <w:szCs w:val="28"/>
        </w:rPr>
        <w:t xml:space="preserve">mezit šíření nebezpečného </w:t>
      </w:r>
      <w:r>
        <w:rPr>
          <w:sz w:val="28"/>
          <w:szCs w:val="28"/>
        </w:rPr>
        <w:t>viru, ochránit rizikovou skupinu obyvatel a vrátit se co nejdříve k běžnému životu.</w:t>
      </w:r>
    </w:p>
    <w:p w14:paraId="4F6A18CD" w14:textId="77777777" w:rsidR="00965B15" w:rsidRPr="004D1FE7" w:rsidRDefault="00965B15" w:rsidP="00965B15">
      <w:pPr>
        <w:jc w:val="both"/>
      </w:pPr>
      <w:r>
        <w:rPr>
          <w:sz w:val="28"/>
          <w:szCs w:val="28"/>
        </w:rPr>
        <w:t xml:space="preserve">                                                                                                           </w:t>
      </w:r>
      <w:r w:rsidRPr="004D1FE7">
        <w:t xml:space="preserve">Miloslava </w:t>
      </w:r>
      <w:proofErr w:type="spellStart"/>
      <w:r w:rsidRPr="004D1FE7">
        <w:t>Knížetová</w:t>
      </w:r>
      <w:proofErr w:type="spellEnd"/>
      <w:r w:rsidRPr="004D1FE7">
        <w:t>, starostka obce</w:t>
      </w:r>
    </w:p>
    <w:p w14:paraId="34464418" w14:textId="77777777" w:rsidR="00965B15" w:rsidRPr="00521723" w:rsidRDefault="00965B15" w:rsidP="00965B15">
      <w:pPr>
        <w:jc w:val="center"/>
        <w:rPr>
          <w:b/>
          <w:bCs/>
          <w:sz w:val="32"/>
          <w:szCs w:val="28"/>
        </w:rPr>
      </w:pPr>
      <w:r w:rsidRPr="00521723">
        <w:rPr>
          <w:b/>
          <w:bCs/>
          <w:sz w:val="32"/>
          <w:szCs w:val="28"/>
        </w:rPr>
        <w:t>P O D Ě K O V Á N Í</w:t>
      </w:r>
    </w:p>
    <w:p w14:paraId="06AF1B79" w14:textId="24FA3363" w:rsidR="00965B15" w:rsidRDefault="00965B15" w:rsidP="00965B15">
      <w:pPr>
        <w:jc w:val="both"/>
        <w:rPr>
          <w:sz w:val="28"/>
          <w:szCs w:val="28"/>
        </w:rPr>
      </w:pPr>
      <w:r>
        <w:rPr>
          <w:sz w:val="28"/>
          <w:szCs w:val="28"/>
        </w:rPr>
        <w:t xml:space="preserve">Obec Bratronice děkuje Krajskému úřadu Středočeského kraje a Krajské správě a údržbě silnic Středočeského kraje za </w:t>
      </w:r>
      <w:r w:rsidR="009C356A">
        <w:rPr>
          <w:sz w:val="28"/>
          <w:szCs w:val="28"/>
        </w:rPr>
        <w:t>provedení investiční akce</w:t>
      </w:r>
      <w:r>
        <w:rPr>
          <w:sz w:val="28"/>
          <w:szCs w:val="28"/>
        </w:rPr>
        <w:t xml:space="preserve"> „Rekonstrukce části krajské komunikace ke hřbitovu“ a dodavatelské fi</w:t>
      </w:r>
      <w:r w:rsidR="00E96F82">
        <w:rPr>
          <w:sz w:val="28"/>
          <w:szCs w:val="28"/>
        </w:rPr>
        <w:t>rmě PKB a.s. Kladno za kvalitní</w:t>
      </w:r>
      <w:r>
        <w:rPr>
          <w:sz w:val="28"/>
          <w:szCs w:val="28"/>
        </w:rPr>
        <w:t xml:space="preserve"> realizaci stavby v délce cca 520 m v průběhu 7 dnů. Zároveň děkujeme za pochopení všem občanům, kteří byli omezeni dopravní uzavírkou a dopomohli ke klidnému průběhu opravy komunikace. Bohužel našli se i </w:t>
      </w:r>
      <w:r w:rsidR="00E96F82">
        <w:rPr>
          <w:sz w:val="28"/>
          <w:szCs w:val="28"/>
        </w:rPr>
        <w:t>tací,</w:t>
      </w:r>
      <w:r>
        <w:rPr>
          <w:sz w:val="28"/>
          <w:szCs w:val="28"/>
        </w:rPr>
        <w:t xml:space="preserve"> kteří nerespektovali zákaz vjezdu a nepochopili, že svým chováním </w:t>
      </w:r>
      <w:r w:rsidRPr="00AB3727">
        <w:rPr>
          <w:sz w:val="28"/>
          <w:szCs w:val="28"/>
        </w:rPr>
        <w:t>komplik</w:t>
      </w:r>
      <w:r w:rsidR="008D1F27" w:rsidRPr="00AB3727">
        <w:rPr>
          <w:sz w:val="28"/>
          <w:szCs w:val="28"/>
        </w:rPr>
        <w:t>ovali</w:t>
      </w:r>
      <w:r>
        <w:rPr>
          <w:sz w:val="28"/>
          <w:szCs w:val="28"/>
        </w:rPr>
        <w:t xml:space="preserve"> průběh stavby.</w:t>
      </w:r>
    </w:p>
    <w:p w14:paraId="06BDA0C4" w14:textId="12995259" w:rsidR="00965B15" w:rsidRPr="00AB3727" w:rsidRDefault="00521723" w:rsidP="00965B15">
      <w:pPr>
        <w:jc w:val="both"/>
        <w:rPr>
          <w:sz w:val="28"/>
          <w:szCs w:val="28"/>
        </w:rPr>
      </w:pPr>
      <w:r w:rsidRPr="00AB3727">
        <w:rPr>
          <w:noProof/>
          <w:sz w:val="28"/>
          <w:szCs w:val="28"/>
          <w:lang w:eastAsia="cs-CZ"/>
        </w:rPr>
        <w:drawing>
          <wp:anchor distT="0" distB="0" distL="114300" distR="114300" simplePos="0" relativeHeight="251727360" behindDoc="1" locked="0" layoutInCell="1" allowOverlap="1" wp14:anchorId="5CC030DD" wp14:editId="541F6FD7">
            <wp:simplePos x="0" y="0"/>
            <wp:positionH relativeFrom="column">
              <wp:posOffset>4749800</wp:posOffset>
            </wp:positionH>
            <wp:positionV relativeFrom="paragraph">
              <wp:posOffset>85090</wp:posOffset>
            </wp:positionV>
            <wp:extent cx="2136775" cy="2847975"/>
            <wp:effectExtent l="0" t="0" r="0" b="9525"/>
            <wp:wrapTight wrapText="bothSides">
              <wp:wrapPolygon edited="0">
                <wp:start x="0" y="0"/>
                <wp:lineTo x="0" y="21528"/>
                <wp:lineTo x="21375" y="21528"/>
                <wp:lineTo x="2137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1027-WA0000.jpg"/>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36775" cy="2847975"/>
                    </a:xfrm>
                    <a:prstGeom prst="rect">
                      <a:avLst/>
                    </a:prstGeom>
                  </pic:spPr>
                </pic:pic>
              </a:graphicData>
            </a:graphic>
            <wp14:sizeRelH relativeFrom="page">
              <wp14:pctWidth>0</wp14:pctWidth>
            </wp14:sizeRelH>
            <wp14:sizeRelV relativeFrom="page">
              <wp14:pctHeight>0</wp14:pctHeight>
            </wp14:sizeRelV>
          </wp:anchor>
        </w:drawing>
      </w:r>
      <w:r w:rsidR="008D1F27" w:rsidRPr="00AB3727">
        <w:rPr>
          <w:sz w:val="28"/>
          <w:szCs w:val="28"/>
        </w:rPr>
        <w:t>Obec následně zajistí</w:t>
      </w:r>
      <w:r w:rsidR="00965B15" w:rsidRPr="00AB3727">
        <w:rPr>
          <w:sz w:val="28"/>
          <w:szCs w:val="28"/>
        </w:rPr>
        <w:t xml:space="preserve"> opravu </w:t>
      </w:r>
      <w:r w:rsidR="00965B15">
        <w:rPr>
          <w:sz w:val="28"/>
          <w:szCs w:val="28"/>
        </w:rPr>
        <w:t xml:space="preserve">nerovností na chodníku před Jednotou a upraví </w:t>
      </w:r>
      <w:proofErr w:type="spellStart"/>
      <w:r w:rsidR="00965B15">
        <w:rPr>
          <w:sz w:val="28"/>
          <w:szCs w:val="28"/>
        </w:rPr>
        <w:t>pochozí</w:t>
      </w:r>
      <w:proofErr w:type="spellEnd"/>
      <w:r w:rsidR="00965B15">
        <w:rPr>
          <w:sz w:val="28"/>
          <w:szCs w:val="28"/>
        </w:rPr>
        <w:t xml:space="preserve"> část chodníku ke hřbitovu. V průběhu příštího roku zajistíme realizaci nového chodníku ke hřbitovu i s osvětlením. Nyní pracujeme na projektové dokumentaci </w:t>
      </w:r>
      <w:r w:rsidR="00965B15" w:rsidRPr="00AB3727">
        <w:rPr>
          <w:sz w:val="28"/>
          <w:szCs w:val="28"/>
        </w:rPr>
        <w:t>k</w:t>
      </w:r>
      <w:r w:rsidR="008D1F27" w:rsidRPr="00AB3727">
        <w:rPr>
          <w:sz w:val="28"/>
          <w:szCs w:val="28"/>
        </w:rPr>
        <w:t xml:space="preserve"> vydání</w:t>
      </w:r>
      <w:r w:rsidR="00965B15" w:rsidRPr="00AB3727">
        <w:rPr>
          <w:sz w:val="28"/>
          <w:szCs w:val="28"/>
        </w:rPr>
        <w:t xml:space="preserve"> stavební</w:t>
      </w:r>
      <w:r w:rsidR="008D1F27" w:rsidRPr="00AB3727">
        <w:rPr>
          <w:sz w:val="28"/>
          <w:szCs w:val="28"/>
        </w:rPr>
        <w:t>ho</w:t>
      </w:r>
      <w:r w:rsidR="00965B15" w:rsidRPr="00AB3727">
        <w:rPr>
          <w:sz w:val="28"/>
          <w:szCs w:val="28"/>
        </w:rPr>
        <w:t xml:space="preserve"> povolení.</w:t>
      </w:r>
    </w:p>
    <w:p w14:paraId="33CD2E56" w14:textId="63C69F25" w:rsidR="00965B15" w:rsidRDefault="00965B15" w:rsidP="00965B15">
      <w:pPr>
        <w:jc w:val="both"/>
        <w:rPr>
          <w:sz w:val="28"/>
          <w:szCs w:val="28"/>
        </w:rPr>
      </w:pPr>
      <w:r>
        <w:rPr>
          <w:sz w:val="28"/>
          <w:szCs w:val="28"/>
        </w:rPr>
        <w:t>Nejsmutnější na celé záležitosti bylo vydání povolení ke kácení stromořadí ke hřbitovu. Přesto, že původní část komunikace s chodník</w:t>
      </w:r>
      <w:r w:rsidR="00915BCB">
        <w:rPr>
          <w:sz w:val="28"/>
          <w:szCs w:val="28"/>
        </w:rPr>
        <w:t>em byla poškozena</w:t>
      </w:r>
      <w:r>
        <w:rPr>
          <w:sz w:val="28"/>
          <w:szCs w:val="28"/>
        </w:rPr>
        <w:t xml:space="preserve"> kořeny stromů a po chodníku nešlo vlastně téměř chodit, vzhled krajiny zeje nyní prázdnotou a máme pocit, že nám z horizontu při vjezdu do obce chybí cosi krásného, co nás </w:t>
      </w:r>
      <w:r w:rsidR="008D1F27" w:rsidRPr="00AB3727">
        <w:rPr>
          <w:sz w:val="28"/>
          <w:szCs w:val="28"/>
        </w:rPr>
        <w:t>příjemně</w:t>
      </w:r>
      <w:r w:rsidRPr="00AB3727">
        <w:rPr>
          <w:sz w:val="28"/>
          <w:szCs w:val="28"/>
        </w:rPr>
        <w:t xml:space="preserve"> pohladilo. Věřte, pokusíme se společně s odborníky vysadit alej novou, která bude </w:t>
      </w:r>
      <w:r w:rsidR="009C356A" w:rsidRPr="00AB3727">
        <w:rPr>
          <w:sz w:val="28"/>
          <w:szCs w:val="28"/>
        </w:rPr>
        <w:t>pěkným</w:t>
      </w:r>
      <w:r w:rsidRPr="00AB3727">
        <w:rPr>
          <w:sz w:val="28"/>
          <w:szCs w:val="28"/>
        </w:rPr>
        <w:t xml:space="preserve"> místem pro nás všechny. Malou útěchou je fakt, že téměř všechny </w:t>
      </w:r>
      <w:r>
        <w:rPr>
          <w:sz w:val="28"/>
          <w:szCs w:val="28"/>
        </w:rPr>
        <w:t>topoly byly uhnilé a hrozilo velké nebe</w:t>
      </w:r>
      <w:r w:rsidR="00AB3727">
        <w:rPr>
          <w:sz w:val="28"/>
          <w:szCs w:val="28"/>
        </w:rPr>
        <w:t xml:space="preserve">zpečí nepředvídaným pádem, kdy </w:t>
      </w:r>
      <w:r>
        <w:rPr>
          <w:sz w:val="28"/>
          <w:szCs w:val="28"/>
        </w:rPr>
        <w:t xml:space="preserve">za všechny škody či újmy na zdraví zodpovídá vlastník pozemku. </w:t>
      </w:r>
    </w:p>
    <w:p w14:paraId="61775662" w14:textId="77777777" w:rsidR="00965B15" w:rsidRPr="004D1FE7" w:rsidRDefault="00965B15" w:rsidP="00965B15">
      <w:pPr>
        <w:jc w:val="both"/>
      </w:pPr>
      <w:r w:rsidRPr="004D1FE7">
        <w:t xml:space="preserve">                                                                      </w:t>
      </w:r>
      <w:r>
        <w:t xml:space="preserve">                                                       </w:t>
      </w:r>
      <w:r w:rsidRPr="004D1FE7">
        <w:t xml:space="preserve">Miloslava </w:t>
      </w:r>
      <w:proofErr w:type="spellStart"/>
      <w:r w:rsidRPr="004D1FE7">
        <w:t>Knížetová</w:t>
      </w:r>
      <w:proofErr w:type="spellEnd"/>
      <w:r w:rsidRPr="004D1FE7">
        <w:t>, starostka obce</w:t>
      </w:r>
    </w:p>
    <w:p w14:paraId="3A39CFD5" w14:textId="77777777" w:rsidR="00566389" w:rsidRPr="00802C68" w:rsidRDefault="009D63C3" w:rsidP="00802C68">
      <w:pPr>
        <w:rPr>
          <w:rFonts w:ascii="Webdings" w:hAnsi="Webdings"/>
          <w:sz w:val="40"/>
          <w:szCs w:val="40"/>
        </w:rPr>
      </w:pPr>
      <w:r w:rsidRPr="004E0928">
        <w:rPr>
          <w:b/>
          <w:sz w:val="40"/>
          <w:szCs w:val="40"/>
        </w:rPr>
        <w:lastRenderedPageBreak/>
        <w:t>Povídá se, že …………</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p>
    <w:p w14:paraId="56E6FD3D" w14:textId="39938FDC" w:rsidR="00FB7276" w:rsidRPr="00C71AC9" w:rsidRDefault="00802C68" w:rsidP="0046610A">
      <w:pPr>
        <w:pStyle w:val="Odstavecseseznamem"/>
        <w:numPr>
          <w:ilvl w:val="0"/>
          <w:numId w:val="38"/>
        </w:numPr>
        <w:spacing w:line="240" w:lineRule="auto"/>
        <w:jc w:val="both"/>
        <w:rPr>
          <w:color w:val="000000"/>
          <w:sz w:val="32"/>
          <w:szCs w:val="28"/>
          <w:lang w:eastAsia="cs-CZ"/>
        </w:rPr>
      </w:pPr>
      <w:r>
        <w:rPr>
          <w:rFonts w:ascii="Times New Roman" w:hAnsi="Times New Roman"/>
          <w:color w:val="000000"/>
          <w:sz w:val="28"/>
          <w:szCs w:val="28"/>
          <w:lang w:eastAsia="cs-CZ"/>
        </w:rPr>
        <w:t>Výstava obrazů „Spící životy“</w:t>
      </w:r>
      <w:r w:rsidR="0046610A">
        <w:rPr>
          <w:rFonts w:ascii="Times New Roman" w:hAnsi="Times New Roman"/>
          <w:color w:val="000000"/>
          <w:sz w:val="28"/>
          <w:szCs w:val="28"/>
          <w:lang w:eastAsia="cs-CZ"/>
        </w:rPr>
        <w:t>, která se měla konat v listopadu na Obecním úřadě,</w:t>
      </w:r>
      <w:r>
        <w:rPr>
          <w:rFonts w:ascii="Times New Roman" w:hAnsi="Times New Roman"/>
          <w:color w:val="000000"/>
          <w:sz w:val="28"/>
          <w:szCs w:val="28"/>
          <w:lang w:eastAsia="cs-CZ"/>
        </w:rPr>
        <w:t xml:space="preserve"> se z důvodů nouzového stavu ČR </w:t>
      </w:r>
      <w:r w:rsidR="0046610A">
        <w:rPr>
          <w:rFonts w:ascii="Times New Roman" w:hAnsi="Times New Roman"/>
          <w:color w:val="000000"/>
          <w:sz w:val="28"/>
          <w:szCs w:val="28"/>
          <w:lang w:eastAsia="cs-CZ"/>
        </w:rPr>
        <w:t>ruší. O případném novém termínu Vás budeme informovat.</w:t>
      </w:r>
    </w:p>
    <w:p w14:paraId="6D02C8A8" w14:textId="7F82E125" w:rsidR="00C71AC9" w:rsidRPr="009C356A" w:rsidRDefault="00C71AC9" w:rsidP="0046610A">
      <w:pPr>
        <w:pStyle w:val="Odstavecseseznamem"/>
        <w:numPr>
          <w:ilvl w:val="0"/>
          <w:numId w:val="38"/>
        </w:numPr>
        <w:spacing w:line="240" w:lineRule="auto"/>
        <w:jc w:val="both"/>
        <w:rPr>
          <w:color w:val="000000"/>
          <w:sz w:val="32"/>
          <w:szCs w:val="28"/>
          <w:lang w:eastAsia="cs-CZ"/>
        </w:rPr>
      </w:pPr>
      <w:r>
        <w:rPr>
          <w:rFonts w:ascii="Times New Roman" w:hAnsi="Times New Roman"/>
          <w:color w:val="000000"/>
          <w:sz w:val="28"/>
          <w:szCs w:val="28"/>
          <w:lang w:eastAsia="cs-CZ"/>
        </w:rPr>
        <w:t xml:space="preserve">Plánovaná odstávka dodávek elektriky </w:t>
      </w:r>
      <w:proofErr w:type="gramStart"/>
      <w:r>
        <w:rPr>
          <w:rFonts w:ascii="Times New Roman" w:hAnsi="Times New Roman"/>
          <w:color w:val="000000"/>
          <w:sz w:val="28"/>
          <w:szCs w:val="28"/>
          <w:lang w:eastAsia="cs-CZ"/>
        </w:rPr>
        <w:t>4.11.2020</w:t>
      </w:r>
      <w:proofErr w:type="gramEnd"/>
      <w:r>
        <w:rPr>
          <w:rFonts w:ascii="Times New Roman" w:hAnsi="Times New Roman"/>
          <w:color w:val="000000"/>
          <w:sz w:val="28"/>
          <w:szCs w:val="28"/>
          <w:lang w:eastAsia="cs-CZ"/>
        </w:rPr>
        <w:t xml:space="preserve"> byla společností ČEZ </w:t>
      </w:r>
      <w:r w:rsidR="004B6869">
        <w:rPr>
          <w:rFonts w:ascii="Times New Roman" w:hAnsi="Times New Roman"/>
          <w:color w:val="000000"/>
          <w:sz w:val="28"/>
          <w:szCs w:val="28"/>
          <w:lang w:eastAsia="cs-CZ"/>
        </w:rPr>
        <w:t xml:space="preserve">Distribuce, a.s. </w:t>
      </w:r>
      <w:r>
        <w:rPr>
          <w:rFonts w:ascii="Times New Roman" w:hAnsi="Times New Roman"/>
          <w:color w:val="000000"/>
          <w:sz w:val="28"/>
          <w:szCs w:val="28"/>
          <w:lang w:eastAsia="cs-CZ"/>
        </w:rPr>
        <w:t>zrušena.</w:t>
      </w:r>
    </w:p>
    <w:p w14:paraId="4D07E28C" w14:textId="0758C752" w:rsidR="009C356A" w:rsidRPr="009C356A" w:rsidRDefault="009C356A" w:rsidP="0046610A">
      <w:pPr>
        <w:pStyle w:val="Odstavecseseznamem"/>
        <w:numPr>
          <w:ilvl w:val="0"/>
          <w:numId w:val="38"/>
        </w:numPr>
        <w:spacing w:line="240" w:lineRule="auto"/>
        <w:jc w:val="both"/>
        <w:rPr>
          <w:rFonts w:ascii="Times New Roman" w:hAnsi="Times New Roman"/>
          <w:color w:val="000000"/>
          <w:sz w:val="28"/>
          <w:szCs w:val="28"/>
          <w:lang w:eastAsia="cs-CZ"/>
        </w:rPr>
      </w:pPr>
      <w:r w:rsidRPr="009C356A">
        <w:rPr>
          <w:rFonts w:ascii="Times New Roman" w:hAnsi="Times New Roman"/>
          <w:color w:val="333333"/>
          <w:sz w:val="28"/>
          <w:szCs w:val="28"/>
        </w:rPr>
        <w:t>Obec provádí důkladnou dezinfekci vnitřních prostor obecního úřadu, autobusových zastávek a venkovního mobiliáře.</w:t>
      </w:r>
    </w:p>
    <w:p w14:paraId="768DE559" w14:textId="77777777" w:rsidR="00521723" w:rsidRPr="00521723" w:rsidRDefault="00521723" w:rsidP="00521723">
      <w:pPr>
        <w:jc w:val="both"/>
        <w:rPr>
          <w:sz w:val="18"/>
          <w:szCs w:val="28"/>
        </w:rPr>
      </w:pPr>
      <w:r w:rsidRPr="00521723">
        <w:rPr>
          <w:sz w:val="32"/>
          <w:szCs w:val="28"/>
        </w:rPr>
        <w:t xml:space="preserve">                                  </w:t>
      </w:r>
    </w:p>
    <w:p w14:paraId="3CA47F84" w14:textId="77777777" w:rsidR="00521723" w:rsidRPr="005D119F" w:rsidRDefault="00521723" w:rsidP="00521723">
      <w:pPr>
        <w:pBdr>
          <w:top w:val="single" w:sz="4" w:space="1" w:color="auto"/>
          <w:left w:val="single" w:sz="4" w:space="4" w:color="auto"/>
          <w:bottom w:val="single" w:sz="4" w:space="1" w:color="auto"/>
          <w:right w:val="single" w:sz="4" w:space="4" w:color="auto"/>
        </w:pBdr>
        <w:jc w:val="both"/>
        <w:rPr>
          <w:b/>
          <w:bCs/>
          <w:sz w:val="32"/>
          <w:szCs w:val="28"/>
        </w:rPr>
      </w:pPr>
      <w:r w:rsidRPr="005D119F">
        <w:rPr>
          <w:b/>
          <w:sz w:val="32"/>
          <w:szCs w:val="28"/>
        </w:rPr>
        <w:t xml:space="preserve">SBĚRNÝ DVŮR A VELKOBJEMOVÝ KONTEJNER BYLY Z DŮVODU NOUZOVÉHO STAVU ČR ODLOŽENY O MĚSÍC NA SOBOTU </w:t>
      </w:r>
      <w:r w:rsidRPr="005D119F">
        <w:rPr>
          <w:b/>
          <w:bCs/>
          <w:sz w:val="32"/>
          <w:szCs w:val="28"/>
        </w:rPr>
        <w:t>28.11.2020</w:t>
      </w:r>
    </w:p>
    <w:p w14:paraId="0DBCD248" w14:textId="77777777" w:rsidR="00521723" w:rsidRPr="005D119F" w:rsidRDefault="00521723" w:rsidP="00521723">
      <w:pPr>
        <w:pBdr>
          <w:top w:val="single" w:sz="4" w:space="1" w:color="auto"/>
          <w:left w:val="single" w:sz="4" w:space="4" w:color="auto"/>
          <w:bottom w:val="single" w:sz="4" w:space="1" w:color="auto"/>
          <w:right w:val="single" w:sz="4" w:space="4" w:color="auto"/>
        </w:pBdr>
        <w:jc w:val="both"/>
        <w:rPr>
          <w:b/>
          <w:sz w:val="32"/>
          <w:szCs w:val="28"/>
        </w:rPr>
      </w:pPr>
      <w:r w:rsidRPr="005D119F">
        <w:rPr>
          <w:b/>
          <w:bCs/>
          <w:sz w:val="32"/>
          <w:szCs w:val="28"/>
        </w:rPr>
        <w:t>KONTEJNERY NA BIOODPAD BUDOU PŘISTAVENY NA OBVYKLÍCH STANOVIŠTÍCH OD 30.10. DO 30.11.2020</w:t>
      </w:r>
    </w:p>
    <w:p w14:paraId="38D5DF43" w14:textId="77777777" w:rsidR="009C356A" w:rsidRDefault="009C356A" w:rsidP="005D119F">
      <w:pPr>
        <w:jc w:val="center"/>
        <w:rPr>
          <w:b/>
          <w:sz w:val="20"/>
          <w:szCs w:val="36"/>
          <w:u w:val="single"/>
        </w:rPr>
      </w:pPr>
    </w:p>
    <w:p w14:paraId="504C6394" w14:textId="77777777" w:rsidR="005D119F" w:rsidRPr="00B03619" w:rsidRDefault="005D119F" w:rsidP="005D119F">
      <w:pPr>
        <w:jc w:val="center"/>
        <w:rPr>
          <w:sz w:val="36"/>
          <w:szCs w:val="36"/>
          <w:u w:val="single"/>
        </w:rPr>
      </w:pPr>
      <w:r w:rsidRPr="005D119F">
        <w:rPr>
          <w:b/>
          <w:sz w:val="40"/>
          <w:szCs w:val="36"/>
          <w:u w:val="single"/>
        </w:rPr>
        <w:t>Oznámení o omezení provozu pošty Partner Bratronice</w:t>
      </w:r>
    </w:p>
    <w:p w14:paraId="1D951011" w14:textId="77777777" w:rsidR="005D119F" w:rsidRDefault="005D119F" w:rsidP="005D119F">
      <w:pPr>
        <w:pStyle w:val="Normlnweb"/>
        <w:jc w:val="both"/>
        <w:rPr>
          <w:b/>
          <w:sz w:val="28"/>
          <w:szCs w:val="28"/>
        </w:rPr>
      </w:pPr>
      <w:r>
        <w:rPr>
          <w:sz w:val="28"/>
          <w:szCs w:val="28"/>
        </w:rPr>
        <w:t>V návaznosti na</w:t>
      </w:r>
      <w:r w:rsidRPr="009F0A12">
        <w:rPr>
          <w:sz w:val="28"/>
          <w:szCs w:val="28"/>
        </w:rPr>
        <w:t xml:space="preserve"> Usnesení</w:t>
      </w:r>
      <w:r>
        <w:rPr>
          <w:sz w:val="28"/>
          <w:szCs w:val="28"/>
        </w:rPr>
        <w:t xml:space="preserve"> vlády České republiky ze dne 26. října 2020 č. 1102 o přijetí krizového opatření a z důvodu preventivního opatření ohledně šíření </w:t>
      </w:r>
      <w:proofErr w:type="spellStart"/>
      <w:r>
        <w:rPr>
          <w:sz w:val="28"/>
          <w:szCs w:val="28"/>
        </w:rPr>
        <w:t>koronaviru</w:t>
      </w:r>
      <w:proofErr w:type="spellEnd"/>
      <w:r>
        <w:rPr>
          <w:sz w:val="28"/>
          <w:szCs w:val="28"/>
        </w:rPr>
        <w:t xml:space="preserve">, </w:t>
      </w:r>
      <w:r w:rsidRPr="009F0A12">
        <w:rPr>
          <w:sz w:val="28"/>
          <w:szCs w:val="28"/>
        </w:rPr>
        <w:t>rozhodla starostka obc</w:t>
      </w:r>
      <w:r>
        <w:rPr>
          <w:sz w:val="28"/>
          <w:szCs w:val="28"/>
        </w:rPr>
        <w:t xml:space="preserve">e o omezení provozu </w:t>
      </w:r>
      <w:r w:rsidRPr="009F0A12">
        <w:rPr>
          <w:sz w:val="28"/>
          <w:szCs w:val="28"/>
        </w:rPr>
        <w:t xml:space="preserve"> pošty</w:t>
      </w:r>
      <w:r>
        <w:rPr>
          <w:sz w:val="28"/>
          <w:szCs w:val="28"/>
        </w:rPr>
        <w:t xml:space="preserve"> Partner v Bratronicích</w:t>
      </w:r>
      <w:r w:rsidRPr="009F0A12">
        <w:rPr>
          <w:sz w:val="28"/>
          <w:szCs w:val="28"/>
        </w:rPr>
        <w:t xml:space="preserve">, </w:t>
      </w:r>
      <w:r>
        <w:rPr>
          <w:b/>
          <w:sz w:val="28"/>
          <w:szCs w:val="28"/>
        </w:rPr>
        <w:t xml:space="preserve">S ÚČINNOSTÍ OD </w:t>
      </w:r>
      <w:proofErr w:type="gramStart"/>
      <w:r>
        <w:rPr>
          <w:b/>
          <w:sz w:val="28"/>
          <w:szCs w:val="28"/>
        </w:rPr>
        <w:t>29.10.2020</w:t>
      </w:r>
      <w:proofErr w:type="gramEnd"/>
      <w:r>
        <w:rPr>
          <w:b/>
          <w:sz w:val="28"/>
          <w:szCs w:val="28"/>
        </w:rPr>
        <w:t xml:space="preserve"> DO ODVOLÁNÍ</w:t>
      </w:r>
      <w:r w:rsidRPr="009F0A12">
        <w:rPr>
          <w:b/>
          <w:sz w:val="28"/>
          <w:szCs w:val="28"/>
        </w:rPr>
        <w:t>.</w:t>
      </w:r>
    </w:p>
    <w:p w14:paraId="7A9613D8" w14:textId="77777777" w:rsidR="005D119F" w:rsidRPr="00BA69AF" w:rsidRDefault="005D119F" w:rsidP="008D1F27">
      <w:pPr>
        <w:pStyle w:val="Normlnweb"/>
        <w:pBdr>
          <w:top w:val="single" w:sz="4" w:space="1" w:color="auto"/>
          <w:left w:val="single" w:sz="4" w:space="4" w:color="auto"/>
          <w:bottom w:val="single" w:sz="4" w:space="1" w:color="auto"/>
          <w:right w:val="single" w:sz="4" w:space="4" w:color="auto"/>
        </w:pBdr>
        <w:spacing w:before="0"/>
        <w:jc w:val="center"/>
        <w:rPr>
          <w:b/>
          <w:sz w:val="40"/>
          <w:szCs w:val="40"/>
        </w:rPr>
      </w:pPr>
      <w:r w:rsidRPr="00BA69AF">
        <w:rPr>
          <w:b/>
          <w:sz w:val="40"/>
          <w:szCs w:val="40"/>
        </w:rPr>
        <w:t>Nově se vymezují hodiny pro veřejnost:</w:t>
      </w:r>
    </w:p>
    <w:p w14:paraId="6A844418" w14:textId="7E142D6A" w:rsidR="005D119F" w:rsidRPr="00BA69AF" w:rsidRDefault="005D119F" w:rsidP="008D1F27">
      <w:pPr>
        <w:pStyle w:val="Normlnweb"/>
        <w:pBdr>
          <w:top w:val="single" w:sz="4" w:space="1" w:color="auto"/>
          <w:left w:val="single" w:sz="4" w:space="4" w:color="auto"/>
          <w:bottom w:val="single" w:sz="4" w:space="1" w:color="auto"/>
          <w:right w:val="single" w:sz="4" w:space="4" w:color="auto"/>
        </w:pBdr>
        <w:jc w:val="center"/>
        <w:rPr>
          <w:b/>
          <w:sz w:val="40"/>
          <w:szCs w:val="40"/>
        </w:rPr>
      </w:pPr>
      <w:r>
        <w:rPr>
          <w:b/>
          <w:sz w:val="40"/>
          <w:szCs w:val="40"/>
        </w:rPr>
        <w:t>Pondělí – Pátek    8:00 -</w:t>
      </w:r>
      <w:r w:rsidRPr="00BA69AF">
        <w:rPr>
          <w:b/>
          <w:sz w:val="40"/>
          <w:szCs w:val="40"/>
        </w:rPr>
        <w:t xml:space="preserve"> 10:00  </w:t>
      </w:r>
      <w:r>
        <w:rPr>
          <w:b/>
          <w:sz w:val="40"/>
          <w:szCs w:val="40"/>
        </w:rPr>
        <w:t xml:space="preserve">       14:00 - 16:00</w:t>
      </w:r>
    </w:p>
    <w:p w14:paraId="6AB24CF5" w14:textId="4D371590" w:rsidR="00521723" w:rsidRDefault="00AB3727" w:rsidP="00521723">
      <w:pPr>
        <w:suppressAutoHyphens w:val="0"/>
        <w:spacing w:line="276" w:lineRule="auto"/>
        <w:jc w:val="center"/>
        <w:rPr>
          <w:sz w:val="28"/>
          <w:szCs w:val="28"/>
          <w:u w:val="single"/>
        </w:rPr>
      </w:pPr>
      <w:r>
        <w:rPr>
          <w:b/>
          <w:sz w:val="28"/>
          <w:szCs w:val="28"/>
          <w:u w:val="single"/>
        </w:rPr>
        <w:t xml:space="preserve">Naši </w:t>
      </w:r>
      <w:proofErr w:type="gramStart"/>
      <w:r w:rsidR="00521723">
        <w:rPr>
          <w:b/>
          <w:sz w:val="28"/>
          <w:szCs w:val="28"/>
          <w:u w:val="single"/>
        </w:rPr>
        <w:t xml:space="preserve">jubilanti,  </w:t>
      </w:r>
      <w:r w:rsidR="00521723">
        <w:rPr>
          <w:sz w:val="28"/>
          <w:szCs w:val="28"/>
          <w:u w:val="single"/>
        </w:rPr>
        <w:t>nar.</w:t>
      </w:r>
      <w:proofErr w:type="gramEnd"/>
      <w:r w:rsidR="00521723">
        <w:rPr>
          <w:sz w:val="28"/>
          <w:szCs w:val="28"/>
          <w:u w:val="single"/>
        </w:rPr>
        <w:t xml:space="preserve"> mezi 20. 8. 2020 – 20. 9. 2020</w:t>
      </w:r>
    </w:p>
    <w:p w14:paraId="553F37A2" w14:textId="77777777" w:rsidR="00521723" w:rsidRPr="00F379BF" w:rsidRDefault="00521723" w:rsidP="00521723">
      <w:pPr>
        <w:rPr>
          <w:sz w:val="6"/>
          <w:szCs w:val="28"/>
        </w:rPr>
      </w:pPr>
      <w:r>
        <w:rPr>
          <w:noProof/>
          <w:lang w:eastAsia="cs-CZ"/>
        </w:rPr>
        <w:drawing>
          <wp:anchor distT="0" distB="0" distL="114300" distR="114300" simplePos="0" relativeHeight="251730432" behindDoc="1" locked="0" layoutInCell="1" allowOverlap="1" wp14:anchorId="551277FA" wp14:editId="409188BD">
            <wp:simplePos x="0" y="0"/>
            <wp:positionH relativeFrom="margin">
              <wp:posOffset>5299075</wp:posOffset>
            </wp:positionH>
            <wp:positionV relativeFrom="paragraph">
              <wp:posOffset>10795</wp:posOffset>
            </wp:positionV>
            <wp:extent cx="1504950" cy="1504950"/>
            <wp:effectExtent l="0" t="0" r="0" b="0"/>
            <wp:wrapNone/>
            <wp:docPr id="5" name="obrázek 323" descr="narozeninovy_d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3" descr="narozeninovy_dort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margin">
              <wp14:pctWidth>0</wp14:pctWidth>
            </wp14:sizeRelH>
            <wp14:sizeRelV relativeFrom="margin">
              <wp14:pctHeight>0</wp14:pctHeight>
            </wp14:sizeRelV>
          </wp:anchor>
        </w:drawing>
      </w:r>
    </w:p>
    <w:p w14:paraId="75461984" w14:textId="77777777" w:rsidR="00521723" w:rsidRDefault="00521723" w:rsidP="00521723">
      <w:pPr>
        <w:jc w:val="both"/>
        <w:rPr>
          <w:sz w:val="28"/>
          <w:szCs w:val="28"/>
        </w:rPr>
      </w:pPr>
      <w:r>
        <w:rPr>
          <w:sz w:val="28"/>
          <w:szCs w:val="28"/>
        </w:rPr>
        <w:t>Obecní úřad přeje pevné zdraví, spokojenost a štěstí do dalších let:</w:t>
      </w:r>
    </w:p>
    <w:p w14:paraId="1D4DCABA" w14:textId="77777777" w:rsidR="00521723" w:rsidRDefault="00521723" w:rsidP="00521723">
      <w:pPr>
        <w:rPr>
          <w:sz w:val="28"/>
          <w:szCs w:val="28"/>
        </w:rPr>
      </w:pPr>
      <w:r>
        <w:rPr>
          <w:sz w:val="28"/>
          <w:szCs w:val="28"/>
        </w:rPr>
        <w:t xml:space="preserve">* paní </w:t>
      </w:r>
      <w:r w:rsidRPr="00AB3727">
        <w:rPr>
          <w:b/>
          <w:sz w:val="28"/>
          <w:szCs w:val="28"/>
        </w:rPr>
        <w:t xml:space="preserve">Bohuslavě </w:t>
      </w:r>
      <w:proofErr w:type="spellStart"/>
      <w:r w:rsidRPr="00AB3727">
        <w:rPr>
          <w:b/>
          <w:sz w:val="28"/>
          <w:szCs w:val="28"/>
        </w:rPr>
        <w:t>Vršinské</w:t>
      </w:r>
      <w:proofErr w:type="spellEnd"/>
      <w:r>
        <w:rPr>
          <w:sz w:val="28"/>
          <w:szCs w:val="28"/>
        </w:rPr>
        <w:t xml:space="preserve"> z Bratronic, která oslavila </w:t>
      </w:r>
      <w:r w:rsidRPr="00AB3727">
        <w:rPr>
          <w:b/>
          <w:sz w:val="28"/>
          <w:szCs w:val="28"/>
        </w:rPr>
        <w:t>70</w:t>
      </w:r>
      <w:r>
        <w:rPr>
          <w:sz w:val="28"/>
          <w:szCs w:val="28"/>
        </w:rPr>
        <w:t xml:space="preserve"> let</w:t>
      </w:r>
    </w:p>
    <w:p w14:paraId="4C66F917" w14:textId="77777777" w:rsidR="00521723" w:rsidRDefault="00521723" w:rsidP="00521723">
      <w:pPr>
        <w:rPr>
          <w:sz w:val="28"/>
          <w:szCs w:val="28"/>
        </w:rPr>
      </w:pPr>
      <w:r>
        <w:rPr>
          <w:sz w:val="28"/>
          <w:szCs w:val="28"/>
        </w:rPr>
        <w:t xml:space="preserve">* panu </w:t>
      </w:r>
      <w:r w:rsidRPr="00AB3727">
        <w:rPr>
          <w:b/>
          <w:sz w:val="28"/>
          <w:szCs w:val="28"/>
        </w:rPr>
        <w:t>Pavlu Francovi</w:t>
      </w:r>
      <w:r w:rsidRPr="00AB3727">
        <w:rPr>
          <w:sz w:val="28"/>
          <w:szCs w:val="28"/>
        </w:rPr>
        <w:t xml:space="preserve"> </w:t>
      </w:r>
      <w:r>
        <w:rPr>
          <w:sz w:val="28"/>
          <w:szCs w:val="28"/>
        </w:rPr>
        <w:t xml:space="preserve">z Bratronic, který oslavil </w:t>
      </w:r>
      <w:r w:rsidRPr="00AB3727">
        <w:rPr>
          <w:b/>
          <w:sz w:val="28"/>
          <w:szCs w:val="28"/>
        </w:rPr>
        <w:t>70</w:t>
      </w:r>
      <w:r>
        <w:rPr>
          <w:sz w:val="28"/>
          <w:szCs w:val="28"/>
        </w:rPr>
        <w:t xml:space="preserve"> let</w:t>
      </w:r>
    </w:p>
    <w:p w14:paraId="256ED80D" w14:textId="77777777" w:rsidR="00521723" w:rsidRDefault="00521723" w:rsidP="00521723">
      <w:pPr>
        <w:rPr>
          <w:sz w:val="28"/>
          <w:szCs w:val="28"/>
        </w:rPr>
      </w:pPr>
      <w:r>
        <w:rPr>
          <w:sz w:val="28"/>
          <w:szCs w:val="28"/>
        </w:rPr>
        <w:t xml:space="preserve">* panu </w:t>
      </w:r>
      <w:r w:rsidRPr="00AB3727">
        <w:rPr>
          <w:b/>
          <w:sz w:val="28"/>
          <w:szCs w:val="28"/>
        </w:rPr>
        <w:t>Karlu Sochorovi</w:t>
      </w:r>
      <w:r>
        <w:rPr>
          <w:sz w:val="28"/>
          <w:szCs w:val="28"/>
        </w:rPr>
        <w:t xml:space="preserve"> z Bratronic, který oslavil </w:t>
      </w:r>
      <w:r w:rsidRPr="00AB3727">
        <w:rPr>
          <w:b/>
          <w:sz w:val="28"/>
          <w:szCs w:val="28"/>
        </w:rPr>
        <w:t>70</w:t>
      </w:r>
      <w:r>
        <w:rPr>
          <w:sz w:val="28"/>
          <w:szCs w:val="28"/>
        </w:rPr>
        <w:t xml:space="preserve"> let</w:t>
      </w:r>
    </w:p>
    <w:p w14:paraId="28632565" w14:textId="77777777" w:rsidR="00521723" w:rsidRDefault="00521723" w:rsidP="00521723">
      <w:pPr>
        <w:rPr>
          <w:sz w:val="28"/>
          <w:szCs w:val="28"/>
        </w:rPr>
      </w:pPr>
      <w:r>
        <w:rPr>
          <w:sz w:val="28"/>
          <w:szCs w:val="28"/>
        </w:rPr>
        <w:t xml:space="preserve">* panu </w:t>
      </w:r>
      <w:r w:rsidRPr="00AB3727">
        <w:rPr>
          <w:b/>
          <w:sz w:val="28"/>
          <w:szCs w:val="28"/>
        </w:rPr>
        <w:t xml:space="preserve">Antonínu </w:t>
      </w:r>
      <w:proofErr w:type="spellStart"/>
      <w:r w:rsidRPr="00AB3727">
        <w:rPr>
          <w:b/>
          <w:sz w:val="28"/>
          <w:szCs w:val="28"/>
        </w:rPr>
        <w:t>Rohlovi</w:t>
      </w:r>
      <w:proofErr w:type="spellEnd"/>
      <w:r>
        <w:rPr>
          <w:sz w:val="28"/>
          <w:szCs w:val="28"/>
        </w:rPr>
        <w:t xml:space="preserve"> z Bratronic, který oslavil </w:t>
      </w:r>
      <w:r w:rsidRPr="00AB3727">
        <w:rPr>
          <w:b/>
          <w:sz w:val="28"/>
          <w:szCs w:val="28"/>
        </w:rPr>
        <w:t>70</w:t>
      </w:r>
      <w:r>
        <w:rPr>
          <w:sz w:val="28"/>
          <w:szCs w:val="28"/>
        </w:rPr>
        <w:t xml:space="preserve"> let</w:t>
      </w:r>
    </w:p>
    <w:p w14:paraId="7E9E4FC8" w14:textId="77777777" w:rsidR="00521723" w:rsidRDefault="00521723" w:rsidP="00521723">
      <w:pPr>
        <w:tabs>
          <w:tab w:val="left" w:pos="9630"/>
        </w:tabs>
        <w:rPr>
          <w:sz w:val="28"/>
          <w:szCs w:val="28"/>
        </w:rPr>
      </w:pPr>
      <w:r>
        <w:rPr>
          <w:sz w:val="28"/>
          <w:szCs w:val="28"/>
        </w:rPr>
        <w:t xml:space="preserve">* paní </w:t>
      </w:r>
      <w:r w:rsidRPr="00AB3727">
        <w:rPr>
          <w:b/>
          <w:sz w:val="28"/>
          <w:szCs w:val="28"/>
        </w:rPr>
        <w:t>Marii Kašpárkové</w:t>
      </w:r>
      <w:r>
        <w:rPr>
          <w:sz w:val="28"/>
          <w:szCs w:val="28"/>
        </w:rPr>
        <w:t xml:space="preserve"> z Bratronic, která oslavila </w:t>
      </w:r>
      <w:r w:rsidRPr="00AB3727">
        <w:rPr>
          <w:b/>
          <w:sz w:val="28"/>
          <w:szCs w:val="28"/>
        </w:rPr>
        <w:t>82</w:t>
      </w:r>
      <w:r>
        <w:rPr>
          <w:sz w:val="28"/>
          <w:szCs w:val="28"/>
        </w:rPr>
        <w:t xml:space="preserve"> let</w:t>
      </w:r>
      <w:r>
        <w:rPr>
          <w:sz w:val="28"/>
          <w:szCs w:val="28"/>
        </w:rPr>
        <w:tab/>
      </w:r>
    </w:p>
    <w:p w14:paraId="1A679F6C" w14:textId="77777777" w:rsidR="00521723" w:rsidRDefault="00521723" w:rsidP="00521723">
      <w:pPr>
        <w:rPr>
          <w:sz w:val="28"/>
          <w:szCs w:val="28"/>
        </w:rPr>
      </w:pPr>
      <w:r>
        <w:rPr>
          <w:sz w:val="28"/>
          <w:szCs w:val="28"/>
        </w:rPr>
        <w:t xml:space="preserve">* paní </w:t>
      </w:r>
      <w:r w:rsidRPr="00AB3727">
        <w:rPr>
          <w:b/>
          <w:sz w:val="28"/>
          <w:szCs w:val="28"/>
        </w:rPr>
        <w:t xml:space="preserve">Janě </w:t>
      </w:r>
      <w:proofErr w:type="spellStart"/>
      <w:r w:rsidRPr="00AB3727">
        <w:rPr>
          <w:b/>
          <w:sz w:val="28"/>
          <w:szCs w:val="28"/>
        </w:rPr>
        <w:t>Rohlové</w:t>
      </w:r>
      <w:proofErr w:type="spellEnd"/>
      <w:r>
        <w:rPr>
          <w:sz w:val="28"/>
          <w:szCs w:val="28"/>
        </w:rPr>
        <w:t xml:space="preserve"> z Bratronic, která oslavila </w:t>
      </w:r>
      <w:r w:rsidRPr="00AB3727">
        <w:rPr>
          <w:b/>
          <w:sz w:val="28"/>
          <w:szCs w:val="28"/>
        </w:rPr>
        <w:t>84</w:t>
      </w:r>
      <w:r>
        <w:rPr>
          <w:sz w:val="28"/>
          <w:szCs w:val="28"/>
        </w:rPr>
        <w:t xml:space="preserve"> let</w:t>
      </w:r>
    </w:p>
    <w:p w14:paraId="145BBE24" w14:textId="77777777" w:rsidR="00521723" w:rsidRDefault="00521723" w:rsidP="00521723">
      <w:pPr>
        <w:rPr>
          <w:sz w:val="28"/>
          <w:szCs w:val="28"/>
        </w:rPr>
      </w:pPr>
      <w:r>
        <w:rPr>
          <w:sz w:val="28"/>
          <w:szCs w:val="28"/>
        </w:rPr>
        <w:t xml:space="preserve">* panu </w:t>
      </w:r>
      <w:r w:rsidRPr="00AB3727">
        <w:rPr>
          <w:b/>
          <w:sz w:val="28"/>
          <w:szCs w:val="28"/>
        </w:rPr>
        <w:t>Václavu Kaštánkovi</w:t>
      </w:r>
      <w:r>
        <w:rPr>
          <w:sz w:val="28"/>
          <w:szCs w:val="28"/>
        </w:rPr>
        <w:t xml:space="preserve"> z Dolního Bezděkova, který oslavil </w:t>
      </w:r>
      <w:r w:rsidRPr="00AB3727">
        <w:rPr>
          <w:b/>
          <w:sz w:val="28"/>
          <w:szCs w:val="28"/>
        </w:rPr>
        <w:t>84</w:t>
      </w:r>
      <w:r>
        <w:rPr>
          <w:sz w:val="28"/>
          <w:szCs w:val="28"/>
        </w:rPr>
        <w:t xml:space="preserve"> let</w:t>
      </w:r>
    </w:p>
    <w:p w14:paraId="1E9A1EA2" w14:textId="77777777" w:rsidR="00521723" w:rsidRDefault="00521723" w:rsidP="00521723">
      <w:pPr>
        <w:rPr>
          <w:b/>
          <w:sz w:val="40"/>
          <w:szCs w:val="40"/>
        </w:rPr>
      </w:pPr>
      <w:r>
        <w:rPr>
          <w:noProof/>
          <w:sz w:val="20"/>
          <w:szCs w:val="20"/>
          <w:lang w:eastAsia="cs-CZ"/>
        </w:rPr>
        <w:drawing>
          <wp:anchor distT="0" distB="0" distL="114300" distR="114300" simplePos="0" relativeHeight="251729408" behindDoc="0" locked="0" layoutInCell="1" allowOverlap="1" wp14:anchorId="2A37891D" wp14:editId="2F93D7D5">
            <wp:simplePos x="0" y="0"/>
            <wp:positionH relativeFrom="column">
              <wp:posOffset>34290</wp:posOffset>
            </wp:positionH>
            <wp:positionV relativeFrom="paragraph">
              <wp:posOffset>233045</wp:posOffset>
            </wp:positionV>
            <wp:extent cx="452120" cy="628650"/>
            <wp:effectExtent l="0" t="0" r="5080" b="0"/>
            <wp:wrapSquare wrapText="bothSides"/>
            <wp:docPr id="6" name="Obrázek 6" descr="kří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kří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20" cy="628650"/>
                    </a:xfrm>
                    <a:prstGeom prst="rect">
                      <a:avLst/>
                    </a:prstGeom>
                    <a:noFill/>
                  </pic:spPr>
                </pic:pic>
              </a:graphicData>
            </a:graphic>
            <wp14:sizeRelH relativeFrom="page">
              <wp14:pctWidth>0</wp14:pctWidth>
            </wp14:sizeRelH>
            <wp14:sizeRelV relativeFrom="page">
              <wp14:pctHeight>0</wp14:pctHeight>
            </wp14:sizeRelV>
          </wp:anchor>
        </w:drawing>
      </w:r>
    </w:p>
    <w:p w14:paraId="1995DF22" w14:textId="77777777" w:rsidR="00521723" w:rsidRDefault="00521723" w:rsidP="00521723">
      <w:pPr>
        <w:jc w:val="both"/>
        <w:rPr>
          <w:sz w:val="28"/>
          <w:szCs w:val="28"/>
        </w:rPr>
      </w:pPr>
      <w:r>
        <w:rPr>
          <w:sz w:val="28"/>
          <w:szCs w:val="20"/>
        </w:rPr>
        <w:t>Navždy nás</w:t>
      </w:r>
      <w:r>
        <w:rPr>
          <w:sz w:val="28"/>
          <w:szCs w:val="28"/>
        </w:rPr>
        <w:t xml:space="preserve"> opustil pan </w:t>
      </w:r>
      <w:r>
        <w:rPr>
          <w:b/>
          <w:sz w:val="28"/>
          <w:szCs w:val="28"/>
        </w:rPr>
        <w:t>Miloš Šulc</w:t>
      </w:r>
      <w:r>
        <w:rPr>
          <w:sz w:val="28"/>
          <w:szCs w:val="28"/>
        </w:rPr>
        <w:t xml:space="preserve"> z Bratronic ve věku 70 let a paní </w:t>
      </w:r>
      <w:r>
        <w:rPr>
          <w:b/>
          <w:sz w:val="28"/>
          <w:szCs w:val="28"/>
        </w:rPr>
        <w:t>Marie Šnoblová</w:t>
      </w:r>
      <w:r>
        <w:rPr>
          <w:sz w:val="28"/>
          <w:szCs w:val="28"/>
        </w:rPr>
        <w:t xml:space="preserve"> z Dolního Bezděkova ve věku 88 let. </w:t>
      </w:r>
    </w:p>
    <w:p w14:paraId="259DCA42" w14:textId="77777777" w:rsidR="00521723" w:rsidRDefault="00521723" w:rsidP="00521723">
      <w:pPr>
        <w:jc w:val="center"/>
        <w:rPr>
          <w:sz w:val="28"/>
          <w:szCs w:val="28"/>
        </w:rPr>
      </w:pPr>
      <w:r>
        <w:rPr>
          <w:sz w:val="28"/>
          <w:szCs w:val="28"/>
        </w:rPr>
        <w:t>Pozůstalým rodinám</w:t>
      </w:r>
      <w:r w:rsidRPr="007E6A23">
        <w:rPr>
          <w:sz w:val="28"/>
          <w:szCs w:val="28"/>
        </w:rPr>
        <w:t xml:space="preserve"> vyslovujeme upřímnou soustrast.</w:t>
      </w:r>
    </w:p>
    <w:p w14:paraId="31651494" w14:textId="77777777" w:rsidR="005D119F" w:rsidRDefault="005D119F" w:rsidP="005D119F">
      <w:pPr>
        <w:jc w:val="center"/>
        <w:rPr>
          <w:b/>
          <w:sz w:val="28"/>
          <w:szCs w:val="28"/>
        </w:rPr>
      </w:pPr>
    </w:p>
    <w:p w14:paraId="0DD33A00" w14:textId="77777777" w:rsidR="005D119F" w:rsidRPr="005D119F" w:rsidRDefault="005D119F" w:rsidP="005D119F">
      <w:pPr>
        <w:jc w:val="center"/>
        <w:rPr>
          <w:b/>
          <w:sz w:val="36"/>
          <w:szCs w:val="28"/>
        </w:rPr>
      </w:pPr>
      <w:r w:rsidRPr="005D119F">
        <w:rPr>
          <w:b/>
          <w:sz w:val="36"/>
          <w:szCs w:val="28"/>
        </w:rPr>
        <w:t>SOCIÁLNÍ POHŘEB</w:t>
      </w:r>
    </w:p>
    <w:p w14:paraId="7B64C95E" w14:textId="4C6607F2" w:rsidR="005D119F" w:rsidRPr="003177B9" w:rsidRDefault="005D119F" w:rsidP="005D119F">
      <w:pPr>
        <w:jc w:val="both"/>
        <w:rPr>
          <w:sz w:val="28"/>
          <w:szCs w:val="28"/>
        </w:rPr>
      </w:pPr>
      <w:r w:rsidRPr="003177B9">
        <w:rPr>
          <w:sz w:val="28"/>
          <w:szCs w:val="28"/>
        </w:rPr>
        <w:t xml:space="preserve">Obec vypravila sociální pohřeb pana Libora </w:t>
      </w:r>
      <w:proofErr w:type="spellStart"/>
      <w:r w:rsidRPr="003177B9">
        <w:rPr>
          <w:sz w:val="28"/>
          <w:szCs w:val="28"/>
        </w:rPr>
        <w:t>Puhlovského</w:t>
      </w:r>
      <w:proofErr w:type="spellEnd"/>
      <w:r w:rsidRPr="003177B9">
        <w:rPr>
          <w:sz w:val="28"/>
          <w:szCs w:val="28"/>
        </w:rPr>
        <w:t xml:space="preserve"> (známého jako Libor Moucha), který zesnul dne 15.8.2020 v Bratronicích. Vypravit slušný pohřeb v případě, že pozůstalí neza</w:t>
      </w:r>
      <w:r w:rsidR="00AB3727">
        <w:rPr>
          <w:sz w:val="28"/>
          <w:szCs w:val="28"/>
        </w:rPr>
        <w:t xml:space="preserve">řídí důstojné pohřbení, ukládá </w:t>
      </w:r>
      <w:r w:rsidRPr="008D1F27">
        <w:rPr>
          <w:color w:val="000000"/>
          <w:sz w:val="28"/>
          <w:szCs w:val="28"/>
        </w:rPr>
        <w:t>zákon</w:t>
      </w:r>
      <w:r w:rsidRPr="003177B9">
        <w:rPr>
          <w:sz w:val="28"/>
          <w:szCs w:val="28"/>
        </w:rPr>
        <w:t xml:space="preserve"> č. 256/2001 Sb. o pohřebnictví a o změně některých zákonů </w:t>
      </w:r>
      <w:proofErr w:type="gramStart"/>
      <w:r w:rsidRPr="003177B9">
        <w:rPr>
          <w:sz w:val="28"/>
          <w:szCs w:val="28"/>
        </w:rPr>
        <w:t>ve</w:t>
      </w:r>
      <w:proofErr w:type="gramEnd"/>
      <w:r w:rsidRPr="003177B9">
        <w:rPr>
          <w:sz w:val="28"/>
          <w:szCs w:val="28"/>
        </w:rPr>
        <w:t xml:space="preserve"> znění pozdějších předpisů. Pan Libor </w:t>
      </w:r>
      <w:proofErr w:type="spellStart"/>
      <w:r w:rsidRPr="003177B9">
        <w:rPr>
          <w:sz w:val="28"/>
          <w:szCs w:val="28"/>
        </w:rPr>
        <w:t>Puhlovský</w:t>
      </w:r>
      <w:proofErr w:type="spellEnd"/>
      <w:r w:rsidRPr="003177B9">
        <w:rPr>
          <w:sz w:val="28"/>
          <w:szCs w:val="28"/>
        </w:rPr>
        <w:t xml:space="preserve"> byl zpopelněn dne 4.9.2020 v krematoriu Kladno. Obec uložila urnu s popelem do kolumbária na místním hřbitově. Spoluobčané, známý a kamarádi můžou zapálit svíčku a uctít zesnulého tichou vzpomínkou.</w:t>
      </w:r>
    </w:p>
    <w:p w14:paraId="648E2444" w14:textId="77777777" w:rsidR="005D119F" w:rsidRPr="003177B9" w:rsidRDefault="005D119F" w:rsidP="005D119F">
      <w:pPr>
        <w:jc w:val="both"/>
        <w:rPr>
          <w:sz w:val="28"/>
          <w:szCs w:val="28"/>
        </w:rPr>
      </w:pPr>
      <w:r w:rsidRPr="003177B9">
        <w:rPr>
          <w:sz w:val="28"/>
          <w:szCs w:val="28"/>
        </w:rPr>
        <w:t>Náklady na vypravení sociálního pohřbu budou obci uhrazeny Ministerstvem pro místní rozvoj ČR.</w:t>
      </w:r>
    </w:p>
    <w:p w14:paraId="3C122E21" w14:textId="77777777" w:rsidR="006732C2" w:rsidRDefault="006732C2" w:rsidP="006732C2">
      <w:pPr>
        <w:jc w:val="center"/>
        <w:outlineLvl w:val="0"/>
        <w:rPr>
          <w:b/>
          <w:bCs/>
          <w:kern w:val="36"/>
          <w:sz w:val="28"/>
          <w:szCs w:val="48"/>
          <w:lang w:eastAsia="cs-CZ"/>
        </w:rPr>
      </w:pPr>
    </w:p>
    <w:p w14:paraId="7A863044" w14:textId="77777777" w:rsidR="005D119F" w:rsidRDefault="005D119F" w:rsidP="005D119F">
      <w:pPr>
        <w:jc w:val="center"/>
        <w:rPr>
          <w:b/>
          <w:bCs/>
          <w:kern w:val="36"/>
          <w:sz w:val="28"/>
          <w:szCs w:val="48"/>
          <w:lang w:eastAsia="cs-CZ"/>
        </w:rPr>
      </w:pPr>
      <w:r w:rsidRPr="00A63F9D">
        <w:rPr>
          <w:b/>
          <w:bCs/>
          <w:kern w:val="36"/>
          <w:sz w:val="28"/>
          <w:szCs w:val="48"/>
          <w:lang w:eastAsia="cs-CZ"/>
        </w:rPr>
        <w:lastRenderedPageBreak/>
        <w:t>Zveřejnujeme výsledky nejúspěšnějších politických stran a hnutí</w:t>
      </w:r>
    </w:p>
    <w:p w14:paraId="08F6967E" w14:textId="77777777" w:rsidR="00C22850" w:rsidRPr="00A63F9D" w:rsidRDefault="00C22850" w:rsidP="006732C2">
      <w:pPr>
        <w:jc w:val="center"/>
        <w:outlineLvl w:val="0"/>
        <w:rPr>
          <w:b/>
          <w:bCs/>
          <w:kern w:val="36"/>
          <w:sz w:val="28"/>
          <w:szCs w:val="48"/>
          <w:lang w:eastAsia="cs-CZ"/>
        </w:rPr>
      </w:pPr>
      <w:r>
        <w:rPr>
          <w:b/>
          <w:bCs/>
          <w:kern w:val="36"/>
          <w:sz w:val="28"/>
          <w:szCs w:val="48"/>
          <w:lang w:eastAsia="cs-CZ"/>
        </w:rPr>
        <w:t>ve volbách do zastupitelstev krajů</w:t>
      </w:r>
    </w:p>
    <w:p w14:paraId="76F827ED" w14:textId="77777777" w:rsidR="00C22850" w:rsidRDefault="00C22850" w:rsidP="00C22850">
      <w:pPr>
        <w:jc w:val="center"/>
        <w:outlineLvl w:val="0"/>
        <w:rPr>
          <w:b/>
          <w:bCs/>
          <w:kern w:val="36"/>
          <w:sz w:val="28"/>
          <w:szCs w:val="48"/>
          <w:lang w:eastAsia="cs-CZ"/>
        </w:rPr>
      </w:pPr>
      <w:r w:rsidRPr="00486978">
        <w:rPr>
          <w:b/>
          <w:bCs/>
          <w:kern w:val="36"/>
          <w:sz w:val="28"/>
          <w:szCs w:val="48"/>
          <w:lang w:eastAsia="cs-CZ"/>
        </w:rPr>
        <w:t xml:space="preserve"> (úplný přehled naleznete na stránkách obce nebo na </w:t>
      </w:r>
      <w:hyperlink r:id="rId13" w:history="1">
        <w:r w:rsidRPr="007164AF">
          <w:rPr>
            <w:rStyle w:val="Hypertextovodkaz"/>
            <w:b/>
            <w:bCs/>
            <w:kern w:val="36"/>
            <w:sz w:val="28"/>
            <w:szCs w:val="48"/>
            <w:lang w:eastAsia="cs-CZ"/>
          </w:rPr>
          <w:t>www.volby.cz</w:t>
        </w:r>
      </w:hyperlink>
      <w:r w:rsidRPr="00486978">
        <w:rPr>
          <w:b/>
          <w:bCs/>
          <w:kern w:val="36"/>
          <w:sz w:val="28"/>
          <w:szCs w:val="48"/>
          <w:lang w:eastAsia="cs-CZ"/>
        </w:rPr>
        <w:t>)</w:t>
      </w:r>
    </w:p>
    <w:p w14:paraId="2920AC3B" w14:textId="77777777" w:rsidR="006732C2" w:rsidRPr="006732C2" w:rsidRDefault="006732C2" w:rsidP="00C22850">
      <w:pPr>
        <w:jc w:val="center"/>
        <w:outlineLvl w:val="0"/>
        <w:rPr>
          <w:b/>
          <w:bCs/>
          <w:kern w:val="36"/>
          <w:sz w:val="16"/>
          <w:szCs w:val="48"/>
          <w:u w:val="single"/>
          <w:lang w:eastAsia="cs-CZ"/>
        </w:rPr>
      </w:pPr>
    </w:p>
    <w:p w14:paraId="657C1418" w14:textId="77777777" w:rsidR="00C22850" w:rsidRPr="001C60D9" w:rsidRDefault="00C22850" w:rsidP="00C22850">
      <w:pPr>
        <w:jc w:val="center"/>
        <w:outlineLvl w:val="0"/>
        <w:rPr>
          <w:b/>
          <w:bCs/>
          <w:kern w:val="36"/>
          <w:sz w:val="28"/>
          <w:szCs w:val="48"/>
          <w:lang w:eastAsia="cs-CZ"/>
        </w:rPr>
      </w:pPr>
      <w:r w:rsidRPr="001C60D9">
        <w:rPr>
          <w:b/>
          <w:bCs/>
          <w:kern w:val="36"/>
          <w:sz w:val="28"/>
          <w:szCs w:val="48"/>
          <w:lang w:eastAsia="cs-CZ"/>
        </w:rPr>
        <w:t>BRATRONICE – okrsek č.1</w:t>
      </w:r>
    </w:p>
    <w:tbl>
      <w:tblPr>
        <w:tblW w:w="930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1"/>
        <w:gridCol w:w="1266"/>
        <w:gridCol w:w="1598"/>
        <w:gridCol w:w="1795"/>
        <w:gridCol w:w="1069"/>
        <w:gridCol w:w="1878"/>
      </w:tblGrid>
      <w:tr w:rsidR="00C22850" w:rsidRPr="001C60D9" w14:paraId="538587FC" w14:textId="77777777" w:rsidTr="006732C2">
        <w:trPr>
          <w:trHeight w:val="355"/>
          <w:tblCellSpacing w:w="15" w:type="dxa"/>
          <w:jc w:val="center"/>
        </w:trPr>
        <w:tc>
          <w:tcPr>
            <w:tcW w:w="0" w:type="auto"/>
            <w:vAlign w:val="center"/>
            <w:hideMark/>
          </w:tcPr>
          <w:p w14:paraId="641BD38E" w14:textId="77777777" w:rsidR="00C22850" w:rsidRPr="001C60D9" w:rsidRDefault="00C22850" w:rsidP="00DA44E1">
            <w:pPr>
              <w:jc w:val="center"/>
              <w:rPr>
                <w:b/>
                <w:bCs/>
                <w:sz w:val="22"/>
                <w:szCs w:val="28"/>
                <w:lang w:eastAsia="cs-CZ"/>
              </w:rPr>
            </w:pPr>
            <w:r w:rsidRPr="001C60D9">
              <w:rPr>
                <w:b/>
                <w:bCs/>
                <w:sz w:val="22"/>
                <w:szCs w:val="28"/>
                <w:lang w:eastAsia="cs-CZ"/>
              </w:rPr>
              <w:t>Voliči</w:t>
            </w:r>
            <w:r w:rsidRPr="001C60D9">
              <w:rPr>
                <w:b/>
                <w:bCs/>
                <w:sz w:val="22"/>
                <w:szCs w:val="28"/>
                <w:lang w:eastAsia="cs-CZ"/>
              </w:rPr>
              <w:br/>
              <w:t>v seznamu</w:t>
            </w:r>
          </w:p>
        </w:tc>
        <w:tc>
          <w:tcPr>
            <w:tcW w:w="0" w:type="auto"/>
            <w:vAlign w:val="center"/>
            <w:hideMark/>
          </w:tcPr>
          <w:p w14:paraId="1A8FCB93" w14:textId="77777777" w:rsidR="00C22850" w:rsidRPr="001C60D9" w:rsidRDefault="00C22850" w:rsidP="00DA44E1">
            <w:pPr>
              <w:jc w:val="center"/>
              <w:rPr>
                <w:b/>
                <w:bCs/>
                <w:sz w:val="22"/>
                <w:szCs w:val="28"/>
                <w:lang w:eastAsia="cs-CZ"/>
              </w:rPr>
            </w:pPr>
            <w:r w:rsidRPr="001C60D9">
              <w:rPr>
                <w:b/>
                <w:bCs/>
                <w:sz w:val="22"/>
                <w:szCs w:val="28"/>
                <w:lang w:eastAsia="cs-CZ"/>
              </w:rPr>
              <w:t>Vydané</w:t>
            </w:r>
            <w:r w:rsidRPr="001C60D9">
              <w:rPr>
                <w:b/>
                <w:bCs/>
                <w:sz w:val="22"/>
                <w:szCs w:val="28"/>
                <w:lang w:eastAsia="cs-CZ"/>
              </w:rPr>
              <w:br/>
              <w:t>obálky</w:t>
            </w:r>
          </w:p>
        </w:tc>
        <w:tc>
          <w:tcPr>
            <w:tcW w:w="0" w:type="auto"/>
            <w:vAlign w:val="center"/>
            <w:hideMark/>
          </w:tcPr>
          <w:p w14:paraId="198189D7" w14:textId="77777777" w:rsidR="00C22850" w:rsidRPr="001C60D9" w:rsidRDefault="00C22850" w:rsidP="00DA44E1">
            <w:pPr>
              <w:jc w:val="center"/>
              <w:rPr>
                <w:b/>
                <w:bCs/>
                <w:sz w:val="22"/>
                <w:szCs w:val="28"/>
                <w:lang w:eastAsia="cs-CZ"/>
              </w:rPr>
            </w:pPr>
            <w:r w:rsidRPr="001C60D9">
              <w:rPr>
                <w:b/>
                <w:bCs/>
                <w:sz w:val="22"/>
                <w:szCs w:val="28"/>
                <w:lang w:eastAsia="cs-CZ"/>
              </w:rPr>
              <w:t>Volební</w:t>
            </w:r>
            <w:r w:rsidRPr="001C60D9">
              <w:rPr>
                <w:b/>
                <w:bCs/>
                <w:sz w:val="22"/>
                <w:szCs w:val="28"/>
                <w:lang w:eastAsia="cs-CZ"/>
              </w:rPr>
              <w:br/>
              <w:t>účast v %</w:t>
            </w:r>
          </w:p>
        </w:tc>
        <w:tc>
          <w:tcPr>
            <w:tcW w:w="0" w:type="auto"/>
            <w:vAlign w:val="center"/>
            <w:hideMark/>
          </w:tcPr>
          <w:p w14:paraId="1991C2DE" w14:textId="77777777" w:rsidR="00C22850" w:rsidRPr="001C60D9" w:rsidRDefault="00C22850" w:rsidP="00DA44E1">
            <w:pPr>
              <w:jc w:val="center"/>
              <w:rPr>
                <w:b/>
                <w:bCs/>
                <w:sz w:val="22"/>
                <w:szCs w:val="28"/>
                <w:lang w:eastAsia="cs-CZ"/>
              </w:rPr>
            </w:pPr>
            <w:r w:rsidRPr="001C60D9">
              <w:rPr>
                <w:b/>
                <w:bCs/>
                <w:sz w:val="22"/>
                <w:szCs w:val="28"/>
                <w:lang w:eastAsia="cs-CZ"/>
              </w:rPr>
              <w:t>Odevzdané</w:t>
            </w:r>
            <w:r w:rsidRPr="001C60D9">
              <w:rPr>
                <w:b/>
                <w:bCs/>
                <w:sz w:val="22"/>
                <w:szCs w:val="28"/>
                <w:lang w:eastAsia="cs-CZ"/>
              </w:rPr>
              <w:br/>
              <w:t>obálky</w:t>
            </w:r>
          </w:p>
        </w:tc>
        <w:tc>
          <w:tcPr>
            <w:tcW w:w="0" w:type="auto"/>
            <w:vAlign w:val="center"/>
            <w:hideMark/>
          </w:tcPr>
          <w:p w14:paraId="07ED7640" w14:textId="77777777" w:rsidR="00C22850" w:rsidRPr="001C60D9" w:rsidRDefault="00C22850" w:rsidP="00DA44E1">
            <w:pPr>
              <w:jc w:val="center"/>
              <w:rPr>
                <w:b/>
                <w:bCs/>
                <w:sz w:val="22"/>
                <w:szCs w:val="28"/>
                <w:lang w:eastAsia="cs-CZ"/>
              </w:rPr>
            </w:pPr>
            <w:r w:rsidRPr="001C60D9">
              <w:rPr>
                <w:b/>
                <w:bCs/>
                <w:sz w:val="22"/>
                <w:szCs w:val="28"/>
                <w:lang w:eastAsia="cs-CZ"/>
              </w:rPr>
              <w:t>Platné</w:t>
            </w:r>
            <w:r w:rsidRPr="001C60D9">
              <w:rPr>
                <w:b/>
                <w:bCs/>
                <w:sz w:val="22"/>
                <w:szCs w:val="28"/>
                <w:lang w:eastAsia="cs-CZ"/>
              </w:rPr>
              <w:br/>
              <w:t>hlasy</w:t>
            </w:r>
          </w:p>
        </w:tc>
        <w:tc>
          <w:tcPr>
            <w:tcW w:w="0" w:type="auto"/>
            <w:vAlign w:val="center"/>
            <w:hideMark/>
          </w:tcPr>
          <w:p w14:paraId="3BDE202F" w14:textId="77777777" w:rsidR="00C22850" w:rsidRPr="001C60D9" w:rsidRDefault="00C22850" w:rsidP="00DA44E1">
            <w:pPr>
              <w:jc w:val="center"/>
              <w:rPr>
                <w:b/>
                <w:bCs/>
                <w:sz w:val="22"/>
                <w:szCs w:val="28"/>
                <w:lang w:eastAsia="cs-CZ"/>
              </w:rPr>
            </w:pPr>
            <w:r w:rsidRPr="001C60D9">
              <w:rPr>
                <w:b/>
                <w:bCs/>
                <w:sz w:val="22"/>
                <w:szCs w:val="28"/>
                <w:lang w:eastAsia="cs-CZ"/>
              </w:rPr>
              <w:t>% platných</w:t>
            </w:r>
            <w:r w:rsidRPr="001C60D9">
              <w:rPr>
                <w:b/>
                <w:bCs/>
                <w:sz w:val="22"/>
                <w:szCs w:val="28"/>
                <w:lang w:eastAsia="cs-CZ"/>
              </w:rPr>
              <w:br/>
              <w:t>hlasů</w:t>
            </w:r>
          </w:p>
        </w:tc>
      </w:tr>
      <w:tr w:rsidR="006732C2" w:rsidRPr="005F73F3" w14:paraId="5C6AFC72" w14:textId="77777777" w:rsidTr="006732C2">
        <w:trPr>
          <w:trHeight w:val="173"/>
          <w:tblCellSpacing w:w="15" w:type="dxa"/>
          <w:jc w:val="center"/>
        </w:trPr>
        <w:tc>
          <w:tcPr>
            <w:tcW w:w="0" w:type="auto"/>
            <w:tcBorders>
              <w:bottom w:val="single" w:sz="4" w:space="0" w:color="auto"/>
            </w:tcBorders>
            <w:shd w:val="clear" w:color="auto" w:fill="FFFF00"/>
            <w:vAlign w:val="center"/>
            <w:hideMark/>
          </w:tcPr>
          <w:p w14:paraId="44BEB161" w14:textId="77777777" w:rsidR="00C22850" w:rsidRPr="001C60D9" w:rsidRDefault="00C22850" w:rsidP="00DA44E1">
            <w:pPr>
              <w:jc w:val="center"/>
              <w:rPr>
                <w:b/>
                <w:bCs/>
                <w:sz w:val="22"/>
                <w:szCs w:val="32"/>
                <w:lang w:eastAsia="cs-CZ"/>
              </w:rPr>
            </w:pPr>
            <w:r w:rsidRPr="001C60D9">
              <w:rPr>
                <w:b/>
                <w:bCs/>
                <w:sz w:val="22"/>
                <w:szCs w:val="32"/>
                <w:lang w:eastAsia="cs-CZ"/>
              </w:rPr>
              <w:t>652</w:t>
            </w:r>
          </w:p>
        </w:tc>
        <w:tc>
          <w:tcPr>
            <w:tcW w:w="0" w:type="auto"/>
            <w:shd w:val="clear" w:color="auto" w:fill="FFFF00"/>
            <w:vAlign w:val="center"/>
            <w:hideMark/>
          </w:tcPr>
          <w:p w14:paraId="62A7A01E" w14:textId="77777777" w:rsidR="00C22850" w:rsidRPr="001C60D9" w:rsidRDefault="00C22850" w:rsidP="00DA44E1">
            <w:pPr>
              <w:jc w:val="center"/>
              <w:rPr>
                <w:b/>
                <w:bCs/>
                <w:sz w:val="22"/>
                <w:szCs w:val="32"/>
                <w:lang w:eastAsia="cs-CZ"/>
              </w:rPr>
            </w:pPr>
            <w:r w:rsidRPr="001C60D9">
              <w:rPr>
                <w:b/>
                <w:bCs/>
                <w:sz w:val="22"/>
                <w:szCs w:val="32"/>
                <w:lang w:eastAsia="cs-CZ"/>
              </w:rPr>
              <w:t>272</w:t>
            </w:r>
          </w:p>
        </w:tc>
        <w:tc>
          <w:tcPr>
            <w:tcW w:w="0" w:type="auto"/>
            <w:shd w:val="clear" w:color="auto" w:fill="FFFF00"/>
            <w:vAlign w:val="center"/>
            <w:hideMark/>
          </w:tcPr>
          <w:p w14:paraId="53B67C7C" w14:textId="77777777" w:rsidR="00C22850" w:rsidRPr="001C60D9" w:rsidRDefault="00C22850" w:rsidP="00DA44E1">
            <w:pPr>
              <w:jc w:val="center"/>
              <w:rPr>
                <w:b/>
                <w:bCs/>
                <w:sz w:val="22"/>
                <w:szCs w:val="32"/>
                <w:lang w:eastAsia="cs-CZ"/>
              </w:rPr>
            </w:pPr>
            <w:r w:rsidRPr="001C60D9">
              <w:rPr>
                <w:b/>
                <w:bCs/>
                <w:sz w:val="22"/>
                <w:szCs w:val="32"/>
                <w:lang w:eastAsia="cs-CZ"/>
              </w:rPr>
              <w:t>41,72</w:t>
            </w:r>
          </w:p>
        </w:tc>
        <w:tc>
          <w:tcPr>
            <w:tcW w:w="0" w:type="auto"/>
            <w:shd w:val="clear" w:color="auto" w:fill="FFFF00"/>
            <w:vAlign w:val="center"/>
            <w:hideMark/>
          </w:tcPr>
          <w:p w14:paraId="1AD275DE" w14:textId="77777777" w:rsidR="00C22850" w:rsidRPr="001C60D9" w:rsidRDefault="00C22850" w:rsidP="00DA44E1">
            <w:pPr>
              <w:jc w:val="center"/>
              <w:rPr>
                <w:b/>
                <w:bCs/>
                <w:sz w:val="22"/>
                <w:szCs w:val="32"/>
                <w:lang w:eastAsia="cs-CZ"/>
              </w:rPr>
            </w:pPr>
            <w:r w:rsidRPr="001C60D9">
              <w:rPr>
                <w:b/>
                <w:bCs/>
                <w:sz w:val="22"/>
                <w:szCs w:val="32"/>
                <w:lang w:eastAsia="cs-CZ"/>
              </w:rPr>
              <w:t>272</w:t>
            </w:r>
          </w:p>
        </w:tc>
        <w:tc>
          <w:tcPr>
            <w:tcW w:w="0" w:type="auto"/>
            <w:shd w:val="clear" w:color="auto" w:fill="FFFF00"/>
            <w:vAlign w:val="center"/>
            <w:hideMark/>
          </w:tcPr>
          <w:p w14:paraId="170090CE" w14:textId="77777777" w:rsidR="00C22850" w:rsidRPr="001C60D9" w:rsidRDefault="00C22850" w:rsidP="00DA44E1">
            <w:pPr>
              <w:jc w:val="center"/>
              <w:rPr>
                <w:b/>
                <w:bCs/>
                <w:sz w:val="22"/>
                <w:szCs w:val="32"/>
                <w:lang w:eastAsia="cs-CZ"/>
              </w:rPr>
            </w:pPr>
            <w:r w:rsidRPr="001C60D9">
              <w:rPr>
                <w:b/>
                <w:bCs/>
                <w:sz w:val="22"/>
                <w:szCs w:val="32"/>
                <w:lang w:eastAsia="cs-CZ"/>
              </w:rPr>
              <w:t>267</w:t>
            </w:r>
          </w:p>
        </w:tc>
        <w:tc>
          <w:tcPr>
            <w:tcW w:w="0" w:type="auto"/>
            <w:shd w:val="clear" w:color="auto" w:fill="FFFF00"/>
            <w:vAlign w:val="center"/>
            <w:hideMark/>
          </w:tcPr>
          <w:p w14:paraId="0BBFE96F" w14:textId="77777777" w:rsidR="00C22850" w:rsidRPr="001C60D9" w:rsidRDefault="00C22850" w:rsidP="00DA44E1">
            <w:pPr>
              <w:jc w:val="center"/>
              <w:rPr>
                <w:b/>
                <w:bCs/>
                <w:sz w:val="22"/>
                <w:szCs w:val="32"/>
                <w:lang w:eastAsia="cs-CZ"/>
              </w:rPr>
            </w:pPr>
            <w:r w:rsidRPr="001C60D9">
              <w:rPr>
                <w:b/>
                <w:bCs/>
                <w:sz w:val="22"/>
                <w:szCs w:val="32"/>
                <w:lang w:eastAsia="cs-CZ"/>
              </w:rPr>
              <w:t>98,16</w:t>
            </w:r>
          </w:p>
        </w:tc>
      </w:tr>
    </w:tbl>
    <w:p w14:paraId="0F63994D" w14:textId="77777777" w:rsidR="00C22850" w:rsidRPr="005F73F3" w:rsidRDefault="00C22850" w:rsidP="00C22850">
      <w:pPr>
        <w:jc w:val="center"/>
        <w:outlineLvl w:val="0"/>
        <w:rPr>
          <w:b/>
          <w:bCs/>
          <w:kern w:val="36"/>
          <w:sz w:val="8"/>
          <w:szCs w:val="48"/>
          <w:lang w:eastAsia="cs-CZ"/>
        </w:rPr>
      </w:pPr>
    </w:p>
    <w:tbl>
      <w:tblPr>
        <w:tblW w:w="1099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0"/>
        <w:gridCol w:w="6361"/>
        <w:gridCol w:w="2131"/>
        <w:gridCol w:w="1950"/>
      </w:tblGrid>
      <w:tr w:rsidR="00C22850" w:rsidRPr="005F73F3" w14:paraId="28860D55" w14:textId="77777777" w:rsidTr="006732C2">
        <w:trPr>
          <w:trHeight w:val="320"/>
          <w:tblCellSpacing w:w="15" w:type="dxa"/>
        </w:trPr>
        <w:tc>
          <w:tcPr>
            <w:tcW w:w="6866" w:type="dxa"/>
            <w:gridSpan w:val="2"/>
            <w:vAlign w:val="center"/>
            <w:hideMark/>
          </w:tcPr>
          <w:p w14:paraId="7AFCEA6C" w14:textId="77777777" w:rsidR="00C22850" w:rsidRPr="001C60D9" w:rsidRDefault="00C22850" w:rsidP="00DA44E1">
            <w:pPr>
              <w:rPr>
                <w:b/>
                <w:bCs/>
                <w:szCs w:val="36"/>
                <w:lang w:eastAsia="cs-CZ"/>
              </w:rPr>
            </w:pPr>
            <w:r w:rsidRPr="001C60D9">
              <w:rPr>
                <w:b/>
                <w:bCs/>
                <w:szCs w:val="36"/>
                <w:lang w:eastAsia="cs-CZ"/>
              </w:rPr>
              <w:t>Kandidátní listina</w:t>
            </w:r>
          </w:p>
        </w:tc>
        <w:tc>
          <w:tcPr>
            <w:tcW w:w="4036" w:type="dxa"/>
            <w:gridSpan w:val="2"/>
            <w:vAlign w:val="center"/>
            <w:hideMark/>
          </w:tcPr>
          <w:p w14:paraId="53BA2E10" w14:textId="77777777" w:rsidR="00C22850" w:rsidRPr="001C60D9" w:rsidRDefault="00C22850" w:rsidP="00DA44E1">
            <w:pPr>
              <w:rPr>
                <w:b/>
                <w:bCs/>
                <w:szCs w:val="36"/>
                <w:lang w:eastAsia="cs-CZ"/>
              </w:rPr>
            </w:pPr>
            <w:r w:rsidRPr="001C60D9">
              <w:rPr>
                <w:b/>
                <w:bCs/>
                <w:szCs w:val="36"/>
                <w:lang w:eastAsia="cs-CZ"/>
              </w:rPr>
              <w:t>Platné hlasy</w:t>
            </w:r>
          </w:p>
        </w:tc>
      </w:tr>
      <w:tr w:rsidR="006732C2" w:rsidRPr="005F73F3" w14:paraId="7E839B0B" w14:textId="77777777" w:rsidTr="006732C2">
        <w:trPr>
          <w:trHeight w:val="147"/>
          <w:tblCellSpacing w:w="15" w:type="dxa"/>
        </w:trPr>
        <w:tc>
          <w:tcPr>
            <w:tcW w:w="0" w:type="auto"/>
            <w:vAlign w:val="center"/>
            <w:hideMark/>
          </w:tcPr>
          <w:p w14:paraId="39BA3079" w14:textId="77777777" w:rsidR="00C22850" w:rsidRPr="001C60D9" w:rsidRDefault="00C22850" w:rsidP="00DA44E1">
            <w:pPr>
              <w:rPr>
                <w:b/>
                <w:bCs/>
                <w:lang w:eastAsia="cs-CZ"/>
              </w:rPr>
            </w:pPr>
            <w:r w:rsidRPr="001C60D9">
              <w:rPr>
                <w:b/>
                <w:bCs/>
                <w:lang w:eastAsia="cs-CZ"/>
              </w:rPr>
              <w:t>číslo</w:t>
            </w:r>
          </w:p>
        </w:tc>
        <w:tc>
          <w:tcPr>
            <w:tcW w:w="6324" w:type="dxa"/>
            <w:vAlign w:val="center"/>
            <w:hideMark/>
          </w:tcPr>
          <w:p w14:paraId="36E26D72" w14:textId="77777777" w:rsidR="00C22850" w:rsidRPr="001C60D9" w:rsidRDefault="00C22850" w:rsidP="00DA44E1">
            <w:pPr>
              <w:rPr>
                <w:b/>
                <w:bCs/>
                <w:szCs w:val="28"/>
                <w:lang w:eastAsia="cs-CZ"/>
              </w:rPr>
            </w:pPr>
            <w:r w:rsidRPr="001C60D9">
              <w:rPr>
                <w:b/>
                <w:bCs/>
                <w:szCs w:val="28"/>
                <w:lang w:eastAsia="cs-CZ"/>
              </w:rPr>
              <w:t>název</w:t>
            </w:r>
          </w:p>
        </w:tc>
        <w:tc>
          <w:tcPr>
            <w:tcW w:w="2101" w:type="dxa"/>
            <w:vAlign w:val="center"/>
            <w:hideMark/>
          </w:tcPr>
          <w:p w14:paraId="278D7FF0" w14:textId="77777777" w:rsidR="00C22850" w:rsidRPr="001C60D9" w:rsidRDefault="00C22850" w:rsidP="00DA44E1">
            <w:pPr>
              <w:rPr>
                <w:b/>
                <w:bCs/>
                <w:szCs w:val="28"/>
                <w:lang w:eastAsia="cs-CZ"/>
              </w:rPr>
            </w:pPr>
            <w:r w:rsidRPr="001C60D9">
              <w:rPr>
                <w:b/>
                <w:bCs/>
                <w:szCs w:val="28"/>
                <w:lang w:eastAsia="cs-CZ"/>
              </w:rPr>
              <w:t>celkem</w:t>
            </w:r>
          </w:p>
        </w:tc>
        <w:tc>
          <w:tcPr>
            <w:tcW w:w="1904" w:type="dxa"/>
            <w:vAlign w:val="center"/>
            <w:hideMark/>
          </w:tcPr>
          <w:p w14:paraId="7A71E5A3" w14:textId="77777777" w:rsidR="00C22850" w:rsidRPr="001C60D9" w:rsidRDefault="00C22850" w:rsidP="00DA44E1">
            <w:pPr>
              <w:rPr>
                <w:b/>
                <w:bCs/>
                <w:szCs w:val="28"/>
                <w:lang w:eastAsia="cs-CZ"/>
              </w:rPr>
            </w:pPr>
            <w:r w:rsidRPr="001C60D9">
              <w:rPr>
                <w:b/>
                <w:bCs/>
                <w:szCs w:val="28"/>
                <w:lang w:eastAsia="cs-CZ"/>
              </w:rPr>
              <w:t>v %</w:t>
            </w:r>
          </w:p>
        </w:tc>
      </w:tr>
      <w:tr w:rsidR="006732C2" w:rsidRPr="005F73F3" w14:paraId="53DA6E37" w14:textId="77777777" w:rsidTr="004C2339">
        <w:trPr>
          <w:trHeight w:val="202"/>
          <w:tblCellSpacing w:w="15" w:type="dxa"/>
        </w:trPr>
        <w:tc>
          <w:tcPr>
            <w:tcW w:w="0" w:type="auto"/>
            <w:shd w:val="clear" w:color="auto" w:fill="auto"/>
            <w:vAlign w:val="center"/>
            <w:hideMark/>
          </w:tcPr>
          <w:p w14:paraId="19DFE684" w14:textId="77777777" w:rsidR="00C22850" w:rsidRPr="001C60D9" w:rsidRDefault="00C22850" w:rsidP="00DA44E1">
            <w:pPr>
              <w:rPr>
                <w:szCs w:val="32"/>
                <w:lang w:eastAsia="cs-CZ"/>
              </w:rPr>
            </w:pPr>
            <w:r w:rsidRPr="001C60D9">
              <w:rPr>
                <w:szCs w:val="32"/>
                <w:lang w:eastAsia="cs-CZ"/>
              </w:rPr>
              <w:t>7</w:t>
            </w:r>
          </w:p>
        </w:tc>
        <w:tc>
          <w:tcPr>
            <w:tcW w:w="6324" w:type="dxa"/>
            <w:shd w:val="clear" w:color="auto" w:fill="auto"/>
            <w:vAlign w:val="center"/>
            <w:hideMark/>
          </w:tcPr>
          <w:p w14:paraId="3D9B109F" w14:textId="77777777" w:rsidR="00C22850" w:rsidRPr="001C60D9" w:rsidRDefault="00C22850" w:rsidP="00DA44E1">
            <w:pPr>
              <w:rPr>
                <w:szCs w:val="32"/>
                <w:lang w:eastAsia="cs-CZ"/>
              </w:rPr>
            </w:pPr>
            <w:r w:rsidRPr="001C60D9">
              <w:rPr>
                <w:szCs w:val="32"/>
                <w:lang w:eastAsia="cs-CZ"/>
              </w:rPr>
              <w:t>STAROSTOVÉ A NEZÁVISLÍ</w:t>
            </w:r>
          </w:p>
        </w:tc>
        <w:tc>
          <w:tcPr>
            <w:tcW w:w="2101" w:type="dxa"/>
            <w:shd w:val="clear" w:color="auto" w:fill="auto"/>
            <w:vAlign w:val="center"/>
            <w:hideMark/>
          </w:tcPr>
          <w:p w14:paraId="00D98639" w14:textId="77777777" w:rsidR="00C22850" w:rsidRPr="001C60D9" w:rsidRDefault="00C22850" w:rsidP="00DA44E1">
            <w:pPr>
              <w:rPr>
                <w:szCs w:val="32"/>
                <w:lang w:eastAsia="cs-CZ"/>
              </w:rPr>
            </w:pPr>
            <w:r w:rsidRPr="001C60D9">
              <w:rPr>
                <w:szCs w:val="32"/>
                <w:lang w:eastAsia="cs-CZ"/>
              </w:rPr>
              <w:t>38</w:t>
            </w:r>
          </w:p>
        </w:tc>
        <w:tc>
          <w:tcPr>
            <w:tcW w:w="1904" w:type="dxa"/>
            <w:shd w:val="clear" w:color="auto" w:fill="auto"/>
            <w:vAlign w:val="center"/>
            <w:hideMark/>
          </w:tcPr>
          <w:p w14:paraId="33FEDFBF" w14:textId="77777777" w:rsidR="00C22850" w:rsidRPr="001C60D9" w:rsidRDefault="00C22850" w:rsidP="00DA44E1">
            <w:pPr>
              <w:rPr>
                <w:szCs w:val="32"/>
                <w:lang w:eastAsia="cs-CZ"/>
              </w:rPr>
            </w:pPr>
            <w:r w:rsidRPr="001C60D9">
              <w:rPr>
                <w:szCs w:val="32"/>
                <w:lang w:eastAsia="cs-CZ"/>
              </w:rPr>
              <w:t>14,23</w:t>
            </w:r>
          </w:p>
        </w:tc>
      </w:tr>
      <w:tr w:rsidR="006732C2" w:rsidRPr="005F73F3" w14:paraId="5038CE5E" w14:textId="77777777" w:rsidTr="004C2339">
        <w:trPr>
          <w:trHeight w:val="194"/>
          <w:tblCellSpacing w:w="15" w:type="dxa"/>
        </w:trPr>
        <w:tc>
          <w:tcPr>
            <w:tcW w:w="0" w:type="auto"/>
            <w:shd w:val="clear" w:color="auto" w:fill="auto"/>
            <w:vAlign w:val="center"/>
            <w:hideMark/>
          </w:tcPr>
          <w:p w14:paraId="7DC3126D" w14:textId="77777777" w:rsidR="00C22850" w:rsidRPr="001C60D9" w:rsidRDefault="00C22850" w:rsidP="00DA44E1">
            <w:pPr>
              <w:rPr>
                <w:szCs w:val="32"/>
                <w:lang w:eastAsia="cs-CZ"/>
              </w:rPr>
            </w:pPr>
            <w:r w:rsidRPr="001C60D9">
              <w:rPr>
                <w:szCs w:val="32"/>
                <w:lang w:eastAsia="cs-CZ"/>
              </w:rPr>
              <w:t>16</w:t>
            </w:r>
          </w:p>
        </w:tc>
        <w:tc>
          <w:tcPr>
            <w:tcW w:w="6324" w:type="dxa"/>
            <w:shd w:val="clear" w:color="auto" w:fill="auto"/>
            <w:vAlign w:val="center"/>
            <w:hideMark/>
          </w:tcPr>
          <w:p w14:paraId="3FA6CB0C" w14:textId="77777777" w:rsidR="00C22850" w:rsidRPr="001C60D9" w:rsidRDefault="00C22850" w:rsidP="00DA44E1">
            <w:pPr>
              <w:rPr>
                <w:szCs w:val="32"/>
                <w:lang w:eastAsia="cs-CZ"/>
              </w:rPr>
            </w:pPr>
            <w:r w:rsidRPr="001C60D9">
              <w:rPr>
                <w:szCs w:val="32"/>
                <w:lang w:eastAsia="cs-CZ"/>
              </w:rPr>
              <w:t>Svoboda a př. demokracie (SPD)</w:t>
            </w:r>
          </w:p>
        </w:tc>
        <w:tc>
          <w:tcPr>
            <w:tcW w:w="2101" w:type="dxa"/>
            <w:shd w:val="clear" w:color="auto" w:fill="auto"/>
            <w:vAlign w:val="center"/>
            <w:hideMark/>
          </w:tcPr>
          <w:p w14:paraId="7CC8511D" w14:textId="77777777" w:rsidR="00C22850" w:rsidRPr="001C60D9" w:rsidRDefault="00C22850" w:rsidP="00DA44E1">
            <w:pPr>
              <w:rPr>
                <w:szCs w:val="32"/>
                <w:lang w:eastAsia="cs-CZ"/>
              </w:rPr>
            </w:pPr>
            <w:r w:rsidRPr="001C60D9">
              <w:rPr>
                <w:szCs w:val="32"/>
                <w:lang w:eastAsia="cs-CZ"/>
              </w:rPr>
              <w:t>20</w:t>
            </w:r>
          </w:p>
        </w:tc>
        <w:tc>
          <w:tcPr>
            <w:tcW w:w="1904" w:type="dxa"/>
            <w:shd w:val="clear" w:color="auto" w:fill="auto"/>
            <w:vAlign w:val="center"/>
            <w:hideMark/>
          </w:tcPr>
          <w:p w14:paraId="2BDCC9DC" w14:textId="77777777" w:rsidR="00C22850" w:rsidRPr="001C60D9" w:rsidRDefault="00C22850" w:rsidP="00DA44E1">
            <w:pPr>
              <w:rPr>
                <w:szCs w:val="32"/>
                <w:lang w:eastAsia="cs-CZ"/>
              </w:rPr>
            </w:pPr>
            <w:r w:rsidRPr="001C60D9">
              <w:rPr>
                <w:szCs w:val="32"/>
                <w:lang w:eastAsia="cs-CZ"/>
              </w:rPr>
              <w:t>7,49</w:t>
            </w:r>
          </w:p>
        </w:tc>
      </w:tr>
      <w:tr w:rsidR="006732C2" w:rsidRPr="005F73F3" w14:paraId="2E7EB603" w14:textId="77777777" w:rsidTr="006732C2">
        <w:trPr>
          <w:trHeight w:val="202"/>
          <w:tblCellSpacing w:w="15" w:type="dxa"/>
        </w:trPr>
        <w:tc>
          <w:tcPr>
            <w:tcW w:w="0" w:type="auto"/>
            <w:shd w:val="clear" w:color="auto" w:fill="FFFF00"/>
            <w:vAlign w:val="center"/>
            <w:hideMark/>
          </w:tcPr>
          <w:p w14:paraId="2E51D6FF" w14:textId="77777777" w:rsidR="00C22850" w:rsidRPr="001C60D9" w:rsidRDefault="00C22850" w:rsidP="00DA44E1">
            <w:pPr>
              <w:rPr>
                <w:szCs w:val="32"/>
                <w:lang w:eastAsia="cs-CZ"/>
              </w:rPr>
            </w:pPr>
            <w:r w:rsidRPr="001C60D9">
              <w:rPr>
                <w:szCs w:val="32"/>
                <w:lang w:eastAsia="cs-CZ"/>
              </w:rPr>
              <w:t>19</w:t>
            </w:r>
          </w:p>
        </w:tc>
        <w:tc>
          <w:tcPr>
            <w:tcW w:w="6324" w:type="dxa"/>
            <w:shd w:val="clear" w:color="auto" w:fill="FFFF00"/>
            <w:vAlign w:val="center"/>
            <w:hideMark/>
          </w:tcPr>
          <w:p w14:paraId="14B1CF3A" w14:textId="77777777" w:rsidR="00C22850" w:rsidRPr="001C60D9" w:rsidRDefault="00C22850" w:rsidP="00DA44E1">
            <w:pPr>
              <w:rPr>
                <w:szCs w:val="32"/>
                <w:lang w:eastAsia="cs-CZ"/>
              </w:rPr>
            </w:pPr>
            <w:r w:rsidRPr="001C60D9">
              <w:rPr>
                <w:szCs w:val="32"/>
                <w:lang w:eastAsia="cs-CZ"/>
              </w:rPr>
              <w:t>Česká pirátská strana</w:t>
            </w:r>
          </w:p>
        </w:tc>
        <w:tc>
          <w:tcPr>
            <w:tcW w:w="2101" w:type="dxa"/>
            <w:shd w:val="clear" w:color="auto" w:fill="FFFF00"/>
            <w:vAlign w:val="center"/>
            <w:hideMark/>
          </w:tcPr>
          <w:p w14:paraId="0467AEB4" w14:textId="77777777" w:rsidR="00C22850" w:rsidRPr="001C60D9" w:rsidRDefault="00C22850" w:rsidP="00DA44E1">
            <w:pPr>
              <w:rPr>
                <w:szCs w:val="32"/>
                <w:lang w:eastAsia="cs-CZ"/>
              </w:rPr>
            </w:pPr>
            <w:r w:rsidRPr="001C60D9">
              <w:rPr>
                <w:szCs w:val="32"/>
                <w:lang w:eastAsia="cs-CZ"/>
              </w:rPr>
              <w:t>42</w:t>
            </w:r>
          </w:p>
        </w:tc>
        <w:tc>
          <w:tcPr>
            <w:tcW w:w="1904" w:type="dxa"/>
            <w:shd w:val="clear" w:color="auto" w:fill="FFFF00"/>
            <w:vAlign w:val="center"/>
            <w:hideMark/>
          </w:tcPr>
          <w:p w14:paraId="18A5DF92" w14:textId="77777777" w:rsidR="00C22850" w:rsidRPr="001C60D9" w:rsidRDefault="00C22850" w:rsidP="00DA44E1">
            <w:pPr>
              <w:rPr>
                <w:szCs w:val="32"/>
                <w:lang w:eastAsia="cs-CZ"/>
              </w:rPr>
            </w:pPr>
            <w:r w:rsidRPr="001C60D9">
              <w:rPr>
                <w:szCs w:val="32"/>
                <w:lang w:eastAsia="cs-CZ"/>
              </w:rPr>
              <w:t>15,73</w:t>
            </w:r>
          </w:p>
        </w:tc>
      </w:tr>
      <w:tr w:rsidR="006732C2" w:rsidRPr="005F73F3" w14:paraId="7A1F8947" w14:textId="77777777" w:rsidTr="006732C2">
        <w:trPr>
          <w:trHeight w:val="194"/>
          <w:tblCellSpacing w:w="15" w:type="dxa"/>
        </w:trPr>
        <w:tc>
          <w:tcPr>
            <w:tcW w:w="0" w:type="auto"/>
            <w:shd w:val="clear" w:color="auto" w:fill="FFFF00"/>
            <w:vAlign w:val="center"/>
            <w:hideMark/>
          </w:tcPr>
          <w:p w14:paraId="4E195FFD" w14:textId="77777777" w:rsidR="00C22850" w:rsidRPr="001C60D9" w:rsidRDefault="00C22850" w:rsidP="00DA44E1">
            <w:pPr>
              <w:rPr>
                <w:szCs w:val="32"/>
                <w:lang w:eastAsia="cs-CZ"/>
              </w:rPr>
            </w:pPr>
            <w:r w:rsidRPr="001C60D9">
              <w:rPr>
                <w:szCs w:val="32"/>
                <w:lang w:eastAsia="cs-CZ"/>
              </w:rPr>
              <w:t>33</w:t>
            </w:r>
          </w:p>
        </w:tc>
        <w:tc>
          <w:tcPr>
            <w:tcW w:w="6324" w:type="dxa"/>
            <w:shd w:val="clear" w:color="auto" w:fill="FFFF00"/>
            <w:vAlign w:val="center"/>
            <w:hideMark/>
          </w:tcPr>
          <w:p w14:paraId="3E845104" w14:textId="77777777" w:rsidR="00C22850" w:rsidRPr="001C60D9" w:rsidRDefault="00C22850" w:rsidP="00DA44E1">
            <w:pPr>
              <w:rPr>
                <w:szCs w:val="32"/>
                <w:lang w:eastAsia="cs-CZ"/>
              </w:rPr>
            </w:pPr>
            <w:r w:rsidRPr="001C60D9">
              <w:rPr>
                <w:szCs w:val="32"/>
                <w:lang w:eastAsia="cs-CZ"/>
              </w:rPr>
              <w:t>Občanská demokratická strana</w:t>
            </w:r>
          </w:p>
        </w:tc>
        <w:tc>
          <w:tcPr>
            <w:tcW w:w="2101" w:type="dxa"/>
            <w:shd w:val="clear" w:color="auto" w:fill="FFFF00"/>
            <w:vAlign w:val="center"/>
            <w:hideMark/>
          </w:tcPr>
          <w:p w14:paraId="7524D3B4" w14:textId="77777777" w:rsidR="00C22850" w:rsidRPr="001C60D9" w:rsidRDefault="00C22850" w:rsidP="00DA44E1">
            <w:pPr>
              <w:rPr>
                <w:szCs w:val="32"/>
                <w:lang w:eastAsia="cs-CZ"/>
              </w:rPr>
            </w:pPr>
            <w:r w:rsidRPr="001C60D9">
              <w:rPr>
                <w:szCs w:val="32"/>
                <w:lang w:eastAsia="cs-CZ"/>
              </w:rPr>
              <w:t>60</w:t>
            </w:r>
          </w:p>
        </w:tc>
        <w:tc>
          <w:tcPr>
            <w:tcW w:w="1904" w:type="dxa"/>
            <w:shd w:val="clear" w:color="auto" w:fill="FFFF00"/>
            <w:vAlign w:val="center"/>
            <w:hideMark/>
          </w:tcPr>
          <w:p w14:paraId="20DA84A6" w14:textId="77777777" w:rsidR="00C22850" w:rsidRPr="001C60D9" w:rsidRDefault="00C22850" w:rsidP="00DA44E1">
            <w:pPr>
              <w:rPr>
                <w:szCs w:val="32"/>
                <w:lang w:eastAsia="cs-CZ"/>
              </w:rPr>
            </w:pPr>
            <w:r w:rsidRPr="001C60D9">
              <w:rPr>
                <w:szCs w:val="32"/>
                <w:lang w:eastAsia="cs-CZ"/>
              </w:rPr>
              <w:t>22,47</w:t>
            </w:r>
          </w:p>
        </w:tc>
      </w:tr>
      <w:tr w:rsidR="006732C2" w:rsidRPr="005F73F3" w14:paraId="54C963B2" w14:textId="77777777" w:rsidTr="006732C2">
        <w:trPr>
          <w:trHeight w:val="202"/>
          <w:tblCellSpacing w:w="15" w:type="dxa"/>
        </w:trPr>
        <w:tc>
          <w:tcPr>
            <w:tcW w:w="0" w:type="auto"/>
            <w:shd w:val="clear" w:color="auto" w:fill="FFFF00"/>
            <w:vAlign w:val="center"/>
            <w:hideMark/>
          </w:tcPr>
          <w:p w14:paraId="26E252BE" w14:textId="77777777" w:rsidR="00C22850" w:rsidRPr="001C60D9" w:rsidRDefault="00C22850" w:rsidP="00DA44E1">
            <w:pPr>
              <w:rPr>
                <w:szCs w:val="32"/>
                <w:lang w:eastAsia="cs-CZ"/>
              </w:rPr>
            </w:pPr>
            <w:r w:rsidRPr="001C60D9">
              <w:rPr>
                <w:szCs w:val="32"/>
                <w:lang w:eastAsia="cs-CZ"/>
              </w:rPr>
              <w:t>50</w:t>
            </w:r>
          </w:p>
        </w:tc>
        <w:tc>
          <w:tcPr>
            <w:tcW w:w="6324" w:type="dxa"/>
            <w:shd w:val="clear" w:color="auto" w:fill="FFFF00"/>
            <w:vAlign w:val="center"/>
            <w:hideMark/>
          </w:tcPr>
          <w:p w14:paraId="538D16DE" w14:textId="77777777" w:rsidR="00C22850" w:rsidRPr="001C60D9" w:rsidRDefault="00C22850" w:rsidP="00DA44E1">
            <w:pPr>
              <w:rPr>
                <w:szCs w:val="32"/>
                <w:lang w:eastAsia="cs-CZ"/>
              </w:rPr>
            </w:pPr>
            <w:r w:rsidRPr="001C60D9">
              <w:rPr>
                <w:szCs w:val="32"/>
                <w:lang w:eastAsia="cs-CZ"/>
              </w:rPr>
              <w:t>ANO 2011</w:t>
            </w:r>
          </w:p>
        </w:tc>
        <w:tc>
          <w:tcPr>
            <w:tcW w:w="2101" w:type="dxa"/>
            <w:shd w:val="clear" w:color="auto" w:fill="FFFF00"/>
            <w:vAlign w:val="center"/>
            <w:hideMark/>
          </w:tcPr>
          <w:p w14:paraId="66B3264D" w14:textId="77777777" w:rsidR="00C22850" w:rsidRPr="001C60D9" w:rsidRDefault="00C22850" w:rsidP="00DA44E1">
            <w:pPr>
              <w:rPr>
                <w:szCs w:val="32"/>
                <w:lang w:eastAsia="cs-CZ"/>
              </w:rPr>
            </w:pPr>
            <w:r w:rsidRPr="001C60D9">
              <w:rPr>
                <w:szCs w:val="32"/>
                <w:lang w:eastAsia="cs-CZ"/>
              </w:rPr>
              <w:t>49</w:t>
            </w:r>
          </w:p>
        </w:tc>
        <w:tc>
          <w:tcPr>
            <w:tcW w:w="1904" w:type="dxa"/>
            <w:shd w:val="clear" w:color="auto" w:fill="FFFF00"/>
            <w:vAlign w:val="center"/>
            <w:hideMark/>
          </w:tcPr>
          <w:p w14:paraId="01D14825" w14:textId="77777777" w:rsidR="00C22850" w:rsidRPr="001C60D9" w:rsidRDefault="00C22850" w:rsidP="00DA44E1">
            <w:pPr>
              <w:rPr>
                <w:szCs w:val="32"/>
                <w:lang w:eastAsia="cs-CZ"/>
              </w:rPr>
            </w:pPr>
            <w:r w:rsidRPr="001C60D9">
              <w:rPr>
                <w:szCs w:val="32"/>
                <w:lang w:eastAsia="cs-CZ"/>
              </w:rPr>
              <w:t>18,35</w:t>
            </w:r>
          </w:p>
        </w:tc>
      </w:tr>
      <w:tr w:rsidR="006732C2" w:rsidRPr="005F73F3" w14:paraId="2D75C1D6" w14:textId="77777777" w:rsidTr="004C2339">
        <w:trPr>
          <w:trHeight w:val="202"/>
          <w:tblCellSpacing w:w="15" w:type="dxa"/>
        </w:trPr>
        <w:tc>
          <w:tcPr>
            <w:tcW w:w="0" w:type="auto"/>
            <w:shd w:val="clear" w:color="auto" w:fill="auto"/>
            <w:vAlign w:val="center"/>
            <w:hideMark/>
          </w:tcPr>
          <w:p w14:paraId="4D027C9B" w14:textId="77777777" w:rsidR="00C22850" w:rsidRPr="001C60D9" w:rsidRDefault="00C22850" w:rsidP="00DA44E1">
            <w:pPr>
              <w:rPr>
                <w:szCs w:val="32"/>
                <w:lang w:eastAsia="cs-CZ"/>
              </w:rPr>
            </w:pPr>
            <w:r w:rsidRPr="001C60D9">
              <w:rPr>
                <w:szCs w:val="32"/>
                <w:lang w:eastAsia="cs-CZ"/>
              </w:rPr>
              <w:t>63</w:t>
            </w:r>
          </w:p>
        </w:tc>
        <w:tc>
          <w:tcPr>
            <w:tcW w:w="6324" w:type="dxa"/>
            <w:shd w:val="clear" w:color="auto" w:fill="auto"/>
            <w:vAlign w:val="center"/>
            <w:hideMark/>
          </w:tcPr>
          <w:p w14:paraId="73732816" w14:textId="77777777" w:rsidR="00C22850" w:rsidRPr="001C60D9" w:rsidRDefault="00C22850" w:rsidP="00DA44E1">
            <w:pPr>
              <w:rPr>
                <w:szCs w:val="32"/>
                <w:lang w:eastAsia="cs-CZ"/>
              </w:rPr>
            </w:pPr>
            <w:r w:rsidRPr="001C60D9">
              <w:rPr>
                <w:szCs w:val="32"/>
                <w:lang w:eastAsia="cs-CZ"/>
              </w:rPr>
              <w:t xml:space="preserve">Komunistická </w:t>
            </w:r>
            <w:proofErr w:type="spellStart"/>
            <w:proofErr w:type="gramStart"/>
            <w:r w:rsidRPr="001C60D9">
              <w:rPr>
                <w:szCs w:val="32"/>
                <w:lang w:eastAsia="cs-CZ"/>
              </w:rPr>
              <w:t>str.Čech</w:t>
            </w:r>
            <w:proofErr w:type="spellEnd"/>
            <w:proofErr w:type="gramEnd"/>
            <w:r w:rsidRPr="001C60D9">
              <w:rPr>
                <w:szCs w:val="32"/>
                <w:lang w:eastAsia="cs-CZ"/>
              </w:rPr>
              <w:t xml:space="preserve"> a Moravy</w:t>
            </w:r>
          </w:p>
        </w:tc>
        <w:tc>
          <w:tcPr>
            <w:tcW w:w="2101" w:type="dxa"/>
            <w:shd w:val="clear" w:color="auto" w:fill="auto"/>
            <w:vAlign w:val="center"/>
            <w:hideMark/>
          </w:tcPr>
          <w:p w14:paraId="23D5D5C5" w14:textId="77777777" w:rsidR="00C22850" w:rsidRPr="001C60D9" w:rsidRDefault="00C22850" w:rsidP="00DA44E1">
            <w:pPr>
              <w:rPr>
                <w:szCs w:val="32"/>
                <w:lang w:eastAsia="cs-CZ"/>
              </w:rPr>
            </w:pPr>
            <w:r w:rsidRPr="001C60D9">
              <w:rPr>
                <w:szCs w:val="32"/>
                <w:lang w:eastAsia="cs-CZ"/>
              </w:rPr>
              <w:t>22</w:t>
            </w:r>
          </w:p>
        </w:tc>
        <w:tc>
          <w:tcPr>
            <w:tcW w:w="1904" w:type="dxa"/>
            <w:shd w:val="clear" w:color="auto" w:fill="auto"/>
            <w:vAlign w:val="center"/>
            <w:hideMark/>
          </w:tcPr>
          <w:p w14:paraId="5D76B11E" w14:textId="77777777" w:rsidR="00C22850" w:rsidRPr="001C60D9" w:rsidRDefault="00C22850" w:rsidP="00DA44E1">
            <w:pPr>
              <w:rPr>
                <w:szCs w:val="32"/>
                <w:lang w:eastAsia="cs-CZ"/>
              </w:rPr>
            </w:pPr>
            <w:r w:rsidRPr="001C60D9">
              <w:rPr>
                <w:szCs w:val="32"/>
                <w:lang w:eastAsia="cs-CZ"/>
              </w:rPr>
              <w:t>8,23</w:t>
            </w:r>
          </w:p>
        </w:tc>
      </w:tr>
      <w:tr w:rsidR="006732C2" w:rsidRPr="005F73F3" w14:paraId="0A3F330C" w14:textId="77777777" w:rsidTr="006732C2">
        <w:trPr>
          <w:trHeight w:val="202"/>
          <w:tblCellSpacing w:w="15" w:type="dxa"/>
        </w:trPr>
        <w:tc>
          <w:tcPr>
            <w:tcW w:w="0" w:type="auto"/>
            <w:vAlign w:val="center"/>
            <w:hideMark/>
          </w:tcPr>
          <w:p w14:paraId="199A04D6" w14:textId="77777777" w:rsidR="00C22850" w:rsidRPr="001C60D9" w:rsidRDefault="00C22850" w:rsidP="00DA44E1">
            <w:pPr>
              <w:rPr>
                <w:szCs w:val="32"/>
                <w:lang w:eastAsia="cs-CZ"/>
              </w:rPr>
            </w:pPr>
            <w:r w:rsidRPr="001C60D9">
              <w:rPr>
                <w:szCs w:val="32"/>
                <w:lang w:eastAsia="cs-CZ"/>
              </w:rPr>
              <w:t>70</w:t>
            </w:r>
          </w:p>
        </w:tc>
        <w:tc>
          <w:tcPr>
            <w:tcW w:w="6324" w:type="dxa"/>
            <w:vAlign w:val="center"/>
            <w:hideMark/>
          </w:tcPr>
          <w:p w14:paraId="44B85444" w14:textId="77777777" w:rsidR="00C22850" w:rsidRPr="001C60D9" w:rsidRDefault="00C22850" w:rsidP="00DA44E1">
            <w:pPr>
              <w:rPr>
                <w:szCs w:val="32"/>
                <w:lang w:eastAsia="cs-CZ"/>
              </w:rPr>
            </w:pPr>
            <w:r w:rsidRPr="001C60D9">
              <w:rPr>
                <w:szCs w:val="32"/>
                <w:lang w:eastAsia="cs-CZ"/>
              </w:rPr>
              <w:t>Trikolóra hnutí občanů</w:t>
            </w:r>
          </w:p>
        </w:tc>
        <w:tc>
          <w:tcPr>
            <w:tcW w:w="2101" w:type="dxa"/>
            <w:vAlign w:val="center"/>
            <w:hideMark/>
          </w:tcPr>
          <w:p w14:paraId="6E859C54" w14:textId="77777777" w:rsidR="00C22850" w:rsidRPr="001C60D9" w:rsidRDefault="00C22850" w:rsidP="00DA44E1">
            <w:pPr>
              <w:rPr>
                <w:szCs w:val="32"/>
                <w:lang w:eastAsia="cs-CZ"/>
              </w:rPr>
            </w:pPr>
            <w:r w:rsidRPr="001C60D9">
              <w:rPr>
                <w:szCs w:val="32"/>
                <w:lang w:eastAsia="cs-CZ"/>
              </w:rPr>
              <w:t>16</w:t>
            </w:r>
          </w:p>
        </w:tc>
        <w:tc>
          <w:tcPr>
            <w:tcW w:w="1904" w:type="dxa"/>
            <w:vAlign w:val="center"/>
            <w:hideMark/>
          </w:tcPr>
          <w:p w14:paraId="16CB2460" w14:textId="77777777" w:rsidR="00C22850" w:rsidRPr="001C60D9" w:rsidRDefault="00C22850" w:rsidP="00DA44E1">
            <w:pPr>
              <w:rPr>
                <w:szCs w:val="32"/>
                <w:lang w:eastAsia="cs-CZ"/>
              </w:rPr>
            </w:pPr>
            <w:r w:rsidRPr="001C60D9">
              <w:rPr>
                <w:szCs w:val="32"/>
                <w:lang w:eastAsia="cs-CZ"/>
              </w:rPr>
              <w:t>5,99</w:t>
            </w:r>
          </w:p>
        </w:tc>
      </w:tr>
    </w:tbl>
    <w:p w14:paraId="3596015E" w14:textId="77777777" w:rsidR="006732C2" w:rsidRPr="006732C2" w:rsidRDefault="006732C2" w:rsidP="00C22850">
      <w:pPr>
        <w:jc w:val="center"/>
        <w:outlineLvl w:val="0"/>
        <w:rPr>
          <w:b/>
          <w:bCs/>
          <w:kern w:val="36"/>
          <w:sz w:val="14"/>
          <w:szCs w:val="48"/>
          <w:lang w:eastAsia="cs-CZ"/>
        </w:rPr>
      </w:pPr>
    </w:p>
    <w:p w14:paraId="56BF3ADB" w14:textId="77777777" w:rsidR="00C22850" w:rsidRPr="005F73F3" w:rsidRDefault="00C22850" w:rsidP="00C22850">
      <w:pPr>
        <w:jc w:val="center"/>
        <w:outlineLvl w:val="0"/>
        <w:rPr>
          <w:b/>
          <w:bCs/>
          <w:kern w:val="36"/>
          <w:sz w:val="28"/>
          <w:szCs w:val="48"/>
          <w:lang w:eastAsia="cs-CZ"/>
        </w:rPr>
      </w:pPr>
      <w:r w:rsidRPr="005F73F3">
        <w:rPr>
          <w:b/>
          <w:bCs/>
          <w:kern w:val="36"/>
          <w:sz w:val="28"/>
          <w:szCs w:val="48"/>
          <w:lang w:eastAsia="cs-CZ"/>
        </w:rPr>
        <w:t>DOLNÍ BEZDĚKOV – okrsek č.2</w:t>
      </w:r>
    </w:p>
    <w:tbl>
      <w:tblPr>
        <w:tblW w:w="942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1"/>
        <w:gridCol w:w="1282"/>
        <w:gridCol w:w="1617"/>
        <w:gridCol w:w="1817"/>
        <w:gridCol w:w="1082"/>
        <w:gridCol w:w="1901"/>
      </w:tblGrid>
      <w:tr w:rsidR="006732C2" w:rsidRPr="00A63F9D" w14:paraId="07B0E8AB" w14:textId="77777777" w:rsidTr="006732C2">
        <w:trPr>
          <w:trHeight w:val="386"/>
          <w:tblCellSpacing w:w="15" w:type="dxa"/>
          <w:jc w:val="center"/>
        </w:trPr>
        <w:tc>
          <w:tcPr>
            <w:tcW w:w="0" w:type="auto"/>
            <w:vAlign w:val="center"/>
            <w:hideMark/>
          </w:tcPr>
          <w:p w14:paraId="0141B6E2" w14:textId="77777777" w:rsidR="00C22850" w:rsidRPr="00A63F9D" w:rsidRDefault="00C22850" w:rsidP="00DA44E1">
            <w:pPr>
              <w:jc w:val="center"/>
              <w:rPr>
                <w:b/>
                <w:bCs/>
                <w:sz w:val="22"/>
                <w:szCs w:val="22"/>
                <w:lang w:eastAsia="cs-CZ"/>
              </w:rPr>
            </w:pPr>
            <w:r w:rsidRPr="00A63F9D">
              <w:rPr>
                <w:b/>
                <w:bCs/>
                <w:sz w:val="22"/>
                <w:szCs w:val="22"/>
                <w:lang w:eastAsia="cs-CZ"/>
              </w:rPr>
              <w:t>Voliči</w:t>
            </w:r>
            <w:r w:rsidRPr="00A63F9D">
              <w:rPr>
                <w:b/>
                <w:bCs/>
                <w:sz w:val="22"/>
                <w:szCs w:val="22"/>
                <w:lang w:eastAsia="cs-CZ"/>
              </w:rPr>
              <w:br/>
              <w:t>v seznamu</w:t>
            </w:r>
          </w:p>
        </w:tc>
        <w:tc>
          <w:tcPr>
            <w:tcW w:w="0" w:type="auto"/>
            <w:vAlign w:val="center"/>
            <w:hideMark/>
          </w:tcPr>
          <w:p w14:paraId="5111AEFA" w14:textId="77777777" w:rsidR="00C22850" w:rsidRPr="00A63F9D" w:rsidRDefault="00C22850" w:rsidP="00DA44E1">
            <w:pPr>
              <w:jc w:val="center"/>
              <w:rPr>
                <w:b/>
                <w:bCs/>
                <w:sz w:val="22"/>
                <w:szCs w:val="22"/>
                <w:lang w:eastAsia="cs-CZ"/>
              </w:rPr>
            </w:pPr>
            <w:r w:rsidRPr="00A63F9D">
              <w:rPr>
                <w:b/>
                <w:bCs/>
                <w:sz w:val="22"/>
                <w:szCs w:val="22"/>
                <w:lang w:eastAsia="cs-CZ"/>
              </w:rPr>
              <w:t>Vydané</w:t>
            </w:r>
            <w:r w:rsidRPr="00A63F9D">
              <w:rPr>
                <w:b/>
                <w:bCs/>
                <w:sz w:val="22"/>
                <w:szCs w:val="22"/>
                <w:lang w:eastAsia="cs-CZ"/>
              </w:rPr>
              <w:br/>
              <w:t>obálky</w:t>
            </w:r>
          </w:p>
        </w:tc>
        <w:tc>
          <w:tcPr>
            <w:tcW w:w="0" w:type="auto"/>
            <w:vAlign w:val="center"/>
            <w:hideMark/>
          </w:tcPr>
          <w:p w14:paraId="2E72937A" w14:textId="77777777" w:rsidR="00C22850" w:rsidRPr="00A63F9D" w:rsidRDefault="00C22850" w:rsidP="00DA44E1">
            <w:pPr>
              <w:jc w:val="center"/>
              <w:rPr>
                <w:b/>
                <w:bCs/>
                <w:sz w:val="22"/>
                <w:szCs w:val="22"/>
                <w:lang w:eastAsia="cs-CZ"/>
              </w:rPr>
            </w:pPr>
            <w:r w:rsidRPr="00A63F9D">
              <w:rPr>
                <w:b/>
                <w:bCs/>
                <w:sz w:val="22"/>
                <w:szCs w:val="22"/>
                <w:lang w:eastAsia="cs-CZ"/>
              </w:rPr>
              <w:t>Volební</w:t>
            </w:r>
            <w:r w:rsidRPr="00A63F9D">
              <w:rPr>
                <w:b/>
                <w:bCs/>
                <w:sz w:val="22"/>
                <w:szCs w:val="22"/>
                <w:lang w:eastAsia="cs-CZ"/>
              </w:rPr>
              <w:br/>
              <w:t>účast v %</w:t>
            </w:r>
          </w:p>
        </w:tc>
        <w:tc>
          <w:tcPr>
            <w:tcW w:w="0" w:type="auto"/>
            <w:vAlign w:val="center"/>
            <w:hideMark/>
          </w:tcPr>
          <w:p w14:paraId="7C90686A" w14:textId="77777777" w:rsidR="00C22850" w:rsidRPr="00A63F9D" w:rsidRDefault="00C22850" w:rsidP="00DA44E1">
            <w:pPr>
              <w:jc w:val="center"/>
              <w:rPr>
                <w:b/>
                <w:bCs/>
                <w:sz w:val="22"/>
                <w:szCs w:val="22"/>
                <w:lang w:eastAsia="cs-CZ"/>
              </w:rPr>
            </w:pPr>
            <w:r w:rsidRPr="00A63F9D">
              <w:rPr>
                <w:b/>
                <w:bCs/>
                <w:sz w:val="22"/>
                <w:szCs w:val="22"/>
                <w:lang w:eastAsia="cs-CZ"/>
              </w:rPr>
              <w:t>Odevzdané</w:t>
            </w:r>
            <w:r w:rsidRPr="00A63F9D">
              <w:rPr>
                <w:b/>
                <w:bCs/>
                <w:sz w:val="22"/>
                <w:szCs w:val="22"/>
                <w:lang w:eastAsia="cs-CZ"/>
              </w:rPr>
              <w:br/>
              <w:t>obálky</w:t>
            </w:r>
          </w:p>
        </w:tc>
        <w:tc>
          <w:tcPr>
            <w:tcW w:w="0" w:type="auto"/>
            <w:vAlign w:val="center"/>
            <w:hideMark/>
          </w:tcPr>
          <w:p w14:paraId="4B029415" w14:textId="77777777" w:rsidR="00C22850" w:rsidRPr="00A63F9D" w:rsidRDefault="00C22850" w:rsidP="00DA44E1">
            <w:pPr>
              <w:jc w:val="center"/>
              <w:rPr>
                <w:b/>
                <w:bCs/>
                <w:sz w:val="22"/>
                <w:szCs w:val="22"/>
                <w:lang w:eastAsia="cs-CZ"/>
              </w:rPr>
            </w:pPr>
            <w:r w:rsidRPr="00A63F9D">
              <w:rPr>
                <w:b/>
                <w:bCs/>
                <w:sz w:val="22"/>
                <w:szCs w:val="22"/>
                <w:lang w:eastAsia="cs-CZ"/>
              </w:rPr>
              <w:t>Platné</w:t>
            </w:r>
            <w:r w:rsidRPr="00A63F9D">
              <w:rPr>
                <w:b/>
                <w:bCs/>
                <w:sz w:val="22"/>
                <w:szCs w:val="22"/>
                <w:lang w:eastAsia="cs-CZ"/>
              </w:rPr>
              <w:br/>
              <w:t>hlasy</w:t>
            </w:r>
          </w:p>
        </w:tc>
        <w:tc>
          <w:tcPr>
            <w:tcW w:w="0" w:type="auto"/>
            <w:vAlign w:val="center"/>
            <w:hideMark/>
          </w:tcPr>
          <w:p w14:paraId="3CF7C0EC" w14:textId="77777777" w:rsidR="00C22850" w:rsidRPr="00A63F9D" w:rsidRDefault="00C22850" w:rsidP="00DA44E1">
            <w:pPr>
              <w:jc w:val="center"/>
              <w:rPr>
                <w:b/>
                <w:bCs/>
                <w:sz w:val="22"/>
                <w:szCs w:val="22"/>
                <w:lang w:eastAsia="cs-CZ"/>
              </w:rPr>
            </w:pPr>
            <w:r w:rsidRPr="00A63F9D">
              <w:rPr>
                <w:b/>
                <w:bCs/>
                <w:sz w:val="22"/>
                <w:szCs w:val="22"/>
                <w:lang w:eastAsia="cs-CZ"/>
              </w:rPr>
              <w:t>% platných</w:t>
            </w:r>
            <w:r w:rsidRPr="00A63F9D">
              <w:rPr>
                <w:b/>
                <w:bCs/>
                <w:sz w:val="22"/>
                <w:szCs w:val="22"/>
                <w:lang w:eastAsia="cs-CZ"/>
              </w:rPr>
              <w:br/>
              <w:t>hlasů</w:t>
            </w:r>
          </w:p>
        </w:tc>
      </w:tr>
      <w:tr w:rsidR="00C22850" w:rsidRPr="005F73F3" w14:paraId="132E4DA4" w14:textId="77777777" w:rsidTr="006732C2">
        <w:trPr>
          <w:trHeight w:val="187"/>
          <w:tblCellSpacing w:w="15" w:type="dxa"/>
          <w:jc w:val="center"/>
        </w:trPr>
        <w:tc>
          <w:tcPr>
            <w:tcW w:w="0" w:type="auto"/>
            <w:shd w:val="clear" w:color="auto" w:fill="FFFF00"/>
            <w:vAlign w:val="center"/>
            <w:hideMark/>
          </w:tcPr>
          <w:p w14:paraId="28DA8DD0" w14:textId="77777777" w:rsidR="00C22850" w:rsidRPr="00A63F9D" w:rsidRDefault="00C22850" w:rsidP="00DA44E1">
            <w:pPr>
              <w:rPr>
                <w:b/>
                <w:bCs/>
                <w:sz w:val="22"/>
                <w:szCs w:val="22"/>
                <w:lang w:eastAsia="cs-CZ"/>
              </w:rPr>
            </w:pPr>
            <w:r w:rsidRPr="00A63F9D">
              <w:rPr>
                <w:b/>
                <w:bCs/>
                <w:sz w:val="22"/>
                <w:szCs w:val="22"/>
                <w:lang w:eastAsia="cs-CZ"/>
              </w:rPr>
              <w:t>92</w:t>
            </w:r>
          </w:p>
        </w:tc>
        <w:tc>
          <w:tcPr>
            <w:tcW w:w="0" w:type="auto"/>
            <w:shd w:val="clear" w:color="auto" w:fill="FFFF00"/>
            <w:vAlign w:val="center"/>
            <w:hideMark/>
          </w:tcPr>
          <w:p w14:paraId="637F260C" w14:textId="77777777" w:rsidR="00C22850" w:rsidRPr="00A63F9D" w:rsidRDefault="00C22850" w:rsidP="00DA44E1">
            <w:pPr>
              <w:rPr>
                <w:b/>
                <w:bCs/>
                <w:sz w:val="22"/>
                <w:szCs w:val="22"/>
                <w:lang w:eastAsia="cs-CZ"/>
              </w:rPr>
            </w:pPr>
            <w:r w:rsidRPr="00A63F9D">
              <w:rPr>
                <w:b/>
                <w:bCs/>
                <w:sz w:val="22"/>
                <w:szCs w:val="22"/>
                <w:lang w:eastAsia="cs-CZ"/>
              </w:rPr>
              <w:t>65</w:t>
            </w:r>
          </w:p>
        </w:tc>
        <w:tc>
          <w:tcPr>
            <w:tcW w:w="0" w:type="auto"/>
            <w:shd w:val="clear" w:color="auto" w:fill="FFFF00"/>
            <w:vAlign w:val="center"/>
            <w:hideMark/>
          </w:tcPr>
          <w:p w14:paraId="1FE3911F" w14:textId="77777777" w:rsidR="00C22850" w:rsidRPr="00A63F9D" w:rsidRDefault="00C22850" w:rsidP="00DA44E1">
            <w:pPr>
              <w:rPr>
                <w:b/>
                <w:bCs/>
                <w:sz w:val="22"/>
                <w:szCs w:val="22"/>
                <w:lang w:eastAsia="cs-CZ"/>
              </w:rPr>
            </w:pPr>
            <w:r w:rsidRPr="00A63F9D">
              <w:rPr>
                <w:b/>
                <w:bCs/>
                <w:sz w:val="22"/>
                <w:szCs w:val="22"/>
                <w:lang w:eastAsia="cs-CZ"/>
              </w:rPr>
              <w:t>70,65</w:t>
            </w:r>
          </w:p>
        </w:tc>
        <w:tc>
          <w:tcPr>
            <w:tcW w:w="0" w:type="auto"/>
            <w:shd w:val="clear" w:color="auto" w:fill="FFFF00"/>
            <w:vAlign w:val="center"/>
            <w:hideMark/>
          </w:tcPr>
          <w:p w14:paraId="78432847" w14:textId="77777777" w:rsidR="00C22850" w:rsidRPr="00A63F9D" w:rsidRDefault="00C22850" w:rsidP="00DA44E1">
            <w:pPr>
              <w:rPr>
                <w:b/>
                <w:bCs/>
                <w:sz w:val="22"/>
                <w:szCs w:val="22"/>
                <w:lang w:eastAsia="cs-CZ"/>
              </w:rPr>
            </w:pPr>
            <w:r w:rsidRPr="00A63F9D">
              <w:rPr>
                <w:b/>
                <w:bCs/>
                <w:sz w:val="22"/>
                <w:szCs w:val="22"/>
                <w:lang w:eastAsia="cs-CZ"/>
              </w:rPr>
              <w:t>65</w:t>
            </w:r>
          </w:p>
        </w:tc>
        <w:tc>
          <w:tcPr>
            <w:tcW w:w="0" w:type="auto"/>
            <w:shd w:val="clear" w:color="auto" w:fill="FFFF00"/>
            <w:vAlign w:val="center"/>
            <w:hideMark/>
          </w:tcPr>
          <w:p w14:paraId="436D19B7" w14:textId="77777777" w:rsidR="00C22850" w:rsidRPr="00A63F9D" w:rsidRDefault="00C22850" w:rsidP="00DA44E1">
            <w:pPr>
              <w:rPr>
                <w:b/>
                <w:bCs/>
                <w:sz w:val="22"/>
                <w:szCs w:val="22"/>
                <w:lang w:eastAsia="cs-CZ"/>
              </w:rPr>
            </w:pPr>
            <w:r w:rsidRPr="00A63F9D">
              <w:rPr>
                <w:b/>
                <w:bCs/>
                <w:sz w:val="22"/>
                <w:szCs w:val="22"/>
                <w:lang w:eastAsia="cs-CZ"/>
              </w:rPr>
              <w:t>64</w:t>
            </w:r>
          </w:p>
        </w:tc>
        <w:tc>
          <w:tcPr>
            <w:tcW w:w="0" w:type="auto"/>
            <w:shd w:val="clear" w:color="auto" w:fill="FFFF00"/>
            <w:vAlign w:val="center"/>
            <w:hideMark/>
          </w:tcPr>
          <w:p w14:paraId="4B8046F0" w14:textId="77777777" w:rsidR="00C22850" w:rsidRPr="00A63F9D" w:rsidRDefault="00C22850" w:rsidP="00DA44E1">
            <w:pPr>
              <w:rPr>
                <w:b/>
                <w:bCs/>
                <w:sz w:val="22"/>
                <w:szCs w:val="22"/>
                <w:lang w:eastAsia="cs-CZ"/>
              </w:rPr>
            </w:pPr>
            <w:r w:rsidRPr="00A63F9D">
              <w:rPr>
                <w:b/>
                <w:bCs/>
                <w:sz w:val="22"/>
                <w:szCs w:val="22"/>
                <w:lang w:eastAsia="cs-CZ"/>
              </w:rPr>
              <w:t>98,46</w:t>
            </w:r>
          </w:p>
        </w:tc>
      </w:tr>
    </w:tbl>
    <w:p w14:paraId="726547FE" w14:textId="77777777" w:rsidR="00C22850" w:rsidRPr="005F73F3" w:rsidRDefault="00C22850" w:rsidP="00C22850">
      <w:pPr>
        <w:jc w:val="center"/>
        <w:outlineLvl w:val="0"/>
        <w:rPr>
          <w:b/>
          <w:bCs/>
          <w:kern w:val="36"/>
          <w:sz w:val="28"/>
          <w:szCs w:val="48"/>
          <w:lang w:eastAsia="cs-CZ"/>
        </w:rPr>
      </w:pPr>
    </w:p>
    <w:tbl>
      <w:tblPr>
        <w:tblW w:w="1100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1"/>
        <w:gridCol w:w="6632"/>
        <w:gridCol w:w="1933"/>
        <w:gridCol w:w="1926"/>
      </w:tblGrid>
      <w:tr w:rsidR="00C22850" w:rsidRPr="005F73F3" w14:paraId="7D55A15D" w14:textId="77777777" w:rsidTr="006732C2">
        <w:trPr>
          <w:trHeight w:val="209"/>
          <w:tblCellSpacing w:w="15" w:type="dxa"/>
        </w:trPr>
        <w:tc>
          <w:tcPr>
            <w:tcW w:w="7098" w:type="dxa"/>
            <w:gridSpan w:val="2"/>
            <w:vAlign w:val="center"/>
            <w:hideMark/>
          </w:tcPr>
          <w:p w14:paraId="3287DD0D" w14:textId="77777777" w:rsidR="00C22850" w:rsidRPr="001C60D9" w:rsidRDefault="00C22850" w:rsidP="00DA44E1">
            <w:pPr>
              <w:jc w:val="center"/>
              <w:rPr>
                <w:b/>
                <w:bCs/>
                <w:sz w:val="22"/>
                <w:szCs w:val="36"/>
                <w:lang w:eastAsia="cs-CZ"/>
              </w:rPr>
            </w:pPr>
            <w:r w:rsidRPr="001C60D9">
              <w:rPr>
                <w:b/>
                <w:bCs/>
                <w:sz w:val="22"/>
                <w:szCs w:val="36"/>
                <w:lang w:eastAsia="cs-CZ"/>
              </w:rPr>
              <w:t>Kandidátní listina</w:t>
            </w:r>
          </w:p>
        </w:tc>
        <w:tc>
          <w:tcPr>
            <w:tcW w:w="3814" w:type="dxa"/>
            <w:gridSpan w:val="2"/>
            <w:vAlign w:val="center"/>
            <w:hideMark/>
          </w:tcPr>
          <w:p w14:paraId="21380647" w14:textId="77777777" w:rsidR="00C22850" w:rsidRPr="001C60D9" w:rsidRDefault="00C22850" w:rsidP="00DA44E1">
            <w:pPr>
              <w:jc w:val="center"/>
              <w:rPr>
                <w:b/>
                <w:bCs/>
                <w:sz w:val="22"/>
                <w:szCs w:val="36"/>
                <w:lang w:eastAsia="cs-CZ"/>
              </w:rPr>
            </w:pPr>
            <w:r w:rsidRPr="001C60D9">
              <w:rPr>
                <w:b/>
                <w:bCs/>
                <w:sz w:val="22"/>
                <w:szCs w:val="36"/>
                <w:lang w:eastAsia="cs-CZ"/>
              </w:rPr>
              <w:t>Platné hlasy</w:t>
            </w:r>
          </w:p>
        </w:tc>
      </w:tr>
      <w:tr w:rsidR="00C22850" w:rsidRPr="005F73F3" w14:paraId="5E655400" w14:textId="77777777" w:rsidTr="006732C2">
        <w:trPr>
          <w:trHeight w:val="209"/>
          <w:tblCellSpacing w:w="15" w:type="dxa"/>
        </w:trPr>
        <w:tc>
          <w:tcPr>
            <w:tcW w:w="0" w:type="auto"/>
            <w:vAlign w:val="center"/>
            <w:hideMark/>
          </w:tcPr>
          <w:p w14:paraId="591C693D" w14:textId="77777777" w:rsidR="00C22850" w:rsidRPr="001C60D9" w:rsidRDefault="00C22850" w:rsidP="00DA44E1">
            <w:pPr>
              <w:jc w:val="center"/>
              <w:rPr>
                <w:b/>
                <w:bCs/>
                <w:sz w:val="22"/>
                <w:szCs w:val="32"/>
                <w:lang w:eastAsia="cs-CZ"/>
              </w:rPr>
            </w:pPr>
            <w:r w:rsidRPr="001C60D9">
              <w:rPr>
                <w:b/>
                <w:bCs/>
                <w:sz w:val="22"/>
                <w:szCs w:val="32"/>
                <w:lang w:eastAsia="cs-CZ"/>
              </w:rPr>
              <w:t>číslo</w:t>
            </w:r>
          </w:p>
        </w:tc>
        <w:tc>
          <w:tcPr>
            <w:tcW w:w="6595" w:type="dxa"/>
            <w:vAlign w:val="center"/>
            <w:hideMark/>
          </w:tcPr>
          <w:p w14:paraId="31FE3E20" w14:textId="77777777" w:rsidR="00C22850" w:rsidRPr="001C60D9" w:rsidRDefault="00C22850" w:rsidP="00DA44E1">
            <w:pPr>
              <w:jc w:val="center"/>
              <w:rPr>
                <w:b/>
                <w:bCs/>
                <w:sz w:val="22"/>
                <w:szCs w:val="32"/>
                <w:lang w:eastAsia="cs-CZ"/>
              </w:rPr>
            </w:pPr>
            <w:r w:rsidRPr="001C60D9">
              <w:rPr>
                <w:b/>
                <w:bCs/>
                <w:sz w:val="22"/>
                <w:szCs w:val="32"/>
                <w:lang w:eastAsia="cs-CZ"/>
              </w:rPr>
              <w:t>název</w:t>
            </w:r>
          </w:p>
        </w:tc>
        <w:tc>
          <w:tcPr>
            <w:tcW w:w="1903" w:type="dxa"/>
            <w:vAlign w:val="center"/>
            <w:hideMark/>
          </w:tcPr>
          <w:p w14:paraId="01A219DC" w14:textId="77777777" w:rsidR="00C22850" w:rsidRPr="001C60D9" w:rsidRDefault="00C22850" w:rsidP="00DA44E1">
            <w:pPr>
              <w:jc w:val="center"/>
              <w:rPr>
                <w:b/>
                <w:bCs/>
                <w:sz w:val="22"/>
                <w:szCs w:val="32"/>
                <w:lang w:eastAsia="cs-CZ"/>
              </w:rPr>
            </w:pPr>
            <w:r w:rsidRPr="001C60D9">
              <w:rPr>
                <w:b/>
                <w:bCs/>
                <w:sz w:val="22"/>
                <w:szCs w:val="32"/>
                <w:lang w:eastAsia="cs-CZ"/>
              </w:rPr>
              <w:t>celkem</w:t>
            </w:r>
          </w:p>
        </w:tc>
        <w:tc>
          <w:tcPr>
            <w:tcW w:w="1880" w:type="dxa"/>
            <w:vAlign w:val="center"/>
            <w:hideMark/>
          </w:tcPr>
          <w:p w14:paraId="42C6C44B" w14:textId="77777777" w:rsidR="00C22850" w:rsidRPr="001C60D9" w:rsidRDefault="00C22850" w:rsidP="00DA44E1">
            <w:pPr>
              <w:jc w:val="center"/>
              <w:rPr>
                <w:b/>
                <w:bCs/>
                <w:sz w:val="22"/>
                <w:szCs w:val="32"/>
                <w:lang w:eastAsia="cs-CZ"/>
              </w:rPr>
            </w:pPr>
            <w:r w:rsidRPr="001C60D9">
              <w:rPr>
                <w:b/>
                <w:bCs/>
                <w:sz w:val="22"/>
                <w:szCs w:val="32"/>
                <w:lang w:eastAsia="cs-CZ"/>
              </w:rPr>
              <w:t>v %</w:t>
            </w:r>
          </w:p>
        </w:tc>
      </w:tr>
      <w:tr w:rsidR="00C22850" w:rsidRPr="005F73F3" w14:paraId="4F2DBB75" w14:textId="77777777" w:rsidTr="006732C2">
        <w:trPr>
          <w:trHeight w:val="285"/>
          <w:tblCellSpacing w:w="15" w:type="dxa"/>
        </w:trPr>
        <w:tc>
          <w:tcPr>
            <w:tcW w:w="0" w:type="auto"/>
            <w:shd w:val="clear" w:color="auto" w:fill="FFFF00"/>
            <w:vAlign w:val="center"/>
            <w:hideMark/>
          </w:tcPr>
          <w:p w14:paraId="705478BC" w14:textId="77777777" w:rsidR="00C22850" w:rsidRPr="001C60D9" w:rsidRDefault="00C22850" w:rsidP="00DA44E1">
            <w:pPr>
              <w:rPr>
                <w:sz w:val="22"/>
                <w:szCs w:val="32"/>
                <w:lang w:eastAsia="cs-CZ"/>
              </w:rPr>
            </w:pPr>
            <w:r w:rsidRPr="001C60D9">
              <w:rPr>
                <w:sz w:val="22"/>
                <w:szCs w:val="32"/>
                <w:lang w:eastAsia="cs-CZ"/>
              </w:rPr>
              <w:t>7</w:t>
            </w:r>
          </w:p>
        </w:tc>
        <w:tc>
          <w:tcPr>
            <w:tcW w:w="6595" w:type="dxa"/>
            <w:shd w:val="clear" w:color="auto" w:fill="FFFF00"/>
            <w:vAlign w:val="center"/>
            <w:hideMark/>
          </w:tcPr>
          <w:p w14:paraId="73A8C459" w14:textId="77777777" w:rsidR="00C22850" w:rsidRPr="001C60D9" w:rsidRDefault="00C22850" w:rsidP="00DA44E1">
            <w:pPr>
              <w:rPr>
                <w:sz w:val="22"/>
                <w:szCs w:val="32"/>
                <w:lang w:eastAsia="cs-CZ"/>
              </w:rPr>
            </w:pPr>
            <w:r w:rsidRPr="001C60D9">
              <w:rPr>
                <w:sz w:val="22"/>
                <w:szCs w:val="32"/>
                <w:lang w:eastAsia="cs-CZ"/>
              </w:rPr>
              <w:t>STAROSTOVÉ A NEZÁVISLÍ</w:t>
            </w:r>
          </w:p>
        </w:tc>
        <w:tc>
          <w:tcPr>
            <w:tcW w:w="1903" w:type="dxa"/>
            <w:shd w:val="clear" w:color="auto" w:fill="FFFF00"/>
            <w:vAlign w:val="center"/>
            <w:hideMark/>
          </w:tcPr>
          <w:p w14:paraId="2C817482" w14:textId="77777777" w:rsidR="00C22850" w:rsidRPr="001C60D9" w:rsidRDefault="00C22850" w:rsidP="00DA44E1">
            <w:pPr>
              <w:rPr>
                <w:sz w:val="22"/>
                <w:szCs w:val="32"/>
                <w:lang w:eastAsia="cs-CZ"/>
              </w:rPr>
            </w:pPr>
            <w:r w:rsidRPr="001C60D9">
              <w:rPr>
                <w:sz w:val="22"/>
                <w:szCs w:val="32"/>
                <w:lang w:eastAsia="cs-CZ"/>
              </w:rPr>
              <w:t>10</w:t>
            </w:r>
          </w:p>
        </w:tc>
        <w:tc>
          <w:tcPr>
            <w:tcW w:w="1880" w:type="dxa"/>
            <w:shd w:val="clear" w:color="auto" w:fill="FFFF00"/>
            <w:vAlign w:val="center"/>
            <w:hideMark/>
          </w:tcPr>
          <w:p w14:paraId="7D5F6189" w14:textId="77777777" w:rsidR="00C22850" w:rsidRPr="001C60D9" w:rsidRDefault="00C22850" w:rsidP="00DA44E1">
            <w:pPr>
              <w:rPr>
                <w:sz w:val="22"/>
                <w:szCs w:val="32"/>
                <w:lang w:eastAsia="cs-CZ"/>
              </w:rPr>
            </w:pPr>
            <w:r w:rsidRPr="001C60D9">
              <w:rPr>
                <w:sz w:val="22"/>
                <w:szCs w:val="32"/>
                <w:lang w:eastAsia="cs-CZ"/>
              </w:rPr>
              <w:t>15,62</w:t>
            </w:r>
          </w:p>
        </w:tc>
      </w:tr>
      <w:tr w:rsidR="00C22850" w:rsidRPr="005F73F3" w14:paraId="76E4FA67" w14:textId="77777777" w:rsidTr="006732C2">
        <w:trPr>
          <w:trHeight w:val="285"/>
          <w:tblCellSpacing w:w="15" w:type="dxa"/>
        </w:trPr>
        <w:tc>
          <w:tcPr>
            <w:tcW w:w="0" w:type="auto"/>
            <w:shd w:val="clear" w:color="auto" w:fill="FFFF00"/>
            <w:vAlign w:val="center"/>
            <w:hideMark/>
          </w:tcPr>
          <w:p w14:paraId="287D468E" w14:textId="77777777" w:rsidR="00C22850" w:rsidRPr="001C60D9" w:rsidRDefault="00C22850" w:rsidP="00DA44E1">
            <w:pPr>
              <w:rPr>
                <w:sz w:val="22"/>
                <w:szCs w:val="32"/>
                <w:lang w:eastAsia="cs-CZ"/>
              </w:rPr>
            </w:pPr>
            <w:r w:rsidRPr="001C60D9">
              <w:rPr>
                <w:sz w:val="22"/>
                <w:szCs w:val="32"/>
                <w:lang w:eastAsia="cs-CZ"/>
              </w:rPr>
              <w:t>19</w:t>
            </w:r>
          </w:p>
        </w:tc>
        <w:tc>
          <w:tcPr>
            <w:tcW w:w="6595" w:type="dxa"/>
            <w:shd w:val="clear" w:color="auto" w:fill="FFFF00"/>
            <w:vAlign w:val="center"/>
            <w:hideMark/>
          </w:tcPr>
          <w:p w14:paraId="69088143" w14:textId="77777777" w:rsidR="00C22850" w:rsidRPr="001C60D9" w:rsidRDefault="00C22850" w:rsidP="00DA44E1">
            <w:pPr>
              <w:rPr>
                <w:sz w:val="22"/>
                <w:szCs w:val="32"/>
                <w:lang w:eastAsia="cs-CZ"/>
              </w:rPr>
            </w:pPr>
            <w:r w:rsidRPr="001C60D9">
              <w:rPr>
                <w:sz w:val="22"/>
                <w:szCs w:val="32"/>
                <w:lang w:eastAsia="cs-CZ"/>
              </w:rPr>
              <w:t>Česká pirátská strana</w:t>
            </w:r>
          </w:p>
        </w:tc>
        <w:tc>
          <w:tcPr>
            <w:tcW w:w="1903" w:type="dxa"/>
            <w:shd w:val="clear" w:color="auto" w:fill="FFFF00"/>
            <w:vAlign w:val="center"/>
            <w:hideMark/>
          </w:tcPr>
          <w:p w14:paraId="0653D2B7" w14:textId="77777777" w:rsidR="00C22850" w:rsidRPr="001C60D9" w:rsidRDefault="00C22850" w:rsidP="00DA44E1">
            <w:pPr>
              <w:rPr>
                <w:sz w:val="22"/>
                <w:szCs w:val="32"/>
                <w:lang w:eastAsia="cs-CZ"/>
              </w:rPr>
            </w:pPr>
            <w:r w:rsidRPr="001C60D9">
              <w:rPr>
                <w:sz w:val="22"/>
                <w:szCs w:val="32"/>
                <w:lang w:eastAsia="cs-CZ"/>
              </w:rPr>
              <w:t>8</w:t>
            </w:r>
          </w:p>
        </w:tc>
        <w:tc>
          <w:tcPr>
            <w:tcW w:w="1880" w:type="dxa"/>
            <w:shd w:val="clear" w:color="auto" w:fill="FFFF00"/>
            <w:vAlign w:val="center"/>
            <w:hideMark/>
          </w:tcPr>
          <w:p w14:paraId="58C7751F" w14:textId="77777777" w:rsidR="00C22850" w:rsidRPr="001C60D9" w:rsidRDefault="00C22850" w:rsidP="00DA44E1">
            <w:pPr>
              <w:rPr>
                <w:sz w:val="22"/>
                <w:szCs w:val="32"/>
                <w:lang w:eastAsia="cs-CZ"/>
              </w:rPr>
            </w:pPr>
            <w:r w:rsidRPr="001C60D9">
              <w:rPr>
                <w:sz w:val="22"/>
                <w:szCs w:val="32"/>
                <w:lang w:eastAsia="cs-CZ"/>
              </w:rPr>
              <w:t>12,50</w:t>
            </w:r>
          </w:p>
        </w:tc>
      </w:tr>
      <w:tr w:rsidR="00C22850" w:rsidRPr="005F73F3" w14:paraId="4F58E897" w14:textId="77777777" w:rsidTr="006732C2">
        <w:trPr>
          <w:trHeight w:val="274"/>
          <w:tblCellSpacing w:w="15" w:type="dxa"/>
        </w:trPr>
        <w:tc>
          <w:tcPr>
            <w:tcW w:w="0" w:type="auto"/>
            <w:shd w:val="clear" w:color="auto" w:fill="FFFF00"/>
            <w:vAlign w:val="center"/>
            <w:hideMark/>
          </w:tcPr>
          <w:p w14:paraId="496740F2" w14:textId="77777777" w:rsidR="00C22850" w:rsidRPr="001C60D9" w:rsidRDefault="00C22850" w:rsidP="00DA44E1">
            <w:pPr>
              <w:rPr>
                <w:sz w:val="22"/>
                <w:szCs w:val="32"/>
                <w:lang w:eastAsia="cs-CZ"/>
              </w:rPr>
            </w:pPr>
            <w:r w:rsidRPr="001C60D9">
              <w:rPr>
                <w:sz w:val="22"/>
                <w:szCs w:val="32"/>
                <w:lang w:eastAsia="cs-CZ"/>
              </w:rPr>
              <w:t>33</w:t>
            </w:r>
          </w:p>
        </w:tc>
        <w:tc>
          <w:tcPr>
            <w:tcW w:w="6595" w:type="dxa"/>
            <w:shd w:val="clear" w:color="auto" w:fill="FFFF00"/>
            <w:vAlign w:val="center"/>
            <w:hideMark/>
          </w:tcPr>
          <w:p w14:paraId="193363C0" w14:textId="77777777" w:rsidR="00C22850" w:rsidRPr="001C60D9" w:rsidRDefault="00C22850" w:rsidP="00DA44E1">
            <w:pPr>
              <w:rPr>
                <w:sz w:val="22"/>
                <w:szCs w:val="32"/>
                <w:lang w:eastAsia="cs-CZ"/>
              </w:rPr>
            </w:pPr>
            <w:r w:rsidRPr="001C60D9">
              <w:rPr>
                <w:sz w:val="22"/>
                <w:szCs w:val="32"/>
                <w:lang w:eastAsia="cs-CZ"/>
              </w:rPr>
              <w:t>Občanská demokratická strana</w:t>
            </w:r>
          </w:p>
        </w:tc>
        <w:tc>
          <w:tcPr>
            <w:tcW w:w="1903" w:type="dxa"/>
            <w:shd w:val="clear" w:color="auto" w:fill="FFFF00"/>
            <w:vAlign w:val="center"/>
            <w:hideMark/>
          </w:tcPr>
          <w:p w14:paraId="63867C70" w14:textId="77777777" w:rsidR="00C22850" w:rsidRPr="001C60D9" w:rsidRDefault="00C22850" w:rsidP="00DA44E1">
            <w:pPr>
              <w:rPr>
                <w:sz w:val="22"/>
                <w:szCs w:val="32"/>
                <w:lang w:eastAsia="cs-CZ"/>
              </w:rPr>
            </w:pPr>
            <w:r w:rsidRPr="001C60D9">
              <w:rPr>
                <w:sz w:val="22"/>
                <w:szCs w:val="32"/>
                <w:lang w:eastAsia="cs-CZ"/>
              </w:rPr>
              <w:t>26</w:t>
            </w:r>
          </w:p>
        </w:tc>
        <w:tc>
          <w:tcPr>
            <w:tcW w:w="1880" w:type="dxa"/>
            <w:shd w:val="clear" w:color="auto" w:fill="FFFF00"/>
            <w:vAlign w:val="center"/>
            <w:hideMark/>
          </w:tcPr>
          <w:p w14:paraId="3960BDAA" w14:textId="77777777" w:rsidR="00C22850" w:rsidRPr="001C60D9" w:rsidRDefault="00C22850" w:rsidP="00DA44E1">
            <w:pPr>
              <w:rPr>
                <w:sz w:val="22"/>
                <w:szCs w:val="32"/>
                <w:lang w:eastAsia="cs-CZ"/>
              </w:rPr>
            </w:pPr>
            <w:r w:rsidRPr="001C60D9">
              <w:rPr>
                <w:sz w:val="22"/>
                <w:szCs w:val="32"/>
                <w:lang w:eastAsia="cs-CZ"/>
              </w:rPr>
              <w:t>40,62</w:t>
            </w:r>
          </w:p>
        </w:tc>
      </w:tr>
      <w:tr w:rsidR="00C22850" w:rsidRPr="005F73F3" w14:paraId="329462A1" w14:textId="77777777" w:rsidTr="004C2339">
        <w:trPr>
          <w:trHeight w:val="285"/>
          <w:tblCellSpacing w:w="15" w:type="dxa"/>
        </w:trPr>
        <w:tc>
          <w:tcPr>
            <w:tcW w:w="0" w:type="auto"/>
            <w:shd w:val="clear" w:color="auto" w:fill="auto"/>
            <w:vAlign w:val="center"/>
            <w:hideMark/>
          </w:tcPr>
          <w:p w14:paraId="20DFCDC9" w14:textId="77777777" w:rsidR="00C22850" w:rsidRPr="001C60D9" w:rsidRDefault="00C22850" w:rsidP="00DA44E1">
            <w:pPr>
              <w:rPr>
                <w:sz w:val="22"/>
                <w:szCs w:val="32"/>
                <w:lang w:eastAsia="cs-CZ"/>
              </w:rPr>
            </w:pPr>
            <w:r w:rsidRPr="001C60D9">
              <w:rPr>
                <w:sz w:val="22"/>
                <w:szCs w:val="32"/>
                <w:lang w:eastAsia="cs-CZ"/>
              </w:rPr>
              <w:t>45</w:t>
            </w:r>
          </w:p>
        </w:tc>
        <w:tc>
          <w:tcPr>
            <w:tcW w:w="6595" w:type="dxa"/>
            <w:shd w:val="clear" w:color="auto" w:fill="auto"/>
            <w:vAlign w:val="center"/>
            <w:hideMark/>
          </w:tcPr>
          <w:p w14:paraId="44E66532" w14:textId="77777777" w:rsidR="00C22850" w:rsidRPr="001C60D9" w:rsidRDefault="00C22850" w:rsidP="00DA44E1">
            <w:pPr>
              <w:rPr>
                <w:sz w:val="22"/>
                <w:szCs w:val="32"/>
                <w:lang w:eastAsia="cs-CZ"/>
              </w:rPr>
            </w:pPr>
            <w:r w:rsidRPr="001C60D9">
              <w:rPr>
                <w:sz w:val="22"/>
                <w:szCs w:val="32"/>
                <w:lang w:eastAsia="cs-CZ"/>
              </w:rPr>
              <w:t xml:space="preserve">Česká </w:t>
            </w:r>
            <w:proofErr w:type="spellStart"/>
            <w:proofErr w:type="gramStart"/>
            <w:r w:rsidRPr="001C60D9">
              <w:rPr>
                <w:sz w:val="22"/>
                <w:szCs w:val="32"/>
                <w:lang w:eastAsia="cs-CZ"/>
              </w:rPr>
              <w:t>str.sociálně</w:t>
            </w:r>
            <w:proofErr w:type="spellEnd"/>
            <w:proofErr w:type="gramEnd"/>
            <w:r w:rsidRPr="001C60D9">
              <w:rPr>
                <w:sz w:val="22"/>
                <w:szCs w:val="32"/>
                <w:lang w:eastAsia="cs-CZ"/>
              </w:rPr>
              <w:t xml:space="preserve"> demokrat.</w:t>
            </w:r>
          </w:p>
        </w:tc>
        <w:tc>
          <w:tcPr>
            <w:tcW w:w="1903" w:type="dxa"/>
            <w:shd w:val="clear" w:color="auto" w:fill="auto"/>
            <w:vAlign w:val="center"/>
            <w:hideMark/>
          </w:tcPr>
          <w:p w14:paraId="55C50C73" w14:textId="77777777" w:rsidR="00C22850" w:rsidRPr="001C60D9" w:rsidRDefault="00C22850" w:rsidP="00DA44E1">
            <w:pPr>
              <w:rPr>
                <w:sz w:val="22"/>
                <w:szCs w:val="32"/>
                <w:lang w:eastAsia="cs-CZ"/>
              </w:rPr>
            </w:pPr>
            <w:r w:rsidRPr="001C60D9">
              <w:rPr>
                <w:sz w:val="22"/>
                <w:szCs w:val="32"/>
                <w:lang w:eastAsia="cs-CZ"/>
              </w:rPr>
              <w:t>6</w:t>
            </w:r>
          </w:p>
        </w:tc>
        <w:tc>
          <w:tcPr>
            <w:tcW w:w="1880" w:type="dxa"/>
            <w:shd w:val="clear" w:color="auto" w:fill="auto"/>
            <w:vAlign w:val="center"/>
            <w:hideMark/>
          </w:tcPr>
          <w:p w14:paraId="037B7717" w14:textId="77777777" w:rsidR="00C22850" w:rsidRPr="001C60D9" w:rsidRDefault="00C22850" w:rsidP="00DA44E1">
            <w:pPr>
              <w:rPr>
                <w:sz w:val="22"/>
                <w:szCs w:val="32"/>
                <w:lang w:eastAsia="cs-CZ"/>
              </w:rPr>
            </w:pPr>
            <w:r w:rsidRPr="001C60D9">
              <w:rPr>
                <w:sz w:val="22"/>
                <w:szCs w:val="32"/>
                <w:lang w:eastAsia="cs-CZ"/>
              </w:rPr>
              <w:t>9,37</w:t>
            </w:r>
          </w:p>
        </w:tc>
      </w:tr>
      <w:tr w:rsidR="00C22850" w:rsidRPr="005F73F3" w14:paraId="58EA182A" w14:textId="77777777" w:rsidTr="006732C2">
        <w:trPr>
          <w:trHeight w:val="285"/>
          <w:tblCellSpacing w:w="15" w:type="dxa"/>
        </w:trPr>
        <w:tc>
          <w:tcPr>
            <w:tcW w:w="0" w:type="auto"/>
            <w:shd w:val="clear" w:color="auto" w:fill="FFFF00"/>
            <w:vAlign w:val="center"/>
            <w:hideMark/>
          </w:tcPr>
          <w:p w14:paraId="019899F3" w14:textId="77777777" w:rsidR="00C22850" w:rsidRPr="001C60D9" w:rsidRDefault="00C22850" w:rsidP="00DA44E1">
            <w:pPr>
              <w:rPr>
                <w:sz w:val="22"/>
                <w:szCs w:val="32"/>
                <w:lang w:eastAsia="cs-CZ"/>
              </w:rPr>
            </w:pPr>
            <w:r w:rsidRPr="001C60D9">
              <w:rPr>
                <w:sz w:val="22"/>
                <w:szCs w:val="32"/>
                <w:lang w:eastAsia="cs-CZ"/>
              </w:rPr>
              <w:t>50</w:t>
            </w:r>
          </w:p>
        </w:tc>
        <w:tc>
          <w:tcPr>
            <w:tcW w:w="6595" w:type="dxa"/>
            <w:shd w:val="clear" w:color="auto" w:fill="FFFF00"/>
            <w:vAlign w:val="center"/>
            <w:hideMark/>
          </w:tcPr>
          <w:p w14:paraId="5656C27D" w14:textId="77777777" w:rsidR="00C22850" w:rsidRPr="001C60D9" w:rsidRDefault="00C22850" w:rsidP="00DA44E1">
            <w:pPr>
              <w:rPr>
                <w:sz w:val="22"/>
                <w:szCs w:val="32"/>
                <w:lang w:eastAsia="cs-CZ"/>
              </w:rPr>
            </w:pPr>
            <w:r w:rsidRPr="001C60D9">
              <w:rPr>
                <w:sz w:val="22"/>
                <w:szCs w:val="32"/>
                <w:lang w:eastAsia="cs-CZ"/>
              </w:rPr>
              <w:t>ANO 2011</w:t>
            </w:r>
          </w:p>
        </w:tc>
        <w:tc>
          <w:tcPr>
            <w:tcW w:w="1903" w:type="dxa"/>
            <w:shd w:val="clear" w:color="auto" w:fill="FFFF00"/>
            <w:vAlign w:val="center"/>
            <w:hideMark/>
          </w:tcPr>
          <w:p w14:paraId="59700CA0" w14:textId="77777777" w:rsidR="00C22850" w:rsidRPr="001C60D9" w:rsidRDefault="00C22850" w:rsidP="00DA44E1">
            <w:pPr>
              <w:rPr>
                <w:sz w:val="22"/>
                <w:szCs w:val="32"/>
                <w:lang w:eastAsia="cs-CZ"/>
              </w:rPr>
            </w:pPr>
            <w:r w:rsidRPr="001C60D9">
              <w:rPr>
                <w:sz w:val="22"/>
                <w:szCs w:val="32"/>
                <w:lang w:eastAsia="cs-CZ"/>
              </w:rPr>
              <w:t>8</w:t>
            </w:r>
          </w:p>
        </w:tc>
        <w:tc>
          <w:tcPr>
            <w:tcW w:w="1880" w:type="dxa"/>
            <w:shd w:val="clear" w:color="auto" w:fill="FFFF00"/>
            <w:vAlign w:val="center"/>
            <w:hideMark/>
          </w:tcPr>
          <w:p w14:paraId="3AA14BEA" w14:textId="77777777" w:rsidR="00C22850" w:rsidRPr="001C60D9" w:rsidRDefault="00C22850" w:rsidP="00DA44E1">
            <w:pPr>
              <w:rPr>
                <w:sz w:val="22"/>
                <w:szCs w:val="32"/>
                <w:lang w:eastAsia="cs-CZ"/>
              </w:rPr>
            </w:pPr>
            <w:r w:rsidRPr="001C60D9">
              <w:rPr>
                <w:sz w:val="22"/>
                <w:szCs w:val="32"/>
                <w:lang w:eastAsia="cs-CZ"/>
              </w:rPr>
              <w:t>12,50</w:t>
            </w:r>
          </w:p>
        </w:tc>
      </w:tr>
    </w:tbl>
    <w:p w14:paraId="27ADDA07" w14:textId="77777777" w:rsidR="006732C2" w:rsidRPr="006732C2" w:rsidRDefault="006732C2" w:rsidP="00C22850">
      <w:pPr>
        <w:jc w:val="center"/>
        <w:outlineLvl w:val="0"/>
        <w:rPr>
          <w:b/>
          <w:bCs/>
          <w:kern w:val="36"/>
          <w:sz w:val="16"/>
          <w:szCs w:val="48"/>
          <w:lang w:eastAsia="cs-CZ"/>
        </w:rPr>
      </w:pPr>
    </w:p>
    <w:p w14:paraId="5391FF0E" w14:textId="77777777" w:rsidR="00C22850" w:rsidRPr="00486978" w:rsidRDefault="00C22850" w:rsidP="00C22850">
      <w:pPr>
        <w:jc w:val="center"/>
        <w:outlineLvl w:val="0"/>
        <w:rPr>
          <w:b/>
          <w:bCs/>
          <w:kern w:val="36"/>
          <w:sz w:val="28"/>
          <w:szCs w:val="48"/>
          <w:lang w:eastAsia="cs-CZ"/>
        </w:rPr>
      </w:pPr>
      <w:r w:rsidRPr="005F73F3">
        <w:rPr>
          <w:b/>
          <w:bCs/>
          <w:kern w:val="36"/>
          <w:sz w:val="28"/>
          <w:szCs w:val="48"/>
          <w:lang w:eastAsia="cs-CZ"/>
        </w:rPr>
        <w:t>BRATRONICE + DOLNÍ BEZDĚKOV, okrsek č.1 + č.2</w:t>
      </w:r>
    </w:p>
    <w:tbl>
      <w:tblPr>
        <w:tblW w:w="9488"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3"/>
        <w:gridCol w:w="812"/>
        <w:gridCol w:w="917"/>
        <w:gridCol w:w="1226"/>
        <w:gridCol w:w="923"/>
        <w:gridCol w:w="1162"/>
        <w:gridCol w:w="1305"/>
        <w:gridCol w:w="781"/>
        <w:gridCol w:w="1369"/>
      </w:tblGrid>
      <w:tr w:rsidR="00C22850" w:rsidRPr="005F73F3" w14:paraId="7235B297" w14:textId="77777777" w:rsidTr="006732C2">
        <w:trPr>
          <w:trHeight w:val="204"/>
          <w:tblCellSpacing w:w="15" w:type="dxa"/>
          <w:jc w:val="center"/>
        </w:trPr>
        <w:tc>
          <w:tcPr>
            <w:tcW w:w="2677" w:type="dxa"/>
            <w:gridSpan w:val="3"/>
            <w:vAlign w:val="center"/>
            <w:hideMark/>
          </w:tcPr>
          <w:p w14:paraId="22F2A4FD" w14:textId="77777777" w:rsidR="00C22850" w:rsidRPr="001C60D9" w:rsidRDefault="00C22850" w:rsidP="006732C2">
            <w:pPr>
              <w:jc w:val="center"/>
              <w:rPr>
                <w:b/>
                <w:bCs/>
                <w:sz w:val="22"/>
                <w:szCs w:val="22"/>
                <w:lang w:eastAsia="cs-CZ"/>
              </w:rPr>
            </w:pPr>
            <w:r w:rsidRPr="001C60D9">
              <w:rPr>
                <w:b/>
                <w:bCs/>
                <w:sz w:val="22"/>
                <w:szCs w:val="22"/>
                <w:lang w:eastAsia="cs-CZ"/>
              </w:rPr>
              <w:t>Okrsky</w:t>
            </w:r>
          </w:p>
        </w:tc>
        <w:tc>
          <w:tcPr>
            <w:tcW w:w="0" w:type="auto"/>
            <w:vMerge w:val="restart"/>
            <w:vAlign w:val="center"/>
            <w:hideMark/>
          </w:tcPr>
          <w:p w14:paraId="51B03CC6" w14:textId="77777777" w:rsidR="00C22850" w:rsidRPr="001C60D9" w:rsidRDefault="00C22850" w:rsidP="00DA44E1">
            <w:pPr>
              <w:jc w:val="center"/>
              <w:rPr>
                <w:b/>
                <w:bCs/>
                <w:sz w:val="22"/>
                <w:szCs w:val="22"/>
                <w:lang w:eastAsia="cs-CZ"/>
              </w:rPr>
            </w:pPr>
            <w:r w:rsidRPr="001C60D9">
              <w:rPr>
                <w:b/>
                <w:bCs/>
                <w:sz w:val="22"/>
                <w:szCs w:val="22"/>
                <w:lang w:eastAsia="cs-CZ"/>
              </w:rPr>
              <w:t>Voliči</w:t>
            </w:r>
            <w:r w:rsidRPr="001C60D9">
              <w:rPr>
                <w:b/>
                <w:bCs/>
                <w:sz w:val="22"/>
                <w:szCs w:val="22"/>
                <w:lang w:eastAsia="cs-CZ"/>
              </w:rPr>
              <w:br/>
              <w:t>v seznamu</w:t>
            </w:r>
          </w:p>
        </w:tc>
        <w:tc>
          <w:tcPr>
            <w:tcW w:w="0" w:type="auto"/>
            <w:vMerge w:val="restart"/>
            <w:vAlign w:val="center"/>
            <w:hideMark/>
          </w:tcPr>
          <w:p w14:paraId="711860FA" w14:textId="77777777" w:rsidR="00C22850" w:rsidRPr="001C60D9" w:rsidRDefault="00C22850" w:rsidP="00DA44E1">
            <w:pPr>
              <w:jc w:val="center"/>
              <w:rPr>
                <w:b/>
                <w:bCs/>
                <w:sz w:val="22"/>
                <w:szCs w:val="22"/>
                <w:lang w:eastAsia="cs-CZ"/>
              </w:rPr>
            </w:pPr>
            <w:r w:rsidRPr="001C60D9">
              <w:rPr>
                <w:b/>
                <w:bCs/>
                <w:sz w:val="22"/>
                <w:szCs w:val="22"/>
                <w:lang w:eastAsia="cs-CZ"/>
              </w:rPr>
              <w:t>Vydané</w:t>
            </w:r>
            <w:r w:rsidRPr="001C60D9">
              <w:rPr>
                <w:b/>
                <w:bCs/>
                <w:sz w:val="22"/>
                <w:szCs w:val="22"/>
                <w:lang w:eastAsia="cs-CZ"/>
              </w:rPr>
              <w:br/>
              <w:t>obálky</w:t>
            </w:r>
          </w:p>
        </w:tc>
        <w:tc>
          <w:tcPr>
            <w:tcW w:w="0" w:type="auto"/>
            <w:vMerge w:val="restart"/>
            <w:vAlign w:val="center"/>
            <w:hideMark/>
          </w:tcPr>
          <w:p w14:paraId="4F4D49FC" w14:textId="77777777" w:rsidR="00C22850" w:rsidRPr="001C60D9" w:rsidRDefault="00C22850" w:rsidP="00DA44E1">
            <w:pPr>
              <w:jc w:val="center"/>
              <w:rPr>
                <w:b/>
                <w:bCs/>
                <w:sz w:val="22"/>
                <w:szCs w:val="22"/>
                <w:lang w:eastAsia="cs-CZ"/>
              </w:rPr>
            </w:pPr>
            <w:r w:rsidRPr="001C60D9">
              <w:rPr>
                <w:b/>
                <w:bCs/>
                <w:sz w:val="22"/>
                <w:szCs w:val="22"/>
                <w:lang w:eastAsia="cs-CZ"/>
              </w:rPr>
              <w:t>Volební</w:t>
            </w:r>
            <w:r w:rsidRPr="001C60D9">
              <w:rPr>
                <w:b/>
                <w:bCs/>
                <w:sz w:val="22"/>
                <w:szCs w:val="22"/>
                <w:lang w:eastAsia="cs-CZ"/>
              </w:rPr>
              <w:br/>
              <w:t>účast v %</w:t>
            </w:r>
          </w:p>
        </w:tc>
        <w:tc>
          <w:tcPr>
            <w:tcW w:w="0" w:type="auto"/>
            <w:vMerge w:val="restart"/>
            <w:vAlign w:val="center"/>
            <w:hideMark/>
          </w:tcPr>
          <w:p w14:paraId="631C296D" w14:textId="77777777" w:rsidR="00C22850" w:rsidRPr="001C60D9" w:rsidRDefault="00C22850" w:rsidP="00DA44E1">
            <w:pPr>
              <w:jc w:val="center"/>
              <w:rPr>
                <w:b/>
                <w:bCs/>
                <w:sz w:val="22"/>
                <w:szCs w:val="22"/>
                <w:lang w:eastAsia="cs-CZ"/>
              </w:rPr>
            </w:pPr>
            <w:r w:rsidRPr="001C60D9">
              <w:rPr>
                <w:b/>
                <w:bCs/>
                <w:sz w:val="22"/>
                <w:szCs w:val="22"/>
                <w:lang w:eastAsia="cs-CZ"/>
              </w:rPr>
              <w:t>Odevzdané</w:t>
            </w:r>
            <w:r w:rsidRPr="001C60D9">
              <w:rPr>
                <w:b/>
                <w:bCs/>
                <w:sz w:val="22"/>
                <w:szCs w:val="22"/>
                <w:lang w:eastAsia="cs-CZ"/>
              </w:rPr>
              <w:br/>
              <w:t>obálky</w:t>
            </w:r>
          </w:p>
        </w:tc>
        <w:tc>
          <w:tcPr>
            <w:tcW w:w="0" w:type="auto"/>
            <w:vMerge w:val="restart"/>
            <w:vAlign w:val="center"/>
            <w:hideMark/>
          </w:tcPr>
          <w:p w14:paraId="4A6E357B" w14:textId="77777777" w:rsidR="00C22850" w:rsidRPr="001C60D9" w:rsidRDefault="00C22850" w:rsidP="00DA44E1">
            <w:pPr>
              <w:jc w:val="center"/>
              <w:rPr>
                <w:b/>
                <w:bCs/>
                <w:sz w:val="22"/>
                <w:szCs w:val="22"/>
                <w:lang w:eastAsia="cs-CZ"/>
              </w:rPr>
            </w:pPr>
            <w:r w:rsidRPr="001C60D9">
              <w:rPr>
                <w:b/>
                <w:bCs/>
                <w:sz w:val="22"/>
                <w:szCs w:val="22"/>
                <w:lang w:eastAsia="cs-CZ"/>
              </w:rPr>
              <w:t>Platné</w:t>
            </w:r>
            <w:r w:rsidRPr="001C60D9">
              <w:rPr>
                <w:b/>
                <w:bCs/>
                <w:sz w:val="22"/>
                <w:szCs w:val="22"/>
                <w:lang w:eastAsia="cs-CZ"/>
              </w:rPr>
              <w:br/>
              <w:t>hlasy</w:t>
            </w:r>
          </w:p>
        </w:tc>
        <w:tc>
          <w:tcPr>
            <w:tcW w:w="0" w:type="auto"/>
            <w:vMerge w:val="restart"/>
            <w:vAlign w:val="center"/>
            <w:hideMark/>
          </w:tcPr>
          <w:p w14:paraId="01068555" w14:textId="77777777" w:rsidR="00C22850" w:rsidRPr="001C60D9" w:rsidRDefault="00C22850" w:rsidP="00DA44E1">
            <w:pPr>
              <w:jc w:val="center"/>
              <w:rPr>
                <w:b/>
                <w:bCs/>
                <w:sz w:val="22"/>
                <w:szCs w:val="22"/>
                <w:lang w:eastAsia="cs-CZ"/>
              </w:rPr>
            </w:pPr>
            <w:r w:rsidRPr="001C60D9">
              <w:rPr>
                <w:b/>
                <w:bCs/>
                <w:sz w:val="22"/>
                <w:szCs w:val="22"/>
                <w:lang w:eastAsia="cs-CZ"/>
              </w:rPr>
              <w:t>% platných</w:t>
            </w:r>
            <w:r w:rsidRPr="001C60D9">
              <w:rPr>
                <w:b/>
                <w:bCs/>
                <w:sz w:val="22"/>
                <w:szCs w:val="22"/>
                <w:lang w:eastAsia="cs-CZ"/>
              </w:rPr>
              <w:br/>
              <w:t>hlasů</w:t>
            </w:r>
          </w:p>
        </w:tc>
      </w:tr>
      <w:tr w:rsidR="006732C2" w:rsidRPr="005F73F3" w14:paraId="2BFC9E9E" w14:textId="77777777" w:rsidTr="006732C2">
        <w:trPr>
          <w:trHeight w:val="204"/>
          <w:tblCellSpacing w:w="15" w:type="dxa"/>
          <w:jc w:val="center"/>
        </w:trPr>
        <w:tc>
          <w:tcPr>
            <w:tcW w:w="948" w:type="dxa"/>
            <w:vAlign w:val="center"/>
            <w:hideMark/>
          </w:tcPr>
          <w:p w14:paraId="11114B36" w14:textId="77777777" w:rsidR="00C22850" w:rsidRPr="001C60D9" w:rsidRDefault="00C22850" w:rsidP="00DA44E1">
            <w:pPr>
              <w:jc w:val="center"/>
              <w:rPr>
                <w:b/>
                <w:bCs/>
                <w:szCs w:val="32"/>
                <w:lang w:eastAsia="cs-CZ"/>
              </w:rPr>
            </w:pPr>
            <w:r w:rsidRPr="001C60D9">
              <w:rPr>
                <w:b/>
                <w:bCs/>
                <w:szCs w:val="32"/>
                <w:lang w:eastAsia="cs-CZ"/>
              </w:rPr>
              <w:t>celkem</w:t>
            </w:r>
          </w:p>
        </w:tc>
        <w:tc>
          <w:tcPr>
            <w:tcW w:w="782" w:type="dxa"/>
            <w:vAlign w:val="center"/>
            <w:hideMark/>
          </w:tcPr>
          <w:p w14:paraId="5F7F1B7A" w14:textId="77777777" w:rsidR="00C22850" w:rsidRPr="001C60D9" w:rsidRDefault="00C22850" w:rsidP="00DA44E1">
            <w:pPr>
              <w:jc w:val="center"/>
              <w:rPr>
                <w:b/>
                <w:bCs/>
                <w:szCs w:val="32"/>
                <w:lang w:eastAsia="cs-CZ"/>
              </w:rPr>
            </w:pPr>
            <w:proofErr w:type="spellStart"/>
            <w:r w:rsidRPr="001C60D9">
              <w:rPr>
                <w:b/>
                <w:bCs/>
                <w:szCs w:val="32"/>
                <w:lang w:eastAsia="cs-CZ"/>
              </w:rPr>
              <w:t>zpr</w:t>
            </w:r>
            <w:proofErr w:type="spellEnd"/>
            <w:r w:rsidRPr="001C60D9">
              <w:rPr>
                <w:b/>
                <w:bCs/>
                <w:szCs w:val="32"/>
                <w:lang w:eastAsia="cs-CZ"/>
              </w:rPr>
              <w:t>.</w:t>
            </w:r>
          </w:p>
        </w:tc>
        <w:tc>
          <w:tcPr>
            <w:tcW w:w="0" w:type="auto"/>
            <w:vAlign w:val="center"/>
            <w:hideMark/>
          </w:tcPr>
          <w:p w14:paraId="2A4DEE63" w14:textId="77777777" w:rsidR="00C22850" w:rsidRPr="001C60D9" w:rsidRDefault="00C22850" w:rsidP="00DA44E1">
            <w:pPr>
              <w:jc w:val="center"/>
              <w:rPr>
                <w:b/>
                <w:bCs/>
                <w:sz w:val="22"/>
                <w:szCs w:val="22"/>
                <w:lang w:eastAsia="cs-CZ"/>
              </w:rPr>
            </w:pPr>
            <w:r w:rsidRPr="001C60D9">
              <w:rPr>
                <w:b/>
                <w:bCs/>
                <w:sz w:val="22"/>
                <w:szCs w:val="22"/>
                <w:lang w:eastAsia="cs-CZ"/>
              </w:rPr>
              <w:t>v %</w:t>
            </w:r>
          </w:p>
        </w:tc>
        <w:tc>
          <w:tcPr>
            <w:tcW w:w="0" w:type="auto"/>
            <w:vMerge/>
            <w:vAlign w:val="center"/>
            <w:hideMark/>
          </w:tcPr>
          <w:p w14:paraId="0ABF285B" w14:textId="77777777" w:rsidR="00C22850" w:rsidRPr="001C60D9" w:rsidRDefault="00C22850" w:rsidP="00DA44E1">
            <w:pPr>
              <w:rPr>
                <w:b/>
                <w:bCs/>
                <w:sz w:val="22"/>
                <w:szCs w:val="22"/>
                <w:lang w:eastAsia="cs-CZ"/>
              </w:rPr>
            </w:pPr>
          </w:p>
        </w:tc>
        <w:tc>
          <w:tcPr>
            <w:tcW w:w="0" w:type="auto"/>
            <w:vMerge/>
            <w:vAlign w:val="center"/>
            <w:hideMark/>
          </w:tcPr>
          <w:p w14:paraId="627BDD1C" w14:textId="77777777" w:rsidR="00C22850" w:rsidRPr="001C60D9" w:rsidRDefault="00C22850" w:rsidP="00DA44E1">
            <w:pPr>
              <w:rPr>
                <w:b/>
                <w:bCs/>
                <w:sz w:val="22"/>
                <w:szCs w:val="22"/>
                <w:lang w:eastAsia="cs-CZ"/>
              </w:rPr>
            </w:pPr>
          </w:p>
        </w:tc>
        <w:tc>
          <w:tcPr>
            <w:tcW w:w="0" w:type="auto"/>
            <w:vMerge/>
            <w:vAlign w:val="center"/>
            <w:hideMark/>
          </w:tcPr>
          <w:p w14:paraId="44DE61E6" w14:textId="77777777" w:rsidR="00C22850" w:rsidRPr="001C60D9" w:rsidRDefault="00C22850" w:rsidP="00DA44E1">
            <w:pPr>
              <w:rPr>
                <w:b/>
                <w:bCs/>
                <w:sz w:val="22"/>
                <w:szCs w:val="22"/>
                <w:lang w:eastAsia="cs-CZ"/>
              </w:rPr>
            </w:pPr>
          </w:p>
        </w:tc>
        <w:tc>
          <w:tcPr>
            <w:tcW w:w="0" w:type="auto"/>
            <w:vMerge/>
            <w:vAlign w:val="center"/>
            <w:hideMark/>
          </w:tcPr>
          <w:p w14:paraId="225E8F85" w14:textId="77777777" w:rsidR="00C22850" w:rsidRPr="001C60D9" w:rsidRDefault="00C22850" w:rsidP="00DA44E1">
            <w:pPr>
              <w:rPr>
                <w:b/>
                <w:bCs/>
                <w:sz w:val="22"/>
                <w:szCs w:val="22"/>
                <w:lang w:eastAsia="cs-CZ"/>
              </w:rPr>
            </w:pPr>
          </w:p>
        </w:tc>
        <w:tc>
          <w:tcPr>
            <w:tcW w:w="0" w:type="auto"/>
            <w:vMerge/>
            <w:vAlign w:val="center"/>
            <w:hideMark/>
          </w:tcPr>
          <w:p w14:paraId="20B4A86D" w14:textId="77777777" w:rsidR="00C22850" w:rsidRPr="001C60D9" w:rsidRDefault="00C22850" w:rsidP="00DA44E1">
            <w:pPr>
              <w:rPr>
                <w:b/>
                <w:bCs/>
                <w:sz w:val="22"/>
                <w:szCs w:val="22"/>
                <w:lang w:eastAsia="cs-CZ"/>
              </w:rPr>
            </w:pPr>
          </w:p>
        </w:tc>
        <w:tc>
          <w:tcPr>
            <w:tcW w:w="0" w:type="auto"/>
            <w:vMerge/>
            <w:vAlign w:val="center"/>
            <w:hideMark/>
          </w:tcPr>
          <w:p w14:paraId="4DAE1F89" w14:textId="77777777" w:rsidR="00C22850" w:rsidRPr="001C60D9" w:rsidRDefault="00C22850" w:rsidP="00DA44E1">
            <w:pPr>
              <w:rPr>
                <w:b/>
                <w:bCs/>
                <w:sz w:val="22"/>
                <w:szCs w:val="22"/>
                <w:lang w:eastAsia="cs-CZ"/>
              </w:rPr>
            </w:pPr>
          </w:p>
        </w:tc>
      </w:tr>
      <w:tr w:rsidR="00C22850" w:rsidRPr="001C60D9" w14:paraId="3B636288" w14:textId="77777777" w:rsidTr="006732C2">
        <w:trPr>
          <w:trHeight w:val="204"/>
          <w:tblCellSpacing w:w="15" w:type="dxa"/>
          <w:jc w:val="center"/>
        </w:trPr>
        <w:tc>
          <w:tcPr>
            <w:tcW w:w="948" w:type="dxa"/>
            <w:shd w:val="clear" w:color="auto" w:fill="FFFF00"/>
            <w:vAlign w:val="center"/>
            <w:hideMark/>
          </w:tcPr>
          <w:p w14:paraId="155DD0B1" w14:textId="77777777" w:rsidR="00C22850" w:rsidRPr="001C60D9" w:rsidRDefault="00C22850" w:rsidP="00DA44E1">
            <w:pPr>
              <w:rPr>
                <w:b/>
                <w:bCs/>
                <w:szCs w:val="32"/>
                <w:lang w:eastAsia="cs-CZ"/>
              </w:rPr>
            </w:pPr>
            <w:r w:rsidRPr="001C60D9">
              <w:rPr>
                <w:b/>
                <w:bCs/>
                <w:szCs w:val="32"/>
                <w:lang w:eastAsia="cs-CZ"/>
              </w:rPr>
              <w:t>2</w:t>
            </w:r>
          </w:p>
        </w:tc>
        <w:tc>
          <w:tcPr>
            <w:tcW w:w="782" w:type="dxa"/>
            <w:shd w:val="clear" w:color="auto" w:fill="FFFF00"/>
            <w:vAlign w:val="center"/>
            <w:hideMark/>
          </w:tcPr>
          <w:p w14:paraId="4B1BE01B" w14:textId="77777777" w:rsidR="00C22850" w:rsidRPr="001C60D9" w:rsidRDefault="00C22850" w:rsidP="00DA44E1">
            <w:pPr>
              <w:rPr>
                <w:b/>
                <w:bCs/>
                <w:szCs w:val="32"/>
                <w:lang w:eastAsia="cs-CZ"/>
              </w:rPr>
            </w:pPr>
            <w:r w:rsidRPr="001C60D9">
              <w:rPr>
                <w:b/>
                <w:bCs/>
                <w:szCs w:val="32"/>
                <w:lang w:eastAsia="cs-CZ"/>
              </w:rPr>
              <w:t>2</w:t>
            </w:r>
          </w:p>
        </w:tc>
        <w:tc>
          <w:tcPr>
            <w:tcW w:w="0" w:type="auto"/>
            <w:shd w:val="clear" w:color="auto" w:fill="FFFF00"/>
            <w:vAlign w:val="center"/>
            <w:hideMark/>
          </w:tcPr>
          <w:p w14:paraId="0771426E" w14:textId="77777777" w:rsidR="00C22850" w:rsidRPr="001C60D9" w:rsidRDefault="00C22850" w:rsidP="00DA44E1">
            <w:pPr>
              <w:rPr>
                <w:b/>
                <w:bCs/>
                <w:sz w:val="22"/>
                <w:szCs w:val="22"/>
                <w:lang w:eastAsia="cs-CZ"/>
              </w:rPr>
            </w:pPr>
            <w:r w:rsidRPr="001C60D9">
              <w:rPr>
                <w:b/>
                <w:bCs/>
                <w:sz w:val="22"/>
                <w:szCs w:val="22"/>
                <w:lang w:eastAsia="cs-CZ"/>
              </w:rPr>
              <w:t>100,00</w:t>
            </w:r>
          </w:p>
        </w:tc>
        <w:tc>
          <w:tcPr>
            <w:tcW w:w="0" w:type="auto"/>
            <w:shd w:val="clear" w:color="auto" w:fill="FFFF00"/>
            <w:vAlign w:val="center"/>
            <w:hideMark/>
          </w:tcPr>
          <w:p w14:paraId="1F0E288A" w14:textId="77777777" w:rsidR="00C22850" w:rsidRPr="001C60D9" w:rsidRDefault="00C22850" w:rsidP="00DA44E1">
            <w:pPr>
              <w:rPr>
                <w:b/>
                <w:bCs/>
                <w:sz w:val="22"/>
                <w:szCs w:val="22"/>
                <w:lang w:eastAsia="cs-CZ"/>
              </w:rPr>
            </w:pPr>
            <w:r w:rsidRPr="001C60D9">
              <w:rPr>
                <w:b/>
                <w:bCs/>
                <w:sz w:val="22"/>
                <w:szCs w:val="22"/>
                <w:lang w:eastAsia="cs-CZ"/>
              </w:rPr>
              <w:t>744</w:t>
            </w:r>
          </w:p>
        </w:tc>
        <w:tc>
          <w:tcPr>
            <w:tcW w:w="0" w:type="auto"/>
            <w:shd w:val="clear" w:color="auto" w:fill="FFFF00"/>
            <w:vAlign w:val="center"/>
            <w:hideMark/>
          </w:tcPr>
          <w:p w14:paraId="7D3600E8" w14:textId="77777777" w:rsidR="00C22850" w:rsidRPr="001C60D9" w:rsidRDefault="00C22850" w:rsidP="00DA44E1">
            <w:pPr>
              <w:rPr>
                <w:b/>
                <w:bCs/>
                <w:sz w:val="22"/>
                <w:szCs w:val="22"/>
                <w:lang w:eastAsia="cs-CZ"/>
              </w:rPr>
            </w:pPr>
            <w:r w:rsidRPr="001C60D9">
              <w:rPr>
                <w:b/>
                <w:bCs/>
                <w:sz w:val="22"/>
                <w:szCs w:val="22"/>
                <w:lang w:eastAsia="cs-CZ"/>
              </w:rPr>
              <w:t>337</w:t>
            </w:r>
          </w:p>
        </w:tc>
        <w:tc>
          <w:tcPr>
            <w:tcW w:w="0" w:type="auto"/>
            <w:shd w:val="clear" w:color="auto" w:fill="FFFF00"/>
            <w:vAlign w:val="center"/>
            <w:hideMark/>
          </w:tcPr>
          <w:p w14:paraId="1BCDCF20" w14:textId="77777777" w:rsidR="00C22850" w:rsidRPr="001C60D9" w:rsidRDefault="00C22850" w:rsidP="00DA44E1">
            <w:pPr>
              <w:rPr>
                <w:b/>
                <w:bCs/>
                <w:sz w:val="22"/>
                <w:szCs w:val="22"/>
                <w:lang w:eastAsia="cs-CZ"/>
              </w:rPr>
            </w:pPr>
            <w:r w:rsidRPr="001C60D9">
              <w:rPr>
                <w:b/>
                <w:bCs/>
                <w:sz w:val="22"/>
                <w:szCs w:val="22"/>
                <w:lang w:eastAsia="cs-CZ"/>
              </w:rPr>
              <w:t>45,30</w:t>
            </w:r>
          </w:p>
        </w:tc>
        <w:tc>
          <w:tcPr>
            <w:tcW w:w="0" w:type="auto"/>
            <w:shd w:val="clear" w:color="auto" w:fill="FFFF00"/>
            <w:vAlign w:val="center"/>
            <w:hideMark/>
          </w:tcPr>
          <w:p w14:paraId="418FC86E" w14:textId="77777777" w:rsidR="00C22850" w:rsidRPr="001C60D9" w:rsidRDefault="00C22850" w:rsidP="00DA44E1">
            <w:pPr>
              <w:rPr>
                <w:b/>
                <w:bCs/>
                <w:sz w:val="22"/>
                <w:szCs w:val="22"/>
                <w:lang w:eastAsia="cs-CZ"/>
              </w:rPr>
            </w:pPr>
            <w:r w:rsidRPr="001C60D9">
              <w:rPr>
                <w:b/>
                <w:bCs/>
                <w:sz w:val="22"/>
                <w:szCs w:val="22"/>
                <w:lang w:eastAsia="cs-CZ"/>
              </w:rPr>
              <w:t>337</w:t>
            </w:r>
          </w:p>
        </w:tc>
        <w:tc>
          <w:tcPr>
            <w:tcW w:w="0" w:type="auto"/>
            <w:shd w:val="clear" w:color="auto" w:fill="FFFF00"/>
            <w:vAlign w:val="center"/>
            <w:hideMark/>
          </w:tcPr>
          <w:p w14:paraId="4408FA94" w14:textId="77777777" w:rsidR="00C22850" w:rsidRPr="001C60D9" w:rsidRDefault="00C22850" w:rsidP="00DA44E1">
            <w:pPr>
              <w:rPr>
                <w:b/>
                <w:bCs/>
                <w:sz w:val="22"/>
                <w:szCs w:val="22"/>
                <w:lang w:eastAsia="cs-CZ"/>
              </w:rPr>
            </w:pPr>
            <w:r w:rsidRPr="001C60D9">
              <w:rPr>
                <w:b/>
                <w:bCs/>
                <w:sz w:val="22"/>
                <w:szCs w:val="22"/>
                <w:lang w:eastAsia="cs-CZ"/>
              </w:rPr>
              <w:t>331</w:t>
            </w:r>
          </w:p>
        </w:tc>
        <w:tc>
          <w:tcPr>
            <w:tcW w:w="0" w:type="auto"/>
            <w:shd w:val="clear" w:color="auto" w:fill="FFFF00"/>
            <w:vAlign w:val="center"/>
            <w:hideMark/>
          </w:tcPr>
          <w:p w14:paraId="2781D8B5" w14:textId="77777777" w:rsidR="00C22850" w:rsidRPr="001C60D9" w:rsidRDefault="00C22850" w:rsidP="00DA44E1">
            <w:pPr>
              <w:rPr>
                <w:b/>
                <w:bCs/>
                <w:sz w:val="22"/>
                <w:szCs w:val="22"/>
                <w:lang w:eastAsia="cs-CZ"/>
              </w:rPr>
            </w:pPr>
            <w:r w:rsidRPr="001C60D9">
              <w:rPr>
                <w:b/>
                <w:bCs/>
                <w:sz w:val="22"/>
                <w:szCs w:val="22"/>
                <w:lang w:eastAsia="cs-CZ"/>
              </w:rPr>
              <w:t>98,22</w:t>
            </w:r>
          </w:p>
        </w:tc>
      </w:tr>
    </w:tbl>
    <w:p w14:paraId="6EC7DFE2" w14:textId="77777777" w:rsidR="00C22850" w:rsidRPr="005F73F3" w:rsidRDefault="00C22850" w:rsidP="00C22850">
      <w:pPr>
        <w:rPr>
          <w:sz w:val="12"/>
        </w:rPr>
      </w:pPr>
    </w:p>
    <w:tbl>
      <w:tblPr>
        <w:tblW w:w="109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19"/>
        <w:gridCol w:w="5790"/>
        <w:gridCol w:w="2300"/>
        <w:gridCol w:w="2218"/>
      </w:tblGrid>
      <w:tr w:rsidR="00C22850" w:rsidRPr="005F73F3" w14:paraId="29EF1AA0" w14:textId="77777777" w:rsidTr="006732C2">
        <w:trPr>
          <w:trHeight w:val="176"/>
          <w:tblCellSpacing w:w="15" w:type="dxa"/>
        </w:trPr>
        <w:tc>
          <w:tcPr>
            <w:tcW w:w="6364" w:type="dxa"/>
            <w:gridSpan w:val="2"/>
            <w:vAlign w:val="center"/>
            <w:hideMark/>
          </w:tcPr>
          <w:p w14:paraId="04E4D133" w14:textId="77777777" w:rsidR="00C22850" w:rsidRPr="005F73F3" w:rsidRDefault="00C22850" w:rsidP="00DA44E1">
            <w:pPr>
              <w:jc w:val="center"/>
              <w:rPr>
                <w:b/>
                <w:bCs/>
                <w:sz w:val="22"/>
                <w:szCs w:val="22"/>
                <w:lang w:eastAsia="cs-CZ"/>
              </w:rPr>
            </w:pPr>
            <w:r w:rsidRPr="005F73F3">
              <w:rPr>
                <w:b/>
                <w:bCs/>
                <w:sz w:val="22"/>
                <w:szCs w:val="22"/>
                <w:lang w:eastAsia="cs-CZ"/>
              </w:rPr>
              <w:t>Kandidátní listina</w:t>
            </w:r>
          </w:p>
        </w:tc>
        <w:tc>
          <w:tcPr>
            <w:tcW w:w="4473" w:type="dxa"/>
            <w:gridSpan w:val="2"/>
            <w:vAlign w:val="center"/>
            <w:hideMark/>
          </w:tcPr>
          <w:p w14:paraId="593A3AD0" w14:textId="77777777" w:rsidR="00C22850" w:rsidRPr="005F73F3" w:rsidRDefault="00C22850" w:rsidP="00DA44E1">
            <w:pPr>
              <w:jc w:val="center"/>
              <w:rPr>
                <w:b/>
                <w:bCs/>
                <w:sz w:val="22"/>
                <w:szCs w:val="22"/>
                <w:lang w:eastAsia="cs-CZ"/>
              </w:rPr>
            </w:pPr>
            <w:r w:rsidRPr="005F73F3">
              <w:rPr>
                <w:b/>
                <w:bCs/>
                <w:sz w:val="22"/>
                <w:szCs w:val="22"/>
                <w:lang w:eastAsia="cs-CZ"/>
              </w:rPr>
              <w:t>Platné hlasy</w:t>
            </w:r>
          </w:p>
        </w:tc>
      </w:tr>
      <w:tr w:rsidR="00C22850" w:rsidRPr="005F73F3" w14:paraId="7D138055" w14:textId="77777777" w:rsidTr="006732C2">
        <w:trPr>
          <w:trHeight w:val="176"/>
          <w:tblCellSpacing w:w="15" w:type="dxa"/>
        </w:trPr>
        <w:tc>
          <w:tcPr>
            <w:tcW w:w="574" w:type="dxa"/>
            <w:vAlign w:val="center"/>
            <w:hideMark/>
          </w:tcPr>
          <w:p w14:paraId="54DD3687" w14:textId="77777777" w:rsidR="00C22850" w:rsidRPr="005F73F3" w:rsidRDefault="00C22850" w:rsidP="00DA44E1">
            <w:pPr>
              <w:jc w:val="center"/>
              <w:rPr>
                <w:b/>
                <w:bCs/>
                <w:sz w:val="22"/>
                <w:szCs w:val="22"/>
                <w:lang w:eastAsia="cs-CZ"/>
              </w:rPr>
            </w:pPr>
            <w:r w:rsidRPr="005F73F3">
              <w:rPr>
                <w:b/>
                <w:bCs/>
                <w:sz w:val="22"/>
                <w:szCs w:val="22"/>
                <w:lang w:eastAsia="cs-CZ"/>
              </w:rPr>
              <w:t>číslo</w:t>
            </w:r>
          </w:p>
        </w:tc>
        <w:tc>
          <w:tcPr>
            <w:tcW w:w="5760" w:type="dxa"/>
            <w:vAlign w:val="center"/>
            <w:hideMark/>
          </w:tcPr>
          <w:p w14:paraId="4581C10B" w14:textId="77777777" w:rsidR="00C22850" w:rsidRPr="005F73F3" w:rsidRDefault="00C22850" w:rsidP="00DA44E1">
            <w:pPr>
              <w:jc w:val="center"/>
              <w:rPr>
                <w:b/>
                <w:bCs/>
                <w:sz w:val="22"/>
                <w:szCs w:val="22"/>
                <w:lang w:eastAsia="cs-CZ"/>
              </w:rPr>
            </w:pPr>
            <w:r w:rsidRPr="005F73F3">
              <w:rPr>
                <w:b/>
                <w:bCs/>
                <w:sz w:val="22"/>
                <w:szCs w:val="22"/>
                <w:lang w:eastAsia="cs-CZ"/>
              </w:rPr>
              <w:t>název</w:t>
            </w:r>
          </w:p>
        </w:tc>
        <w:tc>
          <w:tcPr>
            <w:tcW w:w="2270" w:type="dxa"/>
            <w:vAlign w:val="center"/>
            <w:hideMark/>
          </w:tcPr>
          <w:p w14:paraId="1DD7A155" w14:textId="77777777" w:rsidR="00C22850" w:rsidRPr="005F73F3" w:rsidRDefault="00C22850" w:rsidP="00DA44E1">
            <w:pPr>
              <w:jc w:val="center"/>
              <w:rPr>
                <w:b/>
                <w:bCs/>
                <w:sz w:val="22"/>
                <w:szCs w:val="22"/>
                <w:lang w:eastAsia="cs-CZ"/>
              </w:rPr>
            </w:pPr>
            <w:r w:rsidRPr="005F73F3">
              <w:rPr>
                <w:b/>
                <w:bCs/>
                <w:sz w:val="22"/>
                <w:szCs w:val="22"/>
                <w:lang w:eastAsia="cs-CZ"/>
              </w:rPr>
              <w:t>celkem</w:t>
            </w:r>
          </w:p>
        </w:tc>
        <w:tc>
          <w:tcPr>
            <w:tcW w:w="2173" w:type="dxa"/>
            <w:vAlign w:val="center"/>
            <w:hideMark/>
          </w:tcPr>
          <w:p w14:paraId="745507A7" w14:textId="77777777" w:rsidR="00C22850" w:rsidRPr="005F73F3" w:rsidRDefault="00C22850" w:rsidP="00DA44E1">
            <w:pPr>
              <w:jc w:val="center"/>
              <w:rPr>
                <w:b/>
                <w:bCs/>
                <w:sz w:val="22"/>
                <w:szCs w:val="22"/>
                <w:lang w:eastAsia="cs-CZ"/>
              </w:rPr>
            </w:pPr>
            <w:r w:rsidRPr="005F73F3">
              <w:rPr>
                <w:b/>
                <w:bCs/>
                <w:sz w:val="22"/>
                <w:szCs w:val="22"/>
                <w:lang w:eastAsia="cs-CZ"/>
              </w:rPr>
              <w:t>v %</w:t>
            </w:r>
          </w:p>
        </w:tc>
      </w:tr>
      <w:tr w:rsidR="00C22850" w:rsidRPr="005F73F3" w14:paraId="16E62DD0" w14:textId="77777777" w:rsidTr="004C2339">
        <w:trPr>
          <w:trHeight w:val="239"/>
          <w:tblCellSpacing w:w="15" w:type="dxa"/>
        </w:trPr>
        <w:tc>
          <w:tcPr>
            <w:tcW w:w="574" w:type="dxa"/>
            <w:shd w:val="clear" w:color="auto" w:fill="auto"/>
            <w:vAlign w:val="center"/>
            <w:hideMark/>
          </w:tcPr>
          <w:p w14:paraId="702F4805" w14:textId="77777777" w:rsidR="00C22850" w:rsidRPr="005F73F3" w:rsidRDefault="00C22850" w:rsidP="00DA44E1">
            <w:pPr>
              <w:rPr>
                <w:sz w:val="22"/>
                <w:szCs w:val="22"/>
                <w:lang w:eastAsia="cs-CZ"/>
              </w:rPr>
            </w:pPr>
            <w:r w:rsidRPr="005F73F3">
              <w:rPr>
                <w:sz w:val="22"/>
                <w:szCs w:val="22"/>
                <w:lang w:eastAsia="cs-CZ"/>
              </w:rPr>
              <w:t>7</w:t>
            </w:r>
          </w:p>
        </w:tc>
        <w:tc>
          <w:tcPr>
            <w:tcW w:w="5760" w:type="dxa"/>
            <w:shd w:val="clear" w:color="auto" w:fill="auto"/>
            <w:vAlign w:val="center"/>
            <w:hideMark/>
          </w:tcPr>
          <w:p w14:paraId="60EACD7E" w14:textId="77777777" w:rsidR="00C22850" w:rsidRPr="005F73F3" w:rsidRDefault="00C22850" w:rsidP="00DA44E1">
            <w:pPr>
              <w:rPr>
                <w:sz w:val="22"/>
                <w:szCs w:val="22"/>
                <w:lang w:eastAsia="cs-CZ"/>
              </w:rPr>
            </w:pPr>
            <w:r w:rsidRPr="005F73F3">
              <w:rPr>
                <w:sz w:val="22"/>
                <w:szCs w:val="22"/>
                <w:lang w:eastAsia="cs-CZ"/>
              </w:rPr>
              <w:t>STAROSTOVÉ A NEZÁVISLÍ</w:t>
            </w:r>
          </w:p>
        </w:tc>
        <w:tc>
          <w:tcPr>
            <w:tcW w:w="2270" w:type="dxa"/>
            <w:shd w:val="clear" w:color="auto" w:fill="auto"/>
            <w:vAlign w:val="center"/>
            <w:hideMark/>
          </w:tcPr>
          <w:p w14:paraId="2ADA4759" w14:textId="77777777" w:rsidR="00C22850" w:rsidRPr="005F73F3" w:rsidRDefault="00C22850" w:rsidP="00DA44E1">
            <w:pPr>
              <w:rPr>
                <w:sz w:val="22"/>
                <w:szCs w:val="22"/>
                <w:lang w:eastAsia="cs-CZ"/>
              </w:rPr>
            </w:pPr>
            <w:r w:rsidRPr="005F73F3">
              <w:rPr>
                <w:sz w:val="22"/>
                <w:szCs w:val="22"/>
                <w:lang w:eastAsia="cs-CZ"/>
              </w:rPr>
              <w:t>48</w:t>
            </w:r>
          </w:p>
        </w:tc>
        <w:tc>
          <w:tcPr>
            <w:tcW w:w="2173" w:type="dxa"/>
            <w:shd w:val="clear" w:color="auto" w:fill="auto"/>
            <w:vAlign w:val="center"/>
            <w:hideMark/>
          </w:tcPr>
          <w:p w14:paraId="12EFDC61" w14:textId="77777777" w:rsidR="00C22850" w:rsidRPr="005F73F3" w:rsidRDefault="00C22850" w:rsidP="00DA44E1">
            <w:pPr>
              <w:rPr>
                <w:sz w:val="22"/>
                <w:szCs w:val="22"/>
                <w:lang w:eastAsia="cs-CZ"/>
              </w:rPr>
            </w:pPr>
            <w:r w:rsidRPr="005F73F3">
              <w:rPr>
                <w:sz w:val="22"/>
                <w:szCs w:val="22"/>
                <w:lang w:eastAsia="cs-CZ"/>
              </w:rPr>
              <w:t>14,50</w:t>
            </w:r>
          </w:p>
        </w:tc>
      </w:tr>
      <w:tr w:rsidR="00C22850" w:rsidRPr="005F73F3" w14:paraId="74E1D00F" w14:textId="77777777" w:rsidTr="004C2339">
        <w:trPr>
          <w:trHeight w:val="231"/>
          <w:tblCellSpacing w:w="15" w:type="dxa"/>
        </w:trPr>
        <w:tc>
          <w:tcPr>
            <w:tcW w:w="574" w:type="dxa"/>
            <w:shd w:val="clear" w:color="auto" w:fill="auto"/>
            <w:vAlign w:val="center"/>
            <w:hideMark/>
          </w:tcPr>
          <w:p w14:paraId="17783D5C" w14:textId="77777777" w:rsidR="00C22850" w:rsidRPr="005F73F3" w:rsidRDefault="00C22850" w:rsidP="00DA44E1">
            <w:pPr>
              <w:rPr>
                <w:sz w:val="22"/>
                <w:szCs w:val="22"/>
                <w:lang w:eastAsia="cs-CZ"/>
              </w:rPr>
            </w:pPr>
            <w:r w:rsidRPr="005F73F3">
              <w:rPr>
                <w:sz w:val="22"/>
                <w:szCs w:val="22"/>
                <w:lang w:eastAsia="cs-CZ"/>
              </w:rPr>
              <w:t>16</w:t>
            </w:r>
          </w:p>
        </w:tc>
        <w:tc>
          <w:tcPr>
            <w:tcW w:w="5760" w:type="dxa"/>
            <w:shd w:val="clear" w:color="auto" w:fill="auto"/>
            <w:vAlign w:val="center"/>
            <w:hideMark/>
          </w:tcPr>
          <w:p w14:paraId="7AD6C01F" w14:textId="77777777" w:rsidR="00C22850" w:rsidRPr="005F73F3" w:rsidRDefault="00C22850" w:rsidP="00DA44E1">
            <w:pPr>
              <w:rPr>
                <w:sz w:val="22"/>
                <w:szCs w:val="22"/>
                <w:lang w:eastAsia="cs-CZ"/>
              </w:rPr>
            </w:pPr>
            <w:r w:rsidRPr="005F73F3">
              <w:rPr>
                <w:sz w:val="22"/>
                <w:szCs w:val="22"/>
                <w:lang w:eastAsia="cs-CZ"/>
              </w:rPr>
              <w:t>Svoboda a př. demokracie (SPD)</w:t>
            </w:r>
          </w:p>
        </w:tc>
        <w:tc>
          <w:tcPr>
            <w:tcW w:w="2270" w:type="dxa"/>
            <w:shd w:val="clear" w:color="auto" w:fill="auto"/>
            <w:vAlign w:val="center"/>
            <w:hideMark/>
          </w:tcPr>
          <w:p w14:paraId="1B954CF7" w14:textId="77777777" w:rsidR="00C22850" w:rsidRPr="005F73F3" w:rsidRDefault="00C22850" w:rsidP="00DA44E1">
            <w:pPr>
              <w:rPr>
                <w:sz w:val="22"/>
                <w:szCs w:val="22"/>
                <w:lang w:eastAsia="cs-CZ"/>
              </w:rPr>
            </w:pPr>
            <w:r w:rsidRPr="005F73F3">
              <w:rPr>
                <w:sz w:val="22"/>
                <w:szCs w:val="22"/>
                <w:lang w:eastAsia="cs-CZ"/>
              </w:rPr>
              <w:t>21</w:t>
            </w:r>
          </w:p>
        </w:tc>
        <w:tc>
          <w:tcPr>
            <w:tcW w:w="2173" w:type="dxa"/>
            <w:shd w:val="clear" w:color="auto" w:fill="auto"/>
            <w:vAlign w:val="center"/>
            <w:hideMark/>
          </w:tcPr>
          <w:p w14:paraId="49B66231" w14:textId="77777777" w:rsidR="00C22850" w:rsidRPr="005F73F3" w:rsidRDefault="00C22850" w:rsidP="00DA44E1">
            <w:pPr>
              <w:rPr>
                <w:sz w:val="22"/>
                <w:szCs w:val="22"/>
                <w:lang w:eastAsia="cs-CZ"/>
              </w:rPr>
            </w:pPr>
            <w:r w:rsidRPr="005F73F3">
              <w:rPr>
                <w:sz w:val="22"/>
                <w:szCs w:val="22"/>
                <w:lang w:eastAsia="cs-CZ"/>
              </w:rPr>
              <w:t>6,34</w:t>
            </w:r>
          </w:p>
        </w:tc>
      </w:tr>
      <w:tr w:rsidR="00C22850" w:rsidRPr="005F73F3" w14:paraId="2447A784" w14:textId="77777777" w:rsidTr="006732C2">
        <w:trPr>
          <w:trHeight w:val="239"/>
          <w:tblCellSpacing w:w="15" w:type="dxa"/>
        </w:trPr>
        <w:tc>
          <w:tcPr>
            <w:tcW w:w="574" w:type="dxa"/>
            <w:shd w:val="clear" w:color="auto" w:fill="FFFF00"/>
            <w:vAlign w:val="center"/>
            <w:hideMark/>
          </w:tcPr>
          <w:p w14:paraId="15F7BC9F" w14:textId="77777777" w:rsidR="00C22850" w:rsidRPr="005F73F3" w:rsidRDefault="00C22850" w:rsidP="00DA44E1">
            <w:pPr>
              <w:rPr>
                <w:sz w:val="22"/>
                <w:szCs w:val="22"/>
                <w:lang w:eastAsia="cs-CZ"/>
              </w:rPr>
            </w:pPr>
            <w:r w:rsidRPr="005F73F3">
              <w:rPr>
                <w:sz w:val="22"/>
                <w:szCs w:val="22"/>
                <w:lang w:eastAsia="cs-CZ"/>
              </w:rPr>
              <w:t>19</w:t>
            </w:r>
          </w:p>
        </w:tc>
        <w:tc>
          <w:tcPr>
            <w:tcW w:w="5760" w:type="dxa"/>
            <w:shd w:val="clear" w:color="auto" w:fill="FFFF00"/>
            <w:vAlign w:val="center"/>
            <w:hideMark/>
          </w:tcPr>
          <w:p w14:paraId="5C0BEC43" w14:textId="77777777" w:rsidR="00C22850" w:rsidRPr="005F73F3" w:rsidRDefault="00C22850" w:rsidP="00DA44E1">
            <w:pPr>
              <w:rPr>
                <w:sz w:val="22"/>
                <w:szCs w:val="22"/>
                <w:lang w:eastAsia="cs-CZ"/>
              </w:rPr>
            </w:pPr>
            <w:r w:rsidRPr="005F73F3">
              <w:rPr>
                <w:sz w:val="22"/>
                <w:szCs w:val="22"/>
                <w:lang w:eastAsia="cs-CZ"/>
              </w:rPr>
              <w:t>Česká pirátská strana</w:t>
            </w:r>
          </w:p>
        </w:tc>
        <w:tc>
          <w:tcPr>
            <w:tcW w:w="2270" w:type="dxa"/>
            <w:shd w:val="clear" w:color="auto" w:fill="FFFF00"/>
            <w:vAlign w:val="center"/>
            <w:hideMark/>
          </w:tcPr>
          <w:p w14:paraId="5073B1A3" w14:textId="77777777" w:rsidR="00C22850" w:rsidRPr="005F73F3" w:rsidRDefault="00C22850" w:rsidP="00DA44E1">
            <w:pPr>
              <w:rPr>
                <w:sz w:val="22"/>
                <w:szCs w:val="22"/>
                <w:lang w:eastAsia="cs-CZ"/>
              </w:rPr>
            </w:pPr>
            <w:r w:rsidRPr="005F73F3">
              <w:rPr>
                <w:sz w:val="22"/>
                <w:szCs w:val="22"/>
                <w:lang w:eastAsia="cs-CZ"/>
              </w:rPr>
              <w:t>50</w:t>
            </w:r>
          </w:p>
        </w:tc>
        <w:tc>
          <w:tcPr>
            <w:tcW w:w="2173" w:type="dxa"/>
            <w:shd w:val="clear" w:color="auto" w:fill="FFFF00"/>
            <w:vAlign w:val="center"/>
            <w:hideMark/>
          </w:tcPr>
          <w:p w14:paraId="01729841" w14:textId="77777777" w:rsidR="00C22850" w:rsidRPr="005F73F3" w:rsidRDefault="00C22850" w:rsidP="00DA44E1">
            <w:pPr>
              <w:rPr>
                <w:sz w:val="22"/>
                <w:szCs w:val="22"/>
                <w:lang w:eastAsia="cs-CZ"/>
              </w:rPr>
            </w:pPr>
            <w:r w:rsidRPr="005F73F3">
              <w:rPr>
                <w:sz w:val="22"/>
                <w:szCs w:val="22"/>
                <w:lang w:eastAsia="cs-CZ"/>
              </w:rPr>
              <w:t>15,10</w:t>
            </w:r>
          </w:p>
        </w:tc>
      </w:tr>
      <w:tr w:rsidR="00C22850" w:rsidRPr="005F73F3" w14:paraId="59843255" w14:textId="77777777" w:rsidTr="006732C2">
        <w:trPr>
          <w:trHeight w:val="231"/>
          <w:tblCellSpacing w:w="15" w:type="dxa"/>
        </w:trPr>
        <w:tc>
          <w:tcPr>
            <w:tcW w:w="574" w:type="dxa"/>
            <w:shd w:val="clear" w:color="auto" w:fill="FFFF00"/>
            <w:vAlign w:val="center"/>
            <w:hideMark/>
          </w:tcPr>
          <w:p w14:paraId="6BF24BBE" w14:textId="77777777" w:rsidR="00C22850" w:rsidRPr="005F73F3" w:rsidRDefault="00C22850" w:rsidP="00DA44E1">
            <w:pPr>
              <w:rPr>
                <w:sz w:val="22"/>
                <w:szCs w:val="22"/>
                <w:lang w:eastAsia="cs-CZ"/>
              </w:rPr>
            </w:pPr>
            <w:r w:rsidRPr="005F73F3">
              <w:rPr>
                <w:sz w:val="22"/>
                <w:szCs w:val="22"/>
                <w:lang w:eastAsia="cs-CZ"/>
              </w:rPr>
              <w:t>33</w:t>
            </w:r>
          </w:p>
        </w:tc>
        <w:tc>
          <w:tcPr>
            <w:tcW w:w="5760" w:type="dxa"/>
            <w:shd w:val="clear" w:color="auto" w:fill="FFFF00"/>
            <w:vAlign w:val="center"/>
            <w:hideMark/>
          </w:tcPr>
          <w:p w14:paraId="4950A6BB" w14:textId="77777777" w:rsidR="00C22850" w:rsidRPr="005F73F3" w:rsidRDefault="00C22850" w:rsidP="00DA44E1">
            <w:pPr>
              <w:rPr>
                <w:sz w:val="22"/>
                <w:szCs w:val="22"/>
                <w:lang w:eastAsia="cs-CZ"/>
              </w:rPr>
            </w:pPr>
            <w:r w:rsidRPr="005F73F3">
              <w:rPr>
                <w:sz w:val="22"/>
                <w:szCs w:val="22"/>
                <w:lang w:eastAsia="cs-CZ"/>
              </w:rPr>
              <w:t>Občanská demokratická strana</w:t>
            </w:r>
          </w:p>
        </w:tc>
        <w:tc>
          <w:tcPr>
            <w:tcW w:w="2270" w:type="dxa"/>
            <w:shd w:val="clear" w:color="auto" w:fill="FFFF00"/>
            <w:vAlign w:val="center"/>
            <w:hideMark/>
          </w:tcPr>
          <w:p w14:paraId="361928FA" w14:textId="77777777" w:rsidR="00C22850" w:rsidRPr="005F73F3" w:rsidRDefault="00C22850" w:rsidP="00DA44E1">
            <w:pPr>
              <w:rPr>
                <w:sz w:val="22"/>
                <w:szCs w:val="22"/>
                <w:lang w:eastAsia="cs-CZ"/>
              </w:rPr>
            </w:pPr>
            <w:r w:rsidRPr="005F73F3">
              <w:rPr>
                <w:sz w:val="22"/>
                <w:szCs w:val="22"/>
                <w:lang w:eastAsia="cs-CZ"/>
              </w:rPr>
              <w:t>86</w:t>
            </w:r>
          </w:p>
        </w:tc>
        <w:tc>
          <w:tcPr>
            <w:tcW w:w="2173" w:type="dxa"/>
            <w:shd w:val="clear" w:color="auto" w:fill="FFFF00"/>
            <w:vAlign w:val="center"/>
            <w:hideMark/>
          </w:tcPr>
          <w:p w14:paraId="7E45DEE0" w14:textId="77777777" w:rsidR="00C22850" w:rsidRPr="005F73F3" w:rsidRDefault="00C22850" w:rsidP="00DA44E1">
            <w:pPr>
              <w:rPr>
                <w:sz w:val="22"/>
                <w:szCs w:val="22"/>
                <w:lang w:eastAsia="cs-CZ"/>
              </w:rPr>
            </w:pPr>
            <w:r w:rsidRPr="005F73F3">
              <w:rPr>
                <w:sz w:val="22"/>
                <w:szCs w:val="22"/>
                <w:lang w:eastAsia="cs-CZ"/>
              </w:rPr>
              <w:t>25,98</w:t>
            </w:r>
          </w:p>
        </w:tc>
      </w:tr>
      <w:tr w:rsidR="00C22850" w:rsidRPr="005F73F3" w14:paraId="6AD984CF" w14:textId="77777777" w:rsidTr="006732C2">
        <w:trPr>
          <w:trHeight w:val="239"/>
          <w:tblCellSpacing w:w="15" w:type="dxa"/>
        </w:trPr>
        <w:tc>
          <w:tcPr>
            <w:tcW w:w="574" w:type="dxa"/>
            <w:vAlign w:val="center"/>
            <w:hideMark/>
          </w:tcPr>
          <w:p w14:paraId="3F8BC391" w14:textId="77777777" w:rsidR="00C22850" w:rsidRPr="005F73F3" w:rsidRDefault="00C22850" w:rsidP="00DA44E1">
            <w:pPr>
              <w:rPr>
                <w:sz w:val="22"/>
                <w:szCs w:val="22"/>
                <w:lang w:eastAsia="cs-CZ"/>
              </w:rPr>
            </w:pPr>
            <w:r w:rsidRPr="005F73F3">
              <w:rPr>
                <w:sz w:val="22"/>
                <w:szCs w:val="22"/>
                <w:lang w:eastAsia="cs-CZ"/>
              </w:rPr>
              <w:t>45</w:t>
            </w:r>
          </w:p>
        </w:tc>
        <w:tc>
          <w:tcPr>
            <w:tcW w:w="5760" w:type="dxa"/>
            <w:vAlign w:val="center"/>
            <w:hideMark/>
          </w:tcPr>
          <w:p w14:paraId="6FDA5F99" w14:textId="77777777" w:rsidR="00C22850" w:rsidRPr="005F73F3" w:rsidRDefault="00C22850" w:rsidP="00DA44E1">
            <w:pPr>
              <w:rPr>
                <w:sz w:val="22"/>
                <w:szCs w:val="22"/>
                <w:lang w:eastAsia="cs-CZ"/>
              </w:rPr>
            </w:pPr>
            <w:r w:rsidRPr="005F73F3">
              <w:rPr>
                <w:sz w:val="22"/>
                <w:szCs w:val="22"/>
                <w:lang w:eastAsia="cs-CZ"/>
              </w:rPr>
              <w:t xml:space="preserve">Česká </w:t>
            </w:r>
            <w:proofErr w:type="spellStart"/>
            <w:proofErr w:type="gramStart"/>
            <w:r w:rsidRPr="005F73F3">
              <w:rPr>
                <w:sz w:val="22"/>
                <w:szCs w:val="22"/>
                <w:lang w:eastAsia="cs-CZ"/>
              </w:rPr>
              <w:t>str.sociálně</w:t>
            </w:r>
            <w:proofErr w:type="spellEnd"/>
            <w:proofErr w:type="gramEnd"/>
            <w:r w:rsidRPr="005F73F3">
              <w:rPr>
                <w:sz w:val="22"/>
                <w:szCs w:val="22"/>
                <w:lang w:eastAsia="cs-CZ"/>
              </w:rPr>
              <w:t xml:space="preserve"> demokrat.          </w:t>
            </w:r>
          </w:p>
        </w:tc>
        <w:tc>
          <w:tcPr>
            <w:tcW w:w="2270" w:type="dxa"/>
            <w:vAlign w:val="center"/>
            <w:hideMark/>
          </w:tcPr>
          <w:p w14:paraId="27926D31" w14:textId="77777777" w:rsidR="00C22850" w:rsidRPr="005F73F3" w:rsidRDefault="00C22850" w:rsidP="00DA44E1">
            <w:pPr>
              <w:rPr>
                <w:sz w:val="22"/>
                <w:szCs w:val="22"/>
                <w:lang w:eastAsia="cs-CZ"/>
              </w:rPr>
            </w:pPr>
            <w:r w:rsidRPr="005F73F3">
              <w:rPr>
                <w:sz w:val="22"/>
                <w:szCs w:val="22"/>
                <w:lang w:eastAsia="cs-CZ"/>
              </w:rPr>
              <w:t>13</w:t>
            </w:r>
          </w:p>
        </w:tc>
        <w:tc>
          <w:tcPr>
            <w:tcW w:w="2173" w:type="dxa"/>
            <w:vAlign w:val="center"/>
            <w:hideMark/>
          </w:tcPr>
          <w:p w14:paraId="3773A6FA" w14:textId="77777777" w:rsidR="00C22850" w:rsidRPr="005F73F3" w:rsidRDefault="00C22850" w:rsidP="00DA44E1">
            <w:pPr>
              <w:rPr>
                <w:sz w:val="22"/>
                <w:szCs w:val="22"/>
                <w:lang w:eastAsia="cs-CZ"/>
              </w:rPr>
            </w:pPr>
            <w:r w:rsidRPr="005F73F3">
              <w:rPr>
                <w:sz w:val="22"/>
                <w:szCs w:val="22"/>
                <w:lang w:eastAsia="cs-CZ"/>
              </w:rPr>
              <w:t>3,92</w:t>
            </w:r>
          </w:p>
        </w:tc>
      </w:tr>
      <w:tr w:rsidR="00C22850" w:rsidRPr="005F73F3" w14:paraId="4AB218F1" w14:textId="77777777" w:rsidTr="006732C2">
        <w:trPr>
          <w:trHeight w:val="231"/>
          <w:tblCellSpacing w:w="15" w:type="dxa"/>
        </w:trPr>
        <w:tc>
          <w:tcPr>
            <w:tcW w:w="574" w:type="dxa"/>
            <w:vAlign w:val="center"/>
            <w:hideMark/>
          </w:tcPr>
          <w:p w14:paraId="35C8D7AF" w14:textId="77777777" w:rsidR="00C22850" w:rsidRPr="005F73F3" w:rsidRDefault="00C22850" w:rsidP="00DA44E1">
            <w:pPr>
              <w:rPr>
                <w:sz w:val="22"/>
                <w:szCs w:val="22"/>
                <w:lang w:eastAsia="cs-CZ"/>
              </w:rPr>
            </w:pPr>
            <w:r w:rsidRPr="005F73F3">
              <w:rPr>
                <w:sz w:val="22"/>
                <w:szCs w:val="22"/>
                <w:lang w:eastAsia="cs-CZ"/>
              </w:rPr>
              <w:t>48</w:t>
            </w:r>
          </w:p>
        </w:tc>
        <w:tc>
          <w:tcPr>
            <w:tcW w:w="5760" w:type="dxa"/>
            <w:vAlign w:val="center"/>
            <w:hideMark/>
          </w:tcPr>
          <w:p w14:paraId="7507305C" w14:textId="77777777" w:rsidR="00C22850" w:rsidRPr="005F73F3" w:rsidRDefault="00C22850" w:rsidP="00DA44E1">
            <w:pPr>
              <w:rPr>
                <w:sz w:val="22"/>
                <w:szCs w:val="22"/>
                <w:lang w:eastAsia="cs-CZ"/>
              </w:rPr>
            </w:pPr>
            <w:r w:rsidRPr="005F73F3">
              <w:rPr>
                <w:sz w:val="22"/>
                <w:szCs w:val="22"/>
                <w:lang w:eastAsia="cs-CZ"/>
              </w:rPr>
              <w:t>Spojenci - TOP09, Hlas, Zelení</w:t>
            </w:r>
          </w:p>
        </w:tc>
        <w:tc>
          <w:tcPr>
            <w:tcW w:w="2270" w:type="dxa"/>
            <w:vAlign w:val="center"/>
            <w:hideMark/>
          </w:tcPr>
          <w:p w14:paraId="2FD726D2" w14:textId="77777777" w:rsidR="00C22850" w:rsidRPr="005F73F3" w:rsidRDefault="00C22850" w:rsidP="00DA44E1">
            <w:pPr>
              <w:rPr>
                <w:sz w:val="22"/>
                <w:szCs w:val="22"/>
                <w:lang w:eastAsia="cs-CZ"/>
              </w:rPr>
            </w:pPr>
            <w:r w:rsidRPr="005F73F3">
              <w:rPr>
                <w:sz w:val="22"/>
                <w:szCs w:val="22"/>
                <w:lang w:eastAsia="cs-CZ"/>
              </w:rPr>
              <w:t>10</w:t>
            </w:r>
          </w:p>
        </w:tc>
        <w:tc>
          <w:tcPr>
            <w:tcW w:w="2173" w:type="dxa"/>
            <w:vAlign w:val="center"/>
            <w:hideMark/>
          </w:tcPr>
          <w:p w14:paraId="6BF90141" w14:textId="77777777" w:rsidR="00C22850" w:rsidRPr="005F73F3" w:rsidRDefault="00C22850" w:rsidP="00DA44E1">
            <w:pPr>
              <w:rPr>
                <w:sz w:val="22"/>
                <w:szCs w:val="22"/>
                <w:lang w:eastAsia="cs-CZ"/>
              </w:rPr>
            </w:pPr>
            <w:r w:rsidRPr="005F73F3">
              <w:rPr>
                <w:sz w:val="22"/>
                <w:szCs w:val="22"/>
                <w:lang w:eastAsia="cs-CZ"/>
              </w:rPr>
              <w:t>3,02</w:t>
            </w:r>
          </w:p>
        </w:tc>
      </w:tr>
      <w:tr w:rsidR="00C22850" w:rsidRPr="005F73F3" w14:paraId="16436A93" w14:textId="77777777" w:rsidTr="006732C2">
        <w:trPr>
          <w:trHeight w:val="239"/>
          <w:tblCellSpacing w:w="15" w:type="dxa"/>
        </w:trPr>
        <w:tc>
          <w:tcPr>
            <w:tcW w:w="574" w:type="dxa"/>
            <w:shd w:val="clear" w:color="auto" w:fill="FFFF00"/>
            <w:vAlign w:val="center"/>
            <w:hideMark/>
          </w:tcPr>
          <w:p w14:paraId="2D73B8FB" w14:textId="77777777" w:rsidR="00C22850" w:rsidRPr="005F73F3" w:rsidRDefault="00C22850" w:rsidP="00DA44E1">
            <w:pPr>
              <w:rPr>
                <w:sz w:val="22"/>
                <w:szCs w:val="22"/>
                <w:lang w:eastAsia="cs-CZ"/>
              </w:rPr>
            </w:pPr>
            <w:r w:rsidRPr="005F73F3">
              <w:rPr>
                <w:sz w:val="22"/>
                <w:szCs w:val="22"/>
                <w:lang w:eastAsia="cs-CZ"/>
              </w:rPr>
              <w:t>50</w:t>
            </w:r>
          </w:p>
        </w:tc>
        <w:tc>
          <w:tcPr>
            <w:tcW w:w="5760" w:type="dxa"/>
            <w:shd w:val="clear" w:color="auto" w:fill="FFFF00"/>
            <w:vAlign w:val="center"/>
            <w:hideMark/>
          </w:tcPr>
          <w:p w14:paraId="4B8C5072" w14:textId="77777777" w:rsidR="00C22850" w:rsidRPr="005F73F3" w:rsidRDefault="00C22850" w:rsidP="00DA44E1">
            <w:pPr>
              <w:rPr>
                <w:sz w:val="22"/>
                <w:szCs w:val="22"/>
                <w:lang w:eastAsia="cs-CZ"/>
              </w:rPr>
            </w:pPr>
            <w:r w:rsidRPr="005F73F3">
              <w:rPr>
                <w:sz w:val="22"/>
                <w:szCs w:val="22"/>
                <w:lang w:eastAsia="cs-CZ"/>
              </w:rPr>
              <w:t>ANO 2011</w:t>
            </w:r>
          </w:p>
        </w:tc>
        <w:tc>
          <w:tcPr>
            <w:tcW w:w="2270" w:type="dxa"/>
            <w:shd w:val="clear" w:color="auto" w:fill="FFFF00"/>
            <w:vAlign w:val="center"/>
            <w:hideMark/>
          </w:tcPr>
          <w:p w14:paraId="60F70865" w14:textId="77777777" w:rsidR="00C22850" w:rsidRPr="005F73F3" w:rsidRDefault="00C22850" w:rsidP="00DA44E1">
            <w:pPr>
              <w:rPr>
                <w:sz w:val="22"/>
                <w:szCs w:val="22"/>
                <w:lang w:eastAsia="cs-CZ"/>
              </w:rPr>
            </w:pPr>
            <w:r w:rsidRPr="005F73F3">
              <w:rPr>
                <w:sz w:val="22"/>
                <w:szCs w:val="22"/>
                <w:lang w:eastAsia="cs-CZ"/>
              </w:rPr>
              <w:t>57</w:t>
            </w:r>
          </w:p>
        </w:tc>
        <w:tc>
          <w:tcPr>
            <w:tcW w:w="2173" w:type="dxa"/>
            <w:shd w:val="clear" w:color="auto" w:fill="FFFF00"/>
            <w:vAlign w:val="center"/>
            <w:hideMark/>
          </w:tcPr>
          <w:p w14:paraId="0009E283" w14:textId="77777777" w:rsidR="00C22850" w:rsidRPr="005F73F3" w:rsidRDefault="00C22850" w:rsidP="00DA44E1">
            <w:pPr>
              <w:rPr>
                <w:sz w:val="22"/>
                <w:szCs w:val="22"/>
                <w:lang w:eastAsia="cs-CZ"/>
              </w:rPr>
            </w:pPr>
            <w:r w:rsidRPr="005F73F3">
              <w:rPr>
                <w:sz w:val="22"/>
                <w:szCs w:val="22"/>
                <w:lang w:eastAsia="cs-CZ"/>
              </w:rPr>
              <w:t>17,22</w:t>
            </w:r>
          </w:p>
        </w:tc>
      </w:tr>
      <w:tr w:rsidR="00C22850" w:rsidRPr="005F73F3" w14:paraId="3375F3B6" w14:textId="77777777" w:rsidTr="004C2339">
        <w:trPr>
          <w:trHeight w:val="239"/>
          <w:tblCellSpacing w:w="15" w:type="dxa"/>
        </w:trPr>
        <w:tc>
          <w:tcPr>
            <w:tcW w:w="574" w:type="dxa"/>
            <w:shd w:val="clear" w:color="auto" w:fill="auto"/>
            <w:vAlign w:val="center"/>
            <w:hideMark/>
          </w:tcPr>
          <w:p w14:paraId="335C389C" w14:textId="77777777" w:rsidR="00C22850" w:rsidRPr="005F73F3" w:rsidRDefault="00C22850" w:rsidP="00DA44E1">
            <w:pPr>
              <w:rPr>
                <w:sz w:val="22"/>
                <w:szCs w:val="22"/>
                <w:lang w:eastAsia="cs-CZ"/>
              </w:rPr>
            </w:pPr>
            <w:r w:rsidRPr="005F73F3">
              <w:rPr>
                <w:sz w:val="22"/>
                <w:szCs w:val="22"/>
                <w:lang w:eastAsia="cs-CZ"/>
              </w:rPr>
              <w:t>63</w:t>
            </w:r>
          </w:p>
        </w:tc>
        <w:tc>
          <w:tcPr>
            <w:tcW w:w="5760" w:type="dxa"/>
            <w:shd w:val="clear" w:color="auto" w:fill="auto"/>
            <w:vAlign w:val="center"/>
            <w:hideMark/>
          </w:tcPr>
          <w:p w14:paraId="73F48A6F" w14:textId="77777777" w:rsidR="00C22850" w:rsidRPr="005F73F3" w:rsidRDefault="00C22850" w:rsidP="00DA44E1">
            <w:pPr>
              <w:rPr>
                <w:sz w:val="22"/>
                <w:szCs w:val="22"/>
                <w:lang w:eastAsia="cs-CZ"/>
              </w:rPr>
            </w:pPr>
            <w:r w:rsidRPr="005F73F3">
              <w:rPr>
                <w:sz w:val="22"/>
                <w:szCs w:val="22"/>
                <w:lang w:eastAsia="cs-CZ"/>
              </w:rPr>
              <w:t xml:space="preserve">Komunistická </w:t>
            </w:r>
            <w:proofErr w:type="spellStart"/>
            <w:proofErr w:type="gramStart"/>
            <w:r w:rsidRPr="005F73F3">
              <w:rPr>
                <w:sz w:val="22"/>
                <w:szCs w:val="22"/>
                <w:lang w:eastAsia="cs-CZ"/>
              </w:rPr>
              <w:t>str.Čech</w:t>
            </w:r>
            <w:proofErr w:type="spellEnd"/>
            <w:proofErr w:type="gramEnd"/>
            <w:r w:rsidRPr="005F73F3">
              <w:rPr>
                <w:sz w:val="22"/>
                <w:szCs w:val="22"/>
                <w:lang w:eastAsia="cs-CZ"/>
              </w:rPr>
              <w:t xml:space="preserve"> a Moravy</w:t>
            </w:r>
          </w:p>
        </w:tc>
        <w:tc>
          <w:tcPr>
            <w:tcW w:w="2270" w:type="dxa"/>
            <w:shd w:val="clear" w:color="auto" w:fill="auto"/>
            <w:vAlign w:val="center"/>
            <w:hideMark/>
          </w:tcPr>
          <w:p w14:paraId="076FC32E" w14:textId="77777777" w:rsidR="00C22850" w:rsidRPr="005F73F3" w:rsidRDefault="00C22850" w:rsidP="00DA44E1">
            <w:pPr>
              <w:rPr>
                <w:sz w:val="22"/>
                <w:szCs w:val="22"/>
                <w:lang w:eastAsia="cs-CZ"/>
              </w:rPr>
            </w:pPr>
            <w:r w:rsidRPr="005F73F3">
              <w:rPr>
                <w:sz w:val="22"/>
                <w:szCs w:val="22"/>
                <w:lang w:eastAsia="cs-CZ"/>
              </w:rPr>
              <w:t>23</w:t>
            </w:r>
          </w:p>
        </w:tc>
        <w:tc>
          <w:tcPr>
            <w:tcW w:w="2173" w:type="dxa"/>
            <w:shd w:val="clear" w:color="auto" w:fill="auto"/>
            <w:vAlign w:val="center"/>
            <w:hideMark/>
          </w:tcPr>
          <w:p w14:paraId="659F831E" w14:textId="77777777" w:rsidR="00C22850" w:rsidRPr="005F73F3" w:rsidRDefault="00C22850" w:rsidP="00DA44E1">
            <w:pPr>
              <w:rPr>
                <w:sz w:val="22"/>
                <w:szCs w:val="22"/>
                <w:lang w:eastAsia="cs-CZ"/>
              </w:rPr>
            </w:pPr>
            <w:r w:rsidRPr="005F73F3">
              <w:rPr>
                <w:sz w:val="22"/>
                <w:szCs w:val="22"/>
                <w:lang w:eastAsia="cs-CZ"/>
              </w:rPr>
              <w:t>6,94</w:t>
            </w:r>
          </w:p>
        </w:tc>
      </w:tr>
      <w:tr w:rsidR="00C22850" w:rsidRPr="005F73F3" w14:paraId="0A3B8D06" w14:textId="77777777" w:rsidTr="006732C2">
        <w:trPr>
          <w:trHeight w:val="239"/>
          <w:tblCellSpacing w:w="15" w:type="dxa"/>
        </w:trPr>
        <w:tc>
          <w:tcPr>
            <w:tcW w:w="574" w:type="dxa"/>
            <w:vAlign w:val="center"/>
            <w:hideMark/>
          </w:tcPr>
          <w:p w14:paraId="4F13507A" w14:textId="77777777" w:rsidR="00C22850" w:rsidRPr="005F73F3" w:rsidRDefault="00C22850" w:rsidP="00DA44E1">
            <w:pPr>
              <w:rPr>
                <w:sz w:val="22"/>
                <w:szCs w:val="22"/>
                <w:lang w:eastAsia="cs-CZ"/>
              </w:rPr>
            </w:pPr>
            <w:r w:rsidRPr="005F73F3">
              <w:rPr>
                <w:sz w:val="22"/>
                <w:szCs w:val="22"/>
                <w:lang w:eastAsia="cs-CZ"/>
              </w:rPr>
              <w:t>70</w:t>
            </w:r>
          </w:p>
        </w:tc>
        <w:tc>
          <w:tcPr>
            <w:tcW w:w="5760" w:type="dxa"/>
            <w:vAlign w:val="center"/>
            <w:hideMark/>
          </w:tcPr>
          <w:p w14:paraId="33033D7A" w14:textId="77777777" w:rsidR="00C22850" w:rsidRPr="005F73F3" w:rsidRDefault="00C22850" w:rsidP="00DA44E1">
            <w:pPr>
              <w:rPr>
                <w:sz w:val="22"/>
                <w:szCs w:val="22"/>
                <w:lang w:eastAsia="cs-CZ"/>
              </w:rPr>
            </w:pPr>
            <w:r w:rsidRPr="005F73F3">
              <w:rPr>
                <w:sz w:val="22"/>
                <w:szCs w:val="22"/>
                <w:lang w:eastAsia="cs-CZ"/>
              </w:rPr>
              <w:t>Trikolóra hnutí občanů</w:t>
            </w:r>
          </w:p>
        </w:tc>
        <w:tc>
          <w:tcPr>
            <w:tcW w:w="2270" w:type="dxa"/>
            <w:vAlign w:val="center"/>
            <w:hideMark/>
          </w:tcPr>
          <w:p w14:paraId="1E5A2D0A" w14:textId="77777777" w:rsidR="00C22850" w:rsidRPr="005F73F3" w:rsidRDefault="00C22850" w:rsidP="00DA44E1">
            <w:pPr>
              <w:rPr>
                <w:sz w:val="22"/>
                <w:szCs w:val="22"/>
                <w:lang w:eastAsia="cs-CZ"/>
              </w:rPr>
            </w:pPr>
            <w:r w:rsidRPr="005F73F3">
              <w:rPr>
                <w:sz w:val="22"/>
                <w:szCs w:val="22"/>
                <w:lang w:eastAsia="cs-CZ"/>
              </w:rPr>
              <w:t>16</w:t>
            </w:r>
          </w:p>
        </w:tc>
        <w:tc>
          <w:tcPr>
            <w:tcW w:w="2173" w:type="dxa"/>
            <w:vAlign w:val="center"/>
            <w:hideMark/>
          </w:tcPr>
          <w:p w14:paraId="047EA98F" w14:textId="77777777" w:rsidR="00C22850" w:rsidRPr="005F73F3" w:rsidRDefault="00C22850" w:rsidP="00DA44E1">
            <w:pPr>
              <w:rPr>
                <w:sz w:val="22"/>
                <w:szCs w:val="22"/>
                <w:lang w:eastAsia="cs-CZ"/>
              </w:rPr>
            </w:pPr>
            <w:r w:rsidRPr="005F73F3">
              <w:rPr>
                <w:sz w:val="22"/>
                <w:szCs w:val="22"/>
                <w:lang w:eastAsia="cs-CZ"/>
              </w:rPr>
              <w:t>4,83</w:t>
            </w:r>
          </w:p>
        </w:tc>
      </w:tr>
    </w:tbl>
    <w:p w14:paraId="299DC9E4" w14:textId="77777777" w:rsidR="006732C2" w:rsidRDefault="006732C2" w:rsidP="006732C2">
      <w:pPr>
        <w:jc w:val="center"/>
        <w:outlineLvl w:val="0"/>
        <w:rPr>
          <w:b/>
          <w:bCs/>
          <w:kern w:val="36"/>
          <w:sz w:val="28"/>
          <w:szCs w:val="48"/>
          <w:lang w:eastAsia="cs-CZ"/>
        </w:rPr>
      </w:pPr>
      <w:r w:rsidRPr="00A63F9D">
        <w:rPr>
          <w:b/>
          <w:bCs/>
          <w:kern w:val="36"/>
          <w:sz w:val="28"/>
          <w:szCs w:val="48"/>
          <w:lang w:eastAsia="cs-CZ"/>
        </w:rPr>
        <w:lastRenderedPageBreak/>
        <w:t>Zveřejnujeme výsledky nejúspěšnějších politických stran a hnutí</w:t>
      </w:r>
    </w:p>
    <w:p w14:paraId="2556F7D6" w14:textId="77777777" w:rsidR="006732C2" w:rsidRPr="00A63F9D" w:rsidRDefault="006732C2" w:rsidP="006732C2">
      <w:pPr>
        <w:jc w:val="center"/>
        <w:outlineLvl w:val="0"/>
        <w:rPr>
          <w:b/>
          <w:bCs/>
          <w:kern w:val="36"/>
          <w:sz w:val="28"/>
          <w:szCs w:val="48"/>
          <w:lang w:eastAsia="cs-CZ"/>
        </w:rPr>
      </w:pPr>
      <w:r>
        <w:rPr>
          <w:b/>
          <w:bCs/>
          <w:kern w:val="36"/>
          <w:sz w:val="28"/>
          <w:szCs w:val="48"/>
          <w:lang w:eastAsia="cs-CZ"/>
        </w:rPr>
        <w:t xml:space="preserve">ve volbách </w:t>
      </w:r>
      <w:r w:rsidR="00DA44E1">
        <w:rPr>
          <w:b/>
          <w:bCs/>
          <w:kern w:val="36"/>
          <w:sz w:val="28"/>
          <w:szCs w:val="48"/>
          <w:lang w:eastAsia="cs-CZ"/>
        </w:rPr>
        <w:t>do Senátu Parlamentu ČR</w:t>
      </w:r>
    </w:p>
    <w:p w14:paraId="146E9593" w14:textId="77777777" w:rsidR="006732C2" w:rsidRDefault="006732C2" w:rsidP="006732C2">
      <w:pPr>
        <w:jc w:val="center"/>
        <w:outlineLvl w:val="0"/>
        <w:rPr>
          <w:b/>
          <w:bCs/>
          <w:kern w:val="36"/>
          <w:sz w:val="28"/>
          <w:szCs w:val="48"/>
          <w:lang w:eastAsia="cs-CZ"/>
        </w:rPr>
      </w:pPr>
      <w:r w:rsidRPr="00486978">
        <w:rPr>
          <w:b/>
          <w:bCs/>
          <w:kern w:val="36"/>
          <w:sz w:val="28"/>
          <w:szCs w:val="48"/>
          <w:lang w:eastAsia="cs-CZ"/>
        </w:rPr>
        <w:t xml:space="preserve"> (úplný přehled naleznete na stránkách obce nebo na </w:t>
      </w:r>
      <w:hyperlink r:id="rId14" w:history="1">
        <w:r w:rsidRPr="007164AF">
          <w:rPr>
            <w:rStyle w:val="Hypertextovodkaz"/>
            <w:b/>
            <w:bCs/>
            <w:kern w:val="36"/>
            <w:sz w:val="28"/>
            <w:szCs w:val="48"/>
            <w:lang w:eastAsia="cs-CZ"/>
          </w:rPr>
          <w:t>www.volby.cz</w:t>
        </w:r>
      </w:hyperlink>
      <w:r w:rsidRPr="00486978">
        <w:rPr>
          <w:b/>
          <w:bCs/>
          <w:kern w:val="36"/>
          <w:sz w:val="28"/>
          <w:szCs w:val="48"/>
          <w:lang w:eastAsia="cs-CZ"/>
        </w:rPr>
        <w:t>)</w:t>
      </w:r>
    </w:p>
    <w:p w14:paraId="716CF128" w14:textId="77777777" w:rsidR="00DA44E1" w:rsidRPr="001C60D9" w:rsidRDefault="00DA44E1" w:rsidP="00DA44E1">
      <w:pPr>
        <w:jc w:val="center"/>
        <w:outlineLvl w:val="0"/>
        <w:rPr>
          <w:b/>
          <w:bCs/>
          <w:kern w:val="36"/>
          <w:sz w:val="28"/>
          <w:szCs w:val="48"/>
          <w:lang w:eastAsia="cs-CZ"/>
        </w:rPr>
      </w:pPr>
      <w:r w:rsidRPr="001C60D9">
        <w:rPr>
          <w:b/>
          <w:bCs/>
          <w:kern w:val="36"/>
          <w:sz w:val="28"/>
          <w:szCs w:val="48"/>
          <w:lang w:eastAsia="cs-CZ"/>
        </w:rPr>
        <w:t>BRATRONICE – okrsek č.1</w:t>
      </w:r>
    </w:p>
    <w:tbl>
      <w:tblPr>
        <w:tblW w:w="1056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8"/>
        <w:gridCol w:w="1437"/>
        <w:gridCol w:w="1814"/>
        <w:gridCol w:w="2038"/>
        <w:gridCol w:w="1213"/>
        <w:gridCol w:w="2131"/>
      </w:tblGrid>
      <w:tr w:rsidR="00260CD6" w:rsidRPr="00313BCB" w14:paraId="1609D935" w14:textId="77777777" w:rsidTr="00260CD6">
        <w:trPr>
          <w:trHeight w:val="373"/>
          <w:tblCellSpacing w:w="15" w:type="dxa"/>
          <w:jc w:val="center"/>
        </w:trPr>
        <w:tc>
          <w:tcPr>
            <w:tcW w:w="0" w:type="auto"/>
            <w:vAlign w:val="center"/>
            <w:hideMark/>
          </w:tcPr>
          <w:p w14:paraId="7B6C73AE" w14:textId="77777777" w:rsidR="00260CD6" w:rsidRPr="00313BCB" w:rsidRDefault="00260CD6" w:rsidP="008D1F27">
            <w:pPr>
              <w:jc w:val="center"/>
              <w:rPr>
                <w:b/>
                <w:bCs/>
                <w:sz w:val="22"/>
                <w:lang w:eastAsia="cs-CZ"/>
              </w:rPr>
            </w:pPr>
            <w:r w:rsidRPr="00313BCB">
              <w:rPr>
                <w:b/>
                <w:bCs/>
                <w:sz w:val="22"/>
                <w:lang w:eastAsia="cs-CZ"/>
              </w:rPr>
              <w:t>Voliči</w:t>
            </w:r>
            <w:r w:rsidRPr="00313BCB">
              <w:rPr>
                <w:b/>
                <w:bCs/>
                <w:sz w:val="22"/>
                <w:lang w:eastAsia="cs-CZ"/>
              </w:rPr>
              <w:br/>
              <w:t>v seznamu</w:t>
            </w:r>
          </w:p>
        </w:tc>
        <w:tc>
          <w:tcPr>
            <w:tcW w:w="0" w:type="auto"/>
            <w:vAlign w:val="center"/>
            <w:hideMark/>
          </w:tcPr>
          <w:p w14:paraId="0A9EC6A3" w14:textId="77777777" w:rsidR="00260CD6" w:rsidRPr="00313BCB" w:rsidRDefault="00260CD6" w:rsidP="008D1F27">
            <w:pPr>
              <w:jc w:val="center"/>
              <w:rPr>
                <w:b/>
                <w:bCs/>
                <w:sz w:val="22"/>
                <w:lang w:eastAsia="cs-CZ"/>
              </w:rPr>
            </w:pPr>
            <w:r w:rsidRPr="00313BCB">
              <w:rPr>
                <w:b/>
                <w:bCs/>
                <w:sz w:val="22"/>
                <w:lang w:eastAsia="cs-CZ"/>
              </w:rPr>
              <w:t>Vydané</w:t>
            </w:r>
            <w:r w:rsidRPr="00313BCB">
              <w:rPr>
                <w:b/>
                <w:bCs/>
                <w:sz w:val="22"/>
                <w:lang w:eastAsia="cs-CZ"/>
              </w:rPr>
              <w:br/>
              <w:t>obálky</w:t>
            </w:r>
          </w:p>
        </w:tc>
        <w:tc>
          <w:tcPr>
            <w:tcW w:w="0" w:type="auto"/>
            <w:vAlign w:val="center"/>
            <w:hideMark/>
          </w:tcPr>
          <w:p w14:paraId="08370866" w14:textId="77777777" w:rsidR="00260CD6" w:rsidRPr="00313BCB" w:rsidRDefault="00260CD6" w:rsidP="008D1F27">
            <w:pPr>
              <w:jc w:val="center"/>
              <w:rPr>
                <w:b/>
                <w:bCs/>
                <w:sz w:val="22"/>
                <w:lang w:eastAsia="cs-CZ"/>
              </w:rPr>
            </w:pPr>
            <w:r w:rsidRPr="00313BCB">
              <w:rPr>
                <w:b/>
                <w:bCs/>
                <w:sz w:val="22"/>
                <w:lang w:eastAsia="cs-CZ"/>
              </w:rPr>
              <w:t>Volební</w:t>
            </w:r>
            <w:r w:rsidRPr="00313BCB">
              <w:rPr>
                <w:b/>
                <w:bCs/>
                <w:sz w:val="22"/>
                <w:lang w:eastAsia="cs-CZ"/>
              </w:rPr>
              <w:br/>
              <w:t>účast v %</w:t>
            </w:r>
          </w:p>
        </w:tc>
        <w:tc>
          <w:tcPr>
            <w:tcW w:w="0" w:type="auto"/>
            <w:vAlign w:val="center"/>
            <w:hideMark/>
          </w:tcPr>
          <w:p w14:paraId="4249F8D6" w14:textId="77777777" w:rsidR="00260CD6" w:rsidRPr="00313BCB" w:rsidRDefault="00260CD6" w:rsidP="008D1F27">
            <w:pPr>
              <w:jc w:val="center"/>
              <w:rPr>
                <w:b/>
                <w:bCs/>
                <w:sz w:val="22"/>
                <w:lang w:eastAsia="cs-CZ"/>
              </w:rPr>
            </w:pPr>
            <w:r w:rsidRPr="00313BCB">
              <w:rPr>
                <w:b/>
                <w:bCs/>
                <w:sz w:val="22"/>
                <w:lang w:eastAsia="cs-CZ"/>
              </w:rPr>
              <w:t>Odevzdané</w:t>
            </w:r>
            <w:r w:rsidRPr="00313BCB">
              <w:rPr>
                <w:b/>
                <w:bCs/>
                <w:sz w:val="22"/>
                <w:lang w:eastAsia="cs-CZ"/>
              </w:rPr>
              <w:br/>
              <w:t>obálky</w:t>
            </w:r>
          </w:p>
        </w:tc>
        <w:tc>
          <w:tcPr>
            <w:tcW w:w="0" w:type="auto"/>
            <w:vAlign w:val="center"/>
            <w:hideMark/>
          </w:tcPr>
          <w:p w14:paraId="2ADC0408" w14:textId="77777777" w:rsidR="00260CD6" w:rsidRPr="00313BCB" w:rsidRDefault="00260CD6" w:rsidP="008D1F27">
            <w:pPr>
              <w:jc w:val="center"/>
              <w:rPr>
                <w:b/>
                <w:bCs/>
                <w:sz w:val="22"/>
                <w:lang w:eastAsia="cs-CZ"/>
              </w:rPr>
            </w:pPr>
            <w:r w:rsidRPr="00313BCB">
              <w:rPr>
                <w:b/>
                <w:bCs/>
                <w:sz w:val="22"/>
                <w:lang w:eastAsia="cs-CZ"/>
              </w:rPr>
              <w:t>Platné</w:t>
            </w:r>
            <w:r w:rsidRPr="00313BCB">
              <w:rPr>
                <w:b/>
                <w:bCs/>
                <w:sz w:val="22"/>
                <w:lang w:eastAsia="cs-CZ"/>
              </w:rPr>
              <w:br/>
              <w:t>hlasy</w:t>
            </w:r>
          </w:p>
        </w:tc>
        <w:tc>
          <w:tcPr>
            <w:tcW w:w="0" w:type="auto"/>
            <w:vAlign w:val="center"/>
            <w:hideMark/>
          </w:tcPr>
          <w:p w14:paraId="55937C06" w14:textId="77777777" w:rsidR="00260CD6" w:rsidRPr="00313BCB" w:rsidRDefault="00260CD6" w:rsidP="008D1F27">
            <w:pPr>
              <w:jc w:val="center"/>
              <w:rPr>
                <w:b/>
                <w:bCs/>
                <w:sz w:val="22"/>
                <w:lang w:eastAsia="cs-CZ"/>
              </w:rPr>
            </w:pPr>
            <w:r w:rsidRPr="00313BCB">
              <w:rPr>
                <w:b/>
                <w:bCs/>
                <w:sz w:val="22"/>
                <w:lang w:eastAsia="cs-CZ"/>
              </w:rPr>
              <w:t>% platných</w:t>
            </w:r>
            <w:r w:rsidRPr="00313BCB">
              <w:rPr>
                <w:b/>
                <w:bCs/>
                <w:sz w:val="22"/>
                <w:lang w:eastAsia="cs-CZ"/>
              </w:rPr>
              <w:br/>
              <w:t>hlasů</w:t>
            </w:r>
          </w:p>
        </w:tc>
      </w:tr>
      <w:tr w:rsidR="004C2339" w:rsidRPr="00313BCB" w14:paraId="323827D6" w14:textId="77777777" w:rsidTr="004C2339">
        <w:trPr>
          <w:trHeight w:val="176"/>
          <w:tblCellSpacing w:w="15" w:type="dxa"/>
          <w:jc w:val="center"/>
        </w:trPr>
        <w:tc>
          <w:tcPr>
            <w:tcW w:w="0" w:type="auto"/>
            <w:shd w:val="clear" w:color="auto" w:fill="FFFF00"/>
            <w:vAlign w:val="center"/>
            <w:hideMark/>
          </w:tcPr>
          <w:p w14:paraId="12DE96BB" w14:textId="77777777" w:rsidR="00260CD6" w:rsidRPr="00313BCB" w:rsidRDefault="00260CD6" w:rsidP="008D1F27">
            <w:pPr>
              <w:rPr>
                <w:sz w:val="22"/>
                <w:lang w:eastAsia="cs-CZ"/>
              </w:rPr>
            </w:pPr>
            <w:r w:rsidRPr="00313BCB">
              <w:rPr>
                <w:sz w:val="22"/>
                <w:lang w:eastAsia="cs-CZ"/>
              </w:rPr>
              <w:t>652</w:t>
            </w:r>
          </w:p>
        </w:tc>
        <w:tc>
          <w:tcPr>
            <w:tcW w:w="0" w:type="auto"/>
            <w:shd w:val="clear" w:color="auto" w:fill="FFFF00"/>
            <w:vAlign w:val="center"/>
            <w:hideMark/>
          </w:tcPr>
          <w:p w14:paraId="00493A8F" w14:textId="77777777" w:rsidR="00260CD6" w:rsidRPr="00313BCB" w:rsidRDefault="00260CD6" w:rsidP="008D1F27">
            <w:pPr>
              <w:rPr>
                <w:sz w:val="22"/>
                <w:lang w:eastAsia="cs-CZ"/>
              </w:rPr>
            </w:pPr>
            <w:r w:rsidRPr="00313BCB">
              <w:rPr>
                <w:sz w:val="22"/>
                <w:lang w:eastAsia="cs-CZ"/>
              </w:rPr>
              <w:t>267</w:t>
            </w:r>
          </w:p>
        </w:tc>
        <w:tc>
          <w:tcPr>
            <w:tcW w:w="0" w:type="auto"/>
            <w:shd w:val="clear" w:color="auto" w:fill="FFFF00"/>
            <w:vAlign w:val="center"/>
            <w:hideMark/>
          </w:tcPr>
          <w:p w14:paraId="14584363" w14:textId="77777777" w:rsidR="00260CD6" w:rsidRPr="00313BCB" w:rsidRDefault="00260CD6" w:rsidP="008D1F27">
            <w:pPr>
              <w:rPr>
                <w:sz w:val="22"/>
                <w:lang w:eastAsia="cs-CZ"/>
              </w:rPr>
            </w:pPr>
            <w:r w:rsidRPr="00313BCB">
              <w:rPr>
                <w:sz w:val="22"/>
                <w:lang w:eastAsia="cs-CZ"/>
              </w:rPr>
              <w:t>40,95</w:t>
            </w:r>
          </w:p>
        </w:tc>
        <w:tc>
          <w:tcPr>
            <w:tcW w:w="0" w:type="auto"/>
            <w:shd w:val="clear" w:color="auto" w:fill="FFFF00"/>
            <w:vAlign w:val="center"/>
            <w:hideMark/>
          </w:tcPr>
          <w:p w14:paraId="191DF2BA" w14:textId="77777777" w:rsidR="00260CD6" w:rsidRPr="00313BCB" w:rsidRDefault="00260CD6" w:rsidP="008D1F27">
            <w:pPr>
              <w:rPr>
                <w:sz w:val="22"/>
                <w:lang w:eastAsia="cs-CZ"/>
              </w:rPr>
            </w:pPr>
            <w:r w:rsidRPr="00313BCB">
              <w:rPr>
                <w:sz w:val="22"/>
                <w:lang w:eastAsia="cs-CZ"/>
              </w:rPr>
              <w:t>265</w:t>
            </w:r>
          </w:p>
        </w:tc>
        <w:tc>
          <w:tcPr>
            <w:tcW w:w="0" w:type="auto"/>
            <w:shd w:val="clear" w:color="auto" w:fill="FFFF00"/>
            <w:vAlign w:val="center"/>
            <w:hideMark/>
          </w:tcPr>
          <w:p w14:paraId="2CF58F89" w14:textId="77777777" w:rsidR="00260CD6" w:rsidRPr="00313BCB" w:rsidRDefault="00260CD6" w:rsidP="008D1F27">
            <w:pPr>
              <w:rPr>
                <w:sz w:val="22"/>
                <w:lang w:eastAsia="cs-CZ"/>
              </w:rPr>
            </w:pPr>
            <w:r w:rsidRPr="00313BCB">
              <w:rPr>
                <w:sz w:val="22"/>
                <w:lang w:eastAsia="cs-CZ"/>
              </w:rPr>
              <w:t>261</w:t>
            </w:r>
          </w:p>
        </w:tc>
        <w:tc>
          <w:tcPr>
            <w:tcW w:w="0" w:type="auto"/>
            <w:shd w:val="clear" w:color="auto" w:fill="FFFF00"/>
            <w:vAlign w:val="center"/>
            <w:hideMark/>
          </w:tcPr>
          <w:p w14:paraId="63904F1E" w14:textId="77777777" w:rsidR="00260CD6" w:rsidRPr="00313BCB" w:rsidRDefault="00260CD6" w:rsidP="008D1F27">
            <w:pPr>
              <w:rPr>
                <w:sz w:val="22"/>
                <w:lang w:eastAsia="cs-CZ"/>
              </w:rPr>
            </w:pPr>
            <w:r w:rsidRPr="00313BCB">
              <w:rPr>
                <w:sz w:val="22"/>
                <w:lang w:eastAsia="cs-CZ"/>
              </w:rPr>
              <w:t>98,49</w:t>
            </w:r>
          </w:p>
        </w:tc>
      </w:tr>
    </w:tbl>
    <w:p w14:paraId="2F5D12D6" w14:textId="77777777" w:rsidR="00C22850" w:rsidRDefault="00C22850" w:rsidP="00802C68">
      <w:pPr>
        <w:pStyle w:val="Nzev"/>
        <w:rPr>
          <w:sz w:val="18"/>
          <w:szCs w:val="28"/>
        </w:rPr>
      </w:pPr>
    </w:p>
    <w:tbl>
      <w:tblPr>
        <w:tblW w:w="1088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3"/>
        <w:gridCol w:w="2974"/>
        <w:gridCol w:w="2338"/>
        <w:gridCol w:w="1392"/>
        <w:gridCol w:w="882"/>
        <w:gridCol w:w="882"/>
        <w:gridCol w:w="882"/>
        <w:gridCol w:w="897"/>
      </w:tblGrid>
      <w:tr w:rsidR="00260CD6" w:rsidRPr="00313BCB" w14:paraId="382E78BA" w14:textId="77777777" w:rsidTr="008C6CAE">
        <w:trPr>
          <w:trHeight w:val="243"/>
          <w:tblCellSpacing w:w="15" w:type="dxa"/>
        </w:trPr>
        <w:tc>
          <w:tcPr>
            <w:tcW w:w="0" w:type="auto"/>
            <w:gridSpan w:val="2"/>
            <w:vAlign w:val="center"/>
            <w:hideMark/>
          </w:tcPr>
          <w:p w14:paraId="20A86A45" w14:textId="77777777" w:rsidR="00260CD6" w:rsidRPr="00313BCB" w:rsidRDefault="00260CD6" w:rsidP="008D1F27">
            <w:pPr>
              <w:jc w:val="center"/>
              <w:rPr>
                <w:b/>
                <w:bCs/>
                <w:sz w:val="22"/>
                <w:szCs w:val="22"/>
                <w:lang w:eastAsia="cs-CZ"/>
              </w:rPr>
            </w:pPr>
            <w:r w:rsidRPr="00313BCB">
              <w:rPr>
                <w:b/>
                <w:bCs/>
                <w:sz w:val="22"/>
                <w:szCs w:val="22"/>
                <w:lang w:eastAsia="cs-CZ"/>
              </w:rPr>
              <w:t>Kandidát</w:t>
            </w:r>
          </w:p>
        </w:tc>
        <w:tc>
          <w:tcPr>
            <w:tcW w:w="0" w:type="auto"/>
            <w:vMerge w:val="restart"/>
            <w:vAlign w:val="center"/>
            <w:hideMark/>
          </w:tcPr>
          <w:p w14:paraId="78019A53" w14:textId="77777777" w:rsidR="00260CD6" w:rsidRPr="00313BCB" w:rsidRDefault="00260CD6" w:rsidP="008D1F27">
            <w:pPr>
              <w:jc w:val="center"/>
              <w:rPr>
                <w:b/>
                <w:bCs/>
                <w:sz w:val="22"/>
                <w:szCs w:val="22"/>
                <w:lang w:eastAsia="cs-CZ"/>
              </w:rPr>
            </w:pPr>
            <w:r w:rsidRPr="00313BCB">
              <w:rPr>
                <w:b/>
                <w:bCs/>
                <w:sz w:val="22"/>
                <w:szCs w:val="22"/>
                <w:lang w:eastAsia="cs-CZ"/>
              </w:rPr>
              <w:t>Volební</w:t>
            </w:r>
            <w:r w:rsidRPr="00313BCB">
              <w:rPr>
                <w:b/>
                <w:bCs/>
                <w:sz w:val="22"/>
                <w:szCs w:val="22"/>
                <w:lang w:eastAsia="cs-CZ"/>
              </w:rPr>
              <w:br/>
              <w:t>strana</w:t>
            </w:r>
          </w:p>
        </w:tc>
        <w:tc>
          <w:tcPr>
            <w:tcW w:w="0" w:type="auto"/>
            <w:vMerge w:val="restart"/>
            <w:vAlign w:val="center"/>
            <w:hideMark/>
          </w:tcPr>
          <w:p w14:paraId="708A6A5F" w14:textId="77777777" w:rsidR="00260CD6" w:rsidRPr="00313BCB" w:rsidRDefault="00260CD6" w:rsidP="008D1F27">
            <w:pPr>
              <w:jc w:val="center"/>
              <w:rPr>
                <w:b/>
                <w:bCs/>
                <w:sz w:val="22"/>
                <w:szCs w:val="22"/>
                <w:lang w:eastAsia="cs-CZ"/>
              </w:rPr>
            </w:pPr>
            <w:r w:rsidRPr="00313BCB">
              <w:rPr>
                <w:b/>
                <w:bCs/>
                <w:sz w:val="22"/>
                <w:szCs w:val="22"/>
                <w:lang w:eastAsia="cs-CZ"/>
              </w:rPr>
              <w:t>Politická</w:t>
            </w:r>
            <w:r w:rsidRPr="00313BCB">
              <w:rPr>
                <w:b/>
                <w:bCs/>
                <w:sz w:val="22"/>
                <w:szCs w:val="22"/>
                <w:lang w:eastAsia="cs-CZ"/>
              </w:rPr>
              <w:br/>
              <w:t>příslušnost</w:t>
            </w:r>
          </w:p>
        </w:tc>
        <w:tc>
          <w:tcPr>
            <w:tcW w:w="0" w:type="auto"/>
            <w:gridSpan w:val="2"/>
            <w:vAlign w:val="center"/>
            <w:hideMark/>
          </w:tcPr>
          <w:p w14:paraId="091FA10C" w14:textId="77777777" w:rsidR="00260CD6" w:rsidRPr="00313BCB" w:rsidRDefault="00260CD6" w:rsidP="008D1F27">
            <w:pPr>
              <w:jc w:val="center"/>
              <w:rPr>
                <w:b/>
                <w:bCs/>
                <w:sz w:val="22"/>
                <w:szCs w:val="22"/>
                <w:lang w:eastAsia="cs-CZ"/>
              </w:rPr>
            </w:pPr>
            <w:r w:rsidRPr="00313BCB">
              <w:rPr>
                <w:b/>
                <w:bCs/>
                <w:sz w:val="22"/>
                <w:szCs w:val="22"/>
                <w:lang w:eastAsia="cs-CZ"/>
              </w:rPr>
              <w:t>Počty hlasů</w:t>
            </w:r>
          </w:p>
        </w:tc>
        <w:tc>
          <w:tcPr>
            <w:tcW w:w="0" w:type="auto"/>
            <w:gridSpan w:val="2"/>
            <w:vAlign w:val="center"/>
            <w:hideMark/>
          </w:tcPr>
          <w:p w14:paraId="1D71F771" w14:textId="77777777" w:rsidR="00260CD6" w:rsidRPr="00313BCB" w:rsidRDefault="00260CD6" w:rsidP="008D1F27">
            <w:pPr>
              <w:jc w:val="center"/>
              <w:rPr>
                <w:b/>
                <w:bCs/>
                <w:sz w:val="22"/>
                <w:szCs w:val="22"/>
                <w:lang w:eastAsia="cs-CZ"/>
              </w:rPr>
            </w:pPr>
            <w:r w:rsidRPr="00313BCB">
              <w:rPr>
                <w:b/>
                <w:bCs/>
                <w:sz w:val="22"/>
                <w:szCs w:val="22"/>
                <w:lang w:eastAsia="cs-CZ"/>
              </w:rPr>
              <w:t>% hlasů</w:t>
            </w:r>
          </w:p>
        </w:tc>
      </w:tr>
      <w:tr w:rsidR="008C6CAE" w:rsidRPr="00313BCB" w14:paraId="6CB1A4D5" w14:textId="77777777" w:rsidTr="008C6CAE">
        <w:trPr>
          <w:trHeight w:val="243"/>
          <w:tblCellSpacing w:w="15" w:type="dxa"/>
        </w:trPr>
        <w:tc>
          <w:tcPr>
            <w:tcW w:w="0" w:type="auto"/>
            <w:vAlign w:val="center"/>
            <w:hideMark/>
          </w:tcPr>
          <w:p w14:paraId="69DA46C4" w14:textId="77777777" w:rsidR="00260CD6" w:rsidRPr="00313BCB" w:rsidRDefault="00260CD6" w:rsidP="008D1F27">
            <w:pPr>
              <w:jc w:val="center"/>
              <w:rPr>
                <w:b/>
                <w:bCs/>
                <w:sz w:val="22"/>
                <w:szCs w:val="22"/>
                <w:lang w:eastAsia="cs-CZ"/>
              </w:rPr>
            </w:pPr>
            <w:r w:rsidRPr="00313BCB">
              <w:rPr>
                <w:b/>
                <w:bCs/>
                <w:sz w:val="22"/>
                <w:szCs w:val="22"/>
                <w:lang w:eastAsia="cs-CZ"/>
              </w:rPr>
              <w:t>číslo</w:t>
            </w:r>
          </w:p>
        </w:tc>
        <w:tc>
          <w:tcPr>
            <w:tcW w:w="0" w:type="auto"/>
            <w:vAlign w:val="center"/>
            <w:hideMark/>
          </w:tcPr>
          <w:p w14:paraId="75D9CD2D" w14:textId="77777777" w:rsidR="00260CD6" w:rsidRPr="00313BCB" w:rsidRDefault="00260CD6" w:rsidP="008D1F27">
            <w:pPr>
              <w:jc w:val="center"/>
              <w:rPr>
                <w:b/>
                <w:bCs/>
                <w:sz w:val="22"/>
                <w:szCs w:val="22"/>
                <w:lang w:eastAsia="cs-CZ"/>
              </w:rPr>
            </w:pPr>
            <w:r w:rsidRPr="00313BCB">
              <w:rPr>
                <w:b/>
                <w:bCs/>
                <w:sz w:val="22"/>
                <w:szCs w:val="22"/>
                <w:lang w:eastAsia="cs-CZ"/>
              </w:rPr>
              <w:t>příjmení, jméno, tituly</w:t>
            </w:r>
          </w:p>
        </w:tc>
        <w:tc>
          <w:tcPr>
            <w:tcW w:w="0" w:type="auto"/>
            <w:vMerge/>
            <w:vAlign w:val="center"/>
            <w:hideMark/>
          </w:tcPr>
          <w:p w14:paraId="3FA140D7" w14:textId="77777777" w:rsidR="00260CD6" w:rsidRPr="00313BCB" w:rsidRDefault="00260CD6" w:rsidP="008D1F27">
            <w:pPr>
              <w:rPr>
                <w:b/>
                <w:bCs/>
                <w:sz w:val="22"/>
                <w:szCs w:val="22"/>
                <w:lang w:eastAsia="cs-CZ"/>
              </w:rPr>
            </w:pPr>
          </w:p>
        </w:tc>
        <w:tc>
          <w:tcPr>
            <w:tcW w:w="0" w:type="auto"/>
            <w:vMerge/>
            <w:vAlign w:val="center"/>
            <w:hideMark/>
          </w:tcPr>
          <w:p w14:paraId="28415DEF" w14:textId="77777777" w:rsidR="00260CD6" w:rsidRPr="00313BCB" w:rsidRDefault="00260CD6" w:rsidP="008D1F27">
            <w:pPr>
              <w:rPr>
                <w:b/>
                <w:bCs/>
                <w:sz w:val="22"/>
                <w:szCs w:val="22"/>
                <w:lang w:eastAsia="cs-CZ"/>
              </w:rPr>
            </w:pPr>
          </w:p>
        </w:tc>
        <w:tc>
          <w:tcPr>
            <w:tcW w:w="0" w:type="auto"/>
            <w:vAlign w:val="center"/>
            <w:hideMark/>
          </w:tcPr>
          <w:p w14:paraId="6EBD6DE4" w14:textId="77777777" w:rsidR="00260CD6" w:rsidRPr="00313BCB" w:rsidRDefault="00260CD6" w:rsidP="008D1F27">
            <w:pPr>
              <w:jc w:val="center"/>
              <w:rPr>
                <w:b/>
                <w:bCs/>
                <w:sz w:val="22"/>
                <w:szCs w:val="22"/>
                <w:lang w:eastAsia="cs-CZ"/>
              </w:rPr>
            </w:pPr>
            <w:r w:rsidRPr="00313BCB">
              <w:rPr>
                <w:b/>
                <w:bCs/>
                <w:sz w:val="22"/>
                <w:szCs w:val="22"/>
                <w:lang w:eastAsia="cs-CZ"/>
              </w:rPr>
              <w:t>1. kolo</w:t>
            </w:r>
          </w:p>
        </w:tc>
        <w:tc>
          <w:tcPr>
            <w:tcW w:w="0" w:type="auto"/>
            <w:vAlign w:val="center"/>
            <w:hideMark/>
          </w:tcPr>
          <w:p w14:paraId="742DBC63" w14:textId="77777777" w:rsidR="00260CD6" w:rsidRPr="00313BCB" w:rsidRDefault="00260CD6" w:rsidP="008D1F27">
            <w:pPr>
              <w:jc w:val="center"/>
              <w:rPr>
                <w:b/>
                <w:bCs/>
                <w:sz w:val="22"/>
                <w:szCs w:val="22"/>
                <w:lang w:eastAsia="cs-CZ"/>
              </w:rPr>
            </w:pPr>
            <w:r w:rsidRPr="00313BCB">
              <w:rPr>
                <w:b/>
                <w:bCs/>
                <w:sz w:val="22"/>
                <w:szCs w:val="22"/>
                <w:lang w:eastAsia="cs-CZ"/>
              </w:rPr>
              <w:t>2. kolo</w:t>
            </w:r>
          </w:p>
        </w:tc>
        <w:tc>
          <w:tcPr>
            <w:tcW w:w="0" w:type="auto"/>
            <w:vAlign w:val="center"/>
            <w:hideMark/>
          </w:tcPr>
          <w:p w14:paraId="19A105D9" w14:textId="77777777" w:rsidR="00260CD6" w:rsidRPr="00313BCB" w:rsidRDefault="00260CD6" w:rsidP="008D1F27">
            <w:pPr>
              <w:jc w:val="center"/>
              <w:rPr>
                <w:b/>
                <w:bCs/>
                <w:sz w:val="22"/>
                <w:szCs w:val="22"/>
                <w:lang w:eastAsia="cs-CZ"/>
              </w:rPr>
            </w:pPr>
            <w:r w:rsidRPr="00313BCB">
              <w:rPr>
                <w:b/>
                <w:bCs/>
                <w:sz w:val="22"/>
                <w:szCs w:val="22"/>
                <w:lang w:eastAsia="cs-CZ"/>
              </w:rPr>
              <w:t>1. kolo</w:t>
            </w:r>
          </w:p>
        </w:tc>
        <w:tc>
          <w:tcPr>
            <w:tcW w:w="0" w:type="auto"/>
            <w:vAlign w:val="center"/>
            <w:hideMark/>
          </w:tcPr>
          <w:p w14:paraId="516A0E41" w14:textId="77777777" w:rsidR="00260CD6" w:rsidRPr="00313BCB" w:rsidRDefault="00260CD6" w:rsidP="008D1F27">
            <w:pPr>
              <w:jc w:val="center"/>
              <w:rPr>
                <w:b/>
                <w:bCs/>
                <w:sz w:val="22"/>
                <w:szCs w:val="22"/>
                <w:lang w:eastAsia="cs-CZ"/>
              </w:rPr>
            </w:pPr>
            <w:r w:rsidRPr="00313BCB">
              <w:rPr>
                <w:b/>
                <w:bCs/>
                <w:sz w:val="22"/>
                <w:szCs w:val="22"/>
                <w:lang w:eastAsia="cs-CZ"/>
              </w:rPr>
              <w:t>2. kolo</w:t>
            </w:r>
          </w:p>
        </w:tc>
      </w:tr>
      <w:tr w:rsidR="008C6CAE" w:rsidRPr="00313BCB" w14:paraId="11A6BBA2" w14:textId="77777777" w:rsidTr="004C2339">
        <w:trPr>
          <w:trHeight w:val="243"/>
          <w:tblCellSpacing w:w="15" w:type="dxa"/>
        </w:trPr>
        <w:tc>
          <w:tcPr>
            <w:tcW w:w="0" w:type="auto"/>
            <w:shd w:val="clear" w:color="auto" w:fill="FFFF00"/>
            <w:vAlign w:val="center"/>
            <w:hideMark/>
          </w:tcPr>
          <w:p w14:paraId="760D7BAF" w14:textId="77777777" w:rsidR="00260CD6" w:rsidRPr="00313BCB" w:rsidRDefault="00260CD6" w:rsidP="008D1F27">
            <w:pPr>
              <w:rPr>
                <w:sz w:val="22"/>
                <w:szCs w:val="22"/>
                <w:lang w:eastAsia="cs-CZ"/>
              </w:rPr>
            </w:pPr>
            <w:r w:rsidRPr="00313BCB">
              <w:rPr>
                <w:sz w:val="22"/>
                <w:szCs w:val="22"/>
                <w:lang w:eastAsia="cs-CZ"/>
              </w:rPr>
              <w:t>1</w:t>
            </w:r>
          </w:p>
        </w:tc>
        <w:tc>
          <w:tcPr>
            <w:tcW w:w="0" w:type="auto"/>
            <w:shd w:val="clear" w:color="auto" w:fill="FFFF00"/>
            <w:vAlign w:val="center"/>
            <w:hideMark/>
          </w:tcPr>
          <w:p w14:paraId="7E4ECF99" w14:textId="77777777" w:rsidR="00260CD6" w:rsidRPr="00313BCB" w:rsidRDefault="00260CD6" w:rsidP="008D1F27">
            <w:pPr>
              <w:rPr>
                <w:sz w:val="22"/>
                <w:szCs w:val="22"/>
                <w:lang w:eastAsia="cs-CZ"/>
              </w:rPr>
            </w:pPr>
            <w:r w:rsidRPr="00313BCB">
              <w:rPr>
                <w:sz w:val="22"/>
                <w:szCs w:val="22"/>
                <w:lang w:eastAsia="cs-CZ"/>
              </w:rPr>
              <w:t>Bendl Petr Ing.</w:t>
            </w:r>
          </w:p>
        </w:tc>
        <w:tc>
          <w:tcPr>
            <w:tcW w:w="0" w:type="auto"/>
            <w:shd w:val="clear" w:color="auto" w:fill="FFFF00"/>
            <w:vAlign w:val="center"/>
            <w:hideMark/>
          </w:tcPr>
          <w:p w14:paraId="307F177F" w14:textId="77777777" w:rsidR="00260CD6" w:rsidRPr="00313BCB" w:rsidRDefault="00260CD6" w:rsidP="008D1F27">
            <w:pPr>
              <w:rPr>
                <w:sz w:val="22"/>
                <w:szCs w:val="22"/>
                <w:lang w:eastAsia="cs-CZ"/>
              </w:rPr>
            </w:pPr>
            <w:r w:rsidRPr="00313BCB">
              <w:rPr>
                <w:sz w:val="22"/>
                <w:szCs w:val="22"/>
                <w:lang w:eastAsia="cs-CZ"/>
              </w:rPr>
              <w:t>ODS</w:t>
            </w:r>
          </w:p>
        </w:tc>
        <w:tc>
          <w:tcPr>
            <w:tcW w:w="0" w:type="auto"/>
            <w:shd w:val="clear" w:color="auto" w:fill="FFFF00"/>
            <w:vAlign w:val="center"/>
            <w:hideMark/>
          </w:tcPr>
          <w:p w14:paraId="16B520CE" w14:textId="77777777" w:rsidR="00260CD6" w:rsidRPr="00313BCB" w:rsidRDefault="00260CD6" w:rsidP="008D1F27">
            <w:pPr>
              <w:rPr>
                <w:sz w:val="22"/>
                <w:szCs w:val="22"/>
                <w:lang w:eastAsia="cs-CZ"/>
              </w:rPr>
            </w:pPr>
            <w:r w:rsidRPr="00313BCB">
              <w:rPr>
                <w:sz w:val="22"/>
                <w:szCs w:val="22"/>
                <w:lang w:eastAsia="cs-CZ"/>
              </w:rPr>
              <w:t>ODS</w:t>
            </w:r>
          </w:p>
        </w:tc>
        <w:tc>
          <w:tcPr>
            <w:tcW w:w="0" w:type="auto"/>
            <w:shd w:val="clear" w:color="auto" w:fill="FFFF00"/>
            <w:vAlign w:val="center"/>
            <w:hideMark/>
          </w:tcPr>
          <w:p w14:paraId="3DB8451F" w14:textId="77777777" w:rsidR="00260CD6" w:rsidRPr="00313BCB" w:rsidRDefault="00260CD6" w:rsidP="008D1F27">
            <w:pPr>
              <w:rPr>
                <w:sz w:val="22"/>
                <w:szCs w:val="22"/>
                <w:lang w:eastAsia="cs-CZ"/>
              </w:rPr>
            </w:pPr>
            <w:r w:rsidRPr="00313BCB">
              <w:rPr>
                <w:sz w:val="22"/>
                <w:szCs w:val="22"/>
                <w:lang w:eastAsia="cs-CZ"/>
              </w:rPr>
              <w:t>81</w:t>
            </w:r>
          </w:p>
        </w:tc>
        <w:tc>
          <w:tcPr>
            <w:tcW w:w="0" w:type="auto"/>
            <w:shd w:val="clear" w:color="auto" w:fill="FFFF00"/>
            <w:vAlign w:val="center"/>
            <w:hideMark/>
          </w:tcPr>
          <w:p w14:paraId="61407846" w14:textId="138A2F15" w:rsidR="00260CD6" w:rsidRPr="00D5277F" w:rsidRDefault="00D5277F" w:rsidP="008D1F27">
            <w:pPr>
              <w:rPr>
                <w:b/>
                <w:bCs/>
                <w:sz w:val="22"/>
                <w:szCs w:val="22"/>
                <w:lang w:eastAsia="cs-CZ"/>
              </w:rPr>
            </w:pPr>
            <w:r w:rsidRPr="00D5277F">
              <w:rPr>
                <w:b/>
                <w:bCs/>
                <w:sz w:val="22"/>
                <w:szCs w:val="22"/>
                <w:lang w:eastAsia="cs-CZ"/>
              </w:rPr>
              <w:t>73</w:t>
            </w:r>
          </w:p>
        </w:tc>
        <w:tc>
          <w:tcPr>
            <w:tcW w:w="0" w:type="auto"/>
            <w:shd w:val="clear" w:color="auto" w:fill="FFFF00"/>
            <w:vAlign w:val="center"/>
            <w:hideMark/>
          </w:tcPr>
          <w:p w14:paraId="0152F03F" w14:textId="77777777" w:rsidR="00260CD6" w:rsidRPr="00313BCB" w:rsidRDefault="00260CD6" w:rsidP="008D1F27">
            <w:pPr>
              <w:rPr>
                <w:sz w:val="22"/>
                <w:szCs w:val="22"/>
                <w:lang w:eastAsia="cs-CZ"/>
              </w:rPr>
            </w:pPr>
            <w:r w:rsidRPr="00313BCB">
              <w:rPr>
                <w:sz w:val="22"/>
                <w:szCs w:val="22"/>
                <w:lang w:eastAsia="cs-CZ"/>
              </w:rPr>
              <w:t>31,03</w:t>
            </w:r>
          </w:p>
        </w:tc>
        <w:tc>
          <w:tcPr>
            <w:tcW w:w="0" w:type="auto"/>
            <w:shd w:val="clear" w:color="auto" w:fill="FFFF00"/>
            <w:vAlign w:val="center"/>
            <w:hideMark/>
          </w:tcPr>
          <w:p w14:paraId="65D75A0E" w14:textId="73C8EB84" w:rsidR="00260CD6" w:rsidRPr="00D5277F" w:rsidRDefault="00D5277F" w:rsidP="008D1F27">
            <w:pPr>
              <w:rPr>
                <w:b/>
                <w:bCs/>
                <w:sz w:val="22"/>
                <w:szCs w:val="22"/>
                <w:lang w:eastAsia="cs-CZ"/>
              </w:rPr>
            </w:pPr>
            <w:r w:rsidRPr="00D5277F">
              <w:rPr>
                <w:b/>
                <w:bCs/>
                <w:sz w:val="22"/>
                <w:szCs w:val="22"/>
                <w:lang w:eastAsia="cs-CZ"/>
              </w:rPr>
              <w:t>52,89</w:t>
            </w:r>
          </w:p>
        </w:tc>
      </w:tr>
      <w:tr w:rsidR="008C6CAE" w:rsidRPr="00313BCB" w14:paraId="4F7767D0" w14:textId="77777777" w:rsidTr="008C6CAE">
        <w:trPr>
          <w:trHeight w:val="258"/>
          <w:tblCellSpacing w:w="15" w:type="dxa"/>
        </w:trPr>
        <w:tc>
          <w:tcPr>
            <w:tcW w:w="0" w:type="auto"/>
            <w:vAlign w:val="center"/>
            <w:hideMark/>
          </w:tcPr>
          <w:p w14:paraId="4478EE0C" w14:textId="77777777" w:rsidR="00260CD6" w:rsidRPr="00313BCB" w:rsidRDefault="00260CD6" w:rsidP="008D1F27">
            <w:pPr>
              <w:rPr>
                <w:sz w:val="22"/>
                <w:szCs w:val="22"/>
                <w:lang w:eastAsia="cs-CZ"/>
              </w:rPr>
            </w:pPr>
            <w:r w:rsidRPr="00313BCB">
              <w:rPr>
                <w:sz w:val="22"/>
                <w:szCs w:val="22"/>
                <w:lang w:eastAsia="cs-CZ"/>
              </w:rPr>
              <w:t>3</w:t>
            </w:r>
          </w:p>
        </w:tc>
        <w:tc>
          <w:tcPr>
            <w:tcW w:w="0" w:type="auto"/>
            <w:vAlign w:val="center"/>
            <w:hideMark/>
          </w:tcPr>
          <w:p w14:paraId="6E51250A" w14:textId="77777777" w:rsidR="00260CD6" w:rsidRPr="00313BCB" w:rsidRDefault="00260CD6" w:rsidP="008D1F27">
            <w:pPr>
              <w:rPr>
                <w:sz w:val="22"/>
                <w:szCs w:val="22"/>
                <w:lang w:eastAsia="cs-CZ"/>
              </w:rPr>
            </w:pPr>
            <w:r w:rsidRPr="00313BCB">
              <w:rPr>
                <w:sz w:val="22"/>
                <w:szCs w:val="22"/>
                <w:lang w:eastAsia="cs-CZ"/>
              </w:rPr>
              <w:t>Volf Milan Mgr.</w:t>
            </w:r>
          </w:p>
        </w:tc>
        <w:tc>
          <w:tcPr>
            <w:tcW w:w="0" w:type="auto"/>
            <w:vAlign w:val="center"/>
            <w:hideMark/>
          </w:tcPr>
          <w:p w14:paraId="3A06D2F0" w14:textId="77777777" w:rsidR="00260CD6" w:rsidRPr="00313BCB" w:rsidRDefault="00260CD6" w:rsidP="008D1F27">
            <w:pPr>
              <w:rPr>
                <w:sz w:val="22"/>
                <w:szCs w:val="22"/>
                <w:lang w:eastAsia="cs-CZ"/>
              </w:rPr>
            </w:pPr>
            <w:r w:rsidRPr="00313BCB">
              <w:rPr>
                <w:sz w:val="22"/>
                <w:szCs w:val="22"/>
                <w:lang w:eastAsia="cs-CZ"/>
              </w:rPr>
              <w:t>ČP</w:t>
            </w:r>
          </w:p>
        </w:tc>
        <w:tc>
          <w:tcPr>
            <w:tcW w:w="0" w:type="auto"/>
            <w:vAlign w:val="center"/>
            <w:hideMark/>
          </w:tcPr>
          <w:p w14:paraId="32D72704" w14:textId="77777777" w:rsidR="00260CD6" w:rsidRPr="00313BCB" w:rsidRDefault="00260CD6" w:rsidP="008D1F27">
            <w:pPr>
              <w:rPr>
                <w:sz w:val="22"/>
                <w:szCs w:val="22"/>
                <w:lang w:eastAsia="cs-CZ"/>
              </w:rPr>
            </w:pPr>
            <w:r w:rsidRPr="00313BCB">
              <w:rPr>
                <w:sz w:val="22"/>
                <w:szCs w:val="22"/>
                <w:lang w:eastAsia="cs-CZ"/>
              </w:rPr>
              <w:t>VPK</w:t>
            </w:r>
          </w:p>
        </w:tc>
        <w:tc>
          <w:tcPr>
            <w:tcW w:w="0" w:type="auto"/>
            <w:vAlign w:val="center"/>
            <w:hideMark/>
          </w:tcPr>
          <w:p w14:paraId="03009887" w14:textId="77777777" w:rsidR="00260CD6" w:rsidRPr="00313BCB" w:rsidRDefault="00260CD6" w:rsidP="008D1F27">
            <w:pPr>
              <w:rPr>
                <w:sz w:val="22"/>
                <w:szCs w:val="22"/>
                <w:lang w:eastAsia="cs-CZ"/>
              </w:rPr>
            </w:pPr>
            <w:r w:rsidRPr="00313BCB">
              <w:rPr>
                <w:sz w:val="22"/>
                <w:szCs w:val="22"/>
                <w:lang w:eastAsia="cs-CZ"/>
              </w:rPr>
              <w:t>23</w:t>
            </w:r>
          </w:p>
        </w:tc>
        <w:tc>
          <w:tcPr>
            <w:tcW w:w="0" w:type="auto"/>
            <w:vAlign w:val="center"/>
            <w:hideMark/>
          </w:tcPr>
          <w:p w14:paraId="48E81EE0" w14:textId="77777777" w:rsidR="00260CD6" w:rsidRPr="00313BCB" w:rsidRDefault="00260CD6" w:rsidP="008D1F27">
            <w:pPr>
              <w:rPr>
                <w:sz w:val="22"/>
                <w:szCs w:val="22"/>
                <w:lang w:eastAsia="cs-CZ"/>
              </w:rPr>
            </w:pPr>
            <w:r w:rsidRPr="00313BCB">
              <w:rPr>
                <w:sz w:val="22"/>
                <w:szCs w:val="22"/>
                <w:lang w:eastAsia="cs-CZ"/>
              </w:rPr>
              <w:t>X</w:t>
            </w:r>
          </w:p>
        </w:tc>
        <w:tc>
          <w:tcPr>
            <w:tcW w:w="0" w:type="auto"/>
            <w:vAlign w:val="center"/>
            <w:hideMark/>
          </w:tcPr>
          <w:p w14:paraId="0BF55B2F" w14:textId="77777777" w:rsidR="00260CD6" w:rsidRPr="00313BCB" w:rsidRDefault="00260CD6" w:rsidP="008D1F27">
            <w:pPr>
              <w:rPr>
                <w:sz w:val="22"/>
                <w:szCs w:val="22"/>
                <w:lang w:eastAsia="cs-CZ"/>
              </w:rPr>
            </w:pPr>
            <w:r w:rsidRPr="00313BCB">
              <w:rPr>
                <w:sz w:val="22"/>
                <w:szCs w:val="22"/>
                <w:lang w:eastAsia="cs-CZ"/>
              </w:rPr>
              <w:t>8,81</w:t>
            </w:r>
          </w:p>
        </w:tc>
        <w:tc>
          <w:tcPr>
            <w:tcW w:w="0" w:type="auto"/>
            <w:vAlign w:val="center"/>
            <w:hideMark/>
          </w:tcPr>
          <w:p w14:paraId="5EB7E274" w14:textId="77777777" w:rsidR="00260CD6" w:rsidRPr="00313BCB" w:rsidRDefault="00260CD6" w:rsidP="008D1F27">
            <w:pPr>
              <w:rPr>
                <w:sz w:val="22"/>
                <w:szCs w:val="22"/>
                <w:lang w:eastAsia="cs-CZ"/>
              </w:rPr>
            </w:pPr>
            <w:r w:rsidRPr="00313BCB">
              <w:rPr>
                <w:sz w:val="22"/>
                <w:szCs w:val="22"/>
                <w:lang w:eastAsia="cs-CZ"/>
              </w:rPr>
              <w:t>X</w:t>
            </w:r>
          </w:p>
        </w:tc>
      </w:tr>
      <w:tr w:rsidR="008C6CAE" w:rsidRPr="00313BCB" w14:paraId="3DD17CE2" w14:textId="77777777" w:rsidTr="008C6CAE">
        <w:trPr>
          <w:trHeight w:val="243"/>
          <w:tblCellSpacing w:w="15" w:type="dxa"/>
        </w:trPr>
        <w:tc>
          <w:tcPr>
            <w:tcW w:w="0" w:type="auto"/>
            <w:vAlign w:val="center"/>
            <w:hideMark/>
          </w:tcPr>
          <w:p w14:paraId="32D67114" w14:textId="77777777" w:rsidR="00260CD6" w:rsidRPr="00313BCB" w:rsidRDefault="00260CD6" w:rsidP="008D1F27">
            <w:pPr>
              <w:rPr>
                <w:sz w:val="22"/>
                <w:szCs w:val="22"/>
                <w:lang w:eastAsia="cs-CZ"/>
              </w:rPr>
            </w:pPr>
            <w:r w:rsidRPr="00313BCB">
              <w:rPr>
                <w:sz w:val="22"/>
                <w:szCs w:val="22"/>
                <w:lang w:eastAsia="cs-CZ"/>
              </w:rPr>
              <w:t>5</w:t>
            </w:r>
          </w:p>
        </w:tc>
        <w:tc>
          <w:tcPr>
            <w:tcW w:w="0" w:type="auto"/>
            <w:vAlign w:val="center"/>
            <w:hideMark/>
          </w:tcPr>
          <w:p w14:paraId="67BCCFEC" w14:textId="77777777" w:rsidR="00260CD6" w:rsidRPr="00313BCB" w:rsidRDefault="00260CD6" w:rsidP="008D1F27">
            <w:pPr>
              <w:rPr>
                <w:sz w:val="22"/>
                <w:szCs w:val="22"/>
                <w:lang w:eastAsia="cs-CZ"/>
              </w:rPr>
            </w:pPr>
            <w:r w:rsidRPr="00313BCB">
              <w:rPr>
                <w:sz w:val="22"/>
                <w:szCs w:val="22"/>
                <w:lang w:eastAsia="cs-CZ"/>
              </w:rPr>
              <w:t>Fröhlichová Markéta</w:t>
            </w:r>
          </w:p>
        </w:tc>
        <w:tc>
          <w:tcPr>
            <w:tcW w:w="0" w:type="auto"/>
            <w:vAlign w:val="center"/>
            <w:hideMark/>
          </w:tcPr>
          <w:p w14:paraId="518191C3" w14:textId="77777777" w:rsidR="00260CD6" w:rsidRPr="00313BCB" w:rsidRDefault="00260CD6" w:rsidP="008D1F27">
            <w:pPr>
              <w:rPr>
                <w:sz w:val="22"/>
                <w:szCs w:val="22"/>
                <w:lang w:eastAsia="cs-CZ"/>
              </w:rPr>
            </w:pPr>
            <w:r w:rsidRPr="00313BCB">
              <w:rPr>
                <w:sz w:val="22"/>
                <w:szCs w:val="22"/>
                <w:lang w:eastAsia="cs-CZ"/>
              </w:rPr>
              <w:t>STAN</w:t>
            </w:r>
          </w:p>
        </w:tc>
        <w:tc>
          <w:tcPr>
            <w:tcW w:w="0" w:type="auto"/>
            <w:vAlign w:val="center"/>
            <w:hideMark/>
          </w:tcPr>
          <w:p w14:paraId="72C1B76F" w14:textId="77777777" w:rsidR="00260CD6" w:rsidRPr="00313BCB" w:rsidRDefault="00260CD6" w:rsidP="008D1F27">
            <w:pPr>
              <w:rPr>
                <w:sz w:val="22"/>
                <w:szCs w:val="22"/>
                <w:lang w:eastAsia="cs-CZ"/>
              </w:rPr>
            </w:pPr>
            <w:r w:rsidRPr="00313BCB">
              <w:rPr>
                <w:sz w:val="22"/>
                <w:szCs w:val="22"/>
                <w:lang w:eastAsia="cs-CZ"/>
              </w:rPr>
              <w:t>BEZPP</w:t>
            </w:r>
          </w:p>
        </w:tc>
        <w:tc>
          <w:tcPr>
            <w:tcW w:w="0" w:type="auto"/>
            <w:vAlign w:val="center"/>
            <w:hideMark/>
          </w:tcPr>
          <w:p w14:paraId="0CA7161D" w14:textId="77777777" w:rsidR="00260CD6" w:rsidRPr="00313BCB" w:rsidRDefault="00260CD6" w:rsidP="008D1F27">
            <w:pPr>
              <w:rPr>
                <w:sz w:val="22"/>
                <w:szCs w:val="22"/>
                <w:lang w:eastAsia="cs-CZ"/>
              </w:rPr>
            </w:pPr>
            <w:r w:rsidRPr="00313BCB">
              <w:rPr>
                <w:sz w:val="22"/>
                <w:szCs w:val="22"/>
                <w:lang w:eastAsia="cs-CZ"/>
              </w:rPr>
              <w:t>17</w:t>
            </w:r>
          </w:p>
        </w:tc>
        <w:tc>
          <w:tcPr>
            <w:tcW w:w="0" w:type="auto"/>
            <w:vAlign w:val="center"/>
            <w:hideMark/>
          </w:tcPr>
          <w:p w14:paraId="01080286" w14:textId="77777777" w:rsidR="00260CD6" w:rsidRPr="00313BCB" w:rsidRDefault="00260CD6" w:rsidP="008D1F27">
            <w:pPr>
              <w:rPr>
                <w:sz w:val="22"/>
                <w:szCs w:val="22"/>
                <w:lang w:eastAsia="cs-CZ"/>
              </w:rPr>
            </w:pPr>
            <w:r w:rsidRPr="00313BCB">
              <w:rPr>
                <w:sz w:val="22"/>
                <w:szCs w:val="22"/>
                <w:lang w:eastAsia="cs-CZ"/>
              </w:rPr>
              <w:t>X</w:t>
            </w:r>
          </w:p>
        </w:tc>
        <w:tc>
          <w:tcPr>
            <w:tcW w:w="0" w:type="auto"/>
            <w:vAlign w:val="center"/>
            <w:hideMark/>
          </w:tcPr>
          <w:p w14:paraId="2B5573B2" w14:textId="77777777" w:rsidR="00260CD6" w:rsidRPr="00313BCB" w:rsidRDefault="00260CD6" w:rsidP="008D1F27">
            <w:pPr>
              <w:rPr>
                <w:sz w:val="22"/>
                <w:szCs w:val="22"/>
                <w:lang w:eastAsia="cs-CZ"/>
              </w:rPr>
            </w:pPr>
            <w:r w:rsidRPr="00313BCB">
              <w:rPr>
                <w:sz w:val="22"/>
                <w:szCs w:val="22"/>
                <w:lang w:eastAsia="cs-CZ"/>
              </w:rPr>
              <w:t>6,51</w:t>
            </w:r>
          </w:p>
        </w:tc>
        <w:tc>
          <w:tcPr>
            <w:tcW w:w="0" w:type="auto"/>
            <w:vAlign w:val="center"/>
            <w:hideMark/>
          </w:tcPr>
          <w:p w14:paraId="0844432B" w14:textId="77777777" w:rsidR="00260CD6" w:rsidRPr="00313BCB" w:rsidRDefault="00260CD6" w:rsidP="008D1F27">
            <w:pPr>
              <w:rPr>
                <w:sz w:val="22"/>
                <w:szCs w:val="22"/>
                <w:lang w:eastAsia="cs-CZ"/>
              </w:rPr>
            </w:pPr>
            <w:r w:rsidRPr="00313BCB">
              <w:rPr>
                <w:sz w:val="22"/>
                <w:szCs w:val="22"/>
                <w:lang w:eastAsia="cs-CZ"/>
              </w:rPr>
              <w:t>X</w:t>
            </w:r>
          </w:p>
        </w:tc>
      </w:tr>
      <w:tr w:rsidR="008C6CAE" w:rsidRPr="00313BCB" w14:paraId="55F57E56" w14:textId="77777777" w:rsidTr="004C2339">
        <w:trPr>
          <w:trHeight w:val="243"/>
          <w:tblCellSpacing w:w="15" w:type="dxa"/>
        </w:trPr>
        <w:tc>
          <w:tcPr>
            <w:tcW w:w="0" w:type="auto"/>
            <w:shd w:val="clear" w:color="auto" w:fill="FFFF00"/>
            <w:vAlign w:val="center"/>
            <w:hideMark/>
          </w:tcPr>
          <w:p w14:paraId="28B0CB66" w14:textId="77777777" w:rsidR="00260CD6" w:rsidRPr="00313BCB" w:rsidRDefault="00260CD6" w:rsidP="008D1F27">
            <w:pPr>
              <w:rPr>
                <w:sz w:val="22"/>
                <w:szCs w:val="22"/>
                <w:lang w:eastAsia="cs-CZ"/>
              </w:rPr>
            </w:pPr>
            <w:r w:rsidRPr="00313BCB">
              <w:rPr>
                <w:sz w:val="22"/>
                <w:szCs w:val="22"/>
                <w:lang w:eastAsia="cs-CZ"/>
              </w:rPr>
              <w:t>6</w:t>
            </w:r>
          </w:p>
        </w:tc>
        <w:tc>
          <w:tcPr>
            <w:tcW w:w="0" w:type="auto"/>
            <w:shd w:val="clear" w:color="auto" w:fill="FFFF00"/>
            <w:vAlign w:val="center"/>
            <w:hideMark/>
          </w:tcPr>
          <w:p w14:paraId="2177C965" w14:textId="77777777" w:rsidR="00260CD6" w:rsidRPr="00313BCB" w:rsidRDefault="00260CD6" w:rsidP="008D1F27">
            <w:pPr>
              <w:rPr>
                <w:sz w:val="22"/>
                <w:szCs w:val="22"/>
                <w:lang w:eastAsia="cs-CZ"/>
              </w:rPr>
            </w:pPr>
            <w:r w:rsidRPr="00313BCB">
              <w:rPr>
                <w:sz w:val="22"/>
                <w:szCs w:val="22"/>
                <w:lang w:eastAsia="cs-CZ"/>
              </w:rPr>
              <w:t>Šípová Adéla Mgr.</w:t>
            </w:r>
          </w:p>
        </w:tc>
        <w:tc>
          <w:tcPr>
            <w:tcW w:w="0" w:type="auto"/>
            <w:shd w:val="clear" w:color="auto" w:fill="FFFF00"/>
            <w:vAlign w:val="center"/>
            <w:hideMark/>
          </w:tcPr>
          <w:p w14:paraId="0B75EA28" w14:textId="77777777" w:rsidR="00260CD6" w:rsidRPr="00313BCB" w:rsidRDefault="00260CD6" w:rsidP="008D1F27">
            <w:pPr>
              <w:rPr>
                <w:sz w:val="22"/>
                <w:szCs w:val="22"/>
                <w:lang w:eastAsia="cs-CZ"/>
              </w:rPr>
            </w:pPr>
            <w:r w:rsidRPr="00313BCB">
              <w:rPr>
                <w:sz w:val="22"/>
                <w:szCs w:val="22"/>
                <w:lang w:eastAsia="cs-CZ"/>
              </w:rPr>
              <w:t>Piráti</w:t>
            </w:r>
          </w:p>
        </w:tc>
        <w:tc>
          <w:tcPr>
            <w:tcW w:w="0" w:type="auto"/>
            <w:shd w:val="clear" w:color="auto" w:fill="FFFF00"/>
            <w:vAlign w:val="center"/>
            <w:hideMark/>
          </w:tcPr>
          <w:p w14:paraId="45A4B86E" w14:textId="77777777" w:rsidR="00260CD6" w:rsidRPr="00313BCB" w:rsidRDefault="00260CD6" w:rsidP="008D1F27">
            <w:pPr>
              <w:rPr>
                <w:sz w:val="22"/>
                <w:szCs w:val="22"/>
                <w:lang w:eastAsia="cs-CZ"/>
              </w:rPr>
            </w:pPr>
            <w:r w:rsidRPr="00313BCB">
              <w:rPr>
                <w:sz w:val="22"/>
                <w:szCs w:val="22"/>
                <w:lang w:eastAsia="cs-CZ"/>
              </w:rPr>
              <w:t>BEZPP</w:t>
            </w:r>
          </w:p>
        </w:tc>
        <w:tc>
          <w:tcPr>
            <w:tcW w:w="0" w:type="auto"/>
            <w:shd w:val="clear" w:color="auto" w:fill="FFFF00"/>
            <w:vAlign w:val="center"/>
            <w:hideMark/>
          </w:tcPr>
          <w:p w14:paraId="5B441AC4" w14:textId="77777777" w:rsidR="00260CD6" w:rsidRPr="00313BCB" w:rsidRDefault="00260CD6" w:rsidP="008D1F27">
            <w:pPr>
              <w:rPr>
                <w:sz w:val="22"/>
                <w:szCs w:val="22"/>
                <w:lang w:eastAsia="cs-CZ"/>
              </w:rPr>
            </w:pPr>
            <w:r w:rsidRPr="00313BCB">
              <w:rPr>
                <w:sz w:val="22"/>
                <w:szCs w:val="22"/>
                <w:lang w:eastAsia="cs-CZ"/>
              </w:rPr>
              <w:t>31</w:t>
            </w:r>
          </w:p>
        </w:tc>
        <w:tc>
          <w:tcPr>
            <w:tcW w:w="0" w:type="auto"/>
            <w:shd w:val="clear" w:color="auto" w:fill="FFFF00"/>
            <w:vAlign w:val="center"/>
            <w:hideMark/>
          </w:tcPr>
          <w:p w14:paraId="5EC3C3FE" w14:textId="2524529F" w:rsidR="00260CD6" w:rsidRPr="00D5277F" w:rsidRDefault="00D5277F" w:rsidP="008D1F27">
            <w:pPr>
              <w:rPr>
                <w:b/>
                <w:bCs/>
                <w:sz w:val="22"/>
                <w:szCs w:val="22"/>
                <w:lang w:eastAsia="cs-CZ"/>
              </w:rPr>
            </w:pPr>
            <w:r w:rsidRPr="00D5277F">
              <w:rPr>
                <w:b/>
                <w:bCs/>
                <w:sz w:val="22"/>
                <w:szCs w:val="22"/>
                <w:lang w:eastAsia="cs-CZ"/>
              </w:rPr>
              <w:t>65</w:t>
            </w:r>
          </w:p>
        </w:tc>
        <w:tc>
          <w:tcPr>
            <w:tcW w:w="0" w:type="auto"/>
            <w:shd w:val="clear" w:color="auto" w:fill="FFFF00"/>
            <w:vAlign w:val="center"/>
            <w:hideMark/>
          </w:tcPr>
          <w:p w14:paraId="1742CB9B" w14:textId="77777777" w:rsidR="00260CD6" w:rsidRPr="00313BCB" w:rsidRDefault="00260CD6" w:rsidP="008D1F27">
            <w:pPr>
              <w:rPr>
                <w:sz w:val="22"/>
                <w:szCs w:val="22"/>
                <w:lang w:eastAsia="cs-CZ"/>
              </w:rPr>
            </w:pPr>
            <w:r w:rsidRPr="00313BCB">
              <w:rPr>
                <w:sz w:val="22"/>
                <w:szCs w:val="22"/>
                <w:lang w:eastAsia="cs-CZ"/>
              </w:rPr>
              <w:t>11,87</w:t>
            </w:r>
          </w:p>
        </w:tc>
        <w:tc>
          <w:tcPr>
            <w:tcW w:w="0" w:type="auto"/>
            <w:shd w:val="clear" w:color="auto" w:fill="FFFF00"/>
            <w:vAlign w:val="center"/>
            <w:hideMark/>
          </w:tcPr>
          <w:p w14:paraId="7889B519" w14:textId="2B70C2C6" w:rsidR="00260CD6" w:rsidRPr="00D5277F" w:rsidRDefault="00D5277F" w:rsidP="008D1F27">
            <w:pPr>
              <w:rPr>
                <w:b/>
                <w:bCs/>
                <w:sz w:val="22"/>
                <w:szCs w:val="22"/>
                <w:lang w:eastAsia="cs-CZ"/>
              </w:rPr>
            </w:pPr>
            <w:r w:rsidRPr="00D5277F">
              <w:rPr>
                <w:b/>
                <w:bCs/>
                <w:sz w:val="22"/>
                <w:szCs w:val="22"/>
                <w:lang w:eastAsia="cs-CZ"/>
              </w:rPr>
              <w:t>47,10</w:t>
            </w:r>
          </w:p>
        </w:tc>
      </w:tr>
      <w:tr w:rsidR="008C6CAE" w:rsidRPr="00313BCB" w14:paraId="5D62C1F5" w14:textId="77777777" w:rsidTr="008C6CAE">
        <w:trPr>
          <w:trHeight w:val="243"/>
          <w:tblCellSpacing w:w="15" w:type="dxa"/>
        </w:trPr>
        <w:tc>
          <w:tcPr>
            <w:tcW w:w="0" w:type="auto"/>
            <w:vAlign w:val="center"/>
            <w:hideMark/>
          </w:tcPr>
          <w:p w14:paraId="45FC85A1" w14:textId="77777777" w:rsidR="00260CD6" w:rsidRPr="00313BCB" w:rsidRDefault="00260CD6" w:rsidP="008D1F27">
            <w:pPr>
              <w:rPr>
                <w:sz w:val="22"/>
                <w:szCs w:val="22"/>
                <w:lang w:eastAsia="cs-CZ"/>
              </w:rPr>
            </w:pPr>
            <w:r w:rsidRPr="00313BCB">
              <w:rPr>
                <w:sz w:val="22"/>
                <w:szCs w:val="22"/>
                <w:lang w:eastAsia="cs-CZ"/>
              </w:rPr>
              <w:t>7</w:t>
            </w:r>
          </w:p>
        </w:tc>
        <w:tc>
          <w:tcPr>
            <w:tcW w:w="0" w:type="auto"/>
            <w:vAlign w:val="center"/>
            <w:hideMark/>
          </w:tcPr>
          <w:p w14:paraId="039F49E8" w14:textId="77777777" w:rsidR="00260CD6" w:rsidRPr="00313BCB" w:rsidRDefault="00260CD6" w:rsidP="008D1F27">
            <w:pPr>
              <w:rPr>
                <w:sz w:val="22"/>
                <w:szCs w:val="22"/>
                <w:lang w:eastAsia="cs-CZ"/>
              </w:rPr>
            </w:pPr>
            <w:r w:rsidRPr="00313BCB">
              <w:rPr>
                <w:sz w:val="22"/>
                <w:szCs w:val="22"/>
                <w:lang w:eastAsia="cs-CZ"/>
              </w:rPr>
              <w:t>Dienstbier Jiří Mgr.</w:t>
            </w:r>
          </w:p>
        </w:tc>
        <w:tc>
          <w:tcPr>
            <w:tcW w:w="0" w:type="auto"/>
            <w:vAlign w:val="center"/>
            <w:hideMark/>
          </w:tcPr>
          <w:p w14:paraId="10E309A6" w14:textId="77777777" w:rsidR="00260CD6" w:rsidRPr="00313BCB" w:rsidRDefault="00260CD6" w:rsidP="008D1F27">
            <w:pPr>
              <w:rPr>
                <w:sz w:val="22"/>
                <w:szCs w:val="22"/>
                <w:lang w:eastAsia="cs-CZ"/>
              </w:rPr>
            </w:pPr>
            <w:proofErr w:type="spellStart"/>
            <w:r w:rsidRPr="00313BCB">
              <w:rPr>
                <w:sz w:val="22"/>
                <w:szCs w:val="22"/>
                <w:lang w:eastAsia="cs-CZ"/>
              </w:rPr>
              <w:t>ČSSD+Zel+Budouc</w:t>
            </w:r>
            <w:proofErr w:type="spellEnd"/>
          </w:p>
        </w:tc>
        <w:tc>
          <w:tcPr>
            <w:tcW w:w="0" w:type="auto"/>
            <w:vAlign w:val="center"/>
            <w:hideMark/>
          </w:tcPr>
          <w:p w14:paraId="70F5D9E7" w14:textId="77777777" w:rsidR="00260CD6" w:rsidRPr="00313BCB" w:rsidRDefault="00260CD6" w:rsidP="008D1F27">
            <w:pPr>
              <w:rPr>
                <w:sz w:val="22"/>
                <w:szCs w:val="22"/>
                <w:lang w:eastAsia="cs-CZ"/>
              </w:rPr>
            </w:pPr>
            <w:r w:rsidRPr="00313BCB">
              <w:rPr>
                <w:sz w:val="22"/>
                <w:szCs w:val="22"/>
                <w:lang w:eastAsia="cs-CZ"/>
              </w:rPr>
              <w:t>ČSSD</w:t>
            </w:r>
          </w:p>
        </w:tc>
        <w:tc>
          <w:tcPr>
            <w:tcW w:w="0" w:type="auto"/>
            <w:vAlign w:val="center"/>
            <w:hideMark/>
          </w:tcPr>
          <w:p w14:paraId="22B56064" w14:textId="77777777" w:rsidR="00260CD6" w:rsidRPr="00313BCB" w:rsidRDefault="00260CD6" w:rsidP="008D1F27">
            <w:pPr>
              <w:rPr>
                <w:sz w:val="22"/>
                <w:szCs w:val="22"/>
                <w:lang w:eastAsia="cs-CZ"/>
              </w:rPr>
            </w:pPr>
            <w:r w:rsidRPr="00313BCB">
              <w:rPr>
                <w:sz w:val="22"/>
                <w:szCs w:val="22"/>
                <w:lang w:eastAsia="cs-CZ"/>
              </w:rPr>
              <w:t>16</w:t>
            </w:r>
          </w:p>
        </w:tc>
        <w:tc>
          <w:tcPr>
            <w:tcW w:w="0" w:type="auto"/>
            <w:vAlign w:val="center"/>
            <w:hideMark/>
          </w:tcPr>
          <w:p w14:paraId="233F9E58" w14:textId="77777777" w:rsidR="00260CD6" w:rsidRPr="00313BCB" w:rsidRDefault="00260CD6" w:rsidP="008D1F27">
            <w:pPr>
              <w:rPr>
                <w:sz w:val="22"/>
                <w:szCs w:val="22"/>
                <w:lang w:eastAsia="cs-CZ"/>
              </w:rPr>
            </w:pPr>
            <w:r w:rsidRPr="00313BCB">
              <w:rPr>
                <w:sz w:val="22"/>
                <w:szCs w:val="22"/>
                <w:lang w:eastAsia="cs-CZ"/>
              </w:rPr>
              <w:t>X</w:t>
            </w:r>
          </w:p>
        </w:tc>
        <w:tc>
          <w:tcPr>
            <w:tcW w:w="0" w:type="auto"/>
            <w:vAlign w:val="center"/>
            <w:hideMark/>
          </w:tcPr>
          <w:p w14:paraId="5AAA4A6B" w14:textId="77777777" w:rsidR="00260CD6" w:rsidRPr="00313BCB" w:rsidRDefault="00260CD6" w:rsidP="008D1F27">
            <w:pPr>
              <w:rPr>
                <w:sz w:val="22"/>
                <w:szCs w:val="22"/>
                <w:lang w:eastAsia="cs-CZ"/>
              </w:rPr>
            </w:pPr>
            <w:r w:rsidRPr="00313BCB">
              <w:rPr>
                <w:sz w:val="22"/>
                <w:szCs w:val="22"/>
                <w:lang w:eastAsia="cs-CZ"/>
              </w:rPr>
              <w:t>6,13</w:t>
            </w:r>
          </w:p>
        </w:tc>
        <w:tc>
          <w:tcPr>
            <w:tcW w:w="0" w:type="auto"/>
            <w:vAlign w:val="center"/>
            <w:hideMark/>
          </w:tcPr>
          <w:p w14:paraId="51F5CA67" w14:textId="77777777" w:rsidR="00260CD6" w:rsidRPr="00313BCB" w:rsidRDefault="00260CD6" w:rsidP="008D1F27">
            <w:pPr>
              <w:rPr>
                <w:sz w:val="22"/>
                <w:szCs w:val="22"/>
                <w:lang w:eastAsia="cs-CZ"/>
              </w:rPr>
            </w:pPr>
            <w:r w:rsidRPr="00313BCB">
              <w:rPr>
                <w:sz w:val="22"/>
                <w:szCs w:val="22"/>
                <w:lang w:eastAsia="cs-CZ"/>
              </w:rPr>
              <w:t>X</w:t>
            </w:r>
          </w:p>
        </w:tc>
      </w:tr>
      <w:tr w:rsidR="008C6CAE" w:rsidRPr="00313BCB" w14:paraId="4D7827F4" w14:textId="77777777" w:rsidTr="008C6CAE">
        <w:trPr>
          <w:trHeight w:val="258"/>
          <w:tblCellSpacing w:w="15" w:type="dxa"/>
        </w:trPr>
        <w:tc>
          <w:tcPr>
            <w:tcW w:w="0" w:type="auto"/>
            <w:vAlign w:val="center"/>
            <w:hideMark/>
          </w:tcPr>
          <w:p w14:paraId="30B7CD77" w14:textId="77777777" w:rsidR="00260CD6" w:rsidRPr="00313BCB" w:rsidRDefault="00260CD6" w:rsidP="008D1F27">
            <w:pPr>
              <w:rPr>
                <w:sz w:val="22"/>
                <w:szCs w:val="22"/>
                <w:lang w:eastAsia="cs-CZ"/>
              </w:rPr>
            </w:pPr>
            <w:r w:rsidRPr="00313BCB">
              <w:rPr>
                <w:sz w:val="22"/>
                <w:szCs w:val="22"/>
                <w:lang w:eastAsia="cs-CZ"/>
              </w:rPr>
              <w:t>8</w:t>
            </w:r>
          </w:p>
        </w:tc>
        <w:tc>
          <w:tcPr>
            <w:tcW w:w="0" w:type="auto"/>
            <w:vAlign w:val="center"/>
            <w:hideMark/>
          </w:tcPr>
          <w:p w14:paraId="16521291" w14:textId="77777777" w:rsidR="00260CD6" w:rsidRPr="00313BCB" w:rsidRDefault="00260CD6" w:rsidP="008D1F27">
            <w:pPr>
              <w:rPr>
                <w:sz w:val="22"/>
                <w:szCs w:val="22"/>
                <w:lang w:eastAsia="cs-CZ"/>
              </w:rPr>
            </w:pPr>
            <w:r w:rsidRPr="00313BCB">
              <w:rPr>
                <w:sz w:val="22"/>
                <w:szCs w:val="22"/>
                <w:lang w:eastAsia="cs-CZ"/>
              </w:rPr>
              <w:t>Vostrá Miloslava Ing. Bc.</w:t>
            </w:r>
          </w:p>
        </w:tc>
        <w:tc>
          <w:tcPr>
            <w:tcW w:w="0" w:type="auto"/>
            <w:vAlign w:val="center"/>
            <w:hideMark/>
          </w:tcPr>
          <w:p w14:paraId="659F1153" w14:textId="77777777" w:rsidR="00260CD6" w:rsidRPr="00313BCB" w:rsidRDefault="00260CD6" w:rsidP="008D1F27">
            <w:pPr>
              <w:rPr>
                <w:sz w:val="22"/>
                <w:szCs w:val="22"/>
                <w:lang w:eastAsia="cs-CZ"/>
              </w:rPr>
            </w:pPr>
            <w:r w:rsidRPr="00313BCB">
              <w:rPr>
                <w:sz w:val="22"/>
                <w:szCs w:val="22"/>
                <w:lang w:eastAsia="cs-CZ"/>
              </w:rPr>
              <w:t>KSČM</w:t>
            </w:r>
          </w:p>
        </w:tc>
        <w:tc>
          <w:tcPr>
            <w:tcW w:w="0" w:type="auto"/>
            <w:vAlign w:val="center"/>
            <w:hideMark/>
          </w:tcPr>
          <w:p w14:paraId="22689663" w14:textId="77777777" w:rsidR="00260CD6" w:rsidRPr="00313BCB" w:rsidRDefault="00260CD6" w:rsidP="008D1F27">
            <w:pPr>
              <w:rPr>
                <w:sz w:val="22"/>
                <w:szCs w:val="22"/>
                <w:lang w:eastAsia="cs-CZ"/>
              </w:rPr>
            </w:pPr>
            <w:r w:rsidRPr="00313BCB">
              <w:rPr>
                <w:sz w:val="22"/>
                <w:szCs w:val="22"/>
                <w:lang w:eastAsia="cs-CZ"/>
              </w:rPr>
              <w:t>KSČM</w:t>
            </w:r>
          </w:p>
        </w:tc>
        <w:tc>
          <w:tcPr>
            <w:tcW w:w="0" w:type="auto"/>
            <w:vAlign w:val="center"/>
            <w:hideMark/>
          </w:tcPr>
          <w:p w14:paraId="215E29C3" w14:textId="77777777" w:rsidR="00260CD6" w:rsidRPr="00313BCB" w:rsidRDefault="00260CD6" w:rsidP="008D1F27">
            <w:pPr>
              <w:rPr>
                <w:sz w:val="22"/>
                <w:szCs w:val="22"/>
                <w:lang w:eastAsia="cs-CZ"/>
              </w:rPr>
            </w:pPr>
            <w:r w:rsidRPr="00313BCB">
              <w:rPr>
                <w:sz w:val="22"/>
                <w:szCs w:val="22"/>
                <w:lang w:eastAsia="cs-CZ"/>
              </w:rPr>
              <w:t>27</w:t>
            </w:r>
          </w:p>
        </w:tc>
        <w:tc>
          <w:tcPr>
            <w:tcW w:w="0" w:type="auto"/>
            <w:vAlign w:val="center"/>
            <w:hideMark/>
          </w:tcPr>
          <w:p w14:paraId="3474D07E" w14:textId="77777777" w:rsidR="00260CD6" w:rsidRPr="00313BCB" w:rsidRDefault="00260CD6" w:rsidP="008D1F27">
            <w:pPr>
              <w:rPr>
                <w:sz w:val="22"/>
                <w:szCs w:val="22"/>
                <w:lang w:eastAsia="cs-CZ"/>
              </w:rPr>
            </w:pPr>
            <w:r w:rsidRPr="00313BCB">
              <w:rPr>
                <w:sz w:val="22"/>
                <w:szCs w:val="22"/>
                <w:lang w:eastAsia="cs-CZ"/>
              </w:rPr>
              <w:t>X</w:t>
            </w:r>
          </w:p>
        </w:tc>
        <w:tc>
          <w:tcPr>
            <w:tcW w:w="0" w:type="auto"/>
            <w:vAlign w:val="center"/>
            <w:hideMark/>
          </w:tcPr>
          <w:p w14:paraId="006F4386" w14:textId="77777777" w:rsidR="00260CD6" w:rsidRPr="00313BCB" w:rsidRDefault="00260CD6" w:rsidP="008D1F27">
            <w:pPr>
              <w:rPr>
                <w:sz w:val="22"/>
                <w:szCs w:val="22"/>
                <w:lang w:eastAsia="cs-CZ"/>
              </w:rPr>
            </w:pPr>
            <w:r w:rsidRPr="00313BCB">
              <w:rPr>
                <w:sz w:val="22"/>
                <w:szCs w:val="22"/>
                <w:lang w:eastAsia="cs-CZ"/>
              </w:rPr>
              <w:t>10,34</w:t>
            </w:r>
          </w:p>
        </w:tc>
        <w:tc>
          <w:tcPr>
            <w:tcW w:w="0" w:type="auto"/>
            <w:vAlign w:val="center"/>
            <w:hideMark/>
          </w:tcPr>
          <w:p w14:paraId="477E25AD" w14:textId="77777777" w:rsidR="00260CD6" w:rsidRPr="00313BCB" w:rsidRDefault="00260CD6" w:rsidP="008D1F27">
            <w:pPr>
              <w:rPr>
                <w:sz w:val="22"/>
                <w:szCs w:val="22"/>
                <w:lang w:eastAsia="cs-CZ"/>
              </w:rPr>
            </w:pPr>
            <w:r w:rsidRPr="00313BCB">
              <w:rPr>
                <w:sz w:val="22"/>
                <w:szCs w:val="22"/>
                <w:lang w:eastAsia="cs-CZ"/>
              </w:rPr>
              <w:t>X</w:t>
            </w:r>
          </w:p>
        </w:tc>
      </w:tr>
      <w:tr w:rsidR="008C6CAE" w:rsidRPr="00313BCB" w14:paraId="17564DA5" w14:textId="77777777" w:rsidTr="008C6CAE">
        <w:trPr>
          <w:trHeight w:val="243"/>
          <w:tblCellSpacing w:w="15" w:type="dxa"/>
        </w:trPr>
        <w:tc>
          <w:tcPr>
            <w:tcW w:w="0" w:type="auto"/>
            <w:vAlign w:val="center"/>
            <w:hideMark/>
          </w:tcPr>
          <w:p w14:paraId="15A1933C" w14:textId="77777777" w:rsidR="00260CD6" w:rsidRPr="00313BCB" w:rsidRDefault="00260CD6" w:rsidP="008D1F27">
            <w:pPr>
              <w:rPr>
                <w:sz w:val="22"/>
                <w:szCs w:val="22"/>
                <w:lang w:eastAsia="cs-CZ"/>
              </w:rPr>
            </w:pPr>
            <w:r w:rsidRPr="00313BCB">
              <w:rPr>
                <w:sz w:val="22"/>
                <w:szCs w:val="22"/>
                <w:lang w:eastAsia="cs-CZ"/>
              </w:rPr>
              <w:t>12</w:t>
            </w:r>
          </w:p>
        </w:tc>
        <w:tc>
          <w:tcPr>
            <w:tcW w:w="0" w:type="auto"/>
            <w:vAlign w:val="center"/>
            <w:hideMark/>
          </w:tcPr>
          <w:p w14:paraId="729A253C" w14:textId="77777777" w:rsidR="00260CD6" w:rsidRPr="00313BCB" w:rsidRDefault="00260CD6" w:rsidP="008D1F27">
            <w:pPr>
              <w:rPr>
                <w:sz w:val="22"/>
                <w:szCs w:val="22"/>
                <w:lang w:eastAsia="cs-CZ"/>
              </w:rPr>
            </w:pPr>
            <w:r w:rsidRPr="00313BCB">
              <w:rPr>
                <w:sz w:val="22"/>
                <w:szCs w:val="22"/>
                <w:lang w:eastAsia="cs-CZ"/>
              </w:rPr>
              <w:t>Vojtová Michaela Ing.</w:t>
            </w:r>
          </w:p>
        </w:tc>
        <w:tc>
          <w:tcPr>
            <w:tcW w:w="0" w:type="auto"/>
            <w:vAlign w:val="center"/>
            <w:hideMark/>
          </w:tcPr>
          <w:p w14:paraId="1E9350BB" w14:textId="77777777" w:rsidR="00260CD6" w:rsidRPr="00313BCB" w:rsidRDefault="00260CD6" w:rsidP="008D1F27">
            <w:pPr>
              <w:rPr>
                <w:sz w:val="22"/>
                <w:szCs w:val="22"/>
                <w:lang w:eastAsia="cs-CZ"/>
              </w:rPr>
            </w:pPr>
            <w:r w:rsidRPr="00313BCB">
              <w:rPr>
                <w:sz w:val="22"/>
                <w:szCs w:val="22"/>
                <w:lang w:eastAsia="cs-CZ"/>
              </w:rPr>
              <w:t>ANO</w:t>
            </w:r>
          </w:p>
        </w:tc>
        <w:tc>
          <w:tcPr>
            <w:tcW w:w="0" w:type="auto"/>
            <w:vAlign w:val="center"/>
            <w:hideMark/>
          </w:tcPr>
          <w:p w14:paraId="148CD8FF" w14:textId="77777777" w:rsidR="00260CD6" w:rsidRPr="00313BCB" w:rsidRDefault="00260CD6" w:rsidP="008D1F27">
            <w:pPr>
              <w:rPr>
                <w:sz w:val="22"/>
                <w:szCs w:val="22"/>
                <w:lang w:eastAsia="cs-CZ"/>
              </w:rPr>
            </w:pPr>
            <w:r w:rsidRPr="00313BCB">
              <w:rPr>
                <w:sz w:val="22"/>
                <w:szCs w:val="22"/>
                <w:lang w:eastAsia="cs-CZ"/>
              </w:rPr>
              <w:t>BEZPP</w:t>
            </w:r>
          </w:p>
        </w:tc>
        <w:tc>
          <w:tcPr>
            <w:tcW w:w="0" w:type="auto"/>
            <w:vAlign w:val="center"/>
            <w:hideMark/>
          </w:tcPr>
          <w:p w14:paraId="7A6D77EA" w14:textId="77777777" w:rsidR="00260CD6" w:rsidRPr="00313BCB" w:rsidRDefault="00260CD6" w:rsidP="008D1F27">
            <w:pPr>
              <w:rPr>
                <w:sz w:val="22"/>
                <w:szCs w:val="22"/>
                <w:lang w:eastAsia="cs-CZ"/>
              </w:rPr>
            </w:pPr>
            <w:r w:rsidRPr="00313BCB">
              <w:rPr>
                <w:sz w:val="22"/>
                <w:szCs w:val="22"/>
                <w:lang w:eastAsia="cs-CZ"/>
              </w:rPr>
              <w:t>26</w:t>
            </w:r>
          </w:p>
        </w:tc>
        <w:tc>
          <w:tcPr>
            <w:tcW w:w="0" w:type="auto"/>
            <w:vAlign w:val="center"/>
            <w:hideMark/>
          </w:tcPr>
          <w:p w14:paraId="549E3E92" w14:textId="77777777" w:rsidR="00260CD6" w:rsidRPr="00313BCB" w:rsidRDefault="00260CD6" w:rsidP="008D1F27">
            <w:pPr>
              <w:rPr>
                <w:sz w:val="22"/>
                <w:szCs w:val="22"/>
                <w:lang w:eastAsia="cs-CZ"/>
              </w:rPr>
            </w:pPr>
            <w:r w:rsidRPr="00313BCB">
              <w:rPr>
                <w:sz w:val="22"/>
                <w:szCs w:val="22"/>
                <w:lang w:eastAsia="cs-CZ"/>
              </w:rPr>
              <w:t>X</w:t>
            </w:r>
          </w:p>
        </w:tc>
        <w:tc>
          <w:tcPr>
            <w:tcW w:w="0" w:type="auto"/>
            <w:vAlign w:val="center"/>
            <w:hideMark/>
          </w:tcPr>
          <w:p w14:paraId="55D35CE6" w14:textId="77777777" w:rsidR="00260CD6" w:rsidRPr="00313BCB" w:rsidRDefault="00260CD6" w:rsidP="008D1F27">
            <w:pPr>
              <w:rPr>
                <w:sz w:val="22"/>
                <w:szCs w:val="22"/>
                <w:lang w:eastAsia="cs-CZ"/>
              </w:rPr>
            </w:pPr>
            <w:r w:rsidRPr="00313BCB">
              <w:rPr>
                <w:sz w:val="22"/>
                <w:szCs w:val="22"/>
                <w:lang w:eastAsia="cs-CZ"/>
              </w:rPr>
              <w:t>9,96</w:t>
            </w:r>
          </w:p>
        </w:tc>
        <w:tc>
          <w:tcPr>
            <w:tcW w:w="0" w:type="auto"/>
            <w:vAlign w:val="center"/>
            <w:hideMark/>
          </w:tcPr>
          <w:p w14:paraId="289FD90B" w14:textId="77777777" w:rsidR="00260CD6" w:rsidRPr="00313BCB" w:rsidRDefault="00260CD6" w:rsidP="008D1F27">
            <w:pPr>
              <w:rPr>
                <w:sz w:val="22"/>
                <w:szCs w:val="22"/>
                <w:lang w:eastAsia="cs-CZ"/>
              </w:rPr>
            </w:pPr>
            <w:r w:rsidRPr="00313BCB">
              <w:rPr>
                <w:sz w:val="22"/>
                <w:szCs w:val="22"/>
                <w:lang w:eastAsia="cs-CZ"/>
              </w:rPr>
              <w:t>X</w:t>
            </w:r>
          </w:p>
        </w:tc>
      </w:tr>
    </w:tbl>
    <w:p w14:paraId="64ED73D4" w14:textId="77777777" w:rsidR="00260CD6" w:rsidRPr="008C6CAE" w:rsidRDefault="00260CD6" w:rsidP="00802C68">
      <w:pPr>
        <w:pStyle w:val="Nzev"/>
        <w:rPr>
          <w:sz w:val="8"/>
          <w:szCs w:val="28"/>
        </w:rPr>
      </w:pPr>
    </w:p>
    <w:p w14:paraId="04817166" w14:textId="77777777" w:rsidR="008C6CAE" w:rsidRPr="008C6CAE" w:rsidRDefault="008C6CAE" w:rsidP="00802C68">
      <w:pPr>
        <w:pStyle w:val="Nzev"/>
        <w:rPr>
          <w:sz w:val="28"/>
          <w:szCs w:val="28"/>
        </w:rPr>
      </w:pPr>
      <w:r w:rsidRPr="008C6CAE">
        <w:rPr>
          <w:sz w:val="28"/>
          <w:szCs w:val="28"/>
        </w:rPr>
        <w:t>DOLNÍ BEZDĚKOV – okrsek č.2</w:t>
      </w:r>
    </w:p>
    <w:p w14:paraId="74E80050" w14:textId="77777777" w:rsidR="008C6CAE" w:rsidRPr="008C6CAE" w:rsidRDefault="008C6CAE" w:rsidP="00802C68">
      <w:pPr>
        <w:pStyle w:val="Nzev"/>
        <w:rPr>
          <w:sz w:val="6"/>
          <w:szCs w:val="28"/>
        </w:rPr>
      </w:pPr>
    </w:p>
    <w:tbl>
      <w:tblPr>
        <w:tblW w:w="110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3"/>
        <w:gridCol w:w="1485"/>
        <w:gridCol w:w="1874"/>
        <w:gridCol w:w="135"/>
        <w:gridCol w:w="2105"/>
        <w:gridCol w:w="1252"/>
        <w:gridCol w:w="2201"/>
      </w:tblGrid>
      <w:tr w:rsidR="008C6CAE" w:rsidRPr="008C6CAE" w14:paraId="4ABDD9FA" w14:textId="77777777" w:rsidTr="008C6CAE">
        <w:trPr>
          <w:trHeight w:val="332"/>
          <w:tblCellSpacing w:w="15" w:type="dxa"/>
        </w:trPr>
        <w:tc>
          <w:tcPr>
            <w:tcW w:w="0" w:type="auto"/>
            <w:vAlign w:val="center"/>
            <w:hideMark/>
          </w:tcPr>
          <w:p w14:paraId="0360E7FD" w14:textId="77777777" w:rsidR="008C6CAE" w:rsidRPr="008C6CAE" w:rsidRDefault="008C6CAE" w:rsidP="008D1F27">
            <w:pPr>
              <w:jc w:val="center"/>
              <w:rPr>
                <w:b/>
                <w:bCs/>
                <w:sz w:val="22"/>
                <w:szCs w:val="22"/>
                <w:lang w:eastAsia="cs-CZ"/>
              </w:rPr>
            </w:pPr>
            <w:r w:rsidRPr="008C6CAE">
              <w:rPr>
                <w:b/>
                <w:bCs/>
                <w:sz w:val="22"/>
                <w:szCs w:val="22"/>
                <w:lang w:eastAsia="cs-CZ"/>
              </w:rPr>
              <w:t>Voliči</w:t>
            </w:r>
            <w:r w:rsidRPr="008C6CAE">
              <w:rPr>
                <w:b/>
                <w:bCs/>
                <w:sz w:val="22"/>
                <w:szCs w:val="22"/>
                <w:lang w:eastAsia="cs-CZ"/>
              </w:rPr>
              <w:br/>
              <w:t>v seznamu</w:t>
            </w:r>
          </w:p>
        </w:tc>
        <w:tc>
          <w:tcPr>
            <w:tcW w:w="0" w:type="auto"/>
            <w:vAlign w:val="center"/>
            <w:hideMark/>
          </w:tcPr>
          <w:p w14:paraId="37B0902E" w14:textId="77777777" w:rsidR="008C6CAE" w:rsidRPr="008C6CAE" w:rsidRDefault="008C6CAE" w:rsidP="008D1F27">
            <w:pPr>
              <w:jc w:val="center"/>
              <w:rPr>
                <w:b/>
                <w:bCs/>
                <w:sz w:val="22"/>
                <w:szCs w:val="22"/>
                <w:lang w:eastAsia="cs-CZ"/>
              </w:rPr>
            </w:pPr>
            <w:r w:rsidRPr="008C6CAE">
              <w:rPr>
                <w:b/>
                <w:bCs/>
                <w:sz w:val="22"/>
                <w:szCs w:val="22"/>
                <w:lang w:eastAsia="cs-CZ"/>
              </w:rPr>
              <w:t>Vydané</w:t>
            </w:r>
            <w:r w:rsidRPr="008C6CAE">
              <w:rPr>
                <w:b/>
                <w:bCs/>
                <w:sz w:val="22"/>
                <w:szCs w:val="22"/>
                <w:lang w:eastAsia="cs-CZ"/>
              </w:rPr>
              <w:br/>
              <w:t>obálky</w:t>
            </w:r>
          </w:p>
        </w:tc>
        <w:tc>
          <w:tcPr>
            <w:tcW w:w="0" w:type="auto"/>
            <w:vAlign w:val="center"/>
            <w:hideMark/>
          </w:tcPr>
          <w:p w14:paraId="0B980231" w14:textId="77777777" w:rsidR="008C6CAE" w:rsidRPr="008C6CAE" w:rsidRDefault="008C6CAE" w:rsidP="008D1F27">
            <w:pPr>
              <w:jc w:val="center"/>
              <w:rPr>
                <w:b/>
                <w:bCs/>
                <w:sz w:val="22"/>
                <w:szCs w:val="22"/>
                <w:lang w:eastAsia="cs-CZ"/>
              </w:rPr>
            </w:pPr>
            <w:r w:rsidRPr="008C6CAE">
              <w:rPr>
                <w:b/>
                <w:bCs/>
                <w:sz w:val="22"/>
                <w:szCs w:val="22"/>
                <w:lang w:eastAsia="cs-CZ"/>
              </w:rPr>
              <w:t>Volební</w:t>
            </w:r>
            <w:r w:rsidRPr="008C6CAE">
              <w:rPr>
                <w:b/>
                <w:bCs/>
                <w:sz w:val="22"/>
                <w:szCs w:val="22"/>
                <w:lang w:eastAsia="cs-CZ"/>
              </w:rPr>
              <w:br/>
              <w:t>účast v %</w:t>
            </w:r>
          </w:p>
        </w:tc>
        <w:tc>
          <w:tcPr>
            <w:tcW w:w="0" w:type="auto"/>
          </w:tcPr>
          <w:p w14:paraId="6198BE3B" w14:textId="77777777" w:rsidR="008C6CAE" w:rsidRPr="008C6CAE" w:rsidRDefault="008C6CAE" w:rsidP="008D1F27">
            <w:pPr>
              <w:jc w:val="center"/>
              <w:rPr>
                <w:b/>
                <w:bCs/>
                <w:sz w:val="22"/>
                <w:szCs w:val="22"/>
                <w:lang w:eastAsia="cs-CZ"/>
              </w:rPr>
            </w:pPr>
          </w:p>
        </w:tc>
        <w:tc>
          <w:tcPr>
            <w:tcW w:w="0" w:type="auto"/>
            <w:vAlign w:val="center"/>
            <w:hideMark/>
          </w:tcPr>
          <w:p w14:paraId="3BC6D29F" w14:textId="77777777" w:rsidR="008C6CAE" w:rsidRPr="008C6CAE" w:rsidRDefault="008C6CAE" w:rsidP="008D1F27">
            <w:pPr>
              <w:jc w:val="center"/>
              <w:rPr>
                <w:b/>
                <w:bCs/>
                <w:sz w:val="22"/>
                <w:szCs w:val="22"/>
                <w:lang w:eastAsia="cs-CZ"/>
              </w:rPr>
            </w:pPr>
            <w:r w:rsidRPr="008C6CAE">
              <w:rPr>
                <w:b/>
                <w:bCs/>
                <w:sz w:val="22"/>
                <w:szCs w:val="22"/>
                <w:lang w:eastAsia="cs-CZ"/>
              </w:rPr>
              <w:t>Odevzdané</w:t>
            </w:r>
            <w:r w:rsidRPr="008C6CAE">
              <w:rPr>
                <w:b/>
                <w:bCs/>
                <w:sz w:val="22"/>
                <w:szCs w:val="22"/>
                <w:lang w:eastAsia="cs-CZ"/>
              </w:rPr>
              <w:br/>
              <w:t>obálky</w:t>
            </w:r>
          </w:p>
        </w:tc>
        <w:tc>
          <w:tcPr>
            <w:tcW w:w="0" w:type="auto"/>
            <w:vAlign w:val="center"/>
            <w:hideMark/>
          </w:tcPr>
          <w:p w14:paraId="558AFAE6" w14:textId="77777777" w:rsidR="008C6CAE" w:rsidRPr="008C6CAE" w:rsidRDefault="008C6CAE" w:rsidP="008D1F27">
            <w:pPr>
              <w:jc w:val="center"/>
              <w:rPr>
                <w:b/>
                <w:bCs/>
                <w:sz w:val="22"/>
                <w:szCs w:val="22"/>
                <w:lang w:eastAsia="cs-CZ"/>
              </w:rPr>
            </w:pPr>
            <w:r w:rsidRPr="008C6CAE">
              <w:rPr>
                <w:b/>
                <w:bCs/>
                <w:sz w:val="22"/>
                <w:szCs w:val="22"/>
                <w:lang w:eastAsia="cs-CZ"/>
              </w:rPr>
              <w:t>Platné</w:t>
            </w:r>
            <w:r w:rsidRPr="008C6CAE">
              <w:rPr>
                <w:b/>
                <w:bCs/>
                <w:sz w:val="22"/>
                <w:szCs w:val="22"/>
                <w:lang w:eastAsia="cs-CZ"/>
              </w:rPr>
              <w:br/>
              <w:t>hlasy</w:t>
            </w:r>
          </w:p>
        </w:tc>
        <w:tc>
          <w:tcPr>
            <w:tcW w:w="0" w:type="auto"/>
            <w:vAlign w:val="center"/>
            <w:hideMark/>
          </w:tcPr>
          <w:p w14:paraId="4FC81AED" w14:textId="77777777" w:rsidR="008C6CAE" w:rsidRPr="008C6CAE" w:rsidRDefault="008C6CAE" w:rsidP="008D1F27">
            <w:pPr>
              <w:jc w:val="center"/>
              <w:rPr>
                <w:b/>
                <w:bCs/>
                <w:sz w:val="22"/>
                <w:szCs w:val="22"/>
                <w:lang w:eastAsia="cs-CZ"/>
              </w:rPr>
            </w:pPr>
            <w:r w:rsidRPr="008C6CAE">
              <w:rPr>
                <w:b/>
                <w:bCs/>
                <w:sz w:val="22"/>
                <w:szCs w:val="22"/>
                <w:lang w:eastAsia="cs-CZ"/>
              </w:rPr>
              <w:t>% platných</w:t>
            </w:r>
            <w:r w:rsidRPr="008C6CAE">
              <w:rPr>
                <w:b/>
                <w:bCs/>
                <w:sz w:val="22"/>
                <w:szCs w:val="22"/>
                <w:lang w:eastAsia="cs-CZ"/>
              </w:rPr>
              <w:br/>
              <w:t>hlasů</w:t>
            </w:r>
          </w:p>
        </w:tc>
      </w:tr>
      <w:tr w:rsidR="008C6CAE" w:rsidRPr="008C6CAE" w14:paraId="6F32A079" w14:textId="77777777" w:rsidTr="004C2339">
        <w:trPr>
          <w:trHeight w:val="161"/>
          <w:tblCellSpacing w:w="15" w:type="dxa"/>
        </w:trPr>
        <w:tc>
          <w:tcPr>
            <w:tcW w:w="0" w:type="auto"/>
            <w:shd w:val="clear" w:color="auto" w:fill="FFFF00"/>
            <w:vAlign w:val="center"/>
            <w:hideMark/>
          </w:tcPr>
          <w:p w14:paraId="70602A87" w14:textId="77777777" w:rsidR="008C6CAE" w:rsidRPr="008C6CAE" w:rsidRDefault="008C6CAE" w:rsidP="008D1F27">
            <w:pPr>
              <w:rPr>
                <w:sz w:val="22"/>
                <w:szCs w:val="22"/>
                <w:lang w:eastAsia="cs-CZ"/>
              </w:rPr>
            </w:pPr>
            <w:r w:rsidRPr="008C6CAE">
              <w:rPr>
                <w:sz w:val="22"/>
                <w:szCs w:val="22"/>
                <w:lang w:eastAsia="cs-CZ"/>
              </w:rPr>
              <w:t>92</w:t>
            </w:r>
          </w:p>
        </w:tc>
        <w:tc>
          <w:tcPr>
            <w:tcW w:w="0" w:type="auto"/>
            <w:shd w:val="clear" w:color="auto" w:fill="FFFF00"/>
            <w:vAlign w:val="center"/>
            <w:hideMark/>
          </w:tcPr>
          <w:p w14:paraId="344C6DA9" w14:textId="77777777" w:rsidR="008C6CAE" w:rsidRPr="008C6CAE" w:rsidRDefault="008C6CAE" w:rsidP="008D1F27">
            <w:pPr>
              <w:rPr>
                <w:sz w:val="22"/>
                <w:szCs w:val="22"/>
                <w:lang w:eastAsia="cs-CZ"/>
              </w:rPr>
            </w:pPr>
            <w:r w:rsidRPr="008C6CAE">
              <w:rPr>
                <w:sz w:val="22"/>
                <w:szCs w:val="22"/>
                <w:lang w:eastAsia="cs-CZ"/>
              </w:rPr>
              <w:t>65</w:t>
            </w:r>
          </w:p>
        </w:tc>
        <w:tc>
          <w:tcPr>
            <w:tcW w:w="0" w:type="auto"/>
            <w:shd w:val="clear" w:color="auto" w:fill="FFFF00"/>
            <w:vAlign w:val="center"/>
            <w:hideMark/>
          </w:tcPr>
          <w:p w14:paraId="7317C688" w14:textId="77777777" w:rsidR="008C6CAE" w:rsidRPr="008C6CAE" w:rsidRDefault="008C6CAE" w:rsidP="008D1F27">
            <w:pPr>
              <w:rPr>
                <w:sz w:val="22"/>
                <w:szCs w:val="22"/>
                <w:lang w:eastAsia="cs-CZ"/>
              </w:rPr>
            </w:pPr>
            <w:r w:rsidRPr="008C6CAE">
              <w:rPr>
                <w:sz w:val="22"/>
                <w:szCs w:val="22"/>
                <w:lang w:eastAsia="cs-CZ"/>
              </w:rPr>
              <w:t>70,65</w:t>
            </w:r>
          </w:p>
        </w:tc>
        <w:tc>
          <w:tcPr>
            <w:tcW w:w="0" w:type="auto"/>
            <w:shd w:val="clear" w:color="auto" w:fill="FFFF00"/>
          </w:tcPr>
          <w:p w14:paraId="72283CF3" w14:textId="77777777" w:rsidR="008C6CAE" w:rsidRPr="008C6CAE" w:rsidRDefault="008C6CAE" w:rsidP="008D1F27">
            <w:pPr>
              <w:rPr>
                <w:sz w:val="22"/>
                <w:szCs w:val="22"/>
                <w:lang w:eastAsia="cs-CZ"/>
              </w:rPr>
            </w:pPr>
          </w:p>
        </w:tc>
        <w:tc>
          <w:tcPr>
            <w:tcW w:w="0" w:type="auto"/>
            <w:shd w:val="clear" w:color="auto" w:fill="FFFF00"/>
            <w:vAlign w:val="center"/>
            <w:hideMark/>
          </w:tcPr>
          <w:p w14:paraId="0CB725B3" w14:textId="77777777" w:rsidR="008C6CAE" w:rsidRPr="008C6CAE" w:rsidRDefault="008C6CAE" w:rsidP="008D1F27">
            <w:pPr>
              <w:rPr>
                <w:sz w:val="22"/>
                <w:szCs w:val="22"/>
                <w:lang w:eastAsia="cs-CZ"/>
              </w:rPr>
            </w:pPr>
            <w:r w:rsidRPr="008C6CAE">
              <w:rPr>
                <w:sz w:val="22"/>
                <w:szCs w:val="22"/>
                <w:lang w:eastAsia="cs-CZ"/>
              </w:rPr>
              <w:t>65</w:t>
            </w:r>
          </w:p>
        </w:tc>
        <w:tc>
          <w:tcPr>
            <w:tcW w:w="0" w:type="auto"/>
            <w:shd w:val="clear" w:color="auto" w:fill="FFFF00"/>
            <w:vAlign w:val="center"/>
            <w:hideMark/>
          </w:tcPr>
          <w:p w14:paraId="692DFB66" w14:textId="77777777" w:rsidR="008C6CAE" w:rsidRPr="008C6CAE" w:rsidRDefault="008C6CAE" w:rsidP="008D1F27">
            <w:pPr>
              <w:rPr>
                <w:sz w:val="22"/>
                <w:szCs w:val="22"/>
                <w:lang w:eastAsia="cs-CZ"/>
              </w:rPr>
            </w:pPr>
            <w:r w:rsidRPr="008C6CAE">
              <w:rPr>
                <w:sz w:val="22"/>
                <w:szCs w:val="22"/>
                <w:lang w:eastAsia="cs-CZ"/>
              </w:rPr>
              <w:t>64</w:t>
            </w:r>
          </w:p>
        </w:tc>
        <w:tc>
          <w:tcPr>
            <w:tcW w:w="0" w:type="auto"/>
            <w:shd w:val="clear" w:color="auto" w:fill="FFFF00"/>
            <w:vAlign w:val="center"/>
            <w:hideMark/>
          </w:tcPr>
          <w:p w14:paraId="24125AD0" w14:textId="77777777" w:rsidR="008C6CAE" w:rsidRPr="008C6CAE" w:rsidRDefault="008C6CAE" w:rsidP="008D1F27">
            <w:pPr>
              <w:rPr>
                <w:sz w:val="22"/>
                <w:szCs w:val="22"/>
                <w:lang w:eastAsia="cs-CZ"/>
              </w:rPr>
            </w:pPr>
            <w:r w:rsidRPr="008C6CAE">
              <w:rPr>
                <w:sz w:val="22"/>
                <w:szCs w:val="22"/>
                <w:lang w:eastAsia="cs-CZ"/>
              </w:rPr>
              <w:t>98,46</w:t>
            </w:r>
          </w:p>
        </w:tc>
      </w:tr>
    </w:tbl>
    <w:p w14:paraId="044323AB" w14:textId="77777777" w:rsidR="008C6CAE" w:rsidRDefault="008C6CAE" w:rsidP="00802C68">
      <w:pPr>
        <w:pStyle w:val="Nzev"/>
        <w:rPr>
          <w:sz w:val="18"/>
          <w:szCs w:val="28"/>
        </w:rPr>
      </w:pPr>
    </w:p>
    <w:tbl>
      <w:tblPr>
        <w:tblW w:w="110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9"/>
        <w:gridCol w:w="3027"/>
        <w:gridCol w:w="2379"/>
        <w:gridCol w:w="1414"/>
        <w:gridCol w:w="894"/>
        <w:gridCol w:w="894"/>
        <w:gridCol w:w="894"/>
        <w:gridCol w:w="909"/>
      </w:tblGrid>
      <w:tr w:rsidR="008C6CAE" w:rsidRPr="00BE4CAF" w14:paraId="19754F63" w14:textId="77777777" w:rsidTr="008C6CAE">
        <w:trPr>
          <w:trHeight w:val="252"/>
          <w:tblCellSpacing w:w="15" w:type="dxa"/>
        </w:trPr>
        <w:tc>
          <w:tcPr>
            <w:tcW w:w="0" w:type="auto"/>
            <w:gridSpan w:val="2"/>
            <w:vAlign w:val="center"/>
            <w:hideMark/>
          </w:tcPr>
          <w:p w14:paraId="1EBC0534" w14:textId="77777777" w:rsidR="008C6CAE" w:rsidRPr="00BE4CAF" w:rsidRDefault="008C6CAE" w:rsidP="008D1F27">
            <w:pPr>
              <w:jc w:val="center"/>
              <w:rPr>
                <w:b/>
                <w:bCs/>
                <w:lang w:eastAsia="cs-CZ"/>
              </w:rPr>
            </w:pPr>
            <w:r w:rsidRPr="00BE4CAF">
              <w:rPr>
                <w:b/>
                <w:bCs/>
                <w:lang w:eastAsia="cs-CZ"/>
              </w:rPr>
              <w:t>Kandidát</w:t>
            </w:r>
          </w:p>
        </w:tc>
        <w:tc>
          <w:tcPr>
            <w:tcW w:w="0" w:type="auto"/>
            <w:vMerge w:val="restart"/>
            <w:vAlign w:val="center"/>
            <w:hideMark/>
          </w:tcPr>
          <w:p w14:paraId="2E206A91" w14:textId="77777777" w:rsidR="008C6CAE" w:rsidRPr="00BE4CAF" w:rsidRDefault="008C6CAE" w:rsidP="008D1F27">
            <w:pPr>
              <w:jc w:val="center"/>
              <w:rPr>
                <w:b/>
                <w:bCs/>
                <w:lang w:eastAsia="cs-CZ"/>
              </w:rPr>
            </w:pPr>
            <w:r w:rsidRPr="00BE4CAF">
              <w:rPr>
                <w:b/>
                <w:bCs/>
                <w:lang w:eastAsia="cs-CZ"/>
              </w:rPr>
              <w:t>Volební</w:t>
            </w:r>
            <w:r w:rsidRPr="00BE4CAF">
              <w:rPr>
                <w:b/>
                <w:bCs/>
                <w:lang w:eastAsia="cs-CZ"/>
              </w:rPr>
              <w:br/>
              <w:t>strana</w:t>
            </w:r>
          </w:p>
        </w:tc>
        <w:tc>
          <w:tcPr>
            <w:tcW w:w="0" w:type="auto"/>
            <w:vMerge w:val="restart"/>
            <w:vAlign w:val="center"/>
            <w:hideMark/>
          </w:tcPr>
          <w:p w14:paraId="2CA50BE0" w14:textId="77777777" w:rsidR="008C6CAE" w:rsidRPr="00BE4CAF" w:rsidRDefault="008C6CAE" w:rsidP="008D1F27">
            <w:pPr>
              <w:jc w:val="center"/>
              <w:rPr>
                <w:b/>
                <w:bCs/>
                <w:lang w:eastAsia="cs-CZ"/>
              </w:rPr>
            </w:pPr>
            <w:r w:rsidRPr="00BE4CAF">
              <w:rPr>
                <w:b/>
                <w:bCs/>
                <w:lang w:eastAsia="cs-CZ"/>
              </w:rPr>
              <w:t>Politická</w:t>
            </w:r>
            <w:r w:rsidRPr="00BE4CAF">
              <w:rPr>
                <w:b/>
                <w:bCs/>
                <w:lang w:eastAsia="cs-CZ"/>
              </w:rPr>
              <w:br/>
              <w:t>příslušnost</w:t>
            </w:r>
          </w:p>
        </w:tc>
        <w:tc>
          <w:tcPr>
            <w:tcW w:w="0" w:type="auto"/>
            <w:gridSpan w:val="2"/>
            <w:vAlign w:val="center"/>
            <w:hideMark/>
          </w:tcPr>
          <w:p w14:paraId="52C569FD" w14:textId="77777777" w:rsidR="008C6CAE" w:rsidRPr="00BE4CAF" w:rsidRDefault="008C6CAE" w:rsidP="008D1F27">
            <w:pPr>
              <w:jc w:val="center"/>
              <w:rPr>
                <w:b/>
                <w:bCs/>
                <w:lang w:eastAsia="cs-CZ"/>
              </w:rPr>
            </w:pPr>
            <w:r w:rsidRPr="00BE4CAF">
              <w:rPr>
                <w:b/>
                <w:bCs/>
                <w:lang w:eastAsia="cs-CZ"/>
              </w:rPr>
              <w:t>Počty hlasů</w:t>
            </w:r>
          </w:p>
        </w:tc>
        <w:tc>
          <w:tcPr>
            <w:tcW w:w="0" w:type="auto"/>
            <w:gridSpan w:val="2"/>
            <w:vAlign w:val="center"/>
            <w:hideMark/>
          </w:tcPr>
          <w:p w14:paraId="7A7FF209" w14:textId="77777777" w:rsidR="008C6CAE" w:rsidRPr="00BE4CAF" w:rsidRDefault="008C6CAE" w:rsidP="008D1F27">
            <w:pPr>
              <w:jc w:val="center"/>
              <w:rPr>
                <w:b/>
                <w:bCs/>
                <w:lang w:eastAsia="cs-CZ"/>
              </w:rPr>
            </w:pPr>
            <w:r w:rsidRPr="00BE4CAF">
              <w:rPr>
                <w:b/>
                <w:bCs/>
                <w:lang w:eastAsia="cs-CZ"/>
              </w:rPr>
              <w:t>% hlasů</w:t>
            </w:r>
          </w:p>
        </w:tc>
      </w:tr>
      <w:tr w:rsidR="008C6CAE" w:rsidRPr="00BE4CAF" w14:paraId="24A3C9D1" w14:textId="77777777" w:rsidTr="008C6CAE">
        <w:trPr>
          <w:trHeight w:val="267"/>
          <w:tblCellSpacing w:w="15" w:type="dxa"/>
        </w:trPr>
        <w:tc>
          <w:tcPr>
            <w:tcW w:w="0" w:type="auto"/>
            <w:vAlign w:val="center"/>
            <w:hideMark/>
          </w:tcPr>
          <w:p w14:paraId="44735637" w14:textId="77777777" w:rsidR="008C6CAE" w:rsidRPr="00BE4CAF" w:rsidRDefault="008C6CAE" w:rsidP="008D1F27">
            <w:pPr>
              <w:jc w:val="center"/>
              <w:rPr>
                <w:b/>
                <w:bCs/>
                <w:lang w:eastAsia="cs-CZ"/>
              </w:rPr>
            </w:pPr>
            <w:r w:rsidRPr="00BE4CAF">
              <w:rPr>
                <w:b/>
                <w:bCs/>
                <w:lang w:eastAsia="cs-CZ"/>
              </w:rPr>
              <w:t>číslo</w:t>
            </w:r>
          </w:p>
        </w:tc>
        <w:tc>
          <w:tcPr>
            <w:tcW w:w="0" w:type="auto"/>
            <w:vAlign w:val="center"/>
            <w:hideMark/>
          </w:tcPr>
          <w:p w14:paraId="17BF603D" w14:textId="77777777" w:rsidR="008C6CAE" w:rsidRPr="00BE4CAF" w:rsidRDefault="008C6CAE" w:rsidP="008D1F27">
            <w:pPr>
              <w:jc w:val="center"/>
              <w:rPr>
                <w:b/>
                <w:bCs/>
                <w:lang w:eastAsia="cs-CZ"/>
              </w:rPr>
            </w:pPr>
            <w:r w:rsidRPr="00BE4CAF">
              <w:rPr>
                <w:b/>
                <w:bCs/>
                <w:lang w:eastAsia="cs-CZ"/>
              </w:rPr>
              <w:t>příjmení, jméno, tituly</w:t>
            </w:r>
          </w:p>
        </w:tc>
        <w:tc>
          <w:tcPr>
            <w:tcW w:w="0" w:type="auto"/>
            <w:vMerge/>
            <w:vAlign w:val="center"/>
            <w:hideMark/>
          </w:tcPr>
          <w:p w14:paraId="23DBB8FD" w14:textId="77777777" w:rsidR="008C6CAE" w:rsidRPr="00BE4CAF" w:rsidRDefault="008C6CAE" w:rsidP="008D1F27">
            <w:pPr>
              <w:rPr>
                <w:b/>
                <w:bCs/>
                <w:lang w:eastAsia="cs-CZ"/>
              </w:rPr>
            </w:pPr>
          </w:p>
        </w:tc>
        <w:tc>
          <w:tcPr>
            <w:tcW w:w="0" w:type="auto"/>
            <w:vMerge/>
            <w:vAlign w:val="center"/>
            <w:hideMark/>
          </w:tcPr>
          <w:p w14:paraId="3F54778F" w14:textId="77777777" w:rsidR="008C6CAE" w:rsidRPr="00BE4CAF" w:rsidRDefault="008C6CAE" w:rsidP="008D1F27">
            <w:pPr>
              <w:rPr>
                <w:b/>
                <w:bCs/>
                <w:lang w:eastAsia="cs-CZ"/>
              </w:rPr>
            </w:pPr>
          </w:p>
        </w:tc>
        <w:tc>
          <w:tcPr>
            <w:tcW w:w="0" w:type="auto"/>
            <w:vAlign w:val="center"/>
            <w:hideMark/>
          </w:tcPr>
          <w:p w14:paraId="267B84E3" w14:textId="77777777" w:rsidR="008C6CAE" w:rsidRPr="00BE4CAF" w:rsidRDefault="008C6CAE" w:rsidP="008D1F27">
            <w:pPr>
              <w:jc w:val="center"/>
              <w:rPr>
                <w:b/>
                <w:bCs/>
                <w:lang w:eastAsia="cs-CZ"/>
              </w:rPr>
            </w:pPr>
            <w:r w:rsidRPr="00BE4CAF">
              <w:rPr>
                <w:b/>
                <w:bCs/>
                <w:lang w:eastAsia="cs-CZ"/>
              </w:rPr>
              <w:t>1. kolo</w:t>
            </w:r>
          </w:p>
        </w:tc>
        <w:tc>
          <w:tcPr>
            <w:tcW w:w="0" w:type="auto"/>
            <w:vAlign w:val="center"/>
            <w:hideMark/>
          </w:tcPr>
          <w:p w14:paraId="6BA5CD6E" w14:textId="77777777" w:rsidR="008C6CAE" w:rsidRPr="00BE4CAF" w:rsidRDefault="008C6CAE" w:rsidP="008D1F27">
            <w:pPr>
              <w:jc w:val="center"/>
              <w:rPr>
                <w:b/>
                <w:bCs/>
                <w:lang w:eastAsia="cs-CZ"/>
              </w:rPr>
            </w:pPr>
            <w:r w:rsidRPr="00BE4CAF">
              <w:rPr>
                <w:b/>
                <w:bCs/>
                <w:lang w:eastAsia="cs-CZ"/>
              </w:rPr>
              <w:t>2. kolo</w:t>
            </w:r>
          </w:p>
        </w:tc>
        <w:tc>
          <w:tcPr>
            <w:tcW w:w="0" w:type="auto"/>
            <w:vAlign w:val="center"/>
            <w:hideMark/>
          </w:tcPr>
          <w:p w14:paraId="52C6F46A" w14:textId="77777777" w:rsidR="008C6CAE" w:rsidRPr="00BE4CAF" w:rsidRDefault="008C6CAE" w:rsidP="008D1F27">
            <w:pPr>
              <w:jc w:val="center"/>
              <w:rPr>
                <w:b/>
                <w:bCs/>
                <w:lang w:eastAsia="cs-CZ"/>
              </w:rPr>
            </w:pPr>
            <w:r w:rsidRPr="00BE4CAF">
              <w:rPr>
                <w:b/>
                <w:bCs/>
                <w:lang w:eastAsia="cs-CZ"/>
              </w:rPr>
              <w:t>1. kolo</w:t>
            </w:r>
          </w:p>
        </w:tc>
        <w:tc>
          <w:tcPr>
            <w:tcW w:w="0" w:type="auto"/>
            <w:vAlign w:val="center"/>
            <w:hideMark/>
          </w:tcPr>
          <w:p w14:paraId="359B5F4C" w14:textId="77777777" w:rsidR="008C6CAE" w:rsidRPr="00BE4CAF" w:rsidRDefault="008C6CAE" w:rsidP="008D1F27">
            <w:pPr>
              <w:jc w:val="center"/>
              <w:rPr>
                <w:b/>
                <w:bCs/>
                <w:lang w:eastAsia="cs-CZ"/>
              </w:rPr>
            </w:pPr>
            <w:r w:rsidRPr="00BE4CAF">
              <w:rPr>
                <w:b/>
                <w:bCs/>
                <w:lang w:eastAsia="cs-CZ"/>
              </w:rPr>
              <w:t>2. kolo</w:t>
            </w:r>
          </w:p>
        </w:tc>
      </w:tr>
      <w:tr w:rsidR="008C6CAE" w:rsidRPr="00BE4CAF" w14:paraId="04DB6C42" w14:textId="77777777" w:rsidTr="004C2339">
        <w:trPr>
          <w:trHeight w:val="267"/>
          <w:tblCellSpacing w:w="15" w:type="dxa"/>
        </w:trPr>
        <w:tc>
          <w:tcPr>
            <w:tcW w:w="0" w:type="auto"/>
            <w:shd w:val="clear" w:color="auto" w:fill="FFFF00"/>
            <w:vAlign w:val="center"/>
            <w:hideMark/>
          </w:tcPr>
          <w:p w14:paraId="3A821D49" w14:textId="77777777" w:rsidR="008C6CAE" w:rsidRPr="00BE4CAF" w:rsidRDefault="008C6CAE" w:rsidP="008D1F27">
            <w:pPr>
              <w:rPr>
                <w:lang w:eastAsia="cs-CZ"/>
              </w:rPr>
            </w:pPr>
            <w:r w:rsidRPr="00BE4CAF">
              <w:rPr>
                <w:lang w:eastAsia="cs-CZ"/>
              </w:rPr>
              <w:t>1</w:t>
            </w:r>
          </w:p>
        </w:tc>
        <w:tc>
          <w:tcPr>
            <w:tcW w:w="0" w:type="auto"/>
            <w:shd w:val="clear" w:color="auto" w:fill="FFFF00"/>
            <w:vAlign w:val="center"/>
            <w:hideMark/>
          </w:tcPr>
          <w:p w14:paraId="2CAA4280" w14:textId="77777777" w:rsidR="008C6CAE" w:rsidRPr="00BE4CAF" w:rsidRDefault="008C6CAE" w:rsidP="008D1F27">
            <w:pPr>
              <w:rPr>
                <w:lang w:eastAsia="cs-CZ"/>
              </w:rPr>
            </w:pPr>
            <w:r w:rsidRPr="00BE4CAF">
              <w:rPr>
                <w:lang w:eastAsia="cs-CZ"/>
              </w:rPr>
              <w:t>Bendl Petr Ing.</w:t>
            </w:r>
          </w:p>
        </w:tc>
        <w:tc>
          <w:tcPr>
            <w:tcW w:w="0" w:type="auto"/>
            <w:shd w:val="clear" w:color="auto" w:fill="FFFF00"/>
            <w:vAlign w:val="center"/>
            <w:hideMark/>
          </w:tcPr>
          <w:p w14:paraId="1AC5FF32" w14:textId="77777777" w:rsidR="008C6CAE" w:rsidRPr="00BE4CAF" w:rsidRDefault="008C6CAE" w:rsidP="008D1F27">
            <w:pPr>
              <w:rPr>
                <w:lang w:eastAsia="cs-CZ"/>
              </w:rPr>
            </w:pPr>
            <w:r w:rsidRPr="00BE4CAF">
              <w:rPr>
                <w:lang w:eastAsia="cs-CZ"/>
              </w:rPr>
              <w:t>ODS</w:t>
            </w:r>
          </w:p>
        </w:tc>
        <w:tc>
          <w:tcPr>
            <w:tcW w:w="0" w:type="auto"/>
            <w:shd w:val="clear" w:color="auto" w:fill="FFFF00"/>
            <w:vAlign w:val="center"/>
            <w:hideMark/>
          </w:tcPr>
          <w:p w14:paraId="38DBDAB6" w14:textId="77777777" w:rsidR="008C6CAE" w:rsidRPr="00BE4CAF" w:rsidRDefault="008C6CAE" w:rsidP="008D1F27">
            <w:pPr>
              <w:rPr>
                <w:lang w:eastAsia="cs-CZ"/>
              </w:rPr>
            </w:pPr>
            <w:r w:rsidRPr="00BE4CAF">
              <w:rPr>
                <w:lang w:eastAsia="cs-CZ"/>
              </w:rPr>
              <w:t>ODS</w:t>
            </w:r>
          </w:p>
        </w:tc>
        <w:tc>
          <w:tcPr>
            <w:tcW w:w="0" w:type="auto"/>
            <w:shd w:val="clear" w:color="auto" w:fill="FFFF00"/>
            <w:vAlign w:val="center"/>
            <w:hideMark/>
          </w:tcPr>
          <w:p w14:paraId="65623EC6" w14:textId="77777777" w:rsidR="008C6CAE" w:rsidRPr="00BE4CAF" w:rsidRDefault="008C6CAE" w:rsidP="008D1F27">
            <w:pPr>
              <w:rPr>
                <w:lang w:eastAsia="cs-CZ"/>
              </w:rPr>
            </w:pPr>
            <w:r w:rsidRPr="00BE4CAF">
              <w:rPr>
                <w:lang w:eastAsia="cs-CZ"/>
              </w:rPr>
              <w:t>41</w:t>
            </w:r>
          </w:p>
        </w:tc>
        <w:tc>
          <w:tcPr>
            <w:tcW w:w="0" w:type="auto"/>
            <w:shd w:val="clear" w:color="auto" w:fill="FFFF00"/>
            <w:vAlign w:val="center"/>
            <w:hideMark/>
          </w:tcPr>
          <w:p w14:paraId="050F16C9" w14:textId="0FF0559C" w:rsidR="008C6CAE" w:rsidRPr="00D5277F" w:rsidRDefault="00D5277F" w:rsidP="008D1F27">
            <w:pPr>
              <w:rPr>
                <w:b/>
                <w:bCs/>
                <w:lang w:eastAsia="cs-CZ"/>
              </w:rPr>
            </w:pPr>
            <w:r w:rsidRPr="00D5277F">
              <w:rPr>
                <w:b/>
                <w:bCs/>
                <w:lang w:eastAsia="cs-CZ"/>
              </w:rPr>
              <w:t>40</w:t>
            </w:r>
          </w:p>
        </w:tc>
        <w:tc>
          <w:tcPr>
            <w:tcW w:w="0" w:type="auto"/>
            <w:shd w:val="clear" w:color="auto" w:fill="FFFF00"/>
            <w:vAlign w:val="center"/>
            <w:hideMark/>
          </w:tcPr>
          <w:p w14:paraId="2EE9E33B" w14:textId="77777777" w:rsidR="008C6CAE" w:rsidRPr="00BE4CAF" w:rsidRDefault="008C6CAE" w:rsidP="008D1F27">
            <w:pPr>
              <w:rPr>
                <w:lang w:eastAsia="cs-CZ"/>
              </w:rPr>
            </w:pPr>
            <w:r w:rsidRPr="00BE4CAF">
              <w:rPr>
                <w:lang w:eastAsia="cs-CZ"/>
              </w:rPr>
              <w:t>64,06</w:t>
            </w:r>
          </w:p>
        </w:tc>
        <w:tc>
          <w:tcPr>
            <w:tcW w:w="0" w:type="auto"/>
            <w:shd w:val="clear" w:color="auto" w:fill="FFFF00"/>
            <w:vAlign w:val="center"/>
            <w:hideMark/>
          </w:tcPr>
          <w:p w14:paraId="5DBF097A" w14:textId="72653B25" w:rsidR="008C6CAE" w:rsidRPr="00D5277F" w:rsidRDefault="00D5277F" w:rsidP="008D1F27">
            <w:pPr>
              <w:rPr>
                <w:b/>
                <w:bCs/>
                <w:lang w:eastAsia="cs-CZ"/>
              </w:rPr>
            </w:pPr>
            <w:r w:rsidRPr="00D5277F">
              <w:rPr>
                <w:b/>
                <w:bCs/>
                <w:lang w:eastAsia="cs-CZ"/>
              </w:rPr>
              <w:t>71,42</w:t>
            </w:r>
          </w:p>
        </w:tc>
      </w:tr>
      <w:tr w:rsidR="008C6CAE" w:rsidRPr="00BE4CAF" w14:paraId="45C66C61" w14:textId="77777777" w:rsidTr="008C6CAE">
        <w:trPr>
          <w:trHeight w:val="252"/>
          <w:tblCellSpacing w:w="15" w:type="dxa"/>
        </w:trPr>
        <w:tc>
          <w:tcPr>
            <w:tcW w:w="0" w:type="auto"/>
            <w:vAlign w:val="center"/>
            <w:hideMark/>
          </w:tcPr>
          <w:p w14:paraId="70D4D8C5" w14:textId="77777777" w:rsidR="008C6CAE" w:rsidRPr="00BE4CAF" w:rsidRDefault="008C6CAE" w:rsidP="008D1F27">
            <w:pPr>
              <w:rPr>
                <w:lang w:eastAsia="cs-CZ"/>
              </w:rPr>
            </w:pPr>
            <w:r w:rsidRPr="00BE4CAF">
              <w:rPr>
                <w:lang w:eastAsia="cs-CZ"/>
              </w:rPr>
              <w:t>3</w:t>
            </w:r>
          </w:p>
        </w:tc>
        <w:tc>
          <w:tcPr>
            <w:tcW w:w="0" w:type="auto"/>
            <w:vAlign w:val="center"/>
            <w:hideMark/>
          </w:tcPr>
          <w:p w14:paraId="308CF1A2" w14:textId="77777777" w:rsidR="008C6CAE" w:rsidRPr="00BE4CAF" w:rsidRDefault="008C6CAE" w:rsidP="008D1F27">
            <w:pPr>
              <w:rPr>
                <w:lang w:eastAsia="cs-CZ"/>
              </w:rPr>
            </w:pPr>
            <w:r w:rsidRPr="00BE4CAF">
              <w:rPr>
                <w:lang w:eastAsia="cs-CZ"/>
              </w:rPr>
              <w:t>Volf Milan Mgr.</w:t>
            </w:r>
          </w:p>
        </w:tc>
        <w:tc>
          <w:tcPr>
            <w:tcW w:w="0" w:type="auto"/>
            <w:vAlign w:val="center"/>
            <w:hideMark/>
          </w:tcPr>
          <w:p w14:paraId="2A1E9544" w14:textId="77777777" w:rsidR="008C6CAE" w:rsidRPr="00BE4CAF" w:rsidRDefault="008C6CAE" w:rsidP="008D1F27">
            <w:pPr>
              <w:rPr>
                <w:lang w:eastAsia="cs-CZ"/>
              </w:rPr>
            </w:pPr>
            <w:r w:rsidRPr="00BE4CAF">
              <w:rPr>
                <w:lang w:eastAsia="cs-CZ"/>
              </w:rPr>
              <w:t>ČP</w:t>
            </w:r>
          </w:p>
        </w:tc>
        <w:tc>
          <w:tcPr>
            <w:tcW w:w="0" w:type="auto"/>
            <w:vAlign w:val="center"/>
            <w:hideMark/>
          </w:tcPr>
          <w:p w14:paraId="72511B21" w14:textId="77777777" w:rsidR="008C6CAE" w:rsidRPr="00BE4CAF" w:rsidRDefault="008C6CAE" w:rsidP="008D1F27">
            <w:pPr>
              <w:rPr>
                <w:lang w:eastAsia="cs-CZ"/>
              </w:rPr>
            </w:pPr>
            <w:r w:rsidRPr="00BE4CAF">
              <w:rPr>
                <w:lang w:eastAsia="cs-CZ"/>
              </w:rPr>
              <w:t>VPK</w:t>
            </w:r>
          </w:p>
        </w:tc>
        <w:tc>
          <w:tcPr>
            <w:tcW w:w="0" w:type="auto"/>
            <w:vAlign w:val="center"/>
            <w:hideMark/>
          </w:tcPr>
          <w:p w14:paraId="2C8AC17E" w14:textId="77777777" w:rsidR="008C6CAE" w:rsidRPr="00BE4CAF" w:rsidRDefault="008C6CAE" w:rsidP="008D1F27">
            <w:pPr>
              <w:rPr>
                <w:lang w:eastAsia="cs-CZ"/>
              </w:rPr>
            </w:pPr>
            <w:r w:rsidRPr="00BE4CAF">
              <w:rPr>
                <w:lang w:eastAsia="cs-CZ"/>
              </w:rPr>
              <w:t>3</w:t>
            </w:r>
          </w:p>
        </w:tc>
        <w:tc>
          <w:tcPr>
            <w:tcW w:w="0" w:type="auto"/>
            <w:vAlign w:val="center"/>
            <w:hideMark/>
          </w:tcPr>
          <w:p w14:paraId="622DC607" w14:textId="77777777" w:rsidR="008C6CAE" w:rsidRPr="00BE4CAF" w:rsidRDefault="008C6CAE" w:rsidP="008D1F27">
            <w:pPr>
              <w:rPr>
                <w:lang w:eastAsia="cs-CZ"/>
              </w:rPr>
            </w:pPr>
            <w:r w:rsidRPr="00BE4CAF">
              <w:rPr>
                <w:lang w:eastAsia="cs-CZ"/>
              </w:rPr>
              <w:t>X</w:t>
            </w:r>
          </w:p>
        </w:tc>
        <w:tc>
          <w:tcPr>
            <w:tcW w:w="0" w:type="auto"/>
            <w:vAlign w:val="center"/>
            <w:hideMark/>
          </w:tcPr>
          <w:p w14:paraId="1112F0C8" w14:textId="77777777" w:rsidR="008C6CAE" w:rsidRPr="00BE4CAF" w:rsidRDefault="008C6CAE" w:rsidP="008D1F27">
            <w:pPr>
              <w:rPr>
                <w:lang w:eastAsia="cs-CZ"/>
              </w:rPr>
            </w:pPr>
            <w:r w:rsidRPr="00BE4CAF">
              <w:rPr>
                <w:lang w:eastAsia="cs-CZ"/>
              </w:rPr>
              <w:t>4,68</w:t>
            </w:r>
          </w:p>
        </w:tc>
        <w:tc>
          <w:tcPr>
            <w:tcW w:w="0" w:type="auto"/>
            <w:vAlign w:val="center"/>
            <w:hideMark/>
          </w:tcPr>
          <w:p w14:paraId="1EABF443" w14:textId="77777777" w:rsidR="008C6CAE" w:rsidRPr="00BE4CAF" w:rsidRDefault="008C6CAE" w:rsidP="008D1F27">
            <w:pPr>
              <w:rPr>
                <w:lang w:eastAsia="cs-CZ"/>
              </w:rPr>
            </w:pPr>
            <w:r w:rsidRPr="00BE4CAF">
              <w:rPr>
                <w:lang w:eastAsia="cs-CZ"/>
              </w:rPr>
              <w:t>X</w:t>
            </w:r>
          </w:p>
        </w:tc>
      </w:tr>
      <w:tr w:rsidR="008C6CAE" w:rsidRPr="00BE4CAF" w14:paraId="63DACEC2" w14:textId="77777777" w:rsidTr="004C2339">
        <w:trPr>
          <w:trHeight w:val="267"/>
          <w:tblCellSpacing w:w="15" w:type="dxa"/>
        </w:trPr>
        <w:tc>
          <w:tcPr>
            <w:tcW w:w="0" w:type="auto"/>
            <w:shd w:val="clear" w:color="auto" w:fill="FFFF00"/>
            <w:vAlign w:val="center"/>
            <w:hideMark/>
          </w:tcPr>
          <w:p w14:paraId="6838AE5C" w14:textId="77777777" w:rsidR="008C6CAE" w:rsidRPr="00BE4CAF" w:rsidRDefault="008C6CAE" w:rsidP="008D1F27">
            <w:pPr>
              <w:rPr>
                <w:lang w:eastAsia="cs-CZ"/>
              </w:rPr>
            </w:pPr>
            <w:r w:rsidRPr="00BE4CAF">
              <w:rPr>
                <w:lang w:eastAsia="cs-CZ"/>
              </w:rPr>
              <w:t>6</w:t>
            </w:r>
          </w:p>
        </w:tc>
        <w:tc>
          <w:tcPr>
            <w:tcW w:w="0" w:type="auto"/>
            <w:shd w:val="clear" w:color="auto" w:fill="FFFF00"/>
            <w:vAlign w:val="center"/>
            <w:hideMark/>
          </w:tcPr>
          <w:p w14:paraId="6185F98E" w14:textId="77777777" w:rsidR="008C6CAE" w:rsidRPr="00BE4CAF" w:rsidRDefault="008C6CAE" w:rsidP="008D1F27">
            <w:pPr>
              <w:rPr>
                <w:lang w:eastAsia="cs-CZ"/>
              </w:rPr>
            </w:pPr>
            <w:r w:rsidRPr="00BE4CAF">
              <w:rPr>
                <w:lang w:eastAsia="cs-CZ"/>
              </w:rPr>
              <w:t>Šípová Adéla Mgr.</w:t>
            </w:r>
          </w:p>
        </w:tc>
        <w:tc>
          <w:tcPr>
            <w:tcW w:w="0" w:type="auto"/>
            <w:shd w:val="clear" w:color="auto" w:fill="FFFF00"/>
            <w:vAlign w:val="center"/>
            <w:hideMark/>
          </w:tcPr>
          <w:p w14:paraId="6BC39945" w14:textId="77777777" w:rsidR="008C6CAE" w:rsidRPr="00BE4CAF" w:rsidRDefault="008C6CAE" w:rsidP="008D1F27">
            <w:pPr>
              <w:rPr>
                <w:lang w:eastAsia="cs-CZ"/>
              </w:rPr>
            </w:pPr>
            <w:r w:rsidRPr="00BE4CAF">
              <w:rPr>
                <w:lang w:eastAsia="cs-CZ"/>
              </w:rPr>
              <w:t>Piráti</w:t>
            </w:r>
          </w:p>
        </w:tc>
        <w:tc>
          <w:tcPr>
            <w:tcW w:w="0" w:type="auto"/>
            <w:shd w:val="clear" w:color="auto" w:fill="FFFF00"/>
            <w:vAlign w:val="center"/>
            <w:hideMark/>
          </w:tcPr>
          <w:p w14:paraId="49DBE05B" w14:textId="77777777" w:rsidR="008C6CAE" w:rsidRPr="00BE4CAF" w:rsidRDefault="008C6CAE" w:rsidP="008D1F27">
            <w:pPr>
              <w:rPr>
                <w:lang w:eastAsia="cs-CZ"/>
              </w:rPr>
            </w:pPr>
            <w:r w:rsidRPr="00BE4CAF">
              <w:rPr>
                <w:lang w:eastAsia="cs-CZ"/>
              </w:rPr>
              <w:t>BEZPP</w:t>
            </w:r>
          </w:p>
        </w:tc>
        <w:tc>
          <w:tcPr>
            <w:tcW w:w="0" w:type="auto"/>
            <w:shd w:val="clear" w:color="auto" w:fill="FFFF00"/>
            <w:vAlign w:val="center"/>
            <w:hideMark/>
          </w:tcPr>
          <w:p w14:paraId="133AD94E" w14:textId="77777777" w:rsidR="008C6CAE" w:rsidRPr="00BE4CAF" w:rsidRDefault="008C6CAE" w:rsidP="008D1F27">
            <w:pPr>
              <w:rPr>
                <w:lang w:eastAsia="cs-CZ"/>
              </w:rPr>
            </w:pPr>
            <w:r w:rsidRPr="00BE4CAF">
              <w:rPr>
                <w:lang w:eastAsia="cs-CZ"/>
              </w:rPr>
              <w:t>8</w:t>
            </w:r>
          </w:p>
        </w:tc>
        <w:tc>
          <w:tcPr>
            <w:tcW w:w="0" w:type="auto"/>
            <w:shd w:val="clear" w:color="auto" w:fill="FFFF00"/>
            <w:vAlign w:val="center"/>
            <w:hideMark/>
          </w:tcPr>
          <w:p w14:paraId="53AF3B6F" w14:textId="6283B9C2" w:rsidR="008C6CAE" w:rsidRPr="00D5277F" w:rsidRDefault="00D5277F" w:rsidP="008D1F27">
            <w:pPr>
              <w:rPr>
                <w:b/>
                <w:bCs/>
                <w:lang w:eastAsia="cs-CZ"/>
              </w:rPr>
            </w:pPr>
            <w:r w:rsidRPr="00D5277F">
              <w:rPr>
                <w:b/>
                <w:bCs/>
                <w:lang w:eastAsia="cs-CZ"/>
              </w:rPr>
              <w:t>16</w:t>
            </w:r>
          </w:p>
        </w:tc>
        <w:tc>
          <w:tcPr>
            <w:tcW w:w="0" w:type="auto"/>
            <w:shd w:val="clear" w:color="auto" w:fill="FFFF00"/>
            <w:vAlign w:val="center"/>
            <w:hideMark/>
          </w:tcPr>
          <w:p w14:paraId="0487F0B6" w14:textId="77777777" w:rsidR="008C6CAE" w:rsidRPr="00BE4CAF" w:rsidRDefault="008C6CAE" w:rsidP="008D1F27">
            <w:pPr>
              <w:rPr>
                <w:lang w:eastAsia="cs-CZ"/>
              </w:rPr>
            </w:pPr>
            <w:r w:rsidRPr="00BE4CAF">
              <w:rPr>
                <w:lang w:eastAsia="cs-CZ"/>
              </w:rPr>
              <w:t>12,50</w:t>
            </w:r>
          </w:p>
        </w:tc>
        <w:tc>
          <w:tcPr>
            <w:tcW w:w="0" w:type="auto"/>
            <w:shd w:val="clear" w:color="auto" w:fill="FFFF00"/>
            <w:vAlign w:val="center"/>
            <w:hideMark/>
          </w:tcPr>
          <w:p w14:paraId="6E2A325B" w14:textId="2CB3A6E6" w:rsidR="008C6CAE" w:rsidRPr="00D5277F" w:rsidRDefault="00D5277F" w:rsidP="008D1F27">
            <w:pPr>
              <w:rPr>
                <w:b/>
                <w:bCs/>
                <w:lang w:eastAsia="cs-CZ"/>
              </w:rPr>
            </w:pPr>
            <w:r w:rsidRPr="00D5277F">
              <w:rPr>
                <w:b/>
                <w:bCs/>
                <w:lang w:eastAsia="cs-CZ"/>
              </w:rPr>
              <w:t>28,57</w:t>
            </w:r>
          </w:p>
        </w:tc>
      </w:tr>
      <w:tr w:rsidR="008C6CAE" w:rsidRPr="00BE4CAF" w14:paraId="6E7E35B2" w14:textId="77777777" w:rsidTr="008C6CAE">
        <w:trPr>
          <w:trHeight w:val="252"/>
          <w:tblCellSpacing w:w="15" w:type="dxa"/>
        </w:trPr>
        <w:tc>
          <w:tcPr>
            <w:tcW w:w="0" w:type="auto"/>
            <w:vAlign w:val="center"/>
            <w:hideMark/>
          </w:tcPr>
          <w:p w14:paraId="5C3AD280" w14:textId="77777777" w:rsidR="008C6CAE" w:rsidRPr="00BE4CAF" w:rsidRDefault="008C6CAE" w:rsidP="008D1F27">
            <w:pPr>
              <w:rPr>
                <w:lang w:eastAsia="cs-CZ"/>
              </w:rPr>
            </w:pPr>
            <w:r w:rsidRPr="00BE4CAF">
              <w:rPr>
                <w:lang w:eastAsia="cs-CZ"/>
              </w:rPr>
              <w:t>7</w:t>
            </w:r>
          </w:p>
        </w:tc>
        <w:tc>
          <w:tcPr>
            <w:tcW w:w="0" w:type="auto"/>
            <w:vAlign w:val="center"/>
            <w:hideMark/>
          </w:tcPr>
          <w:p w14:paraId="57AA532A" w14:textId="77777777" w:rsidR="008C6CAE" w:rsidRPr="00BE4CAF" w:rsidRDefault="008C6CAE" w:rsidP="008D1F27">
            <w:pPr>
              <w:rPr>
                <w:lang w:eastAsia="cs-CZ"/>
              </w:rPr>
            </w:pPr>
            <w:r w:rsidRPr="00BE4CAF">
              <w:rPr>
                <w:lang w:eastAsia="cs-CZ"/>
              </w:rPr>
              <w:t>Dienstbier Jiří Mgr.</w:t>
            </w:r>
          </w:p>
        </w:tc>
        <w:tc>
          <w:tcPr>
            <w:tcW w:w="0" w:type="auto"/>
            <w:vAlign w:val="center"/>
            <w:hideMark/>
          </w:tcPr>
          <w:p w14:paraId="3C4543DB" w14:textId="77777777" w:rsidR="008C6CAE" w:rsidRPr="00BE4CAF" w:rsidRDefault="008C6CAE" w:rsidP="008D1F27">
            <w:pPr>
              <w:rPr>
                <w:lang w:eastAsia="cs-CZ"/>
              </w:rPr>
            </w:pPr>
            <w:proofErr w:type="spellStart"/>
            <w:r w:rsidRPr="00BE4CAF">
              <w:rPr>
                <w:lang w:eastAsia="cs-CZ"/>
              </w:rPr>
              <w:t>ČSSD+Zel+Budouc</w:t>
            </w:r>
            <w:proofErr w:type="spellEnd"/>
          </w:p>
        </w:tc>
        <w:tc>
          <w:tcPr>
            <w:tcW w:w="0" w:type="auto"/>
            <w:vAlign w:val="center"/>
            <w:hideMark/>
          </w:tcPr>
          <w:p w14:paraId="4848FAFB" w14:textId="77777777" w:rsidR="008C6CAE" w:rsidRPr="00BE4CAF" w:rsidRDefault="008C6CAE" w:rsidP="008D1F27">
            <w:pPr>
              <w:rPr>
                <w:lang w:eastAsia="cs-CZ"/>
              </w:rPr>
            </w:pPr>
            <w:r w:rsidRPr="00BE4CAF">
              <w:rPr>
                <w:lang w:eastAsia="cs-CZ"/>
              </w:rPr>
              <w:t>ČSSD</w:t>
            </w:r>
          </w:p>
        </w:tc>
        <w:tc>
          <w:tcPr>
            <w:tcW w:w="0" w:type="auto"/>
            <w:vAlign w:val="center"/>
            <w:hideMark/>
          </w:tcPr>
          <w:p w14:paraId="32D14188" w14:textId="77777777" w:rsidR="008C6CAE" w:rsidRPr="00BE4CAF" w:rsidRDefault="008C6CAE" w:rsidP="008D1F27">
            <w:pPr>
              <w:rPr>
                <w:lang w:eastAsia="cs-CZ"/>
              </w:rPr>
            </w:pPr>
            <w:r w:rsidRPr="00BE4CAF">
              <w:rPr>
                <w:lang w:eastAsia="cs-CZ"/>
              </w:rPr>
              <w:t>3</w:t>
            </w:r>
          </w:p>
        </w:tc>
        <w:tc>
          <w:tcPr>
            <w:tcW w:w="0" w:type="auto"/>
            <w:vAlign w:val="center"/>
            <w:hideMark/>
          </w:tcPr>
          <w:p w14:paraId="20CBC9C9" w14:textId="77777777" w:rsidR="008C6CAE" w:rsidRPr="00BE4CAF" w:rsidRDefault="008C6CAE" w:rsidP="008D1F27">
            <w:pPr>
              <w:rPr>
                <w:lang w:eastAsia="cs-CZ"/>
              </w:rPr>
            </w:pPr>
            <w:r w:rsidRPr="00BE4CAF">
              <w:rPr>
                <w:lang w:eastAsia="cs-CZ"/>
              </w:rPr>
              <w:t>X</w:t>
            </w:r>
          </w:p>
        </w:tc>
        <w:tc>
          <w:tcPr>
            <w:tcW w:w="0" w:type="auto"/>
            <w:vAlign w:val="center"/>
            <w:hideMark/>
          </w:tcPr>
          <w:p w14:paraId="4508F385" w14:textId="77777777" w:rsidR="008C6CAE" w:rsidRPr="00BE4CAF" w:rsidRDefault="008C6CAE" w:rsidP="008D1F27">
            <w:pPr>
              <w:rPr>
                <w:lang w:eastAsia="cs-CZ"/>
              </w:rPr>
            </w:pPr>
            <w:r w:rsidRPr="00BE4CAF">
              <w:rPr>
                <w:lang w:eastAsia="cs-CZ"/>
              </w:rPr>
              <w:t>4,68</w:t>
            </w:r>
          </w:p>
        </w:tc>
        <w:tc>
          <w:tcPr>
            <w:tcW w:w="0" w:type="auto"/>
            <w:vAlign w:val="center"/>
            <w:hideMark/>
          </w:tcPr>
          <w:p w14:paraId="03730472" w14:textId="77777777" w:rsidR="008C6CAE" w:rsidRPr="00BE4CAF" w:rsidRDefault="008C6CAE" w:rsidP="008D1F27">
            <w:pPr>
              <w:rPr>
                <w:lang w:eastAsia="cs-CZ"/>
              </w:rPr>
            </w:pPr>
            <w:r w:rsidRPr="00BE4CAF">
              <w:rPr>
                <w:lang w:eastAsia="cs-CZ"/>
              </w:rPr>
              <w:t>X</w:t>
            </w:r>
          </w:p>
        </w:tc>
      </w:tr>
      <w:tr w:rsidR="008C6CAE" w:rsidRPr="00BE4CAF" w14:paraId="330F9676" w14:textId="77777777" w:rsidTr="008C6CAE">
        <w:trPr>
          <w:trHeight w:val="267"/>
          <w:tblCellSpacing w:w="15" w:type="dxa"/>
        </w:trPr>
        <w:tc>
          <w:tcPr>
            <w:tcW w:w="0" w:type="auto"/>
            <w:vAlign w:val="center"/>
            <w:hideMark/>
          </w:tcPr>
          <w:p w14:paraId="7ADED4E9" w14:textId="77777777" w:rsidR="008C6CAE" w:rsidRPr="00BE4CAF" w:rsidRDefault="008C6CAE" w:rsidP="008D1F27">
            <w:pPr>
              <w:rPr>
                <w:lang w:eastAsia="cs-CZ"/>
              </w:rPr>
            </w:pPr>
            <w:r w:rsidRPr="00BE4CAF">
              <w:rPr>
                <w:lang w:eastAsia="cs-CZ"/>
              </w:rPr>
              <w:t>8</w:t>
            </w:r>
          </w:p>
        </w:tc>
        <w:tc>
          <w:tcPr>
            <w:tcW w:w="0" w:type="auto"/>
            <w:vAlign w:val="center"/>
            <w:hideMark/>
          </w:tcPr>
          <w:p w14:paraId="519AFA89" w14:textId="77777777" w:rsidR="008C6CAE" w:rsidRPr="00BE4CAF" w:rsidRDefault="008C6CAE" w:rsidP="008D1F27">
            <w:pPr>
              <w:rPr>
                <w:lang w:eastAsia="cs-CZ"/>
              </w:rPr>
            </w:pPr>
            <w:r w:rsidRPr="00BE4CAF">
              <w:rPr>
                <w:lang w:eastAsia="cs-CZ"/>
              </w:rPr>
              <w:t>Vostrá Miloslava Ing. Bc.</w:t>
            </w:r>
          </w:p>
        </w:tc>
        <w:tc>
          <w:tcPr>
            <w:tcW w:w="0" w:type="auto"/>
            <w:vAlign w:val="center"/>
            <w:hideMark/>
          </w:tcPr>
          <w:p w14:paraId="418A3867" w14:textId="77777777" w:rsidR="008C6CAE" w:rsidRPr="00BE4CAF" w:rsidRDefault="008C6CAE" w:rsidP="008D1F27">
            <w:pPr>
              <w:rPr>
                <w:lang w:eastAsia="cs-CZ"/>
              </w:rPr>
            </w:pPr>
            <w:r w:rsidRPr="00BE4CAF">
              <w:rPr>
                <w:lang w:eastAsia="cs-CZ"/>
              </w:rPr>
              <w:t>KSČM</w:t>
            </w:r>
          </w:p>
        </w:tc>
        <w:tc>
          <w:tcPr>
            <w:tcW w:w="0" w:type="auto"/>
            <w:vAlign w:val="center"/>
            <w:hideMark/>
          </w:tcPr>
          <w:p w14:paraId="6EA2B110" w14:textId="77777777" w:rsidR="008C6CAE" w:rsidRPr="00BE4CAF" w:rsidRDefault="008C6CAE" w:rsidP="008D1F27">
            <w:pPr>
              <w:rPr>
                <w:lang w:eastAsia="cs-CZ"/>
              </w:rPr>
            </w:pPr>
            <w:r w:rsidRPr="00BE4CAF">
              <w:rPr>
                <w:lang w:eastAsia="cs-CZ"/>
              </w:rPr>
              <w:t>KSČM</w:t>
            </w:r>
          </w:p>
        </w:tc>
        <w:tc>
          <w:tcPr>
            <w:tcW w:w="0" w:type="auto"/>
            <w:vAlign w:val="center"/>
            <w:hideMark/>
          </w:tcPr>
          <w:p w14:paraId="726FB75C" w14:textId="77777777" w:rsidR="008C6CAE" w:rsidRPr="00BE4CAF" w:rsidRDefault="008C6CAE" w:rsidP="008D1F27">
            <w:pPr>
              <w:rPr>
                <w:lang w:eastAsia="cs-CZ"/>
              </w:rPr>
            </w:pPr>
            <w:r w:rsidRPr="00BE4CAF">
              <w:rPr>
                <w:lang w:eastAsia="cs-CZ"/>
              </w:rPr>
              <w:t>2</w:t>
            </w:r>
          </w:p>
        </w:tc>
        <w:tc>
          <w:tcPr>
            <w:tcW w:w="0" w:type="auto"/>
            <w:vAlign w:val="center"/>
            <w:hideMark/>
          </w:tcPr>
          <w:p w14:paraId="42DA2AB3" w14:textId="77777777" w:rsidR="008C6CAE" w:rsidRPr="00BE4CAF" w:rsidRDefault="008C6CAE" w:rsidP="008D1F27">
            <w:pPr>
              <w:rPr>
                <w:lang w:eastAsia="cs-CZ"/>
              </w:rPr>
            </w:pPr>
            <w:r w:rsidRPr="00BE4CAF">
              <w:rPr>
                <w:lang w:eastAsia="cs-CZ"/>
              </w:rPr>
              <w:t>X</w:t>
            </w:r>
          </w:p>
        </w:tc>
        <w:tc>
          <w:tcPr>
            <w:tcW w:w="0" w:type="auto"/>
            <w:vAlign w:val="center"/>
            <w:hideMark/>
          </w:tcPr>
          <w:p w14:paraId="46A4EC9E" w14:textId="77777777" w:rsidR="008C6CAE" w:rsidRPr="00BE4CAF" w:rsidRDefault="008C6CAE" w:rsidP="008D1F27">
            <w:pPr>
              <w:rPr>
                <w:lang w:eastAsia="cs-CZ"/>
              </w:rPr>
            </w:pPr>
            <w:r w:rsidRPr="00BE4CAF">
              <w:rPr>
                <w:lang w:eastAsia="cs-CZ"/>
              </w:rPr>
              <w:t>3,12</w:t>
            </w:r>
          </w:p>
        </w:tc>
        <w:tc>
          <w:tcPr>
            <w:tcW w:w="0" w:type="auto"/>
            <w:vAlign w:val="center"/>
            <w:hideMark/>
          </w:tcPr>
          <w:p w14:paraId="40165033" w14:textId="77777777" w:rsidR="008C6CAE" w:rsidRPr="00BE4CAF" w:rsidRDefault="008C6CAE" w:rsidP="008D1F27">
            <w:pPr>
              <w:rPr>
                <w:lang w:eastAsia="cs-CZ"/>
              </w:rPr>
            </w:pPr>
            <w:r w:rsidRPr="00BE4CAF">
              <w:rPr>
                <w:lang w:eastAsia="cs-CZ"/>
              </w:rPr>
              <w:t>X</w:t>
            </w:r>
          </w:p>
        </w:tc>
      </w:tr>
    </w:tbl>
    <w:p w14:paraId="780BEFDA" w14:textId="77777777" w:rsidR="004C2339" w:rsidRPr="004C2339" w:rsidRDefault="004C2339" w:rsidP="00802C68">
      <w:pPr>
        <w:pStyle w:val="Nzev"/>
        <w:rPr>
          <w:sz w:val="14"/>
          <w:szCs w:val="28"/>
        </w:rPr>
      </w:pPr>
    </w:p>
    <w:p w14:paraId="7CFD66DE" w14:textId="77777777" w:rsidR="00C22850" w:rsidRPr="004C2339" w:rsidRDefault="004C2339" w:rsidP="00802C68">
      <w:pPr>
        <w:pStyle w:val="Nzev"/>
        <w:rPr>
          <w:sz w:val="28"/>
          <w:szCs w:val="28"/>
        </w:rPr>
      </w:pPr>
      <w:r w:rsidRPr="004C2339">
        <w:rPr>
          <w:sz w:val="28"/>
          <w:szCs w:val="28"/>
        </w:rPr>
        <w:t>BRATRONICE + DOLNÍ BEZDĚKOV okrsek č.1 + č.2</w:t>
      </w:r>
    </w:p>
    <w:tbl>
      <w:tblPr>
        <w:tblW w:w="1106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4"/>
        <w:gridCol w:w="933"/>
        <w:gridCol w:w="968"/>
        <w:gridCol w:w="1510"/>
        <w:gridCol w:w="1135"/>
        <w:gridCol w:w="1431"/>
        <w:gridCol w:w="1607"/>
        <w:gridCol w:w="959"/>
        <w:gridCol w:w="1684"/>
      </w:tblGrid>
      <w:tr w:rsidR="004C2339" w:rsidRPr="004C2339" w14:paraId="1BC5E322" w14:textId="77777777" w:rsidTr="004C2339">
        <w:trPr>
          <w:trHeight w:val="223"/>
          <w:tblCellSpacing w:w="15" w:type="dxa"/>
        </w:trPr>
        <w:tc>
          <w:tcPr>
            <w:tcW w:w="0" w:type="auto"/>
            <w:gridSpan w:val="3"/>
            <w:vAlign w:val="center"/>
            <w:hideMark/>
          </w:tcPr>
          <w:p w14:paraId="20604969" w14:textId="77777777" w:rsidR="004C2339" w:rsidRPr="004C2339" w:rsidRDefault="004C2339" w:rsidP="008D1F27">
            <w:pPr>
              <w:jc w:val="center"/>
              <w:rPr>
                <w:b/>
                <w:bCs/>
                <w:sz w:val="22"/>
                <w:lang w:eastAsia="cs-CZ"/>
              </w:rPr>
            </w:pPr>
            <w:r w:rsidRPr="004C2339">
              <w:rPr>
                <w:b/>
                <w:bCs/>
                <w:sz w:val="22"/>
                <w:lang w:eastAsia="cs-CZ"/>
              </w:rPr>
              <w:t>Okrsky</w:t>
            </w:r>
          </w:p>
        </w:tc>
        <w:tc>
          <w:tcPr>
            <w:tcW w:w="0" w:type="auto"/>
            <w:vMerge w:val="restart"/>
            <w:vAlign w:val="center"/>
            <w:hideMark/>
          </w:tcPr>
          <w:p w14:paraId="28ED173D" w14:textId="77777777" w:rsidR="004C2339" w:rsidRPr="004C2339" w:rsidRDefault="004C2339" w:rsidP="008D1F27">
            <w:pPr>
              <w:jc w:val="center"/>
              <w:rPr>
                <w:b/>
                <w:bCs/>
                <w:sz w:val="22"/>
                <w:lang w:eastAsia="cs-CZ"/>
              </w:rPr>
            </w:pPr>
            <w:r w:rsidRPr="004C2339">
              <w:rPr>
                <w:b/>
                <w:bCs/>
                <w:sz w:val="22"/>
                <w:lang w:eastAsia="cs-CZ"/>
              </w:rPr>
              <w:t>Voliči</w:t>
            </w:r>
            <w:r w:rsidRPr="004C2339">
              <w:rPr>
                <w:b/>
                <w:bCs/>
                <w:sz w:val="22"/>
                <w:lang w:eastAsia="cs-CZ"/>
              </w:rPr>
              <w:br/>
              <w:t>v seznamu</w:t>
            </w:r>
          </w:p>
        </w:tc>
        <w:tc>
          <w:tcPr>
            <w:tcW w:w="0" w:type="auto"/>
            <w:vMerge w:val="restart"/>
            <w:vAlign w:val="center"/>
            <w:hideMark/>
          </w:tcPr>
          <w:p w14:paraId="2AA14DB0" w14:textId="77777777" w:rsidR="004C2339" w:rsidRPr="004C2339" w:rsidRDefault="004C2339" w:rsidP="008D1F27">
            <w:pPr>
              <w:jc w:val="center"/>
              <w:rPr>
                <w:b/>
                <w:bCs/>
                <w:sz w:val="22"/>
                <w:lang w:eastAsia="cs-CZ"/>
              </w:rPr>
            </w:pPr>
            <w:r w:rsidRPr="004C2339">
              <w:rPr>
                <w:b/>
                <w:bCs/>
                <w:sz w:val="22"/>
                <w:lang w:eastAsia="cs-CZ"/>
              </w:rPr>
              <w:t>Vydané</w:t>
            </w:r>
            <w:r w:rsidRPr="004C2339">
              <w:rPr>
                <w:b/>
                <w:bCs/>
                <w:sz w:val="22"/>
                <w:lang w:eastAsia="cs-CZ"/>
              </w:rPr>
              <w:br/>
              <w:t>obálky</w:t>
            </w:r>
          </w:p>
        </w:tc>
        <w:tc>
          <w:tcPr>
            <w:tcW w:w="0" w:type="auto"/>
            <w:vMerge w:val="restart"/>
            <w:vAlign w:val="center"/>
            <w:hideMark/>
          </w:tcPr>
          <w:p w14:paraId="092E1A34" w14:textId="77777777" w:rsidR="004C2339" w:rsidRPr="004C2339" w:rsidRDefault="004C2339" w:rsidP="008D1F27">
            <w:pPr>
              <w:jc w:val="center"/>
              <w:rPr>
                <w:b/>
                <w:bCs/>
                <w:sz w:val="22"/>
                <w:lang w:eastAsia="cs-CZ"/>
              </w:rPr>
            </w:pPr>
            <w:r w:rsidRPr="004C2339">
              <w:rPr>
                <w:b/>
                <w:bCs/>
                <w:sz w:val="22"/>
                <w:lang w:eastAsia="cs-CZ"/>
              </w:rPr>
              <w:t>Volební</w:t>
            </w:r>
            <w:r w:rsidRPr="004C2339">
              <w:rPr>
                <w:b/>
                <w:bCs/>
                <w:sz w:val="22"/>
                <w:lang w:eastAsia="cs-CZ"/>
              </w:rPr>
              <w:br/>
              <w:t>účast v %</w:t>
            </w:r>
          </w:p>
        </w:tc>
        <w:tc>
          <w:tcPr>
            <w:tcW w:w="0" w:type="auto"/>
            <w:vMerge w:val="restart"/>
            <w:vAlign w:val="center"/>
            <w:hideMark/>
          </w:tcPr>
          <w:p w14:paraId="48AFF862" w14:textId="77777777" w:rsidR="004C2339" w:rsidRPr="004C2339" w:rsidRDefault="004C2339" w:rsidP="008D1F27">
            <w:pPr>
              <w:jc w:val="center"/>
              <w:rPr>
                <w:b/>
                <w:bCs/>
                <w:sz w:val="22"/>
                <w:lang w:eastAsia="cs-CZ"/>
              </w:rPr>
            </w:pPr>
            <w:r w:rsidRPr="004C2339">
              <w:rPr>
                <w:b/>
                <w:bCs/>
                <w:sz w:val="22"/>
                <w:lang w:eastAsia="cs-CZ"/>
              </w:rPr>
              <w:t>Odevzdané</w:t>
            </w:r>
            <w:r w:rsidRPr="004C2339">
              <w:rPr>
                <w:b/>
                <w:bCs/>
                <w:sz w:val="22"/>
                <w:lang w:eastAsia="cs-CZ"/>
              </w:rPr>
              <w:br/>
              <w:t>obálky</w:t>
            </w:r>
          </w:p>
        </w:tc>
        <w:tc>
          <w:tcPr>
            <w:tcW w:w="0" w:type="auto"/>
            <w:vMerge w:val="restart"/>
            <w:vAlign w:val="center"/>
            <w:hideMark/>
          </w:tcPr>
          <w:p w14:paraId="21D8A9FC" w14:textId="77777777" w:rsidR="004C2339" w:rsidRPr="004C2339" w:rsidRDefault="004C2339" w:rsidP="008D1F27">
            <w:pPr>
              <w:jc w:val="center"/>
              <w:rPr>
                <w:b/>
                <w:bCs/>
                <w:sz w:val="22"/>
                <w:lang w:eastAsia="cs-CZ"/>
              </w:rPr>
            </w:pPr>
            <w:r w:rsidRPr="004C2339">
              <w:rPr>
                <w:b/>
                <w:bCs/>
                <w:sz w:val="22"/>
                <w:lang w:eastAsia="cs-CZ"/>
              </w:rPr>
              <w:t>Platné</w:t>
            </w:r>
            <w:r w:rsidRPr="004C2339">
              <w:rPr>
                <w:b/>
                <w:bCs/>
                <w:sz w:val="22"/>
                <w:lang w:eastAsia="cs-CZ"/>
              </w:rPr>
              <w:br/>
              <w:t>hlasy</w:t>
            </w:r>
          </w:p>
        </w:tc>
        <w:tc>
          <w:tcPr>
            <w:tcW w:w="0" w:type="auto"/>
            <w:vMerge w:val="restart"/>
            <w:vAlign w:val="center"/>
            <w:hideMark/>
          </w:tcPr>
          <w:p w14:paraId="0FFDEEFC" w14:textId="77777777" w:rsidR="004C2339" w:rsidRPr="004C2339" w:rsidRDefault="004C2339" w:rsidP="008D1F27">
            <w:pPr>
              <w:jc w:val="center"/>
              <w:rPr>
                <w:b/>
                <w:bCs/>
                <w:sz w:val="22"/>
                <w:lang w:eastAsia="cs-CZ"/>
              </w:rPr>
            </w:pPr>
            <w:r w:rsidRPr="004C2339">
              <w:rPr>
                <w:b/>
                <w:bCs/>
                <w:sz w:val="22"/>
                <w:lang w:eastAsia="cs-CZ"/>
              </w:rPr>
              <w:t>% platných</w:t>
            </w:r>
            <w:r w:rsidRPr="004C2339">
              <w:rPr>
                <w:b/>
                <w:bCs/>
                <w:sz w:val="22"/>
                <w:lang w:eastAsia="cs-CZ"/>
              </w:rPr>
              <w:br/>
              <w:t>hlasů</w:t>
            </w:r>
          </w:p>
        </w:tc>
      </w:tr>
      <w:tr w:rsidR="004C2339" w:rsidRPr="004C2339" w14:paraId="384A9278" w14:textId="77777777" w:rsidTr="004C2339">
        <w:trPr>
          <w:trHeight w:val="236"/>
          <w:tblCellSpacing w:w="15" w:type="dxa"/>
        </w:trPr>
        <w:tc>
          <w:tcPr>
            <w:tcW w:w="0" w:type="auto"/>
            <w:vAlign w:val="center"/>
            <w:hideMark/>
          </w:tcPr>
          <w:p w14:paraId="11A761ED" w14:textId="77777777" w:rsidR="004C2339" w:rsidRPr="004C2339" w:rsidRDefault="004C2339" w:rsidP="008D1F27">
            <w:pPr>
              <w:jc w:val="center"/>
              <w:rPr>
                <w:b/>
                <w:bCs/>
                <w:sz w:val="22"/>
                <w:lang w:eastAsia="cs-CZ"/>
              </w:rPr>
            </w:pPr>
            <w:r w:rsidRPr="004C2339">
              <w:rPr>
                <w:b/>
                <w:bCs/>
                <w:sz w:val="22"/>
                <w:lang w:eastAsia="cs-CZ"/>
              </w:rPr>
              <w:t>počet</w:t>
            </w:r>
          </w:p>
        </w:tc>
        <w:tc>
          <w:tcPr>
            <w:tcW w:w="0" w:type="auto"/>
            <w:vAlign w:val="center"/>
            <w:hideMark/>
          </w:tcPr>
          <w:p w14:paraId="5D647B04" w14:textId="77777777" w:rsidR="004C2339" w:rsidRPr="004C2339" w:rsidRDefault="004C2339" w:rsidP="008D1F27">
            <w:pPr>
              <w:jc w:val="center"/>
              <w:rPr>
                <w:b/>
                <w:bCs/>
                <w:sz w:val="22"/>
                <w:lang w:eastAsia="cs-CZ"/>
              </w:rPr>
            </w:pPr>
            <w:proofErr w:type="spellStart"/>
            <w:r w:rsidRPr="004C2339">
              <w:rPr>
                <w:b/>
                <w:bCs/>
                <w:sz w:val="22"/>
                <w:lang w:eastAsia="cs-CZ"/>
              </w:rPr>
              <w:t>zprac</w:t>
            </w:r>
            <w:proofErr w:type="spellEnd"/>
            <w:r w:rsidRPr="004C2339">
              <w:rPr>
                <w:b/>
                <w:bCs/>
                <w:sz w:val="22"/>
                <w:lang w:eastAsia="cs-CZ"/>
              </w:rPr>
              <w:t>.</w:t>
            </w:r>
          </w:p>
        </w:tc>
        <w:tc>
          <w:tcPr>
            <w:tcW w:w="0" w:type="auto"/>
            <w:vAlign w:val="center"/>
            <w:hideMark/>
          </w:tcPr>
          <w:p w14:paraId="72D031F3" w14:textId="77777777" w:rsidR="004C2339" w:rsidRPr="004C2339" w:rsidRDefault="004C2339" w:rsidP="008D1F27">
            <w:pPr>
              <w:jc w:val="center"/>
              <w:rPr>
                <w:b/>
                <w:bCs/>
                <w:sz w:val="22"/>
                <w:lang w:eastAsia="cs-CZ"/>
              </w:rPr>
            </w:pPr>
            <w:r w:rsidRPr="004C2339">
              <w:rPr>
                <w:b/>
                <w:bCs/>
                <w:sz w:val="22"/>
                <w:lang w:eastAsia="cs-CZ"/>
              </w:rPr>
              <w:t>v %</w:t>
            </w:r>
          </w:p>
        </w:tc>
        <w:tc>
          <w:tcPr>
            <w:tcW w:w="0" w:type="auto"/>
            <w:vMerge/>
            <w:vAlign w:val="center"/>
            <w:hideMark/>
          </w:tcPr>
          <w:p w14:paraId="38192DE4" w14:textId="77777777" w:rsidR="004C2339" w:rsidRPr="004C2339" w:rsidRDefault="004C2339" w:rsidP="008D1F27">
            <w:pPr>
              <w:rPr>
                <w:b/>
                <w:bCs/>
                <w:sz w:val="22"/>
                <w:lang w:eastAsia="cs-CZ"/>
              </w:rPr>
            </w:pPr>
          </w:p>
        </w:tc>
        <w:tc>
          <w:tcPr>
            <w:tcW w:w="0" w:type="auto"/>
            <w:vMerge/>
            <w:vAlign w:val="center"/>
            <w:hideMark/>
          </w:tcPr>
          <w:p w14:paraId="39024BFC" w14:textId="77777777" w:rsidR="004C2339" w:rsidRPr="004C2339" w:rsidRDefault="004C2339" w:rsidP="008D1F27">
            <w:pPr>
              <w:rPr>
                <w:b/>
                <w:bCs/>
                <w:sz w:val="22"/>
                <w:lang w:eastAsia="cs-CZ"/>
              </w:rPr>
            </w:pPr>
          </w:p>
        </w:tc>
        <w:tc>
          <w:tcPr>
            <w:tcW w:w="0" w:type="auto"/>
            <w:vMerge/>
            <w:vAlign w:val="center"/>
            <w:hideMark/>
          </w:tcPr>
          <w:p w14:paraId="2829D951" w14:textId="77777777" w:rsidR="004C2339" w:rsidRPr="004C2339" w:rsidRDefault="004C2339" w:rsidP="008D1F27">
            <w:pPr>
              <w:rPr>
                <w:b/>
                <w:bCs/>
                <w:sz w:val="22"/>
                <w:lang w:eastAsia="cs-CZ"/>
              </w:rPr>
            </w:pPr>
          </w:p>
        </w:tc>
        <w:tc>
          <w:tcPr>
            <w:tcW w:w="0" w:type="auto"/>
            <w:vMerge/>
            <w:vAlign w:val="center"/>
            <w:hideMark/>
          </w:tcPr>
          <w:p w14:paraId="6882B8F0" w14:textId="77777777" w:rsidR="004C2339" w:rsidRPr="004C2339" w:rsidRDefault="004C2339" w:rsidP="008D1F27">
            <w:pPr>
              <w:rPr>
                <w:b/>
                <w:bCs/>
                <w:sz w:val="22"/>
                <w:lang w:eastAsia="cs-CZ"/>
              </w:rPr>
            </w:pPr>
          </w:p>
        </w:tc>
        <w:tc>
          <w:tcPr>
            <w:tcW w:w="0" w:type="auto"/>
            <w:vMerge/>
            <w:vAlign w:val="center"/>
            <w:hideMark/>
          </w:tcPr>
          <w:p w14:paraId="79FDB815" w14:textId="77777777" w:rsidR="004C2339" w:rsidRPr="004C2339" w:rsidRDefault="004C2339" w:rsidP="008D1F27">
            <w:pPr>
              <w:rPr>
                <w:b/>
                <w:bCs/>
                <w:sz w:val="22"/>
                <w:lang w:eastAsia="cs-CZ"/>
              </w:rPr>
            </w:pPr>
          </w:p>
        </w:tc>
        <w:tc>
          <w:tcPr>
            <w:tcW w:w="0" w:type="auto"/>
            <w:vMerge/>
            <w:vAlign w:val="center"/>
            <w:hideMark/>
          </w:tcPr>
          <w:p w14:paraId="158C0939" w14:textId="77777777" w:rsidR="004C2339" w:rsidRPr="004C2339" w:rsidRDefault="004C2339" w:rsidP="008D1F27">
            <w:pPr>
              <w:rPr>
                <w:b/>
                <w:bCs/>
                <w:sz w:val="22"/>
                <w:lang w:eastAsia="cs-CZ"/>
              </w:rPr>
            </w:pPr>
          </w:p>
        </w:tc>
      </w:tr>
      <w:tr w:rsidR="004C2339" w:rsidRPr="004C2339" w14:paraId="6AD7F391" w14:textId="77777777" w:rsidTr="004C2339">
        <w:trPr>
          <w:trHeight w:val="236"/>
          <w:tblCellSpacing w:w="15" w:type="dxa"/>
        </w:trPr>
        <w:tc>
          <w:tcPr>
            <w:tcW w:w="0" w:type="auto"/>
            <w:shd w:val="clear" w:color="auto" w:fill="FFFF00"/>
            <w:vAlign w:val="center"/>
            <w:hideMark/>
          </w:tcPr>
          <w:p w14:paraId="1FE1D95E" w14:textId="77777777" w:rsidR="004C2339" w:rsidRPr="004C2339" w:rsidRDefault="004C2339" w:rsidP="008D1F27">
            <w:pPr>
              <w:rPr>
                <w:sz w:val="22"/>
                <w:lang w:eastAsia="cs-CZ"/>
              </w:rPr>
            </w:pPr>
            <w:r w:rsidRPr="004C2339">
              <w:rPr>
                <w:sz w:val="22"/>
                <w:lang w:eastAsia="cs-CZ"/>
              </w:rPr>
              <w:t>2</w:t>
            </w:r>
          </w:p>
        </w:tc>
        <w:tc>
          <w:tcPr>
            <w:tcW w:w="0" w:type="auto"/>
            <w:shd w:val="clear" w:color="auto" w:fill="FFFF00"/>
            <w:vAlign w:val="center"/>
            <w:hideMark/>
          </w:tcPr>
          <w:p w14:paraId="365CA179" w14:textId="77777777" w:rsidR="004C2339" w:rsidRPr="004C2339" w:rsidRDefault="004C2339" w:rsidP="008D1F27">
            <w:pPr>
              <w:rPr>
                <w:sz w:val="22"/>
                <w:lang w:eastAsia="cs-CZ"/>
              </w:rPr>
            </w:pPr>
            <w:r w:rsidRPr="004C2339">
              <w:rPr>
                <w:sz w:val="22"/>
                <w:lang w:eastAsia="cs-CZ"/>
              </w:rPr>
              <w:t>2</w:t>
            </w:r>
          </w:p>
        </w:tc>
        <w:tc>
          <w:tcPr>
            <w:tcW w:w="0" w:type="auto"/>
            <w:shd w:val="clear" w:color="auto" w:fill="FFFF00"/>
            <w:vAlign w:val="center"/>
            <w:hideMark/>
          </w:tcPr>
          <w:p w14:paraId="1AAB6CE3" w14:textId="77777777" w:rsidR="004C2339" w:rsidRPr="004C2339" w:rsidRDefault="004C2339" w:rsidP="008D1F27">
            <w:pPr>
              <w:rPr>
                <w:sz w:val="22"/>
                <w:lang w:eastAsia="cs-CZ"/>
              </w:rPr>
            </w:pPr>
            <w:r w:rsidRPr="004C2339">
              <w:rPr>
                <w:sz w:val="22"/>
                <w:lang w:eastAsia="cs-CZ"/>
              </w:rPr>
              <w:t>100,00</w:t>
            </w:r>
          </w:p>
        </w:tc>
        <w:tc>
          <w:tcPr>
            <w:tcW w:w="0" w:type="auto"/>
            <w:shd w:val="clear" w:color="auto" w:fill="FFFF00"/>
            <w:vAlign w:val="center"/>
            <w:hideMark/>
          </w:tcPr>
          <w:p w14:paraId="3D7CF058" w14:textId="77777777" w:rsidR="004C2339" w:rsidRPr="004C2339" w:rsidRDefault="004C2339" w:rsidP="008D1F27">
            <w:pPr>
              <w:rPr>
                <w:sz w:val="22"/>
                <w:lang w:eastAsia="cs-CZ"/>
              </w:rPr>
            </w:pPr>
            <w:r w:rsidRPr="004C2339">
              <w:rPr>
                <w:sz w:val="22"/>
                <w:lang w:eastAsia="cs-CZ"/>
              </w:rPr>
              <w:t>744</w:t>
            </w:r>
          </w:p>
        </w:tc>
        <w:tc>
          <w:tcPr>
            <w:tcW w:w="0" w:type="auto"/>
            <w:shd w:val="clear" w:color="auto" w:fill="FFFF00"/>
            <w:vAlign w:val="center"/>
            <w:hideMark/>
          </w:tcPr>
          <w:p w14:paraId="7D1D3C6D" w14:textId="77777777" w:rsidR="004C2339" w:rsidRPr="004C2339" w:rsidRDefault="004C2339" w:rsidP="008D1F27">
            <w:pPr>
              <w:rPr>
                <w:sz w:val="22"/>
                <w:lang w:eastAsia="cs-CZ"/>
              </w:rPr>
            </w:pPr>
            <w:r w:rsidRPr="004C2339">
              <w:rPr>
                <w:sz w:val="22"/>
                <w:lang w:eastAsia="cs-CZ"/>
              </w:rPr>
              <w:t>332</w:t>
            </w:r>
          </w:p>
        </w:tc>
        <w:tc>
          <w:tcPr>
            <w:tcW w:w="0" w:type="auto"/>
            <w:shd w:val="clear" w:color="auto" w:fill="FFFF00"/>
            <w:vAlign w:val="center"/>
            <w:hideMark/>
          </w:tcPr>
          <w:p w14:paraId="65A42758" w14:textId="77777777" w:rsidR="004C2339" w:rsidRPr="004C2339" w:rsidRDefault="004C2339" w:rsidP="008D1F27">
            <w:pPr>
              <w:rPr>
                <w:sz w:val="22"/>
                <w:lang w:eastAsia="cs-CZ"/>
              </w:rPr>
            </w:pPr>
            <w:r w:rsidRPr="004C2339">
              <w:rPr>
                <w:sz w:val="22"/>
                <w:lang w:eastAsia="cs-CZ"/>
              </w:rPr>
              <w:t>44,62</w:t>
            </w:r>
          </w:p>
        </w:tc>
        <w:tc>
          <w:tcPr>
            <w:tcW w:w="0" w:type="auto"/>
            <w:shd w:val="clear" w:color="auto" w:fill="FFFF00"/>
            <w:vAlign w:val="center"/>
            <w:hideMark/>
          </w:tcPr>
          <w:p w14:paraId="65863DA6" w14:textId="77777777" w:rsidR="004C2339" w:rsidRPr="004C2339" w:rsidRDefault="004C2339" w:rsidP="008D1F27">
            <w:pPr>
              <w:rPr>
                <w:sz w:val="22"/>
                <w:lang w:eastAsia="cs-CZ"/>
              </w:rPr>
            </w:pPr>
            <w:r w:rsidRPr="004C2339">
              <w:rPr>
                <w:sz w:val="22"/>
                <w:lang w:eastAsia="cs-CZ"/>
              </w:rPr>
              <w:t>330</w:t>
            </w:r>
          </w:p>
        </w:tc>
        <w:tc>
          <w:tcPr>
            <w:tcW w:w="0" w:type="auto"/>
            <w:shd w:val="clear" w:color="auto" w:fill="FFFF00"/>
            <w:vAlign w:val="center"/>
            <w:hideMark/>
          </w:tcPr>
          <w:p w14:paraId="69F7EB9C" w14:textId="77777777" w:rsidR="004C2339" w:rsidRPr="004C2339" w:rsidRDefault="004C2339" w:rsidP="008D1F27">
            <w:pPr>
              <w:rPr>
                <w:sz w:val="22"/>
                <w:lang w:eastAsia="cs-CZ"/>
              </w:rPr>
            </w:pPr>
            <w:r w:rsidRPr="004C2339">
              <w:rPr>
                <w:sz w:val="22"/>
                <w:lang w:eastAsia="cs-CZ"/>
              </w:rPr>
              <w:t>325</w:t>
            </w:r>
          </w:p>
        </w:tc>
        <w:tc>
          <w:tcPr>
            <w:tcW w:w="0" w:type="auto"/>
            <w:shd w:val="clear" w:color="auto" w:fill="FFFF00"/>
            <w:vAlign w:val="center"/>
            <w:hideMark/>
          </w:tcPr>
          <w:p w14:paraId="6716A57F" w14:textId="77777777" w:rsidR="004C2339" w:rsidRPr="004C2339" w:rsidRDefault="004C2339" w:rsidP="008D1F27">
            <w:pPr>
              <w:rPr>
                <w:sz w:val="22"/>
                <w:lang w:eastAsia="cs-CZ"/>
              </w:rPr>
            </w:pPr>
            <w:r w:rsidRPr="004C2339">
              <w:rPr>
                <w:sz w:val="22"/>
                <w:lang w:eastAsia="cs-CZ"/>
              </w:rPr>
              <w:t>98,48</w:t>
            </w:r>
          </w:p>
        </w:tc>
      </w:tr>
    </w:tbl>
    <w:p w14:paraId="79A7FA3B" w14:textId="77777777" w:rsidR="00C22850" w:rsidRPr="004C2339" w:rsidRDefault="00C22850" w:rsidP="00802C68">
      <w:pPr>
        <w:pStyle w:val="Nzev"/>
        <w:rPr>
          <w:sz w:val="18"/>
          <w:szCs w:val="28"/>
        </w:rPr>
      </w:pPr>
    </w:p>
    <w:tbl>
      <w:tblPr>
        <w:tblW w:w="110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2"/>
        <w:gridCol w:w="3341"/>
        <w:gridCol w:w="2248"/>
        <w:gridCol w:w="98"/>
        <w:gridCol w:w="1339"/>
        <w:gridCol w:w="848"/>
        <w:gridCol w:w="848"/>
        <w:gridCol w:w="848"/>
        <w:gridCol w:w="863"/>
      </w:tblGrid>
      <w:tr w:rsidR="004C2339" w:rsidRPr="004C2339" w14:paraId="0208E0D9" w14:textId="77777777" w:rsidTr="004C2339">
        <w:trPr>
          <w:trHeight w:val="278"/>
          <w:tblCellSpacing w:w="15" w:type="dxa"/>
        </w:trPr>
        <w:tc>
          <w:tcPr>
            <w:tcW w:w="0" w:type="auto"/>
            <w:gridSpan w:val="2"/>
            <w:vAlign w:val="center"/>
            <w:hideMark/>
          </w:tcPr>
          <w:p w14:paraId="3C37B3AD" w14:textId="77777777" w:rsidR="004C2339" w:rsidRPr="004C2339" w:rsidRDefault="004C2339" w:rsidP="008D1F27">
            <w:pPr>
              <w:jc w:val="center"/>
              <w:rPr>
                <w:b/>
                <w:bCs/>
                <w:sz w:val="22"/>
                <w:lang w:eastAsia="cs-CZ"/>
              </w:rPr>
            </w:pPr>
            <w:r w:rsidRPr="004C2339">
              <w:rPr>
                <w:b/>
                <w:bCs/>
                <w:sz w:val="22"/>
                <w:lang w:eastAsia="cs-CZ"/>
              </w:rPr>
              <w:t>Kandidát</w:t>
            </w:r>
          </w:p>
        </w:tc>
        <w:tc>
          <w:tcPr>
            <w:tcW w:w="0" w:type="auto"/>
            <w:vMerge w:val="restart"/>
            <w:vAlign w:val="center"/>
            <w:hideMark/>
          </w:tcPr>
          <w:p w14:paraId="3FF4D2A2" w14:textId="77777777" w:rsidR="004C2339" w:rsidRPr="004C2339" w:rsidRDefault="004C2339" w:rsidP="008D1F27">
            <w:pPr>
              <w:jc w:val="center"/>
              <w:rPr>
                <w:b/>
                <w:bCs/>
                <w:sz w:val="22"/>
                <w:lang w:eastAsia="cs-CZ"/>
              </w:rPr>
            </w:pPr>
            <w:r w:rsidRPr="004C2339">
              <w:rPr>
                <w:b/>
                <w:bCs/>
                <w:sz w:val="22"/>
                <w:lang w:eastAsia="cs-CZ"/>
              </w:rPr>
              <w:t>Volební</w:t>
            </w:r>
            <w:r w:rsidRPr="004C2339">
              <w:rPr>
                <w:b/>
                <w:bCs/>
                <w:sz w:val="22"/>
                <w:lang w:eastAsia="cs-CZ"/>
              </w:rPr>
              <w:br/>
              <w:t>strana</w:t>
            </w:r>
          </w:p>
        </w:tc>
        <w:tc>
          <w:tcPr>
            <w:tcW w:w="0" w:type="auto"/>
          </w:tcPr>
          <w:p w14:paraId="2E416213" w14:textId="77777777" w:rsidR="004C2339" w:rsidRPr="004C2339" w:rsidRDefault="004C2339" w:rsidP="008D1F27">
            <w:pPr>
              <w:jc w:val="center"/>
              <w:rPr>
                <w:b/>
                <w:bCs/>
                <w:sz w:val="22"/>
                <w:lang w:eastAsia="cs-CZ"/>
              </w:rPr>
            </w:pPr>
          </w:p>
        </w:tc>
        <w:tc>
          <w:tcPr>
            <w:tcW w:w="0" w:type="auto"/>
            <w:vMerge w:val="restart"/>
            <w:vAlign w:val="center"/>
            <w:hideMark/>
          </w:tcPr>
          <w:p w14:paraId="1D5C48D9" w14:textId="77777777" w:rsidR="004C2339" w:rsidRPr="004C2339" w:rsidRDefault="004C2339" w:rsidP="008D1F27">
            <w:pPr>
              <w:jc w:val="center"/>
              <w:rPr>
                <w:b/>
                <w:bCs/>
                <w:sz w:val="22"/>
                <w:lang w:eastAsia="cs-CZ"/>
              </w:rPr>
            </w:pPr>
            <w:r w:rsidRPr="004C2339">
              <w:rPr>
                <w:b/>
                <w:bCs/>
                <w:sz w:val="22"/>
                <w:lang w:eastAsia="cs-CZ"/>
              </w:rPr>
              <w:t>Politická</w:t>
            </w:r>
            <w:r w:rsidRPr="004C2339">
              <w:rPr>
                <w:b/>
                <w:bCs/>
                <w:sz w:val="22"/>
                <w:lang w:eastAsia="cs-CZ"/>
              </w:rPr>
              <w:br/>
              <w:t>příslušnost</w:t>
            </w:r>
          </w:p>
        </w:tc>
        <w:tc>
          <w:tcPr>
            <w:tcW w:w="0" w:type="auto"/>
            <w:gridSpan w:val="2"/>
            <w:vAlign w:val="center"/>
            <w:hideMark/>
          </w:tcPr>
          <w:p w14:paraId="78636D6B" w14:textId="77777777" w:rsidR="004C2339" w:rsidRPr="004C2339" w:rsidRDefault="004C2339" w:rsidP="008D1F27">
            <w:pPr>
              <w:jc w:val="center"/>
              <w:rPr>
                <w:b/>
                <w:bCs/>
                <w:sz w:val="22"/>
                <w:lang w:eastAsia="cs-CZ"/>
              </w:rPr>
            </w:pPr>
            <w:r w:rsidRPr="004C2339">
              <w:rPr>
                <w:b/>
                <w:bCs/>
                <w:sz w:val="22"/>
                <w:lang w:eastAsia="cs-CZ"/>
              </w:rPr>
              <w:t>Počty hlasů</w:t>
            </w:r>
          </w:p>
        </w:tc>
        <w:tc>
          <w:tcPr>
            <w:tcW w:w="0" w:type="auto"/>
            <w:gridSpan w:val="2"/>
            <w:vAlign w:val="center"/>
            <w:hideMark/>
          </w:tcPr>
          <w:p w14:paraId="196991BE" w14:textId="77777777" w:rsidR="004C2339" w:rsidRPr="004C2339" w:rsidRDefault="004C2339" w:rsidP="008D1F27">
            <w:pPr>
              <w:jc w:val="center"/>
              <w:rPr>
                <w:b/>
                <w:bCs/>
                <w:sz w:val="22"/>
                <w:lang w:eastAsia="cs-CZ"/>
              </w:rPr>
            </w:pPr>
            <w:r w:rsidRPr="004C2339">
              <w:rPr>
                <w:b/>
                <w:bCs/>
                <w:sz w:val="22"/>
                <w:lang w:eastAsia="cs-CZ"/>
              </w:rPr>
              <w:t>% hlasů</w:t>
            </w:r>
          </w:p>
        </w:tc>
      </w:tr>
      <w:tr w:rsidR="004C2339" w:rsidRPr="004C2339" w14:paraId="3D42327C" w14:textId="77777777" w:rsidTr="004C2339">
        <w:trPr>
          <w:trHeight w:val="278"/>
          <w:tblCellSpacing w:w="15" w:type="dxa"/>
        </w:trPr>
        <w:tc>
          <w:tcPr>
            <w:tcW w:w="0" w:type="auto"/>
            <w:vAlign w:val="center"/>
            <w:hideMark/>
          </w:tcPr>
          <w:p w14:paraId="29A68880" w14:textId="77777777" w:rsidR="004C2339" w:rsidRPr="004C2339" w:rsidRDefault="004C2339" w:rsidP="008D1F27">
            <w:pPr>
              <w:jc w:val="center"/>
              <w:rPr>
                <w:b/>
                <w:bCs/>
                <w:sz w:val="22"/>
                <w:lang w:eastAsia="cs-CZ"/>
              </w:rPr>
            </w:pPr>
            <w:r w:rsidRPr="004C2339">
              <w:rPr>
                <w:b/>
                <w:bCs/>
                <w:sz w:val="22"/>
                <w:lang w:eastAsia="cs-CZ"/>
              </w:rPr>
              <w:t>číslo</w:t>
            </w:r>
          </w:p>
        </w:tc>
        <w:tc>
          <w:tcPr>
            <w:tcW w:w="0" w:type="auto"/>
            <w:vAlign w:val="center"/>
            <w:hideMark/>
          </w:tcPr>
          <w:p w14:paraId="74CF5BA9" w14:textId="77777777" w:rsidR="004C2339" w:rsidRPr="004C2339" w:rsidRDefault="004C2339" w:rsidP="008D1F27">
            <w:pPr>
              <w:jc w:val="center"/>
              <w:rPr>
                <w:b/>
                <w:bCs/>
                <w:sz w:val="22"/>
                <w:lang w:eastAsia="cs-CZ"/>
              </w:rPr>
            </w:pPr>
            <w:r w:rsidRPr="004C2339">
              <w:rPr>
                <w:b/>
                <w:bCs/>
                <w:sz w:val="22"/>
                <w:lang w:eastAsia="cs-CZ"/>
              </w:rPr>
              <w:t>příjmení, jméno, tituly</w:t>
            </w:r>
          </w:p>
        </w:tc>
        <w:tc>
          <w:tcPr>
            <w:tcW w:w="0" w:type="auto"/>
            <w:vMerge/>
            <w:vAlign w:val="center"/>
            <w:hideMark/>
          </w:tcPr>
          <w:p w14:paraId="51FC45F9" w14:textId="77777777" w:rsidR="004C2339" w:rsidRPr="004C2339" w:rsidRDefault="004C2339" w:rsidP="008D1F27">
            <w:pPr>
              <w:rPr>
                <w:b/>
                <w:bCs/>
                <w:sz w:val="22"/>
                <w:lang w:eastAsia="cs-CZ"/>
              </w:rPr>
            </w:pPr>
          </w:p>
        </w:tc>
        <w:tc>
          <w:tcPr>
            <w:tcW w:w="0" w:type="auto"/>
          </w:tcPr>
          <w:p w14:paraId="56154ABB" w14:textId="77777777" w:rsidR="004C2339" w:rsidRPr="004C2339" w:rsidRDefault="004C2339" w:rsidP="008D1F27">
            <w:pPr>
              <w:rPr>
                <w:b/>
                <w:bCs/>
                <w:sz w:val="22"/>
                <w:lang w:eastAsia="cs-CZ"/>
              </w:rPr>
            </w:pPr>
          </w:p>
        </w:tc>
        <w:tc>
          <w:tcPr>
            <w:tcW w:w="0" w:type="auto"/>
            <w:vMerge/>
            <w:vAlign w:val="center"/>
            <w:hideMark/>
          </w:tcPr>
          <w:p w14:paraId="09E0C9A5" w14:textId="77777777" w:rsidR="004C2339" w:rsidRPr="004C2339" w:rsidRDefault="004C2339" w:rsidP="008D1F27">
            <w:pPr>
              <w:rPr>
                <w:b/>
                <w:bCs/>
                <w:sz w:val="22"/>
                <w:lang w:eastAsia="cs-CZ"/>
              </w:rPr>
            </w:pPr>
          </w:p>
        </w:tc>
        <w:tc>
          <w:tcPr>
            <w:tcW w:w="0" w:type="auto"/>
            <w:vAlign w:val="center"/>
            <w:hideMark/>
          </w:tcPr>
          <w:p w14:paraId="0FA46D07" w14:textId="77777777" w:rsidR="004C2339" w:rsidRPr="004C2339" w:rsidRDefault="004C2339" w:rsidP="008D1F27">
            <w:pPr>
              <w:jc w:val="center"/>
              <w:rPr>
                <w:b/>
                <w:bCs/>
                <w:sz w:val="22"/>
                <w:lang w:eastAsia="cs-CZ"/>
              </w:rPr>
            </w:pPr>
            <w:r w:rsidRPr="004C2339">
              <w:rPr>
                <w:b/>
                <w:bCs/>
                <w:sz w:val="22"/>
                <w:lang w:eastAsia="cs-CZ"/>
              </w:rPr>
              <w:t>1. kolo</w:t>
            </w:r>
          </w:p>
        </w:tc>
        <w:tc>
          <w:tcPr>
            <w:tcW w:w="0" w:type="auto"/>
            <w:vAlign w:val="center"/>
            <w:hideMark/>
          </w:tcPr>
          <w:p w14:paraId="31F74DDB" w14:textId="77777777" w:rsidR="004C2339" w:rsidRPr="004C2339" w:rsidRDefault="004C2339" w:rsidP="008D1F27">
            <w:pPr>
              <w:jc w:val="center"/>
              <w:rPr>
                <w:b/>
                <w:bCs/>
                <w:sz w:val="22"/>
                <w:lang w:eastAsia="cs-CZ"/>
              </w:rPr>
            </w:pPr>
            <w:r w:rsidRPr="004C2339">
              <w:rPr>
                <w:b/>
                <w:bCs/>
                <w:sz w:val="22"/>
                <w:lang w:eastAsia="cs-CZ"/>
              </w:rPr>
              <w:t>2. kolo</w:t>
            </w:r>
          </w:p>
        </w:tc>
        <w:tc>
          <w:tcPr>
            <w:tcW w:w="0" w:type="auto"/>
            <w:vAlign w:val="center"/>
            <w:hideMark/>
          </w:tcPr>
          <w:p w14:paraId="777299C1" w14:textId="77777777" w:rsidR="004C2339" w:rsidRPr="004C2339" w:rsidRDefault="004C2339" w:rsidP="008D1F27">
            <w:pPr>
              <w:jc w:val="center"/>
              <w:rPr>
                <w:b/>
                <w:bCs/>
                <w:sz w:val="22"/>
                <w:lang w:eastAsia="cs-CZ"/>
              </w:rPr>
            </w:pPr>
            <w:r w:rsidRPr="004C2339">
              <w:rPr>
                <w:b/>
                <w:bCs/>
                <w:sz w:val="22"/>
                <w:lang w:eastAsia="cs-CZ"/>
              </w:rPr>
              <w:t>1. kolo</w:t>
            </w:r>
          </w:p>
        </w:tc>
        <w:tc>
          <w:tcPr>
            <w:tcW w:w="0" w:type="auto"/>
            <w:vAlign w:val="center"/>
            <w:hideMark/>
          </w:tcPr>
          <w:p w14:paraId="02818118" w14:textId="77777777" w:rsidR="004C2339" w:rsidRPr="004C2339" w:rsidRDefault="004C2339" w:rsidP="008D1F27">
            <w:pPr>
              <w:jc w:val="center"/>
              <w:rPr>
                <w:b/>
                <w:bCs/>
                <w:sz w:val="22"/>
                <w:lang w:eastAsia="cs-CZ"/>
              </w:rPr>
            </w:pPr>
            <w:r w:rsidRPr="004C2339">
              <w:rPr>
                <w:b/>
                <w:bCs/>
                <w:sz w:val="22"/>
                <w:lang w:eastAsia="cs-CZ"/>
              </w:rPr>
              <w:t>2. kolo</w:t>
            </w:r>
          </w:p>
        </w:tc>
      </w:tr>
      <w:tr w:rsidR="004C2339" w:rsidRPr="004C2339" w14:paraId="31D7570A" w14:textId="77777777" w:rsidTr="004C2339">
        <w:trPr>
          <w:trHeight w:val="278"/>
          <w:tblCellSpacing w:w="15" w:type="dxa"/>
        </w:trPr>
        <w:tc>
          <w:tcPr>
            <w:tcW w:w="0" w:type="auto"/>
            <w:shd w:val="clear" w:color="auto" w:fill="FFFF00"/>
            <w:vAlign w:val="center"/>
            <w:hideMark/>
          </w:tcPr>
          <w:p w14:paraId="2F97A4CE" w14:textId="77777777" w:rsidR="004C2339" w:rsidRPr="004C2339" w:rsidRDefault="004C2339" w:rsidP="008D1F27">
            <w:pPr>
              <w:rPr>
                <w:sz w:val="22"/>
                <w:lang w:eastAsia="cs-CZ"/>
              </w:rPr>
            </w:pPr>
            <w:r w:rsidRPr="004C2339">
              <w:rPr>
                <w:sz w:val="22"/>
                <w:lang w:eastAsia="cs-CZ"/>
              </w:rPr>
              <w:t>1</w:t>
            </w:r>
          </w:p>
        </w:tc>
        <w:tc>
          <w:tcPr>
            <w:tcW w:w="0" w:type="auto"/>
            <w:shd w:val="clear" w:color="auto" w:fill="FFFF00"/>
            <w:vAlign w:val="center"/>
            <w:hideMark/>
          </w:tcPr>
          <w:p w14:paraId="679A3093" w14:textId="77777777" w:rsidR="004C2339" w:rsidRPr="004C2339" w:rsidRDefault="004C2339" w:rsidP="008D1F27">
            <w:pPr>
              <w:rPr>
                <w:sz w:val="22"/>
                <w:lang w:eastAsia="cs-CZ"/>
              </w:rPr>
            </w:pPr>
            <w:r w:rsidRPr="004C2339">
              <w:rPr>
                <w:sz w:val="22"/>
                <w:lang w:eastAsia="cs-CZ"/>
              </w:rPr>
              <w:t>Bendl Petr Ing.</w:t>
            </w:r>
          </w:p>
        </w:tc>
        <w:tc>
          <w:tcPr>
            <w:tcW w:w="0" w:type="auto"/>
            <w:shd w:val="clear" w:color="auto" w:fill="FFFF00"/>
            <w:vAlign w:val="center"/>
            <w:hideMark/>
          </w:tcPr>
          <w:p w14:paraId="21466B05" w14:textId="77777777" w:rsidR="004C2339" w:rsidRPr="004C2339" w:rsidRDefault="004C2339" w:rsidP="008D1F27">
            <w:pPr>
              <w:rPr>
                <w:sz w:val="22"/>
                <w:lang w:eastAsia="cs-CZ"/>
              </w:rPr>
            </w:pPr>
            <w:r w:rsidRPr="004C2339">
              <w:rPr>
                <w:sz w:val="22"/>
                <w:lang w:eastAsia="cs-CZ"/>
              </w:rPr>
              <w:t>ODS</w:t>
            </w:r>
          </w:p>
        </w:tc>
        <w:tc>
          <w:tcPr>
            <w:tcW w:w="0" w:type="auto"/>
            <w:shd w:val="clear" w:color="auto" w:fill="FFFF00"/>
          </w:tcPr>
          <w:p w14:paraId="25845CB6" w14:textId="77777777" w:rsidR="004C2339" w:rsidRPr="004C2339" w:rsidRDefault="004C2339" w:rsidP="008D1F27">
            <w:pPr>
              <w:rPr>
                <w:sz w:val="22"/>
                <w:lang w:eastAsia="cs-CZ"/>
              </w:rPr>
            </w:pPr>
          </w:p>
        </w:tc>
        <w:tc>
          <w:tcPr>
            <w:tcW w:w="0" w:type="auto"/>
            <w:shd w:val="clear" w:color="auto" w:fill="FFFF00"/>
            <w:vAlign w:val="center"/>
            <w:hideMark/>
          </w:tcPr>
          <w:p w14:paraId="61E566F1" w14:textId="77777777" w:rsidR="004C2339" w:rsidRPr="004C2339" w:rsidRDefault="004C2339" w:rsidP="008D1F27">
            <w:pPr>
              <w:rPr>
                <w:sz w:val="22"/>
                <w:lang w:eastAsia="cs-CZ"/>
              </w:rPr>
            </w:pPr>
            <w:r w:rsidRPr="004C2339">
              <w:rPr>
                <w:sz w:val="22"/>
                <w:lang w:eastAsia="cs-CZ"/>
              </w:rPr>
              <w:t>ODS</w:t>
            </w:r>
          </w:p>
        </w:tc>
        <w:tc>
          <w:tcPr>
            <w:tcW w:w="0" w:type="auto"/>
            <w:shd w:val="clear" w:color="auto" w:fill="FFFF00"/>
            <w:vAlign w:val="center"/>
            <w:hideMark/>
          </w:tcPr>
          <w:p w14:paraId="38AB0790" w14:textId="77777777" w:rsidR="004C2339" w:rsidRPr="004C2339" w:rsidRDefault="004C2339" w:rsidP="008D1F27">
            <w:pPr>
              <w:rPr>
                <w:sz w:val="22"/>
                <w:lang w:eastAsia="cs-CZ"/>
              </w:rPr>
            </w:pPr>
            <w:r w:rsidRPr="004C2339">
              <w:rPr>
                <w:sz w:val="22"/>
                <w:lang w:eastAsia="cs-CZ"/>
              </w:rPr>
              <w:t>122</w:t>
            </w:r>
          </w:p>
        </w:tc>
        <w:tc>
          <w:tcPr>
            <w:tcW w:w="0" w:type="auto"/>
            <w:shd w:val="clear" w:color="auto" w:fill="FFFF00"/>
            <w:vAlign w:val="center"/>
            <w:hideMark/>
          </w:tcPr>
          <w:p w14:paraId="144DFB41" w14:textId="1BCDE6C2" w:rsidR="004C2339" w:rsidRPr="00D5277F" w:rsidRDefault="00D5277F" w:rsidP="008D1F27">
            <w:pPr>
              <w:rPr>
                <w:b/>
                <w:bCs/>
                <w:sz w:val="22"/>
                <w:lang w:eastAsia="cs-CZ"/>
              </w:rPr>
            </w:pPr>
            <w:r w:rsidRPr="00D5277F">
              <w:rPr>
                <w:b/>
                <w:bCs/>
                <w:sz w:val="22"/>
                <w:lang w:eastAsia="cs-CZ"/>
              </w:rPr>
              <w:t>113</w:t>
            </w:r>
          </w:p>
        </w:tc>
        <w:tc>
          <w:tcPr>
            <w:tcW w:w="0" w:type="auto"/>
            <w:shd w:val="clear" w:color="auto" w:fill="FFFF00"/>
            <w:vAlign w:val="center"/>
            <w:hideMark/>
          </w:tcPr>
          <w:p w14:paraId="0EAC9B39" w14:textId="77777777" w:rsidR="004C2339" w:rsidRPr="004C2339" w:rsidRDefault="004C2339" w:rsidP="008D1F27">
            <w:pPr>
              <w:rPr>
                <w:sz w:val="22"/>
                <w:lang w:eastAsia="cs-CZ"/>
              </w:rPr>
            </w:pPr>
            <w:r w:rsidRPr="004C2339">
              <w:rPr>
                <w:sz w:val="22"/>
                <w:lang w:eastAsia="cs-CZ"/>
              </w:rPr>
              <w:t>37,53</w:t>
            </w:r>
          </w:p>
        </w:tc>
        <w:tc>
          <w:tcPr>
            <w:tcW w:w="0" w:type="auto"/>
            <w:shd w:val="clear" w:color="auto" w:fill="FFFF00"/>
            <w:vAlign w:val="center"/>
            <w:hideMark/>
          </w:tcPr>
          <w:p w14:paraId="0ECB8C70" w14:textId="6FC3C969" w:rsidR="004C2339" w:rsidRPr="00D5277F" w:rsidRDefault="00D5277F" w:rsidP="008D1F27">
            <w:pPr>
              <w:rPr>
                <w:b/>
                <w:bCs/>
                <w:sz w:val="22"/>
                <w:lang w:eastAsia="cs-CZ"/>
              </w:rPr>
            </w:pPr>
            <w:r w:rsidRPr="00D5277F">
              <w:rPr>
                <w:b/>
                <w:bCs/>
                <w:sz w:val="22"/>
                <w:lang w:eastAsia="cs-CZ"/>
              </w:rPr>
              <w:t>58,24</w:t>
            </w:r>
          </w:p>
        </w:tc>
      </w:tr>
      <w:tr w:rsidR="004C2339" w:rsidRPr="004C2339" w14:paraId="502CBB60" w14:textId="77777777" w:rsidTr="004C2339">
        <w:trPr>
          <w:trHeight w:val="295"/>
          <w:tblCellSpacing w:w="15" w:type="dxa"/>
        </w:trPr>
        <w:tc>
          <w:tcPr>
            <w:tcW w:w="0" w:type="auto"/>
            <w:vAlign w:val="center"/>
            <w:hideMark/>
          </w:tcPr>
          <w:p w14:paraId="2D32F6DF" w14:textId="77777777" w:rsidR="004C2339" w:rsidRPr="004C2339" w:rsidRDefault="004C2339" w:rsidP="008D1F27">
            <w:pPr>
              <w:rPr>
                <w:sz w:val="22"/>
                <w:lang w:eastAsia="cs-CZ"/>
              </w:rPr>
            </w:pPr>
            <w:r w:rsidRPr="004C2339">
              <w:rPr>
                <w:sz w:val="22"/>
                <w:lang w:eastAsia="cs-CZ"/>
              </w:rPr>
              <w:t>3</w:t>
            </w:r>
          </w:p>
        </w:tc>
        <w:tc>
          <w:tcPr>
            <w:tcW w:w="0" w:type="auto"/>
            <w:vAlign w:val="center"/>
            <w:hideMark/>
          </w:tcPr>
          <w:p w14:paraId="1735937E" w14:textId="77777777" w:rsidR="004C2339" w:rsidRPr="004C2339" w:rsidRDefault="004C2339" w:rsidP="008D1F27">
            <w:pPr>
              <w:rPr>
                <w:sz w:val="22"/>
                <w:lang w:eastAsia="cs-CZ"/>
              </w:rPr>
            </w:pPr>
            <w:r w:rsidRPr="004C2339">
              <w:rPr>
                <w:sz w:val="22"/>
                <w:lang w:eastAsia="cs-CZ"/>
              </w:rPr>
              <w:t>Volf Milan Mgr.</w:t>
            </w:r>
          </w:p>
        </w:tc>
        <w:tc>
          <w:tcPr>
            <w:tcW w:w="0" w:type="auto"/>
            <w:vAlign w:val="center"/>
            <w:hideMark/>
          </w:tcPr>
          <w:p w14:paraId="7D681160" w14:textId="77777777" w:rsidR="004C2339" w:rsidRPr="004C2339" w:rsidRDefault="004C2339" w:rsidP="008D1F27">
            <w:pPr>
              <w:rPr>
                <w:sz w:val="22"/>
                <w:lang w:eastAsia="cs-CZ"/>
              </w:rPr>
            </w:pPr>
            <w:r w:rsidRPr="004C2339">
              <w:rPr>
                <w:sz w:val="22"/>
                <w:lang w:eastAsia="cs-CZ"/>
              </w:rPr>
              <w:t>ČP</w:t>
            </w:r>
          </w:p>
        </w:tc>
        <w:tc>
          <w:tcPr>
            <w:tcW w:w="0" w:type="auto"/>
          </w:tcPr>
          <w:p w14:paraId="1C6F9074" w14:textId="77777777" w:rsidR="004C2339" w:rsidRPr="004C2339" w:rsidRDefault="004C2339" w:rsidP="008D1F27">
            <w:pPr>
              <w:rPr>
                <w:sz w:val="22"/>
                <w:lang w:eastAsia="cs-CZ"/>
              </w:rPr>
            </w:pPr>
          </w:p>
        </w:tc>
        <w:tc>
          <w:tcPr>
            <w:tcW w:w="0" w:type="auto"/>
            <w:vAlign w:val="center"/>
            <w:hideMark/>
          </w:tcPr>
          <w:p w14:paraId="7F05804A" w14:textId="77777777" w:rsidR="004C2339" w:rsidRPr="004C2339" w:rsidRDefault="004C2339" w:rsidP="008D1F27">
            <w:pPr>
              <w:rPr>
                <w:sz w:val="22"/>
                <w:lang w:eastAsia="cs-CZ"/>
              </w:rPr>
            </w:pPr>
            <w:r w:rsidRPr="004C2339">
              <w:rPr>
                <w:sz w:val="22"/>
                <w:lang w:eastAsia="cs-CZ"/>
              </w:rPr>
              <w:t>VPK</w:t>
            </w:r>
          </w:p>
        </w:tc>
        <w:tc>
          <w:tcPr>
            <w:tcW w:w="0" w:type="auto"/>
            <w:vAlign w:val="center"/>
            <w:hideMark/>
          </w:tcPr>
          <w:p w14:paraId="11178209" w14:textId="77777777" w:rsidR="004C2339" w:rsidRPr="004C2339" w:rsidRDefault="004C2339" w:rsidP="008D1F27">
            <w:pPr>
              <w:rPr>
                <w:sz w:val="22"/>
                <w:lang w:eastAsia="cs-CZ"/>
              </w:rPr>
            </w:pPr>
            <w:r w:rsidRPr="004C2339">
              <w:rPr>
                <w:sz w:val="22"/>
                <w:lang w:eastAsia="cs-CZ"/>
              </w:rPr>
              <w:t>26</w:t>
            </w:r>
          </w:p>
        </w:tc>
        <w:tc>
          <w:tcPr>
            <w:tcW w:w="0" w:type="auto"/>
            <w:vAlign w:val="center"/>
            <w:hideMark/>
          </w:tcPr>
          <w:p w14:paraId="4DE43D27" w14:textId="77777777" w:rsidR="004C2339" w:rsidRPr="004C2339" w:rsidRDefault="004C2339" w:rsidP="008D1F27">
            <w:pPr>
              <w:rPr>
                <w:sz w:val="22"/>
                <w:lang w:eastAsia="cs-CZ"/>
              </w:rPr>
            </w:pPr>
            <w:r w:rsidRPr="004C2339">
              <w:rPr>
                <w:sz w:val="22"/>
                <w:lang w:eastAsia="cs-CZ"/>
              </w:rPr>
              <w:t>X</w:t>
            </w:r>
          </w:p>
        </w:tc>
        <w:tc>
          <w:tcPr>
            <w:tcW w:w="0" w:type="auto"/>
            <w:vAlign w:val="center"/>
            <w:hideMark/>
          </w:tcPr>
          <w:p w14:paraId="480AEF9D" w14:textId="77777777" w:rsidR="004C2339" w:rsidRPr="004C2339" w:rsidRDefault="004C2339" w:rsidP="008D1F27">
            <w:pPr>
              <w:rPr>
                <w:sz w:val="22"/>
                <w:lang w:eastAsia="cs-CZ"/>
              </w:rPr>
            </w:pPr>
            <w:r w:rsidRPr="004C2339">
              <w:rPr>
                <w:sz w:val="22"/>
                <w:lang w:eastAsia="cs-CZ"/>
              </w:rPr>
              <w:t>8,00</w:t>
            </w:r>
          </w:p>
        </w:tc>
        <w:tc>
          <w:tcPr>
            <w:tcW w:w="0" w:type="auto"/>
            <w:vAlign w:val="center"/>
            <w:hideMark/>
          </w:tcPr>
          <w:p w14:paraId="669729D5" w14:textId="77777777" w:rsidR="004C2339" w:rsidRPr="004C2339" w:rsidRDefault="004C2339" w:rsidP="008D1F27">
            <w:pPr>
              <w:rPr>
                <w:sz w:val="22"/>
                <w:lang w:eastAsia="cs-CZ"/>
              </w:rPr>
            </w:pPr>
            <w:r w:rsidRPr="004C2339">
              <w:rPr>
                <w:sz w:val="22"/>
                <w:lang w:eastAsia="cs-CZ"/>
              </w:rPr>
              <w:t>X</w:t>
            </w:r>
          </w:p>
        </w:tc>
      </w:tr>
      <w:tr w:rsidR="004C2339" w:rsidRPr="004C2339" w14:paraId="49CE823D" w14:textId="77777777" w:rsidTr="004C2339">
        <w:trPr>
          <w:trHeight w:val="278"/>
          <w:tblCellSpacing w:w="15" w:type="dxa"/>
        </w:trPr>
        <w:tc>
          <w:tcPr>
            <w:tcW w:w="0" w:type="auto"/>
            <w:vAlign w:val="center"/>
            <w:hideMark/>
          </w:tcPr>
          <w:p w14:paraId="5F1D3A66" w14:textId="77777777" w:rsidR="004C2339" w:rsidRPr="004C2339" w:rsidRDefault="004C2339" w:rsidP="008D1F27">
            <w:pPr>
              <w:rPr>
                <w:sz w:val="22"/>
                <w:lang w:eastAsia="cs-CZ"/>
              </w:rPr>
            </w:pPr>
            <w:r w:rsidRPr="004C2339">
              <w:rPr>
                <w:sz w:val="22"/>
                <w:lang w:eastAsia="cs-CZ"/>
              </w:rPr>
              <w:t>5</w:t>
            </w:r>
          </w:p>
        </w:tc>
        <w:tc>
          <w:tcPr>
            <w:tcW w:w="0" w:type="auto"/>
            <w:vAlign w:val="center"/>
            <w:hideMark/>
          </w:tcPr>
          <w:p w14:paraId="7F5643CD" w14:textId="77777777" w:rsidR="004C2339" w:rsidRPr="004C2339" w:rsidRDefault="004C2339" w:rsidP="008D1F27">
            <w:pPr>
              <w:rPr>
                <w:sz w:val="22"/>
                <w:lang w:eastAsia="cs-CZ"/>
              </w:rPr>
            </w:pPr>
            <w:r w:rsidRPr="004C2339">
              <w:rPr>
                <w:sz w:val="22"/>
                <w:lang w:eastAsia="cs-CZ"/>
              </w:rPr>
              <w:t>Fröhlichová Markéta</w:t>
            </w:r>
          </w:p>
        </w:tc>
        <w:tc>
          <w:tcPr>
            <w:tcW w:w="0" w:type="auto"/>
            <w:vAlign w:val="center"/>
            <w:hideMark/>
          </w:tcPr>
          <w:p w14:paraId="2B740D21" w14:textId="77777777" w:rsidR="004C2339" w:rsidRPr="004C2339" w:rsidRDefault="004C2339" w:rsidP="008D1F27">
            <w:pPr>
              <w:rPr>
                <w:sz w:val="22"/>
                <w:lang w:eastAsia="cs-CZ"/>
              </w:rPr>
            </w:pPr>
            <w:r w:rsidRPr="004C2339">
              <w:rPr>
                <w:sz w:val="22"/>
                <w:lang w:eastAsia="cs-CZ"/>
              </w:rPr>
              <w:t>STAN</w:t>
            </w:r>
          </w:p>
        </w:tc>
        <w:tc>
          <w:tcPr>
            <w:tcW w:w="0" w:type="auto"/>
          </w:tcPr>
          <w:p w14:paraId="1E2875FE" w14:textId="77777777" w:rsidR="004C2339" w:rsidRPr="004C2339" w:rsidRDefault="004C2339" w:rsidP="008D1F27">
            <w:pPr>
              <w:rPr>
                <w:sz w:val="22"/>
                <w:lang w:eastAsia="cs-CZ"/>
              </w:rPr>
            </w:pPr>
          </w:p>
        </w:tc>
        <w:tc>
          <w:tcPr>
            <w:tcW w:w="0" w:type="auto"/>
            <w:vAlign w:val="center"/>
            <w:hideMark/>
          </w:tcPr>
          <w:p w14:paraId="1143644C" w14:textId="77777777" w:rsidR="004C2339" w:rsidRPr="004C2339" w:rsidRDefault="004C2339" w:rsidP="008D1F27">
            <w:pPr>
              <w:rPr>
                <w:sz w:val="22"/>
                <w:lang w:eastAsia="cs-CZ"/>
              </w:rPr>
            </w:pPr>
            <w:r w:rsidRPr="004C2339">
              <w:rPr>
                <w:sz w:val="22"/>
                <w:lang w:eastAsia="cs-CZ"/>
              </w:rPr>
              <w:t>BEZPP</w:t>
            </w:r>
          </w:p>
        </w:tc>
        <w:tc>
          <w:tcPr>
            <w:tcW w:w="0" w:type="auto"/>
            <w:vAlign w:val="center"/>
            <w:hideMark/>
          </w:tcPr>
          <w:p w14:paraId="616B74F9" w14:textId="77777777" w:rsidR="004C2339" w:rsidRPr="004C2339" w:rsidRDefault="004C2339" w:rsidP="008D1F27">
            <w:pPr>
              <w:rPr>
                <w:sz w:val="22"/>
                <w:lang w:eastAsia="cs-CZ"/>
              </w:rPr>
            </w:pPr>
            <w:r w:rsidRPr="004C2339">
              <w:rPr>
                <w:sz w:val="22"/>
                <w:lang w:eastAsia="cs-CZ"/>
              </w:rPr>
              <w:t>17</w:t>
            </w:r>
          </w:p>
        </w:tc>
        <w:tc>
          <w:tcPr>
            <w:tcW w:w="0" w:type="auto"/>
            <w:vAlign w:val="center"/>
            <w:hideMark/>
          </w:tcPr>
          <w:p w14:paraId="72736B97" w14:textId="77777777" w:rsidR="004C2339" w:rsidRPr="004C2339" w:rsidRDefault="004C2339" w:rsidP="008D1F27">
            <w:pPr>
              <w:rPr>
                <w:sz w:val="22"/>
                <w:lang w:eastAsia="cs-CZ"/>
              </w:rPr>
            </w:pPr>
            <w:r w:rsidRPr="004C2339">
              <w:rPr>
                <w:sz w:val="22"/>
                <w:lang w:eastAsia="cs-CZ"/>
              </w:rPr>
              <w:t>X</w:t>
            </w:r>
          </w:p>
        </w:tc>
        <w:tc>
          <w:tcPr>
            <w:tcW w:w="0" w:type="auto"/>
            <w:vAlign w:val="center"/>
            <w:hideMark/>
          </w:tcPr>
          <w:p w14:paraId="50F378B7" w14:textId="77777777" w:rsidR="004C2339" w:rsidRPr="004C2339" w:rsidRDefault="004C2339" w:rsidP="008D1F27">
            <w:pPr>
              <w:rPr>
                <w:sz w:val="22"/>
                <w:lang w:eastAsia="cs-CZ"/>
              </w:rPr>
            </w:pPr>
            <w:r w:rsidRPr="004C2339">
              <w:rPr>
                <w:sz w:val="22"/>
                <w:lang w:eastAsia="cs-CZ"/>
              </w:rPr>
              <w:t>5,23</w:t>
            </w:r>
          </w:p>
        </w:tc>
        <w:tc>
          <w:tcPr>
            <w:tcW w:w="0" w:type="auto"/>
            <w:vAlign w:val="center"/>
            <w:hideMark/>
          </w:tcPr>
          <w:p w14:paraId="276ADDDF" w14:textId="77777777" w:rsidR="004C2339" w:rsidRPr="004C2339" w:rsidRDefault="004C2339" w:rsidP="008D1F27">
            <w:pPr>
              <w:rPr>
                <w:sz w:val="22"/>
                <w:lang w:eastAsia="cs-CZ"/>
              </w:rPr>
            </w:pPr>
            <w:r w:rsidRPr="004C2339">
              <w:rPr>
                <w:sz w:val="22"/>
                <w:lang w:eastAsia="cs-CZ"/>
              </w:rPr>
              <w:t>X</w:t>
            </w:r>
          </w:p>
        </w:tc>
      </w:tr>
      <w:tr w:rsidR="004C2339" w:rsidRPr="004C2339" w14:paraId="065A834D" w14:textId="77777777" w:rsidTr="004C2339">
        <w:trPr>
          <w:trHeight w:val="278"/>
          <w:tblCellSpacing w:w="15" w:type="dxa"/>
        </w:trPr>
        <w:tc>
          <w:tcPr>
            <w:tcW w:w="0" w:type="auto"/>
            <w:shd w:val="clear" w:color="auto" w:fill="FFFF00"/>
            <w:vAlign w:val="center"/>
            <w:hideMark/>
          </w:tcPr>
          <w:p w14:paraId="126729EA" w14:textId="77777777" w:rsidR="004C2339" w:rsidRPr="004C2339" w:rsidRDefault="004C2339" w:rsidP="008D1F27">
            <w:pPr>
              <w:rPr>
                <w:sz w:val="22"/>
                <w:lang w:eastAsia="cs-CZ"/>
              </w:rPr>
            </w:pPr>
            <w:r w:rsidRPr="004C2339">
              <w:rPr>
                <w:sz w:val="22"/>
                <w:lang w:eastAsia="cs-CZ"/>
              </w:rPr>
              <w:t>6</w:t>
            </w:r>
          </w:p>
        </w:tc>
        <w:tc>
          <w:tcPr>
            <w:tcW w:w="0" w:type="auto"/>
            <w:shd w:val="clear" w:color="auto" w:fill="FFFF00"/>
            <w:vAlign w:val="center"/>
            <w:hideMark/>
          </w:tcPr>
          <w:p w14:paraId="1ABFC1FD" w14:textId="77777777" w:rsidR="004C2339" w:rsidRPr="004C2339" w:rsidRDefault="004C2339" w:rsidP="008D1F27">
            <w:pPr>
              <w:rPr>
                <w:sz w:val="22"/>
                <w:lang w:eastAsia="cs-CZ"/>
              </w:rPr>
            </w:pPr>
            <w:r w:rsidRPr="004C2339">
              <w:rPr>
                <w:sz w:val="22"/>
                <w:lang w:eastAsia="cs-CZ"/>
              </w:rPr>
              <w:t>Šípová Adéla Mgr.</w:t>
            </w:r>
          </w:p>
        </w:tc>
        <w:tc>
          <w:tcPr>
            <w:tcW w:w="0" w:type="auto"/>
            <w:shd w:val="clear" w:color="auto" w:fill="FFFF00"/>
            <w:vAlign w:val="center"/>
            <w:hideMark/>
          </w:tcPr>
          <w:p w14:paraId="4981C16E" w14:textId="77777777" w:rsidR="004C2339" w:rsidRPr="004C2339" w:rsidRDefault="004C2339" w:rsidP="008D1F27">
            <w:pPr>
              <w:rPr>
                <w:sz w:val="22"/>
                <w:lang w:eastAsia="cs-CZ"/>
              </w:rPr>
            </w:pPr>
            <w:r w:rsidRPr="004C2339">
              <w:rPr>
                <w:sz w:val="22"/>
                <w:lang w:eastAsia="cs-CZ"/>
              </w:rPr>
              <w:t>Piráti</w:t>
            </w:r>
          </w:p>
        </w:tc>
        <w:tc>
          <w:tcPr>
            <w:tcW w:w="0" w:type="auto"/>
            <w:shd w:val="clear" w:color="auto" w:fill="FFFF00"/>
          </w:tcPr>
          <w:p w14:paraId="11E66D7C" w14:textId="77777777" w:rsidR="004C2339" w:rsidRPr="004C2339" w:rsidRDefault="004C2339" w:rsidP="008D1F27">
            <w:pPr>
              <w:rPr>
                <w:sz w:val="22"/>
                <w:lang w:eastAsia="cs-CZ"/>
              </w:rPr>
            </w:pPr>
          </w:p>
        </w:tc>
        <w:tc>
          <w:tcPr>
            <w:tcW w:w="0" w:type="auto"/>
            <w:shd w:val="clear" w:color="auto" w:fill="FFFF00"/>
            <w:vAlign w:val="center"/>
            <w:hideMark/>
          </w:tcPr>
          <w:p w14:paraId="5002DD53" w14:textId="77777777" w:rsidR="004C2339" w:rsidRPr="004C2339" w:rsidRDefault="004C2339" w:rsidP="008D1F27">
            <w:pPr>
              <w:rPr>
                <w:sz w:val="22"/>
                <w:lang w:eastAsia="cs-CZ"/>
              </w:rPr>
            </w:pPr>
            <w:r w:rsidRPr="004C2339">
              <w:rPr>
                <w:sz w:val="22"/>
                <w:lang w:eastAsia="cs-CZ"/>
              </w:rPr>
              <w:t>BEZPP</w:t>
            </w:r>
          </w:p>
        </w:tc>
        <w:tc>
          <w:tcPr>
            <w:tcW w:w="0" w:type="auto"/>
            <w:shd w:val="clear" w:color="auto" w:fill="FFFF00"/>
            <w:vAlign w:val="center"/>
            <w:hideMark/>
          </w:tcPr>
          <w:p w14:paraId="18F1AA99" w14:textId="77777777" w:rsidR="004C2339" w:rsidRPr="004C2339" w:rsidRDefault="004C2339" w:rsidP="008D1F27">
            <w:pPr>
              <w:rPr>
                <w:sz w:val="22"/>
                <w:lang w:eastAsia="cs-CZ"/>
              </w:rPr>
            </w:pPr>
            <w:r w:rsidRPr="004C2339">
              <w:rPr>
                <w:sz w:val="22"/>
                <w:lang w:eastAsia="cs-CZ"/>
              </w:rPr>
              <w:t>39</w:t>
            </w:r>
          </w:p>
        </w:tc>
        <w:tc>
          <w:tcPr>
            <w:tcW w:w="0" w:type="auto"/>
            <w:shd w:val="clear" w:color="auto" w:fill="FFFF00"/>
            <w:vAlign w:val="center"/>
            <w:hideMark/>
          </w:tcPr>
          <w:p w14:paraId="0A2A6336" w14:textId="3979F63B" w:rsidR="004C2339" w:rsidRPr="00D5277F" w:rsidRDefault="00D5277F" w:rsidP="008D1F27">
            <w:pPr>
              <w:rPr>
                <w:b/>
                <w:bCs/>
                <w:sz w:val="22"/>
                <w:lang w:eastAsia="cs-CZ"/>
              </w:rPr>
            </w:pPr>
            <w:r w:rsidRPr="00D5277F">
              <w:rPr>
                <w:b/>
                <w:bCs/>
                <w:sz w:val="22"/>
                <w:lang w:eastAsia="cs-CZ"/>
              </w:rPr>
              <w:t>81</w:t>
            </w:r>
          </w:p>
        </w:tc>
        <w:tc>
          <w:tcPr>
            <w:tcW w:w="0" w:type="auto"/>
            <w:shd w:val="clear" w:color="auto" w:fill="FFFF00"/>
            <w:vAlign w:val="center"/>
            <w:hideMark/>
          </w:tcPr>
          <w:p w14:paraId="172CC7DD" w14:textId="77777777" w:rsidR="004C2339" w:rsidRPr="004C2339" w:rsidRDefault="004C2339" w:rsidP="008D1F27">
            <w:pPr>
              <w:rPr>
                <w:sz w:val="22"/>
                <w:lang w:eastAsia="cs-CZ"/>
              </w:rPr>
            </w:pPr>
            <w:r w:rsidRPr="004C2339">
              <w:rPr>
                <w:sz w:val="22"/>
                <w:lang w:eastAsia="cs-CZ"/>
              </w:rPr>
              <w:t>12,00</w:t>
            </w:r>
          </w:p>
        </w:tc>
        <w:tc>
          <w:tcPr>
            <w:tcW w:w="0" w:type="auto"/>
            <w:shd w:val="clear" w:color="auto" w:fill="FFFF00"/>
            <w:vAlign w:val="center"/>
            <w:hideMark/>
          </w:tcPr>
          <w:p w14:paraId="2BFC3A6F" w14:textId="73195C4F" w:rsidR="004C2339" w:rsidRPr="00D5277F" w:rsidRDefault="00D5277F" w:rsidP="008D1F27">
            <w:pPr>
              <w:rPr>
                <w:b/>
                <w:bCs/>
                <w:sz w:val="22"/>
                <w:lang w:eastAsia="cs-CZ"/>
              </w:rPr>
            </w:pPr>
            <w:r w:rsidRPr="00D5277F">
              <w:rPr>
                <w:b/>
                <w:bCs/>
                <w:sz w:val="22"/>
                <w:lang w:eastAsia="cs-CZ"/>
              </w:rPr>
              <w:t>41,75</w:t>
            </w:r>
          </w:p>
        </w:tc>
      </w:tr>
      <w:tr w:rsidR="004C2339" w:rsidRPr="004C2339" w14:paraId="26A9DDC0" w14:textId="77777777" w:rsidTr="004C2339">
        <w:trPr>
          <w:trHeight w:val="278"/>
          <w:tblCellSpacing w:w="15" w:type="dxa"/>
        </w:trPr>
        <w:tc>
          <w:tcPr>
            <w:tcW w:w="0" w:type="auto"/>
            <w:vAlign w:val="center"/>
            <w:hideMark/>
          </w:tcPr>
          <w:p w14:paraId="596BE5AE" w14:textId="77777777" w:rsidR="004C2339" w:rsidRPr="004C2339" w:rsidRDefault="004C2339" w:rsidP="008D1F27">
            <w:pPr>
              <w:rPr>
                <w:sz w:val="22"/>
                <w:lang w:eastAsia="cs-CZ"/>
              </w:rPr>
            </w:pPr>
            <w:r w:rsidRPr="004C2339">
              <w:rPr>
                <w:sz w:val="22"/>
                <w:lang w:eastAsia="cs-CZ"/>
              </w:rPr>
              <w:t>7</w:t>
            </w:r>
          </w:p>
        </w:tc>
        <w:tc>
          <w:tcPr>
            <w:tcW w:w="0" w:type="auto"/>
            <w:vAlign w:val="center"/>
            <w:hideMark/>
          </w:tcPr>
          <w:p w14:paraId="1B5733B5" w14:textId="77777777" w:rsidR="004C2339" w:rsidRPr="004C2339" w:rsidRDefault="004C2339" w:rsidP="008D1F27">
            <w:pPr>
              <w:rPr>
                <w:sz w:val="22"/>
                <w:lang w:eastAsia="cs-CZ"/>
              </w:rPr>
            </w:pPr>
            <w:r w:rsidRPr="004C2339">
              <w:rPr>
                <w:sz w:val="22"/>
                <w:lang w:eastAsia="cs-CZ"/>
              </w:rPr>
              <w:t>Dienstbier Jiří Mgr.</w:t>
            </w:r>
          </w:p>
        </w:tc>
        <w:tc>
          <w:tcPr>
            <w:tcW w:w="0" w:type="auto"/>
            <w:vAlign w:val="center"/>
            <w:hideMark/>
          </w:tcPr>
          <w:p w14:paraId="7B676504" w14:textId="77777777" w:rsidR="004C2339" w:rsidRPr="004C2339" w:rsidRDefault="004C2339" w:rsidP="008D1F27">
            <w:pPr>
              <w:rPr>
                <w:sz w:val="22"/>
                <w:lang w:eastAsia="cs-CZ"/>
              </w:rPr>
            </w:pPr>
            <w:proofErr w:type="spellStart"/>
            <w:r w:rsidRPr="004C2339">
              <w:rPr>
                <w:sz w:val="22"/>
                <w:lang w:eastAsia="cs-CZ"/>
              </w:rPr>
              <w:t>ČSSD+Zel+Budouc</w:t>
            </w:r>
            <w:proofErr w:type="spellEnd"/>
          </w:p>
        </w:tc>
        <w:tc>
          <w:tcPr>
            <w:tcW w:w="0" w:type="auto"/>
          </w:tcPr>
          <w:p w14:paraId="489B487B" w14:textId="77777777" w:rsidR="004C2339" w:rsidRPr="004C2339" w:rsidRDefault="004C2339" w:rsidP="008D1F27">
            <w:pPr>
              <w:rPr>
                <w:sz w:val="22"/>
                <w:lang w:eastAsia="cs-CZ"/>
              </w:rPr>
            </w:pPr>
          </w:p>
        </w:tc>
        <w:tc>
          <w:tcPr>
            <w:tcW w:w="0" w:type="auto"/>
            <w:vAlign w:val="center"/>
            <w:hideMark/>
          </w:tcPr>
          <w:p w14:paraId="0838849B" w14:textId="77777777" w:rsidR="004C2339" w:rsidRPr="004C2339" w:rsidRDefault="004C2339" w:rsidP="008D1F27">
            <w:pPr>
              <w:rPr>
                <w:sz w:val="22"/>
                <w:lang w:eastAsia="cs-CZ"/>
              </w:rPr>
            </w:pPr>
            <w:r w:rsidRPr="004C2339">
              <w:rPr>
                <w:sz w:val="22"/>
                <w:lang w:eastAsia="cs-CZ"/>
              </w:rPr>
              <w:t>ČSSD</w:t>
            </w:r>
          </w:p>
        </w:tc>
        <w:tc>
          <w:tcPr>
            <w:tcW w:w="0" w:type="auto"/>
            <w:vAlign w:val="center"/>
            <w:hideMark/>
          </w:tcPr>
          <w:p w14:paraId="7B43F3B0" w14:textId="77777777" w:rsidR="004C2339" w:rsidRPr="004C2339" w:rsidRDefault="004C2339" w:rsidP="008D1F27">
            <w:pPr>
              <w:rPr>
                <w:sz w:val="22"/>
                <w:lang w:eastAsia="cs-CZ"/>
              </w:rPr>
            </w:pPr>
            <w:r w:rsidRPr="004C2339">
              <w:rPr>
                <w:sz w:val="22"/>
                <w:lang w:eastAsia="cs-CZ"/>
              </w:rPr>
              <w:t>19</w:t>
            </w:r>
          </w:p>
        </w:tc>
        <w:tc>
          <w:tcPr>
            <w:tcW w:w="0" w:type="auto"/>
            <w:vAlign w:val="center"/>
            <w:hideMark/>
          </w:tcPr>
          <w:p w14:paraId="78E8AEC8" w14:textId="77777777" w:rsidR="004C2339" w:rsidRPr="004C2339" w:rsidRDefault="004C2339" w:rsidP="008D1F27">
            <w:pPr>
              <w:rPr>
                <w:sz w:val="22"/>
                <w:lang w:eastAsia="cs-CZ"/>
              </w:rPr>
            </w:pPr>
            <w:r w:rsidRPr="004C2339">
              <w:rPr>
                <w:sz w:val="22"/>
                <w:lang w:eastAsia="cs-CZ"/>
              </w:rPr>
              <w:t>X</w:t>
            </w:r>
          </w:p>
        </w:tc>
        <w:tc>
          <w:tcPr>
            <w:tcW w:w="0" w:type="auto"/>
            <w:vAlign w:val="center"/>
            <w:hideMark/>
          </w:tcPr>
          <w:p w14:paraId="118614A3" w14:textId="77777777" w:rsidR="004C2339" w:rsidRPr="004C2339" w:rsidRDefault="004C2339" w:rsidP="008D1F27">
            <w:pPr>
              <w:rPr>
                <w:sz w:val="22"/>
                <w:lang w:eastAsia="cs-CZ"/>
              </w:rPr>
            </w:pPr>
            <w:r w:rsidRPr="004C2339">
              <w:rPr>
                <w:sz w:val="22"/>
                <w:lang w:eastAsia="cs-CZ"/>
              </w:rPr>
              <w:t>5,84</w:t>
            </w:r>
          </w:p>
        </w:tc>
        <w:tc>
          <w:tcPr>
            <w:tcW w:w="0" w:type="auto"/>
            <w:vAlign w:val="center"/>
            <w:hideMark/>
          </w:tcPr>
          <w:p w14:paraId="5FD26CEE" w14:textId="77777777" w:rsidR="004C2339" w:rsidRPr="004C2339" w:rsidRDefault="004C2339" w:rsidP="008D1F27">
            <w:pPr>
              <w:rPr>
                <w:sz w:val="22"/>
                <w:lang w:eastAsia="cs-CZ"/>
              </w:rPr>
            </w:pPr>
            <w:r w:rsidRPr="004C2339">
              <w:rPr>
                <w:sz w:val="22"/>
                <w:lang w:eastAsia="cs-CZ"/>
              </w:rPr>
              <w:t>X</w:t>
            </w:r>
          </w:p>
        </w:tc>
      </w:tr>
      <w:tr w:rsidR="004C2339" w:rsidRPr="004C2339" w14:paraId="4057E4D5" w14:textId="77777777" w:rsidTr="004C2339">
        <w:trPr>
          <w:trHeight w:val="295"/>
          <w:tblCellSpacing w:w="15" w:type="dxa"/>
        </w:trPr>
        <w:tc>
          <w:tcPr>
            <w:tcW w:w="0" w:type="auto"/>
            <w:vAlign w:val="center"/>
            <w:hideMark/>
          </w:tcPr>
          <w:p w14:paraId="5DACC8D1" w14:textId="77777777" w:rsidR="004C2339" w:rsidRPr="004C2339" w:rsidRDefault="004C2339" w:rsidP="008D1F27">
            <w:pPr>
              <w:rPr>
                <w:sz w:val="22"/>
                <w:lang w:eastAsia="cs-CZ"/>
              </w:rPr>
            </w:pPr>
            <w:r w:rsidRPr="004C2339">
              <w:rPr>
                <w:sz w:val="22"/>
                <w:lang w:eastAsia="cs-CZ"/>
              </w:rPr>
              <w:t>8</w:t>
            </w:r>
          </w:p>
        </w:tc>
        <w:tc>
          <w:tcPr>
            <w:tcW w:w="0" w:type="auto"/>
            <w:vAlign w:val="center"/>
            <w:hideMark/>
          </w:tcPr>
          <w:p w14:paraId="48A0F15C" w14:textId="77777777" w:rsidR="004C2339" w:rsidRPr="004C2339" w:rsidRDefault="004C2339" w:rsidP="008D1F27">
            <w:pPr>
              <w:rPr>
                <w:sz w:val="22"/>
                <w:lang w:eastAsia="cs-CZ"/>
              </w:rPr>
            </w:pPr>
            <w:r w:rsidRPr="004C2339">
              <w:rPr>
                <w:sz w:val="22"/>
                <w:lang w:eastAsia="cs-CZ"/>
              </w:rPr>
              <w:t>Vostrá Miloslava Ing. Bc.</w:t>
            </w:r>
          </w:p>
        </w:tc>
        <w:tc>
          <w:tcPr>
            <w:tcW w:w="0" w:type="auto"/>
            <w:vAlign w:val="center"/>
            <w:hideMark/>
          </w:tcPr>
          <w:p w14:paraId="615844CA" w14:textId="77777777" w:rsidR="004C2339" w:rsidRPr="004C2339" w:rsidRDefault="004C2339" w:rsidP="008D1F27">
            <w:pPr>
              <w:rPr>
                <w:sz w:val="22"/>
                <w:lang w:eastAsia="cs-CZ"/>
              </w:rPr>
            </w:pPr>
            <w:r w:rsidRPr="004C2339">
              <w:rPr>
                <w:sz w:val="22"/>
                <w:lang w:eastAsia="cs-CZ"/>
              </w:rPr>
              <w:t>KSČM</w:t>
            </w:r>
          </w:p>
        </w:tc>
        <w:tc>
          <w:tcPr>
            <w:tcW w:w="0" w:type="auto"/>
          </w:tcPr>
          <w:p w14:paraId="1253E894" w14:textId="77777777" w:rsidR="004C2339" w:rsidRPr="004C2339" w:rsidRDefault="004C2339" w:rsidP="008D1F27">
            <w:pPr>
              <w:rPr>
                <w:sz w:val="22"/>
                <w:lang w:eastAsia="cs-CZ"/>
              </w:rPr>
            </w:pPr>
          </w:p>
        </w:tc>
        <w:tc>
          <w:tcPr>
            <w:tcW w:w="0" w:type="auto"/>
            <w:vAlign w:val="center"/>
            <w:hideMark/>
          </w:tcPr>
          <w:p w14:paraId="380E3E86" w14:textId="77777777" w:rsidR="004C2339" w:rsidRPr="004C2339" w:rsidRDefault="004C2339" w:rsidP="008D1F27">
            <w:pPr>
              <w:rPr>
                <w:sz w:val="22"/>
                <w:lang w:eastAsia="cs-CZ"/>
              </w:rPr>
            </w:pPr>
            <w:r w:rsidRPr="004C2339">
              <w:rPr>
                <w:sz w:val="22"/>
                <w:lang w:eastAsia="cs-CZ"/>
              </w:rPr>
              <w:t>KSČM</w:t>
            </w:r>
          </w:p>
        </w:tc>
        <w:tc>
          <w:tcPr>
            <w:tcW w:w="0" w:type="auto"/>
            <w:vAlign w:val="center"/>
            <w:hideMark/>
          </w:tcPr>
          <w:p w14:paraId="15815C78" w14:textId="77777777" w:rsidR="004C2339" w:rsidRPr="004C2339" w:rsidRDefault="004C2339" w:rsidP="008D1F27">
            <w:pPr>
              <w:rPr>
                <w:sz w:val="22"/>
                <w:lang w:eastAsia="cs-CZ"/>
              </w:rPr>
            </w:pPr>
            <w:r w:rsidRPr="004C2339">
              <w:rPr>
                <w:sz w:val="22"/>
                <w:lang w:eastAsia="cs-CZ"/>
              </w:rPr>
              <w:t>29</w:t>
            </w:r>
          </w:p>
        </w:tc>
        <w:tc>
          <w:tcPr>
            <w:tcW w:w="0" w:type="auto"/>
            <w:vAlign w:val="center"/>
            <w:hideMark/>
          </w:tcPr>
          <w:p w14:paraId="1EC52D81" w14:textId="77777777" w:rsidR="004C2339" w:rsidRPr="004C2339" w:rsidRDefault="004C2339" w:rsidP="008D1F27">
            <w:pPr>
              <w:rPr>
                <w:sz w:val="22"/>
                <w:lang w:eastAsia="cs-CZ"/>
              </w:rPr>
            </w:pPr>
            <w:r w:rsidRPr="004C2339">
              <w:rPr>
                <w:sz w:val="22"/>
                <w:lang w:eastAsia="cs-CZ"/>
              </w:rPr>
              <w:t>X</w:t>
            </w:r>
          </w:p>
        </w:tc>
        <w:tc>
          <w:tcPr>
            <w:tcW w:w="0" w:type="auto"/>
            <w:vAlign w:val="center"/>
            <w:hideMark/>
          </w:tcPr>
          <w:p w14:paraId="0D6F7366" w14:textId="77777777" w:rsidR="004C2339" w:rsidRPr="004C2339" w:rsidRDefault="004C2339" w:rsidP="008D1F27">
            <w:pPr>
              <w:rPr>
                <w:sz w:val="22"/>
                <w:lang w:eastAsia="cs-CZ"/>
              </w:rPr>
            </w:pPr>
            <w:r w:rsidRPr="004C2339">
              <w:rPr>
                <w:sz w:val="22"/>
                <w:lang w:eastAsia="cs-CZ"/>
              </w:rPr>
              <w:t>8,92</w:t>
            </w:r>
          </w:p>
        </w:tc>
        <w:tc>
          <w:tcPr>
            <w:tcW w:w="0" w:type="auto"/>
            <w:vAlign w:val="center"/>
            <w:hideMark/>
          </w:tcPr>
          <w:p w14:paraId="07AAD91D" w14:textId="77777777" w:rsidR="004C2339" w:rsidRPr="004C2339" w:rsidRDefault="004C2339" w:rsidP="008D1F27">
            <w:pPr>
              <w:rPr>
                <w:sz w:val="22"/>
                <w:lang w:eastAsia="cs-CZ"/>
              </w:rPr>
            </w:pPr>
            <w:r w:rsidRPr="004C2339">
              <w:rPr>
                <w:sz w:val="22"/>
                <w:lang w:eastAsia="cs-CZ"/>
              </w:rPr>
              <w:t>X</w:t>
            </w:r>
          </w:p>
        </w:tc>
      </w:tr>
      <w:tr w:rsidR="004C2339" w:rsidRPr="004C2339" w14:paraId="2F67E0D7" w14:textId="77777777" w:rsidTr="004C2339">
        <w:trPr>
          <w:trHeight w:val="295"/>
          <w:tblCellSpacing w:w="15" w:type="dxa"/>
        </w:trPr>
        <w:tc>
          <w:tcPr>
            <w:tcW w:w="0" w:type="auto"/>
            <w:vAlign w:val="center"/>
            <w:hideMark/>
          </w:tcPr>
          <w:p w14:paraId="06F29B2B" w14:textId="77777777" w:rsidR="004C2339" w:rsidRPr="004C2339" w:rsidRDefault="004C2339" w:rsidP="008D1F27">
            <w:pPr>
              <w:rPr>
                <w:sz w:val="22"/>
                <w:lang w:eastAsia="cs-CZ"/>
              </w:rPr>
            </w:pPr>
            <w:r w:rsidRPr="004C2339">
              <w:rPr>
                <w:sz w:val="22"/>
                <w:lang w:eastAsia="cs-CZ"/>
              </w:rPr>
              <w:t>10</w:t>
            </w:r>
          </w:p>
        </w:tc>
        <w:tc>
          <w:tcPr>
            <w:tcW w:w="0" w:type="auto"/>
            <w:vAlign w:val="center"/>
            <w:hideMark/>
          </w:tcPr>
          <w:p w14:paraId="243787A8" w14:textId="77777777" w:rsidR="004C2339" w:rsidRPr="004C2339" w:rsidRDefault="004C2339" w:rsidP="008D1F27">
            <w:pPr>
              <w:rPr>
                <w:sz w:val="22"/>
                <w:lang w:eastAsia="cs-CZ"/>
              </w:rPr>
            </w:pPr>
            <w:r w:rsidRPr="004C2339">
              <w:rPr>
                <w:sz w:val="22"/>
                <w:lang w:eastAsia="cs-CZ"/>
              </w:rPr>
              <w:t>Landa Jiří MUDr.</w:t>
            </w:r>
          </w:p>
        </w:tc>
        <w:tc>
          <w:tcPr>
            <w:tcW w:w="0" w:type="auto"/>
            <w:vAlign w:val="center"/>
            <w:hideMark/>
          </w:tcPr>
          <w:p w14:paraId="015BF301" w14:textId="77777777" w:rsidR="004C2339" w:rsidRPr="004C2339" w:rsidRDefault="004C2339" w:rsidP="008D1F27">
            <w:pPr>
              <w:rPr>
                <w:sz w:val="22"/>
                <w:lang w:eastAsia="cs-CZ"/>
              </w:rPr>
            </w:pPr>
            <w:r w:rsidRPr="004C2339">
              <w:rPr>
                <w:sz w:val="22"/>
                <w:lang w:eastAsia="cs-CZ"/>
              </w:rPr>
              <w:t>Trikolóra</w:t>
            </w:r>
          </w:p>
        </w:tc>
        <w:tc>
          <w:tcPr>
            <w:tcW w:w="0" w:type="auto"/>
          </w:tcPr>
          <w:p w14:paraId="3F861EF7" w14:textId="77777777" w:rsidR="004C2339" w:rsidRPr="004C2339" w:rsidRDefault="004C2339" w:rsidP="008D1F27">
            <w:pPr>
              <w:rPr>
                <w:sz w:val="22"/>
                <w:lang w:eastAsia="cs-CZ"/>
              </w:rPr>
            </w:pPr>
          </w:p>
        </w:tc>
        <w:tc>
          <w:tcPr>
            <w:tcW w:w="0" w:type="auto"/>
            <w:vAlign w:val="center"/>
            <w:hideMark/>
          </w:tcPr>
          <w:p w14:paraId="175ECD04" w14:textId="77777777" w:rsidR="004C2339" w:rsidRPr="004C2339" w:rsidRDefault="004C2339" w:rsidP="008D1F27">
            <w:pPr>
              <w:rPr>
                <w:sz w:val="22"/>
                <w:lang w:eastAsia="cs-CZ"/>
              </w:rPr>
            </w:pPr>
            <w:r w:rsidRPr="004C2339">
              <w:rPr>
                <w:sz w:val="22"/>
                <w:lang w:eastAsia="cs-CZ"/>
              </w:rPr>
              <w:t>Trikolóra</w:t>
            </w:r>
          </w:p>
        </w:tc>
        <w:tc>
          <w:tcPr>
            <w:tcW w:w="0" w:type="auto"/>
            <w:vAlign w:val="center"/>
            <w:hideMark/>
          </w:tcPr>
          <w:p w14:paraId="2AEBC4E2" w14:textId="77777777" w:rsidR="004C2339" w:rsidRPr="004C2339" w:rsidRDefault="004C2339" w:rsidP="008D1F27">
            <w:pPr>
              <w:rPr>
                <w:sz w:val="22"/>
                <w:lang w:eastAsia="cs-CZ"/>
              </w:rPr>
            </w:pPr>
            <w:r w:rsidRPr="004C2339">
              <w:rPr>
                <w:sz w:val="22"/>
                <w:lang w:eastAsia="cs-CZ"/>
              </w:rPr>
              <w:t>11</w:t>
            </w:r>
          </w:p>
        </w:tc>
        <w:tc>
          <w:tcPr>
            <w:tcW w:w="0" w:type="auto"/>
            <w:vAlign w:val="center"/>
            <w:hideMark/>
          </w:tcPr>
          <w:p w14:paraId="31ECCEF2" w14:textId="77777777" w:rsidR="004C2339" w:rsidRPr="004C2339" w:rsidRDefault="004C2339" w:rsidP="008D1F27">
            <w:pPr>
              <w:rPr>
                <w:sz w:val="22"/>
                <w:lang w:eastAsia="cs-CZ"/>
              </w:rPr>
            </w:pPr>
            <w:r w:rsidRPr="004C2339">
              <w:rPr>
                <w:sz w:val="22"/>
                <w:lang w:eastAsia="cs-CZ"/>
              </w:rPr>
              <w:t>X</w:t>
            </w:r>
          </w:p>
        </w:tc>
        <w:tc>
          <w:tcPr>
            <w:tcW w:w="0" w:type="auto"/>
            <w:vAlign w:val="center"/>
            <w:hideMark/>
          </w:tcPr>
          <w:p w14:paraId="64CBE045" w14:textId="77777777" w:rsidR="004C2339" w:rsidRPr="004C2339" w:rsidRDefault="004C2339" w:rsidP="008D1F27">
            <w:pPr>
              <w:rPr>
                <w:sz w:val="22"/>
                <w:lang w:eastAsia="cs-CZ"/>
              </w:rPr>
            </w:pPr>
            <w:r w:rsidRPr="004C2339">
              <w:rPr>
                <w:sz w:val="22"/>
                <w:lang w:eastAsia="cs-CZ"/>
              </w:rPr>
              <w:t>3,38</w:t>
            </w:r>
          </w:p>
        </w:tc>
        <w:tc>
          <w:tcPr>
            <w:tcW w:w="0" w:type="auto"/>
            <w:vAlign w:val="center"/>
            <w:hideMark/>
          </w:tcPr>
          <w:p w14:paraId="7C67A668" w14:textId="77777777" w:rsidR="004C2339" w:rsidRPr="004C2339" w:rsidRDefault="004C2339" w:rsidP="008D1F27">
            <w:pPr>
              <w:rPr>
                <w:sz w:val="22"/>
                <w:lang w:eastAsia="cs-CZ"/>
              </w:rPr>
            </w:pPr>
            <w:r w:rsidRPr="004C2339">
              <w:rPr>
                <w:sz w:val="22"/>
                <w:lang w:eastAsia="cs-CZ"/>
              </w:rPr>
              <w:t>X</w:t>
            </w:r>
          </w:p>
        </w:tc>
      </w:tr>
      <w:tr w:rsidR="004C2339" w:rsidRPr="004C2339" w14:paraId="22B7337E" w14:textId="77777777" w:rsidTr="004C2339">
        <w:trPr>
          <w:trHeight w:val="278"/>
          <w:tblCellSpacing w:w="15" w:type="dxa"/>
        </w:trPr>
        <w:tc>
          <w:tcPr>
            <w:tcW w:w="0" w:type="auto"/>
            <w:vAlign w:val="center"/>
            <w:hideMark/>
          </w:tcPr>
          <w:p w14:paraId="3F2951BA" w14:textId="77777777" w:rsidR="004C2339" w:rsidRPr="004C2339" w:rsidRDefault="004C2339" w:rsidP="008D1F27">
            <w:pPr>
              <w:rPr>
                <w:sz w:val="22"/>
                <w:lang w:eastAsia="cs-CZ"/>
              </w:rPr>
            </w:pPr>
            <w:r w:rsidRPr="004C2339">
              <w:rPr>
                <w:sz w:val="22"/>
                <w:lang w:eastAsia="cs-CZ"/>
              </w:rPr>
              <w:t>12</w:t>
            </w:r>
          </w:p>
        </w:tc>
        <w:tc>
          <w:tcPr>
            <w:tcW w:w="0" w:type="auto"/>
            <w:vAlign w:val="center"/>
            <w:hideMark/>
          </w:tcPr>
          <w:p w14:paraId="2F311A33" w14:textId="77777777" w:rsidR="004C2339" w:rsidRPr="004C2339" w:rsidRDefault="004C2339" w:rsidP="008D1F27">
            <w:pPr>
              <w:rPr>
                <w:sz w:val="22"/>
                <w:lang w:eastAsia="cs-CZ"/>
              </w:rPr>
            </w:pPr>
            <w:r w:rsidRPr="004C2339">
              <w:rPr>
                <w:sz w:val="22"/>
                <w:lang w:eastAsia="cs-CZ"/>
              </w:rPr>
              <w:t>Vojtová Michaela Ing.</w:t>
            </w:r>
          </w:p>
        </w:tc>
        <w:tc>
          <w:tcPr>
            <w:tcW w:w="0" w:type="auto"/>
            <w:vAlign w:val="center"/>
            <w:hideMark/>
          </w:tcPr>
          <w:p w14:paraId="09C6D0E6" w14:textId="77777777" w:rsidR="004C2339" w:rsidRPr="004C2339" w:rsidRDefault="004C2339" w:rsidP="008D1F27">
            <w:pPr>
              <w:rPr>
                <w:sz w:val="22"/>
                <w:lang w:eastAsia="cs-CZ"/>
              </w:rPr>
            </w:pPr>
            <w:r w:rsidRPr="004C2339">
              <w:rPr>
                <w:sz w:val="22"/>
                <w:lang w:eastAsia="cs-CZ"/>
              </w:rPr>
              <w:t>ANO</w:t>
            </w:r>
          </w:p>
        </w:tc>
        <w:tc>
          <w:tcPr>
            <w:tcW w:w="0" w:type="auto"/>
          </w:tcPr>
          <w:p w14:paraId="2B48CE24" w14:textId="77777777" w:rsidR="004C2339" w:rsidRPr="004C2339" w:rsidRDefault="004C2339" w:rsidP="008D1F27">
            <w:pPr>
              <w:rPr>
                <w:sz w:val="22"/>
                <w:lang w:eastAsia="cs-CZ"/>
              </w:rPr>
            </w:pPr>
          </w:p>
        </w:tc>
        <w:tc>
          <w:tcPr>
            <w:tcW w:w="0" w:type="auto"/>
            <w:vAlign w:val="center"/>
            <w:hideMark/>
          </w:tcPr>
          <w:p w14:paraId="2318F29A" w14:textId="77777777" w:rsidR="004C2339" w:rsidRPr="004C2339" w:rsidRDefault="004C2339" w:rsidP="008D1F27">
            <w:pPr>
              <w:rPr>
                <w:sz w:val="22"/>
                <w:lang w:eastAsia="cs-CZ"/>
              </w:rPr>
            </w:pPr>
            <w:r w:rsidRPr="004C2339">
              <w:rPr>
                <w:sz w:val="22"/>
                <w:lang w:eastAsia="cs-CZ"/>
              </w:rPr>
              <w:t>BEZPP</w:t>
            </w:r>
          </w:p>
        </w:tc>
        <w:tc>
          <w:tcPr>
            <w:tcW w:w="0" w:type="auto"/>
            <w:vAlign w:val="center"/>
            <w:hideMark/>
          </w:tcPr>
          <w:p w14:paraId="0F1FC847" w14:textId="77777777" w:rsidR="004C2339" w:rsidRPr="004C2339" w:rsidRDefault="004C2339" w:rsidP="008D1F27">
            <w:pPr>
              <w:rPr>
                <w:sz w:val="22"/>
                <w:lang w:eastAsia="cs-CZ"/>
              </w:rPr>
            </w:pPr>
            <w:r w:rsidRPr="004C2339">
              <w:rPr>
                <w:sz w:val="22"/>
                <w:lang w:eastAsia="cs-CZ"/>
              </w:rPr>
              <w:t>26</w:t>
            </w:r>
          </w:p>
        </w:tc>
        <w:tc>
          <w:tcPr>
            <w:tcW w:w="0" w:type="auto"/>
            <w:vAlign w:val="center"/>
            <w:hideMark/>
          </w:tcPr>
          <w:p w14:paraId="51530676" w14:textId="77777777" w:rsidR="004C2339" w:rsidRPr="004C2339" w:rsidRDefault="004C2339" w:rsidP="008D1F27">
            <w:pPr>
              <w:rPr>
                <w:sz w:val="22"/>
                <w:lang w:eastAsia="cs-CZ"/>
              </w:rPr>
            </w:pPr>
            <w:r w:rsidRPr="004C2339">
              <w:rPr>
                <w:sz w:val="22"/>
                <w:lang w:eastAsia="cs-CZ"/>
              </w:rPr>
              <w:t>X</w:t>
            </w:r>
          </w:p>
        </w:tc>
        <w:tc>
          <w:tcPr>
            <w:tcW w:w="0" w:type="auto"/>
            <w:vAlign w:val="center"/>
            <w:hideMark/>
          </w:tcPr>
          <w:p w14:paraId="792BBF52" w14:textId="77777777" w:rsidR="004C2339" w:rsidRPr="004C2339" w:rsidRDefault="004C2339" w:rsidP="008D1F27">
            <w:pPr>
              <w:rPr>
                <w:sz w:val="22"/>
                <w:lang w:eastAsia="cs-CZ"/>
              </w:rPr>
            </w:pPr>
            <w:r w:rsidRPr="004C2339">
              <w:rPr>
                <w:sz w:val="22"/>
                <w:lang w:eastAsia="cs-CZ"/>
              </w:rPr>
              <w:t>8,00</w:t>
            </w:r>
          </w:p>
        </w:tc>
        <w:tc>
          <w:tcPr>
            <w:tcW w:w="0" w:type="auto"/>
            <w:vAlign w:val="center"/>
            <w:hideMark/>
          </w:tcPr>
          <w:p w14:paraId="1E57A08E" w14:textId="77777777" w:rsidR="004C2339" w:rsidRPr="004C2339" w:rsidRDefault="004C2339" w:rsidP="008D1F27">
            <w:pPr>
              <w:rPr>
                <w:sz w:val="22"/>
                <w:lang w:eastAsia="cs-CZ"/>
              </w:rPr>
            </w:pPr>
            <w:r w:rsidRPr="004C2339">
              <w:rPr>
                <w:sz w:val="22"/>
                <w:lang w:eastAsia="cs-CZ"/>
              </w:rPr>
              <w:t>X</w:t>
            </w:r>
          </w:p>
        </w:tc>
      </w:tr>
      <w:tr w:rsidR="004C2339" w:rsidRPr="004C2339" w14:paraId="5550EC66" w14:textId="77777777" w:rsidTr="004C2339">
        <w:trPr>
          <w:trHeight w:val="278"/>
          <w:tblCellSpacing w:w="15" w:type="dxa"/>
        </w:trPr>
        <w:tc>
          <w:tcPr>
            <w:tcW w:w="0" w:type="auto"/>
            <w:vAlign w:val="center"/>
            <w:hideMark/>
          </w:tcPr>
          <w:p w14:paraId="693F1C52" w14:textId="77777777" w:rsidR="004C2339" w:rsidRPr="004C2339" w:rsidRDefault="004C2339" w:rsidP="008D1F27">
            <w:pPr>
              <w:rPr>
                <w:sz w:val="22"/>
                <w:lang w:eastAsia="cs-CZ"/>
              </w:rPr>
            </w:pPr>
            <w:r w:rsidRPr="004C2339">
              <w:rPr>
                <w:sz w:val="22"/>
                <w:lang w:eastAsia="cs-CZ"/>
              </w:rPr>
              <w:t>13</w:t>
            </w:r>
          </w:p>
        </w:tc>
        <w:tc>
          <w:tcPr>
            <w:tcW w:w="0" w:type="auto"/>
            <w:vAlign w:val="center"/>
            <w:hideMark/>
          </w:tcPr>
          <w:p w14:paraId="352E74CB" w14:textId="77777777" w:rsidR="004C2339" w:rsidRPr="004C2339" w:rsidRDefault="004C2339" w:rsidP="008D1F27">
            <w:pPr>
              <w:rPr>
                <w:sz w:val="22"/>
                <w:lang w:eastAsia="cs-CZ"/>
              </w:rPr>
            </w:pPr>
            <w:r w:rsidRPr="004C2339">
              <w:rPr>
                <w:sz w:val="22"/>
                <w:lang w:eastAsia="cs-CZ"/>
              </w:rPr>
              <w:t>Závodský Ondřej JUDr. Ph.D.</w:t>
            </w:r>
          </w:p>
        </w:tc>
        <w:tc>
          <w:tcPr>
            <w:tcW w:w="0" w:type="auto"/>
            <w:vAlign w:val="center"/>
            <w:hideMark/>
          </w:tcPr>
          <w:p w14:paraId="52436504" w14:textId="77777777" w:rsidR="004C2339" w:rsidRPr="004C2339" w:rsidRDefault="004C2339" w:rsidP="008D1F27">
            <w:pPr>
              <w:rPr>
                <w:sz w:val="22"/>
                <w:lang w:eastAsia="cs-CZ"/>
              </w:rPr>
            </w:pPr>
            <w:r w:rsidRPr="004C2339">
              <w:rPr>
                <w:sz w:val="22"/>
                <w:lang w:eastAsia="cs-CZ"/>
              </w:rPr>
              <w:t>KDU-ČSL+TOP 09</w:t>
            </w:r>
          </w:p>
        </w:tc>
        <w:tc>
          <w:tcPr>
            <w:tcW w:w="0" w:type="auto"/>
          </w:tcPr>
          <w:p w14:paraId="7E87190D" w14:textId="77777777" w:rsidR="004C2339" w:rsidRPr="004C2339" w:rsidRDefault="004C2339" w:rsidP="008D1F27">
            <w:pPr>
              <w:rPr>
                <w:sz w:val="22"/>
                <w:lang w:eastAsia="cs-CZ"/>
              </w:rPr>
            </w:pPr>
          </w:p>
        </w:tc>
        <w:tc>
          <w:tcPr>
            <w:tcW w:w="0" w:type="auto"/>
            <w:vAlign w:val="center"/>
            <w:hideMark/>
          </w:tcPr>
          <w:p w14:paraId="1FD8F652" w14:textId="77777777" w:rsidR="004C2339" w:rsidRPr="004C2339" w:rsidRDefault="004C2339" w:rsidP="008D1F27">
            <w:pPr>
              <w:rPr>
                <w:sz w:val="22"/>
                <w:lang w:eastAsia="cs-CZ"/>
              </w:rPr>
            </w:pPr>
            <w:r w:rsidRPr="004C2339">
              <w:rPr>
                <w:sz w:val="22"/>
                <w:lang w:eastAsia="cs-CZ"/>
              </w:rPr>
              <w:t>BEZPP</w:t>
            </w:r>
          </w:p>
        </w:tc>
        <w:tc>
          <w:tcPr>
            <w:tcW w:w="0" w:type="auto"/>
            <w:vAlign w:val="center"/>
            <w:hideMark/>
          </w:tcPr>
          <w:p w14:paraId="616E5F29" w14:textId="77777777" w:rsidR="004C2339" w:rsidRPr="004C2339" w:rsidRDefault="004C2339" w:rsidP="008D1F27">
            <w:pPr>
              <w:rPr>
                <w:sz w:val="22"/>
                <w:lang w:eastAsia="cs-CZ"/>
              </w:rPr>
            </w:pPr>
            <w:r w:rsidRPr="004C2339">
              <w:rPr>
                <w:sz w:val="22"/>
                <w:lang w:eastAsia="cs-CZ"/>
              </w:rPr>
              <w:t>18</w:t>
            </w:r>
          </w:p>
        </w:tc>
        <w:tc>
          <w:tcPr>
            <w:tcW w:w="0" w:type="auto"/>
            <w:vAlign w:val="center"/>
            <w:hideMark/>
          </w:tcPr>
          <w:p w14:paraId="62458AA6" w14:textId="77777777" w:rsidR="004C2339" w:rsidRPr="004C2339" w:rsidRDefault="004C2339" w:rsidP="008D1F27">
            <w:pPr>
              <w:rPr>
                <w:sz w:val="22"/>
                <w:lang w:eastAsia="cs-CZ"/>
              </w:rPr>
            </w:pPr>
            <w:r w:rsidRPr="004C2339">
              <w:rPr>
                <w:sz w:val="22"/>
                <w:lang w:eastAsia="cs-CZ"/>
              </w:rPr>
              <w:t>X</w:t>
            </w:r>
          </w:p>
        </w:tc>
        <w:tc>
          <w:tcPr>
            <w:tcW w:w="0" w:type="auto"/>
            <w:vAlign w:val="center"/>
            <w:hideMark/>
          </w:tcPr>
          <w:p w14:paraId="20E4EB95" w14:textId="77777777" w:rsidR="004C2339" w:rsidRPr="004C2339" w:rsidRDefault="004C2339" w:rsidP="008D1F27">
            <w:pPr>
              <w:rPr>
                <w:sz w:val="22"/>
                <w:lang w:eastAsia="cs-CZ"/>
              </w:rPr>
            </w:pPr>
            <w:r w:rsidRPr="004C2339">
              <w:rPr>
                <w:sz w:val="22"/>
                <w:lang w:eastAsia="cs-CZ"/>
              </w:rPr>
              <w:t>5,53</w:t>
            </w:r>
          </w:p>
        </w:tc>
        <w:tc>
          <w:tcPr>
            <w:tcW w:w="0" w:type="auto"/>
            <w:vAlign w:val="center"/>
            <w:hideMark/>
          </w:tcPr>
          <w:p w14:paraId="092E6E7A" w14:textId="77777777" w:rsidR="004C2339" w:rsidRPr="004C2339" w:rsidRDefault="004C2339" w:rsidP="008D1F27">
            <w:pPr>
              <w:rPr>
                <w:sz w:val="22"/>
                <w:lang w:eastAsia="cs-CZ"/>
              </w:rPr>
            </w:pPr>
            <w:r w:rsidRPr="004C2339">
              <w:rPr>
                <w:sz w:val="22"/>
                <w:lang w:eastAsia="cs-CZ"/>
              </w:rPr>
              <w:t>X</w:t>
            </w:r>
          </w:p>
        </w:tc>
      </w:tr>
    </w:tbl>
    <w:p w14:paraId="1C89FA18" w14:textId="77777777" w:rsidR="00802C68" w:rsidRPr="00802C68" w:rsidRDefault="00802C68" w:rsidP="00802C68">
      <w:pPr>
        <w:pStyle w:val="Nzev"/>
        <w:rPr>
          <w:sz w:val="36"/>
          <w:szCs w:val="28"/>
        </w:rPr>
      </w:pPr>
      <w:r w:rsidRPr="00802C68">
        <w:rPr>
          <w:sz w:val="36"/>
          <w:szCs w:val="28"/>
        </w:rPr>
        <w:lastRenderedPageBreak/>
        <w:t>Škola a školka v době distančního vzdělávání</w:t>
      </w:r>
    </w:p>
    <w:p w14:paraId="744C39EA" w14:textId="77777777" w:rsidR="00802C68" w:rsidRPr="00802C68" w:rsidRDefault="00802C68" w:rsidP="00B03619">
      <w:pPr>
        <w:pStyle w:val="Zkladntextodsazen"/>
        <w:spacing w:after="0"/>
        <w:ind w:left="0"/>
        <w:jc w:val="both"/>
        <w:rPr>
          <w:sz w:val="28"/>
          <w:szCs w:val="28"/>
        </w:rPr>
      </w:pPr>
      <w:r w:rsidRPr="00802C68">
        <w:rPr>
          <w:sz w:val="28"/>
          <w:szCs w:val="28"/>
        </w:rPr>
        <w:t xml:space="preserve">Je říjen a děti by měly chodit do školy, ale jsou zavřené. Ve vyučování však žáci školy pokračují formou distančního vzdělávání. Škola zřídila všem dětem od 1. do 5. ročníku Microsoft účty, společně s rodiči se připojili k MS </w:t>
      </w:r>
      <w:proofErr w:type="spellStart"/>
      <w:r w:rsidRPr="00802C68">
        <w:rPr>
          <w:sz w:val="28"/>
          <w:szCs w:val="28"/>
        </w:rPr>
        <w:t>Teams</w:t>
      </w:r>
      <w:proofErr w:type="spellEnd"/>
      <w:r w:rsidRPr="00802C68">
        <w:rPr>
          <w:sz w:val="28"/>
          <w:szCs w:val="28"/>
        </w:rPr>
        <w:t xml:space="preserve"> a od pondělí do čtvrtka se vídají společně se svými učiteli v on-line prostředí. Pátek je dnem samostatné práce. Snažíme se, aby byli žáci při práci co nejsamostatnější, děkujeme však rodičům, že svým dětem i pedagogům pomáhají a vytváří podnětné prostředí pro jejich další vzdělávání. </w:t>
      </w:r>
    </w:p>
    <w:p w14:paraId="2B56C5FD" w14:textId="77777777" w:rsidR="00802C68" w:rsidRPr="00802C68" w:rsidRDefault="00802C68" w:rsidP="00B03619">
      <w:pPr>
        <w:pStyle w:val="Zkladntextodsazen"/>
        <w:spacing w:after="0"/>
        <w:ind w:left="0"/>
        <w:jc w:val="both"/>
        <w:rPr>
          <w:sz w:val="28"/>
          <w:szCs w:val="28"/>
        </w:rPr>
      </w:pPr>
      <w:r w:rsidRPr="00802C68">
        <w:rPr>
          <w:sz w:val="28"/>
          <w:szCs w:val="28"/>
        </w:rPr>
        <w:t>Mateřská škola zatím funguje bez omezení.</w:t>
      </w:r>
    </w:p>
    <w:p w14:paraId="3AF637AD" w14:textId="77777777" w:rsidR="00802C68" w:rsidRPr="00802C68" w:rsidRDefault="00802C68" w:rsidP="00B03619">
      <w:pPr>
        <w:jc w:val="both"/>
        <w:rPr>
          <w:sz w:val="28"/>
          <w:szCs w:val="28"/>
        </w:rPr>
      </w:pPr>
      <w:r w:rsidRPr="00802C68">
        <w:rPr>
          <w:sz w:val="28"/>
          <w:szCs w:val="28"/>
        </w:rPr>
        <w:t xml:space="preserve">Informace </w:t>
      </w:r>
      <w:r>
        <w:rPr>
          <w:sz w:val="28"/>
          <w:szCs w:val="28"/>
        </w:rPr>
        <w:t xml:space="preserve">o </w:t>
      </w:r>
      <w:r w:rsidRPr="00802C68">
        <w:rPr>
          <w:sz w:val="28"/>
          <w:szCs w:val="28"/>
        </w:rPr>
        <w:t xml:space="preserve">chodu školy a školky naleznete na webových stránkách </w:t>
      </w:r>
      <w:hyperlink r:id="rId15" w:history="1">
        <w:r w:rsidRPr="00802C68">
          <w:rPr>
            <w:rStyle w:val="Hypertextovodkaz"/>
            <w:sz w:val="28"/>
            <w:szCs w:val="28"/>
          </w:rPr>
          <w:t>https://zsamsbratronice.edupage.org/</w:t>
        </w:r>
      </w:hyperlink>
      <w:r w:rsidRPr="00802C68">
        <w:rPr>
          <w:sz w:val="28"/>
          <w:szCs w:val="28"/>
        </w:rPr>
        <w:t>, kde najdete také kontakty na zaměstnance školy.</w:t>
      </w:r>
    </w:p>
    <w:p w14:paraId="12C2CD9A" w14:textId="77777777" w:rsidR="00802C68" w:rsidRPr="00802C68" w:rsidRDefault="00802C68" w:rsidP="00B03619">
      <w:pPr>
        <w:pStyle w:val="Nadpis2"/>
        <w:jc w:val="both"/>
        <w:rPr>
          <w:rFonts w:ascii="Times New Roman" w:eastAsia="Calibri" w:hAnsi="Times New Roman" w:cs="Times New Roman"/>
          <w:b w:val="0"/>
          <w:bCs w:val="0"/>
          <w:caps/>
          <w:color w:val="242424"/>
          <w:sz w:val="32"/>
        </w:rPr>
      </w:pPr>
      <w:r w:rsidRPr="00802C68">
        <w:rPr>
          <w:rFonts w:ascii="Times New Roman" w:hAnsi="Times New Roman" w:cs="Times New Roman"/>
          <w:b w:val="0"/>
          <w:bCs w:val="0"/>
          <w:noProof/>
          <w:sz w:val="32"/>
          <w:lang w:eastAsia="cs-CZ"/>
        </w:rPr>
        <w:drawing>
          <wp:anchor distT="0" distB="0" distL="114300" distR="114300" simplePos="0" relativeHeight="251724288" behindDoc="1" locked="0" layoutInCell="1" allowOverlap="1" wp14:anchorId="55CBC5FE" wp14:editId="05778349">
            <wp:simplePos x="0" y="0"/>
            <wp:positionH relativeFrom="margin">
              <wp:posOffset>4019550</wp:posOffset>
            </wp:positionH>
            <wp:positionV relativeFrom="paragraph">
              <wp:posOffset>315595</wp:posOffset>
            </wp:positionV>
            <wp:extent cx="2997200" cy="2247900"/>
            <wp:effectExtent l="0" t="0" r="0" b="0"/>
            <wp:wrapTight wrapText="bothSides">
              <wp:wrapPolygon edited="0">
                <wp:start x="0" y="0"/>
                <wp:lineTo x="0" y="21417"/>
                <wp:lineTo x="21417" y="21417"/>
                <wp:lineTo x="21417" y="0"/>
                <wp:lineTo x="0" y="0"/>
              </wp:wrapPolygon>
            </wp:wrapTight>
            <wp:docPr id="643961944" name="Obrázek 64396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14:sizeRelH relativeFrom="margin">
              <wp14:pctWidth>0</wp14:pctWidth>
            </wp14:sizeRelH>
            <wp14:sizeRelV relativeFrom="margin">
              <wp14:pctHeight>0</wp14:pctHeight>
            </wp14:sizeRelV>
          </wp:anchor>
        </w:drawing>
      </w:r>
      <w:r w:rsidRPr="00802C68">
        <w:rPr>
          <w:rFonts w:ascii="Times New Roman" w:eastAsia="Calibri" w:hAnsi="Times New Roman" w:cs="Times New Roman"/>
          <w:caps/>
          <w:color w:val="242424"/>
          <w:sz w:val="32"/>
        </w:rPr>
        <w:t>POHÁDKOVÝ LES</w:t>
      </w:r>
    </w:p>
    <w:p w14:paraId="56565A0C" w14:textId="77777777" w:rsidR="00802C68" w:rsidRPr="00802C68" w:rsidRDefault="00802C68" w:rsidP="00B03619">
      <w:pPr>
        <w:jc w:val="both"/>
        <w:rPr>
          <w:sz w:val="28"/>
          <w:szCs w:val="28"/>
        </w:rPr>
      </w:pPr>
      <w:r w:rsidRPr="00802C68">
        <w:rPr>
          <w:sz w:val="28"/>
          <w:szCs w:val="28"/>
        </w:rPr>
        <w:t>Na podzim chodíme s družinou často do lesa, kde mají děti své kamarády skřítky.</w:t>
      </w:r>
    </w:p>
    <w:p w14:paraId="49C954AD" w14:textId="77777777" w:rsidR="00802C68" w:rsidRPr="00802C68" w:rsidRDefault="00802C68" w:rsidP="00B03619">
      <w:pPr>
        <w:jc w:val="both"/>
        <w:rPr>
          <w:rFonts w:eastAsia="Georgia"/>
          <w:color w:val="242424"/>
          <w:sz w:val="28"/>
          <w:szCs w:val="28"/>
        </w:rPr>
      </w:pPr>
      <w:r w:rsidRPr="00802C68">
        <w:rPr>
          <w:rFonts w:eastAsia="Georgia"/>
          <w:color w:val="242424"/>
          <w:sz w:val="28"/>
          <w:szCs w:val="28"/>
        </w:rPr>
        <w:t xml:space="preserve">Vyrazte s dětmi do přírody na lov lesního skřítka. Nechte pracovat dětskou </w:t>
      </w:r>
      <w:hyperlink r:id="rId17">
        <w:r w:rsidRPr="00802C68">
          <w:rPr>
            <w:rStyle w:val="Hypertextovodkaz"/>
            <w:rFonts w:eastAsia="Georgia"/>
            <w:sz w:val="28"/>
            <w:szCs w:val="28"/>
          </w:rPr>
          <w:t>fantazii</w:t>
        </w:r>
      </w:hyperlink>
      <w:r w:rsidRPr="00802C68">
        <w:rPr>
          <w:rFonts w:eastAsia="Georgia"/>
          <w:color w:val="242424"/>
          <w:sz w:val="28"/>
          <w:szCs w:val="28"/>
        </w:rPr>
        <w:t xml:space="preserve"> a nasbírejte všechno, co podle malého objevitele připomíná pohádkovou bytost. </w:t>
      </w:r>
      <w:proofErr w:type="spellStart"/>
      <w:r w:rsidRPr="00802C68">
        <w:rPr>
          <w:rFonts w:eastAsia="Georgia"/>
          <w:color w:val="242424"/>
          <w:sz w:val="28"/>
          <w:szCs w:val="28"/>
        </w:rPr>
        <w:t>Kamenožrout</w:t>
      </w:r>
      <w:proofErr w:type="spellEnd"/>
      <w:r w:rsidRPr="00802C68">
        <w:rPr>
          <w:rFonts w:eastAsia="Georgia"/>
          <w:color w:val="242424"/>
          <w:sz w:val="28"/>
          <w:szCs w:val="28"/>
        </w:rPr>
        <w:t>, Maková panenka, indián, víla Amálka, Křemílek s Vochomůrkou, ježibaba nebo Troll – to všechno mohou děti vidět v uschlé větvičce, hromadě šišek, kůře, mechu i suché trávě. Přineste domů nasbírané poklady a dejte se do díla. Větší děti mohou svou představu pohádkové postavy nejprve namalovat a potom se snažit ze svých úlovků „vymodelovat“ kýženou postavičku. Postačí k tomu kvalitní a rychleschnoucí lepidlo (nebo dekoratérská pistole), provázek a šikovné ruce. Menší děti mohou nasbírat tvarově zajímavé kamínky, které s pomocí dospělého nabarví podle své fantazie.</w:t>
      </w:r>
    </w:p>
    <w:p w14:paraId="4BC25447" w14:textId="77777777" w:rsidR="00802C68" w:rsidRPr="00802C68" w:rsidRDefault="00521723" w:rsidP="00B03619">
      <w:pPr>
        <w:pStyle w:val="Zkladntext"/>
        <w:rPr>
          <w:szCs w:val="28"/>
        </w:rPr>
      </w:pPr>
      <w:r w:rsidRPr="00802C68">
        <w:rPr>
          <w:noProof/>
          <w:szCs w:val="28"/>
          <w:lang w:eastAsia="cs-CZ"/>
        </w:rPr>
        <mc:AlternateContent>
          <mc:Choice Requires="wps">
            <w:drawing>
              <wp:anchor distT="0" distB="0" distL="114300" distR="114300" simplePos="0" relativeHeight="251725312" behindDoc="0" locked="0" layoutInCell="1" allowOverlap="1" wp14:anchorId="54F42B1C" wp14:editId="3626B5BA">
                <wp:simplePos x="0" y="0"/>
                <wp:positionH relativeFrom="column">
                  <wp:posOffset>5292725</wp:posOffset>
                </wp:positionH>
                <wp:positionV relativeFrom="paragraph">
                  <wp:posOffset>236220</wp:posOffset>
                </wp:positionV>
                <wp:extent cx="333375" cy="361950"/>
                <wp:effectExtent l="0" t="0" r="28575" b="19050"/>
                <wp:wrapNone/>
                <wp:docPr id="1" name="Slunce 1"/>
                <wp:cNvGraphicFramePr/>
                <a:graphic xmlns:a="http://schemas.openxmlformats.org/drawingml/2006/main">
                  <a:graphicData uri="http://schemas.microsoft.com/office/word/2010/wordprocessingShape">
                    <wps:wsp>
                      <wps:cNvSpPr/>
                      <wps:spPr>
                        <a:xfrm>
                          <a:off x="0" y="0"/>
                          <a:ext cx="333375" cy="361950"/>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B5568C"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lunce 1" o:spid="_x0000_s1026" type="#_x0000_t183" style="position:absolute;margin-left:416.75pt;margin-top:18.6pt;width:26.25pt;height:2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" fillcolor="#4f81bd [3204]" strokecolor="#243f60 [1604]" strokeweight="2pt"/>
            </w:pict>
          </mc:Fallback>
        </mc:AlternateContent>
      </w:r>
      <w:r w:rsidR="00802C68" w:rsidRPr="00802C68">
        <w:rPr>
          <w:szCs w:val="28"/>
        </w:rPr>
        <w:t>Všem čtenářům přejeme pevné zdraví, udržujme si pozitivní náladu a užívejme společné chvilky s rodinou.</w:t>
      </w:r>
      <w:r w:rsidR="00B03619" w:rsidRPr="00B03619">
        <w:rPr>
          <w:rFonts w:eastAsia="Georgia"/>
          <w:color w:val="242424"/>
          <w:szCs w:val="28"/>
        </w:rPr>
        <w:t xml:space="preserve"> </w:t>
      </w:r>
      <w:r w:rsidR="00B03619">
        <w:rPr>
          <w:rFonts w:eastAsia="Georgia"/>
          <w:color w:val="242424"/>
          <w:szCs w:val="28"/>
        </w:rPr>
        <w:t xml:space="preserve">                                                                                                               </w:t>
      </w:r>
      <w:r w:rsidR="00B03619" w:rsidRPr="00802C68">
        <w:rPr>
          <w:rFonts w:eastAsia="Georgia"/>
          <w:color w:val="242424"/>
          <w:szCs w:val="28"/>
        </w:rPr>
        <w:t>Zuzana Ernstová</w:t>
      </w:r>
    </w:p>
    <w:p w14:paraId="7928030D" w14:textId="77777777" w:rsidR="00802C68" w:rsidRPr="00802C68" w:rsidRDefault="00802C68" w:rsidP="00B03619">
      <w:pPr>
        <w:jc w:val="both"/>
        <w:rPr>
          <w:rFonts w:eastAsia="Georgia"/>
          <w:color w:val="242424"/>
          <w:sz w:val="28"/>
          <w:szCs w:val="28"/>
        </w:rPr>
      </w:pPr>
      <w:r>
        <w:rPr>
          <w:rFonts w:eastAsia="Georgia"/>
          <w:color w:val="242424"/>
          <w:sz w:val="28"/>
          <w:szCs w:val="28"/>
        </w:rPr>
        <w:t xml:space="preserve">                                                                                                                               </w:t>
      </w:r>
    </w:p>
    <w:p w14:paraId="0F0A1312" w14:textId="77777777" w:rsidR="00B03619" w:rsidRPr="009552D5" w:rsidRDefault="00B03619" w:rsidP="00DA0544">
      <w:pPr>
        <w:suppressAutoHyphens w:val="0"/>
        <w:spacing w:line="276" w:lineRule="auto"/>
        <w:rPr>
          <w:b/>
          <w:sz w:val="16"/>
          <w:szCs w:val="28"/>
          <w:u w:val="single"/>
        </w:rPr>
      </w:pPr>
    </w:p>
    <w:p w14:paraId="108A4B12" w14:textId="77777777" w:rsidR="00DA0544" w:rsidRPr="008B5BC9" w:rsidRDefault="00DA0544" w:rsidP="00DA0544">
      <w:pPr>
        <w:pBdr>
          <w:top w:val="single" w:sz="4" w:space="1" w:color="auto"/>
          <w:left w:val="single" w:sz="4" w:space="4" w:color="auto"/>
          <w:bottom w:val="single" w:sz="4" w:space="1" w:color="auto"/>
          <w:right w:val="single" w:sz="4" w:space="4" w:color="auto"/>
        </w:pBdr>
        <w:jc w:val="center"/>
        <w:rPr>
          <w:rFonts w:ascii="Georgia" w:hAnsi="Georgia"/>
          <w:b/>
          <w:sz w:val="32"/>
          <w:szCs w:val="30"/>
        </w:rPr>
      </w:pPr>
      <w:r w:rsidRPr="008B5BC9">
        <w:rPr>
          <w:rFonts w:ascii="Georgia" w:hAnsi="Georgia"/>
          <w:b/>
          <w:sz w:val="28"/>
        </w:rPr>
        <w:tab/>
      </w:r>
      <w:r w:rsidRPr="00AC6B2A">
        <w:rPr>
          <w:rFonts w:ascii="Georgia" w:hAnsi="Georgia"/>
          <w:b/>
          <w:sz w:val="28"/>
          <w:szCs w:val="30"/>
        </w:rPr>
        <w:t>Radostná zpráva – narození nových občánků</w:t>
      </w:r>
      <w:r>
        <w:rPr>
          <w:rFonts w:ascii="Georgia" w:hAnsi="Georgia"/>
          <w:b/>
          <w:sz w:val="28"/>
          <w:szCs w:val="30"/>
        </w:rPr>
        <w:t xml:space="preserve"> v měsíci únoru</w:t>
      </w:r>
    </w:p>
    <w:p w14:paraId="246EA77D" w14:textId="77777777" w:rsidR="00DA0544" w:rsidRDefault="00AA318E" w:rsidP="00DA0544">
      <w:pPr>
        <w:jc w:val="both"/>
        <w:rPr>
          <w:b/>
          <w:i/>
          <w:sz w:val="16"/>
          <w:szCs w:val="16"/>
        </w:rPr>
      </w:pPr>
      <w:r>
        <w:rPr>
          <w:i/>
          <w:noProof/>
          <w:sz w:val="32"/>
          <w:szCs w:val="30"/>
          <w:lang w:eastAsia="cs-CZ"/>
        </w:rPr>
        <w:drawing>
          <wp:anchor distT="0" distB="0" distL="114300" distR="114300" simplePos="0" relativeHeight="251722240" behindDoc="1" locked="0" layoutInCell="1" allowOverlap="1" wp14:anchorId="06167146" wp14:editId="26042F99">
            <wp:simplePos x="0" y="0"/>
            <wp:positionH relativeFrom="margin">
              <wp:posOffset>-98425</wp:posOffset>
            </wp:positionH>
            <wp:positionV relativeFrom="paragraph">
              <wp:posOffset>143510</wp:posOffset>
            </wp:positionV>
            <wp:extent cx="723900" cy="771525"/>
            <wp:effectExtent l="0" t="0" r="0" b="9525"/>
            <wp:wrapTight wrapText="bothSides">
              <wp:wrapPolygon edited="0">
                <wp:start x="0" y="0"/>
                <wp:lineTo x="0" y="21333"/>
                <wp:lineTo x="21032" y="21333"/>
                <wp:lineTo x="21032" y="0"/>
                <wp:lineTo x="0" y="0"/>
              </wp:wrapPolygon>
            </wp:wrapTight>
            <wp:docPr id="2" name="Obrázek 2"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mim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771525"/>
                    </a:xfrm>
                    <a:prstGeom prst="rect">
                      <a:avLst/>
                    </a:prstGeom>
                    <a:noFill/>
                  </pic:spPr>
                </pic:pic>
              </a:graphicData>
            </a:graphic>
            <wp14:sizeRelH relativeFrom="page">
              <wp14:pctWidth>0</wp14:pctWidth>
            </wp14:sizeRelH>
            <wp14:sizeRelV relativeFrom="page">
              <wp14:pctHeight>0</wp14:pctHeight>
            </wp14:sizeRelV>
          </wp:anchor>
        </w:drawing>
      </w:r>
    </w:p>
    <w:p w14:paraId="441C37DB" w14:textId="7D9D217B" w:rsidR="00DA0544" w:rsidRDefault="00891EA1" w:rsidP="00DA0544">
      <w:pPr>
        <w:jc w:val="center"/>
        <w:rPr>
          <w:i/>
          <w:sz w:val="32"/>
          <w:szCs w:val="30"/>
        </w:rPr>
      </w:pPr>
      <w:r>
        <w:rPr>
          <w:i/>
          <w:sz w:val="32"/>
          <w:szCs w:val="30"/>
        </w:rPr>
        <w:t>Manželům Nejedlým se v září</w:t>
      </w:r>
      <w:r w:rsidRPr="00222FBC">
        <w:rPr>
          <w:i/>
          <w:sz w:val="32"/>
          <w:szCs w:val="30"/>
        </w:rPr>
        <w:t xml:space="preserve"> narodil</w:t>
      </w:r>
      <w:r>
        <w:rPr>
          <w:i/>
          <w:sz w:val="32"/>
          <w:szCs w:val="30"/>
        </w:rPr>
        <w:t>a dcera</w:t>
      </w:r>
      <w:r w:rsidRPr="00222FBC">
        <w:rPr>
          <w:i/>
          <w:sz w:val="32"/>
          <w:szCs w:val="30"/>
        </w:rPr>
        <w:t xml:space="preserve"> </w:t>
      </w:r>
      <w:r>
        <w:rPr>
          <w:b/>
          <w:i/>
          <w:sz w:val="32"/>
          <w:szCs w:val="30"/>
        </w:rPr>
        <w:t xml:space="preserve">Karolínka, </w:t>
      </w:r>
      <w:r w:rsidR="00B31CD2" w:rsidRPr="00B31CD2">
        <w:rPr>
          <w:i/>
          <w:sz w:val="32"/>
          <w:szCs w:val="30"/>
        </w:rPr>
        <w:t>v říjnu se</w:t>
      </w:r>
      <w:r w:rsidR="00AA318E">
        <w:rPr>
          <w:b/>
          <w:i/>
          <w:sz w:val="32"/>
          <w:szCs w:val="30"/>
        </w:rPr>
        <w:t xml:space="preserve"> </w:t>
      </w:r>
      <w:r w:rsidRPr="00891EA1">
        <w:rPr>
          <w:i/>
          <w:sz w:val="32"/>
          <w:szCs w:val="30"/>
        </w:rPr>
        <w:t>manželům Doušovým narodil syn</w:t>
      </w:r>
      <w:r w:rsidR="00AA318E">
        <w:rPr>
          <w:i/>
          <w:sz w:val="32"/>
          <w:szCs w:val="30"/>
        </w:rPr>
        <w:t xml:space="preserve"> </w:t>
      </w:r>
      <w:r w:rsidR="00AA318E" w:rsidRPr="00D5277F">
        <w:rPr>
          <w:b/>
          <w:bCs/>
          <w:i/>
          <w:sz w:val="32"/>
          <w:szCs w:val="30"/>
        </w:rPr>
        <w:t>Filípek</w:t>
      </w:r>
      <w:r w:rsidR="00AA318E">
        <w:rPr>
          <w:i/>
          <w:sz w:val="32"/>
          <w:szCs w:val="30"/>
        </w:rPr>
        <w:t xml:space="preserve"> </w:t>
      </w:r>
      <w:r>
        <w:rPr>
          <w:i/>
          <w:sz w:val="32"/>
          <w:szCs w:val="30"/>
        </w:rPr>
        <w:t>a manželů</w:t>
      </w:r>
      <w:r w:rsidR="003E4AE5">
        <w:rPr>
          <w:i/>
          <w:sz w:val="32"/>
          <w:szCs w:val="30"/>
        </w:rPr>
        <w:t>m</w:t>
      </w:r>
      <w:bookmarkStart w:id="0" w:name="_GoBack"/>
      <w:bookmarkEnd w:id="0"/>
      <w:r w:rsidR="00B31CD2">
        <w:rPr>
          <w:i/>
          <w:sz w:val="32"/>
          <w:szCs w:val="30"/>
        </w:rPr>
        <w:t xml:space="preserve"> Drvotovým dcera </w:t>
      </w:r>
      <w:r w:rsidR="00B31CD2" w:rsidRPr="00B31CD2">
        <w:rPr>
          <w:b/>
          <w:i/>
          <w:sz w:val="32"/>
          <w:szCs w:val="30"/>
        </w:rPr>
        <w:t>Eliška</w:t>
      </w:r>
      <w:r w:rsidR="00B31CD2">
        <w:rPr>
          <w:i/>
          <w:sz w:val="32"/>
          <w:szCs w:val="30"/>
        </w:rPr>
        <w:t>.</w:t>
      </w:r>
    </w:p>
    <w:p w14:paraId="0997B769" w14:textId="77777777" w:rsidR="00DA0544" w:rsidRPr="00C026CB" w:rsidRDefault="00B31CD2" w:rsidP="00DA0544">
      <w:pPr>
        <w:jc w:val="center"/>
        <w:rPr>
          <w:i/>
          <w:sz w:val="32"/>
          <w:szCs w:val="30"/>
        </w:rPr>
      </w:pPr>
      <w:r>
        <w:rPr>
          <w:i/>
          <w:sz w:val="32"/>
          <w:szCs w:val="30"/>
        </w:rPr>
        <w:t>Šťastným rodinám</w:t>
      </w:r>
      <w:r w:rsidR="00DA0544" w:rsidRPr="00222FBC">
        <w:rPr>
          <w:i/>
          <w:sz w:val="32"/>
          <w:szCs w:val="30"/>
        </w:rPr>
        <w:t xml:space="preserve"> přejeme zdraví, lásku, štěstí a spokojenost.</w:t>
      </w:r>
    </w:p>
    <w:p w14:paraId="1C63EB5F" w14:textId="77777777" w:rsidR="005D119F" w:rsidRPr="00B03619" w:rsidRDefault="005D119F" w:rsidP="005D119F">
      <w:pPr>
        <w:spacing w:after="200" w:line="276" w:lineRule="auto"/>
        <w:jc w:val="center"/>
        <w:rPr>
          <w:sz w:val="2"/>
          <w:szCs w:val="28"/>
        </w:rPr>
      </w:pPr>
    </w:p>
    <w:p w14:paraId="40496624" w14:textId="77777777" w:rsidR="005D119F" w:rsidRPr="00AA318E" w:rsidRDefault="005D119F" w:rsidP="005D119F">
      <w:pPr>
        <w:pBdr>
          <w:top w:val="single" w:sz="4" w:space="1" w:color="auto"/>
          <w:left w:val="single" w:sz="4" w:space="4" w:color="auto"/>
          <w:bottom w:val="single" w:sz="4" w:space="1" w:color="auto"/>
          <w:right w:val="single" w:sz="4" w:space="4" w:color="auto"/>
        </w:pBdr>
        <w:jc w:val="center"/>
        <w:rPr>
          <w:b/>
          <w:sz w:val="40"/>
          <w:szCs w:val="28"/>
          <w:u w:val="single"/>
        </w:rPr>
      </w:pPr>
      <w:r w:rsidRPr="00AA318E">
        <w:rPr>
          <w:b/>
          <w:sz w:val="40"/>
          <w:szCs w:val="28"/>
          <w:u w:val="single"/>
        </w:rPr>
        <w:t>PENZION U SAJDLŮ</w:t>
      </w:r>
    </w:p>
    <w:p w14:paraId="5AE0499E" w14:textId="77777777" w:rsidR="005D119F" w:rsidRPr="00AA318E" w:rsidRDefault="005D119F" w:rsidP="005D119F">
      <w:pPr>
        <w:pBdr>
          <w:top w:val="single" w:sz="4" w:space="1" w:color="auto"/>
          <w:left w:val="single" w:sz="4" w:space="4" w:color="auto"/>
          <w:bottom w:val="single" w:sz="4" w:space="1" w:color="auto"/>
          <w:right w:val="single" w:sz="4" w:space="4" w:color="auto"/>
        </w:pBdr>
        <w:jc w:val="center"/>
        <w:rPr>
          <w:b/>
          <w:szCs w:val="28"/>
        </w:rPr>
      </w:pPr>
    </w:p>
    <w:p w14:paraId="69752ABB" w14:textId="77777777" w:rsidR="005D119F" w:rsidRPr="00AA318E" w:rsidRDefault="005D119F" w:rsidP="005D119F">
      <w:pPr>
        <w:pBdr>
          <w:top w:val="single" w:sz="4" w:space="1" w:color="auto"/>
          <w:left w:val="single" w:sz="4" w:space="4" w:color="auto"/>
          <w:bottom w:val="single" w:sz="4" w:space="1" w:color="auto"/>
          <w:right w:val="single" w:sz="4" w:space="4" w:color="auto"/>
        </w:pBdr>
        <w:jc w:val="center"/>
        <w:rPr>
          <w:b/>
          <w:bCs/>
          <w:i/>
          <w:sz w:val="28"/>
          <w:szCs w:val="28"/>
          <w:u w:val="single"/>
        </w:rPr>
      </w:pPr>
      <w:r w:rsidRPr="00AA318E">
        <w:rPr>
          <w:b/>
          <w:bCs/>
          <w:i/>
          <w:sz w:val="28"/>
          <w:szCs w:val="28"/>
          <w:u w:val="single"/>
        </w:rPr>
        <w:t>ZABIJAČKOVÉ HODY</w:t>
      </w:r>
    </w:p>
    <w:p w14:paraId="4EF53D32" w14:textId="77777777" w:rsidR="005D119F" w:rsidRDefault="005D119F" w:rsidP="005D119F">
      <w:pPr>
        <w:pBdr>
          <w:top w:val="single" w:sz="4" w:space="1" w:color="auto"/>
          <w:left w:val="single" w:sz="4" w:space="4" w:color="auto"/>
          <w:bottom w:val="single" w:sz="4" w:space="1" w:color="auto"/>
          <w:right w:val="single" w:sz="4" w:space="4" w:color="auto"/>
        </w:pBdr>
        <w:jc w:val="both"/>
        <w:rPr>
          <w:rFonts w:eastAsia="Calibri"/>
          <w:sz w:val="28"/>
          <w:szCs w:val="28"/>
        </w:rPr>
      </w:pPr>
      <w:r w:rsidRPr="00EB54FE">
        <w:rPr>
          <w:rFonts w:eastAsia="Calibri"/>
          <w:sz w:val="28"/>
          <w:szCs w:val="28"/>
        </w:rPr>
        <w:t xml:space="preserve">Pondělí 30. 11. Vás zveme na již tradiční zabijačkové hody do Penzionu u Sajdlů. Pochutnat si můžete na jitrničkách, jelítkách, prdelačce a spoustu dalších dobrotách. </w:t>
      </w:r>
    </w:p>
    <w:p w14:paraId="31398B45" w14:textId="77777777" w:rsidR="005D119F" w:rsidRDefault="005D119F" w:rsidP="005D119F">
      <w:pPr>
        <w:pBdr>
          <w:top w:val="single" w:sz="4" w:space="1" w:color="auto"/>
          <w:left w:val="single" w:sz="4" w:space="4" w:color="auto"/>
          <w:bottom w:val="single" w:sz="4" w:space="1" w:color="auto"/>
          <w:right w:val="single" w:sz="4" w:space="4" w:color="auto"/>
        </w:pBdr>
        <w:jc w:val="both"/>
        <w:rPr>
          <w:rFonts w:eastAsia="Calibri"/>
          <w:sz w:val="28"/>
          <w:szCs w:val="28"/>
        </w:rPr>
      </w:pPr>
      <w:r w:rsidRPr="00EB54FE">
        <w:rPr>
          <w:rFonts w:eastAsia="Calibri"/>
          <w:sz w:val="28"/>
          <w:szCs w:val="28"/>
        </w:rPr>
        <w:t>Objednávky na tel. 739 177 816 nebo osobně v Penzionu u Sajdlů.</w:t>
      </w:r>
    </w:p>
    <w:p w14:paraId="07A0A352" w14:textId="77777777" w:rsidR="005D119F" w:rsidRPr="00AA318E" w:rsidRDefault="005D119F" w:rsidP="005D119F">
      <w:pPr>
        <w:pBdr>
          <w:top w:val="single" w:sz="4" w:space="1" w:color="auto"/>
          <w:left w:val="single" w:sz="4" w:space="4" w:color="auto"/>
          <w:bottom w:val="single" w:sz="4" w:space="1" w:color="auto"/>
          <w:right w:val="single" w:sz="4" w:space="4" w:color="auto"/>
        </w:pBdr>
        <w:jc w:val="center"/>
        <w:rPr>
          <w:b/>
          <w:i/>
          <w:iCs/>
          <w:sz w:val="28"/>
          <w:u w:val="single"/>
        </w:rPr>
      </w:pPr>
      <w:r w:rsidRPr="00AA318E">
        <w:rPr>
          <w:b/>
          <w:i/>
          <w:iCs/>
          <w:sz w:val="28"/>
          <w:u w:val="single"/>
        </w:rPr>
        <w:t>VÁNOČNÍ CUKROVÍ</w:t>
      </w:r>
    </w:p>
    <w:p w14:paraId="38A63EAE" w14:textId="77777777" w:rsidR="005D119F" w:rsidRDefault="005D119F" w:rsidP="005D119F">
      <w:pPr>
        <w:pBdr>
          <w:top w:val="single" w:sz="4" w:space="1" w:color="auto"/>
          <w:left w:val="single" w:sz="4" w:space="4" w:color="auto"/>
          <w:bottom w:val="single" w:sz="4" w:space="1" w:color="auto"/>
          <w:right w:val="single" w:sz="4" w:space="4" w:color="auto"/>
        </w:pBdr>
        <w:spacing w:line="276" w:lineRule="auto"/>
        <w:jc w:val="both"/>
        <w:rPr>
          <w:sz w:val="28"/>
          <w:szCs w:val="28"/>
        </w:rPr>
      </w:pPr>
      <w:r w:rsidRPr="0017646C">
        <w:rPr>
          <w:sz w:val="28"/>
          <w:szCs w:val="28"/>
        </w:rPr>
        <w:t xml:space="preserve">Přijímáme objednávky na vánoční cukroví. Druhy: vanilkové rohlíčky, linecké s marmeládou, </w:t>
      </w:r>
      <w:proofErr w:type="spellStart"/>
      <w:r w:rsidRPr="0017646C">
        <w:rPr>
          <w:sz w:val="28"/>
          <w:szCs w:val="28"/>
        </w:rPr>
        <w:t>išelské</w:t>
      </w:r>
      <w:proofErr w:type="spellEnd"/>
      <w:r w:rsidRPr="0017646C">
        <w:rPr>
          <w:sz w:val="28"/>
          <w:szCs w:val="28"/>
        </w:rPr>
        <w:t xml:space="preserve"> dortíčky, plněné ořechy, </w:t>
      </w:r>
      <w:proofErr w:type="spellStart"/>
      <w:r w:rsidRPr="0017646C">
        <w:rPr>
          <w:sz w:val="28"/>
          <w:szCs w:val="28"/>
        </w:rPr>
        <w:t>pracny</w:t>
      </w:r>
      <w:proofErr w:type="spellEnd"/>
      <w:r w:rsidRPr="0017646C">
        <w:rPr>
          <w:sz w:val="28"/>
          <w:szCs w:val="28"/>
        </w:rPr>
        <w:t xml:space="preserve">, vosí hnízda, rumové kuličky, kokosky, ořechové košíčky, třené pečivo, myslivecké knoflíky. Směs cukroví za 550 Kč/1 kg. </w:t>
      </w:r>
    </w:p>
    <w:p w14:paraId="5CBF7466" w14:textId="77777777" w:rsidR="005D119F" w:rsidRDefault="005D119F" w:rsidP="005D119F">
      <w:pPr>
        <w:pBdr>
          <w:top w:val="single" w:sz="4" w:space="1" w:color="auto"/>
          <w:left w:val="single" w:sz="4" w:space="4" w:color="auto"/>
          <w:bottom w:val="single" w:sz="4" w:space="1" w:color="auto"/>
          <w:right w:val="single" w:sz="4" w:space="4" w:color="auto"/>
        </w:pBdr>
        <w:spacing w:line="276" w:lineRule="auto"/>
        <w:jc w:val="both"/>
        <w:rPr>
          <w:sz w:val="28"/>
          <w:szCs w:val="28"/>
        </w:rPr>
      </w:pPr>
      <w:r>
        <w:rPr>
          <w:sz w:val="28"/>
          <w:szCs w:val="28"/>
        </w:rPr>
        <w:t>Objednat můžete na telefotu 739 177 816 nebo osobně v Penzionu u Sajdlů.</w:t>
      </w:r>
    </w:p>
    <w:p w14:paraId="3E79DB2F" w14:textId="77777777" w:rsidR="00C71AC9" w:rsidRPr="004C2339" w:rsidRDefault="00C71AC9" w:rsidP="00C71AC9">
      <w:pPr>
        <w:shd w:val="clear" w:color="auto" w:fill="FFFFFF"/>
        <w:suppressAutoHyphens w:val="0"/>
        <w:jc w:val="center"/>
        <w:textAlignment w:val="baseline"/>
        <w:outlineLvl w:val="0"/>
        <w:rPr>
          <w:b/>
          <w:bCs/>
          <w:kern w:val="36"/>
          <w:sz w:val="40"/>
          <w:szCs w:val="32"/>
          <w:u w:val="single"/>
          <w:lang w:eastAsia="cs-CZ"/>
        </w:rPr>
      </w:pPr>
      <w:r w:rsidRPr="00C11602">
        <w:rPr>
          <w:b/>
          <w:bCs/>
          <w:color w:val="FF0000"/>
          <w:kern w:val="36"/>
          <w:sz w:val="40"/>
          <w:szCs w:val="32"/>
          <w:u w:val="single"/>
          <w:lang w:eastAsia="cs-CZ"/>
        </w:rPr>
        <w:lastRenderedPageBreak/>
        <w:t xml:space="preserve">Nechte se inspirovat úspěchy </w:t>
      </w:r>
      <w:r w:rsidRPr="004C2339">
        <w:rPr>
          <w:b/>
          <w:bCs/>
          <w:kern w:val="36"/>
          <w:sz w:val="40"/>
          <w:szCs w:val="32"/>
          <w:u w:val="single"/>
          <w:lang w:eastAsia="cs-CZ"/>
        </w:rPr>
        <w:t>naší mladé generace</w:t>
      </w:r>
    </w:p>
    <w:p w14:paraId="62E14681" w14:textId="33AD0897" w:rsidR="005D119F" w:rsidRDefault="00B03619" w:rsidP="00C71AC9">
      <w:pPr>
        <w:spacing w:line="276" w:lineRule="auto"/>
        <w:jc w:val="center"/>
        <w:rPr>
          <w:sz w:val="28"/>
          <w:szCs w:val="28"/>
        </w:rPr>
      </w:pPr>
      <w:r w:rsidRPr="00D83C5B">
        <w:rPr>
          <w:sz w:val="32"/>
          <w:szCs w:val="28"/>
        </w:rPr>
        <w:t xml:space="preserve">   </w:t>
      </w:r>
    </w:p>
    <w:p w14:paraId="6A1DB85A" w14:textId="77777777" w:rsidR="0046610A" w:rsidRPr="00E96F82" w:rsidRDefault="00E96F82" w:rsidP="00C71AC9">
      <w:pPr>
        <w:shd w:val="clear" w:color="auto" w:fill="FFFFFF"/>
        <w:suppressAutoHyphens w:val="0"/>
        <w:jc w:val="center"/>
        <w:textAlignment w:val="baseline"/>
        <w:outlineLvl w:val="0"/>
        <w:rPr>
          <w:b/>
          <w:bCs/>
          <w:kern w:val="36"/>
          <w:sz w:val="32"/>
          <w:szCs w:val="32"/>
          <w:lang w:eastAsia="cs-CZ"/>
        </w:rPr>
      </w:pPr>
      <w:r>
        <w:rPr>
          <w:noProof/>
          <w:sz w:val="28"/>
          <w:szCs w:val="28"/>
          <w:lang w:eastAsia="cs-CZ"/>
        </w:rPr>
        <w:drawing>
          <wp:anchor distT="0" distB="0" distL="114300" distR="114300" simplePos="0" relativeHeight="251726336" behindDoc="0" locked="0" layoutInCell="1" allowOverlap="1" wp14:anchorId="09A2B7A8" wp14:editId="2F88A8D9">
            <wp:simplePos x="0" y="0"/>
            <wp:positionH relativeFrom="column">
              <wp:posOffset>3035935</wp:posOffset>
            </wp:positionH>
            <wp:positionV relativeFrom="paragraph">
              <wp:posOffset>80010</wp:posOffset>
            </wp:positionV>
            <wp:extent cx="3768725" cy="3149600"/>
            <wp:effectExtent l="0" t="0" r="9525"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olina-Vokurkova.jpg"/>
                    <pic:cNvPicPr/>
                  </pic:nvPicPr>
                  <pic:blipFill>
                    <a:blip r:embed="rId19">
                      <a:extLst>
                        <a:ext uri="{28A0092B-C50C-407E-A947-70E740481C1C}">
                          <a14:useLocalDpi xmlns:a14="http://schemas.microsoft.com/office/drawing/2010/main" val="0"/>
                        </a:ext>
                      </a:extLst>
                    </a:blip>
                    <a:stretch>
                      <a:fillRect/>
                    </a:stretch>
                  </pic:blipFill>
                  <pic:spPr>
                    <a:xfrm>
                      <a:off x="0" y="0"/>
                      <a:ext cx="3768725" cy="3149600"/>
                    </a:xfrm>
                    <a:prstGeom prst="rect">
                      <a:avLst/>
                    </a:prstGeom>
                  </pic:spPr>
                </pic:pic>
              </a:graphicData>
            </a:graphic>
            <wp14:sizeRelH relativeFrom="margin">
              <wp14:pctWidth>0</wp14:pctWidth>
            </wp14:sizeRelH>
            <wp14:sizeRelV relativeFrom="margin">
              <wp14:pctHeight>0</wp14:pctHeight>
            </wp14:sizeRelV>
          </wp:anchor>
        </w:drawing>
      </w:r>
      <w:r w:rsidR="0046610A" w:rsidRPr="0046610A">
        <w:rPr>
          <w:b/>
          <w:bCs/>
          <w:kern w:val="36"/>
          <w:sz w:val="32"/>
          <w:szCs w:val="32"/>
          <w:lang w:eastAsia="cs-CZ"/>
        </w:rPr>
        <w:t>Karolína Vokurková: Jednou chci chytat za dospělou reprezentaci</w:t>
      </w:r>
    </w:p>
    <w:p w14:paraId="1136574C" w14:textId="220C1C35" w:rsidR="0046610A" w:rsidRDefault="0046610A" w:rsidP="00E96F82">
      <w:pPr>
        <w:jc w:val="both"/>
        <w:rPr>
          <w:bCs/>
          <w:sz w:val="28"/>
          <w:szCs w:val="28"/>
          <w:bdr w:val="none" w:sz="0" w:space="0" w:color="auto" w:frame="1"/>
          <w:shd w:val="clear" w:color="auto" w:fill="FFFFFF"/>
        </w:rPr>
      </w:pPr>
      <w:r w:rsidRPr="0046610A">
        <w:rPr>
          <w:bCs/>
          <w:sz w:val="28"/>
          <w:szCs w:val="28"/>
          <w:bdr w:val="none" w:sz="0" w:space="0" w:color="auto" w:frame="1"/>
          <w:shd w:val="clear" w:color="auto" w:fill="FFFFFF"/>
        </w:rPr>
        <w:t>Před několika týdny byl definitivně stvrzen fotbalový přestup na velmi neobvyklé trase Lhota (u Kladna) – Sparta Praha. Do nejúspěšnějšího českého klubu přestoupila patnáctiletá fotbalová brankářka Karolína Vokurková. Fotbalistka, která bydlí v Bratronicích, si navíc na začátku září připsala další úspěch, zachytala si za českou reprezentaci v kategorii U-16. A svůj první velký rozhovor poskytla Karolína právě Kladenskému měsíci</w:t>
      </w:r>
      <w:r>
        <w:rPr>
          <w:bCs/>
          <w:sz w:val="28"/>
          <w:szCs w:val="28"/>
          <w:bdr w:val="none" w:sz="0" w:space="0" w:color="auto" w:frame="1"/>
          <w:shd w:val="clear" w:color="auto" w:fill="FFFFFF"/>
        </w:rPr>
        <w:t>.</w:t>
      </w:r>
    </w:p>
    <w:p w14:paraId="45A2EDF4" w14:textId="7E510873" w:rsidR="00C71AC9" w:rsidRDefault="00C71AC9" w:rsidP="00E96F82">
      <w:pPr>
        <w:jc w:val="both"/>
        <w:rPr>
          <w:bCs/>
          <w:sz w:val="28"/>
          <w:szCs w:val="28"/>
          <w:bdr w:val="none" w:sz="0" w:space="0" w:color="auto" w:frame="1"/>
          <w:shd w:val="clear" w:color="auto" w:fill="FFFFFF"/>
        </w:rPr>
      </w:pPr>
      <w:r>
        <w:rPr>
          <w:rFonts w:ascii="Georgia" w:hAnsi="Georgia"/>
          <w:i/>
          <w:iCs/>
          <w:color w:val="444444"/>
          <w:sz w:val="23"/>
          <w:szCs w:val="23"/>
          <w:bdr w:val="none" w:sz="0" w:space="0" w:color="auto" w:frame="1"/>
          <w:shd w:val="clear" w:color="auto" w:fill="FFFFFF"/>
        </w:rPr>
        <w:t xml:space="preserve">                                                                                    </w:t>
      </w:r>
      <w:r w:rsidR="00D5277F">
        <w:rPr>
          <w:rFonts w:ascii="Georgia" w:hAnsi="Georgia"/>
          <w:i/>
          <w:iCs/>
          <w:color w:val="444444"/>
          <w:sz w:val="23"/>
          <w:szCs w:val="23"/>
          <w:bdr w:val="none" w:sz="0" w:space="0" w:color="auto" w:frame="1"/>
          <w:shd w:val="clear" w:color="auto" w:fill="FFFFFF"/>
        </w:rPr>
        <w:t xml:space="preserve">            </w:t>
      </w:r>
    </w:p>
    <w:p w14:paraId="0BFAB5DC" w14:textId="1E84339B" w:rsidR="00C71AC9" w:rsidRDefault="00D5277F" w:rsidP="00E96F82">
      <w:pPr>
        <w:jc w:val="both"/>
        <w:rPr>
          <w:rFonts w:ascii="Georgia" w:hAnsi="Georgia"/>
          <w:i/>
          <w:iCs/>
          <w:color w:val="444444"/>
          <w:sz w:val="23"/>
          <w:szCs w:val="23"/>
          <w:bdr w:val="none" w:sz="0" w:space="0" w:color="auto" w:frame="1"/>
          <w:shd w:val="clear" w:color="auto" w:fill="FFFFFF"/>
        </w:rPr>
      </w:pPr>
      <w:r>
        <w:rPr>
          <w:bCs/>
          <w:sz w:val="28"/>
          <w:szCs w:val="28"/>
          <w:bdr w:val="none" w:sz="0" w:space="0" w:color="auto" w:frame="1"/>
          <w:shd w:val="clear" w:color="auto" w:fill="FFFFFF"/>
        </w:rPr>
        <w:t xml:space="preserve">                                                                  </w:t>
      </w:r>
      <w:r w:rsidRPr="00C71AC9">
        <w:rPr>
          <w:rFonts w:ascii="Georgia" w:hAnsi="Georgia"/>
          <w:i/>
          <w:iCs/>
          <w:color w:val="444444"/>
          <w:sz w:val="23"/>
          <w:szCs w:val="23"/>
          <w:bdr w:val="none" w:sz="0" w:space="0" w:color="auto" w:frame="1"/>
          <w:shd w:val="clear" w:color="auto" w:fill="FFFFFF"/>
        </w:rPr>
        <w:t xml:space="preserve">Karolína </w:t>
      </w:r>
      <w:proofErr w:type="gramStart"/>
      <w:r w:rsidRPr="00C71AC9">
        <w:rPr>
          <w:rFonts w:ascii="Georgia" w:hAnsi="Georgia"/>
          <w:i/>
          <w:iCs/>
          <w:color w:val="444444"/>
          <w:sz w:val="23"/>
          <w:szCs w:val="23"/>
          <w:bdr w:val="none" w:sz="0" w:space="0" w:color="auto" w:frame="1"/>
          <w:shd w:val="clear" w:color="auto" w:fill="FFFFFF"/>
        </w:rPr>
        <w:t>Vokurková</w:t>
      </w:r>
      <w:r>
        <w:rPr>
          <w:rFonts w:ascii="Georgia" w:hAnsi="Georgia"/>
          <w:i/>
          <w:iCs/>
          <w:color w:val="444444"/>
          <w:sz w:val="23"/>
          <w:szCs w:val="23"/>
          <w:bdr w:val="none" w:sz="0" w:space="0" w:color="auto" w:frame="1"/>
          <w:shd w:val="clear" w:color="auto" w:fill="FFFFFF"/>
        </w:rPr>
        <w:t xml:space="preserve"> ( vlevo</w:t>
      </w:r>
      <w:proofErr w:type="gramEnd"/>
      <w:r>
        <w:rPr>
          <w:rFonts w:ascii="Georgia" w:hAnsi="Georgia"/>
          <w:i/>
          <w:iCs/>
          <w:color w:val="444444"/>
          <w:sz w:val="23"/>
          <w:szCs w:val="23"/>
          <w:bdr w:val="none" w:sz="0" w:space="0" w:color="auto" w:frame="1"/>
          <w:shd w:val="clear" w:color="auto" w:fill="FFFFFF"/>
        </w:rPr>
        <w:t>)</w:t>
      </w:r>
      <w:r w:rsidRPr="00C71AC9">
        <w:rPr>
          <w:rFonts w:ascii="Georgia" w:hAnsi="Georgia"/>
          <w:i/>
          <w:iCs/>
          <w:color w:val="444444"/>
          <w:sz w:val="23"/>
          <w:szCs w:val="23"/>
          <w:bdr w:val="none" w:sz="0" w:space="0" w:color="auto" w:frame="1"/>
          <w:shd w:val="clear" w:color="auto" w:fill="FFFFFF"/>
        </w:rPr>
        <w:t xml:space="preserve"> spolu se svými spoluhráčkami.</w:t>
      </w:r>
    </w:p>
    <w:p w14:paraId="6CBFC916" w14:textId="77777777" w:rsidR="0046610A" w:rsidRPr="0046610A" w:rsidRDefault="0046610A" w:rsidP="0046610A">
      <w:pPr>
        <w:jc w:val="both"/>
        <w:rPr>
          <w:sz w:val="28"/>
          <w:szCs w:val="28"/>
        </w:rPr>
      </w:pPr>
      <w:r w:rsidRPr="004B56A2">
        <w:rPr>
          <w:b/>
          <w:bCs/>
          <w:sz w:val="28"/>
          <w:szCs w:val="28"/>
          <w:u w:val="single"/>
          <w:bdr w:val="none" w:sz="0" w:space="0" w:color="auto" w:frame="1"/>
          <w:shd w:val="clear" w:color="auto" w:fill="FFFFFF"/>
        </w:rPr>
        <w:t xml:space="preserve">Celý </w:t>
      </w:r>
      <w:proofErr w:type="gramStart"/>
      <w:r w:rsidRPr="004B56A2">
        <w:rPr>
          <w:b/>
          <w:bCs/>
          <w:sz w:val="28"/>
          <w:szCs w:val="28"/>
          <w:u w:val="single"/>
          <w:bdr w:val="none" w:sz="0" w:space="0" w:color="auto" w:frame="1"/>
          <w:shd w:val="clear" w:color="auto" w:fill="FFFFFF"/>
        </w:rPr>
        <w:t>článe</w:t>
      </w:r>
      <w:r w:rsidR="004B56A2" w:rsidRPr="004B56A2">
        <w:rPr>
          <w:b/>
          <w:bCs/>
          <w:sz w:val="28"/>
          <w:szCs w:val="28"/>
          <w:u w:val="single"/>
          <w:bdr w:val="none" w:sz="0" w:space="0" w:color="auto" w:frame="1"/>
          <w:shd w:val="clear" w:color="auto" w:fill="FFFFFF"/>
        </w:rPr>
        <w:t>k</w:t>
      </w:r>
      <w:r w:rsidR="004B56A2">
        <w:rPr>
          <w:bCs/>
          <w:sz w:val="28"/>
          <w:szCs w:val="28"/>
          <w:bdr w:val="none" w:sz="0" w:space="0" w:color="auto" w:frame="1"/>
          <w:shd w:val="clear" w:color="auto" w:fill="FFFFFF"/>
        </w:rPr>
        <w:t xml:space="preserve"> </w:t>
      </w:r>
      <w:r>
        <w:rPr>
          <w:bCs/>
          <w:sz w:val="28"/>
          <w:szCs w:val="28"/>
          <w:bdr w:val="none" w:sz="0" w:space="0" w:color="auto" w:frame="1"/>
          <w:shd w:val="clear" w:color="auto" w:fill="FFFFFF"/>
        </w:rPr>
        <w:t xml:space="preserve">: </w:t>
      </w:r>
      <w:r w:rsidRPr="0046610A">
        <w:rPr>
          <w:bCs/>
          <w:sz w:val="28"/>
          <w:szCs w:val="28"/>
          <w:bdr w:val="none" w:sz="0" w:space="0" w:color="auto" w:frame="1"/>
          <w:shd w:val="clear" w:color="auto" w:fill="FFFFFF"/>
        </w:rPr>
        <w:t>https</w:t>
      </w:r>
      <w:proofErr w:type="gramEnd"/>
      <w:r w:rsidRPr="0046610A">
        <w:rPr>
          <w:bCs/>
          <w:sz w:val="28"/>
          <w:szCs w:val="28"/>
          <w:bdr w:val="none" w:sz="0" w:space="0" w:color="auto" w:frame="1"/>
          <w:shd w:val="clear" w:color="auto" w:fill="FFFFFF"/>
        </w:rPr>
        <w:t>://kamelot.cz/karolina-vokurkova-jednou-chci-chytat-za-dospelou-reprezentaci/</w:t>
      </w:r>
    </w:p>
    <w:p w14:paraId="4F3D57D1" w14:textId="77777777" w:rsidR="00C71AC9" w:rsidRDefault="00C71AC9" w:rsidP="00683520">
      <w:pPr>
        <w:jc w:val="center"/>
        <w:rPr>
          <w:sz w:val="28"/>
          <w:szCs w:val="28"/>
        </w:rPr>
      </w:pPr>
    </w:p>
    <w:p w14:paraId="49AC9AA8" w14:textId="77777777" w:rsidR="004C2339" w:rsidRPr="00C71AC9" w:rsidRDefault="004C2339" w:rsidP="004C2339">
      <w:pPr>
        <w:jc w:val="center"/>
        <w:rPr>
          <w:b/>
          <w:sz w:val="36"/>
          <w:szCs w:val="28"/>
          <w:u w:val="single"/>
        </w:rPr>
      </w:pPr>
      <w:r w:rsidRPr="00C71AC9">
        <w:rPr>
          <w:b/>
          <w:sz w:val="36"/>
          <w:szCs w:val="28"/>
          <w:u w:val="single"/>
        </w:rPr>
        <w:t>AFK Bratronice – podzimní zápasy III. třídy skupina A</w:t>
      </w:r>
    </w:p>
    <w:p w14:paraId="7DB5F425" w14:textId="44A165D0" w:rsidR="004C2339" w:rsidRPr="004C2339" w:rsidRDefault="004C2339" w:rsidP="004C2339">
      <w:pPr>
        <w:jc w:val="both"/>
        <w:rPr>
          <w:b/>
          <w:sz w:val="28"/>
          <w:szCs w:val="28"/>
        </w:rPr>
      </w:pPr>
      <w:r w:rsidRPr="004C2339">
        <w:rPr>
          <w:b/>
          <w:sz w:val="28"/>
          <w:szCs w:val="28"/>
        </w:rPr>
        <w:t>5. kolo sobota 3.10.</w:t>
      </w:r>
    </w:p>
    <w:p w14:paraId="48643CD5" w14:textId="7F4974F1" w:rsidR="004C2339" w:rsidRPr="004C2339" w:rsidRDefault="004C2339" w:rsidP="004C2339">
      <w:pPr>
        <w:jc w:val="both"/>
        <w:rPr>
          <w:sz w:val="28"/>
          <w:szCs w:val="28"/>
        </w:rPr>
      </w:pPr>
      <w:r w:rsidRPr="004C2339">
        <w:rPr>
          <w:sz w:val="28"/>
          <w:szCs w:val="28"/>
        </w:rPr>
        <w:t>AFK Bratronice – Slavoj Kladno 1:4(1:2)</w:t>
      </w:r>
    </w:p>
    <w:p w14:paraId="487E87ED" w14:textId="2B23DCA0" w:rsidR="004C2339" w:rsidRPr="004C2339" w:rsidRDefault="004B6869" w:rsidP="004C2339">
      <w:pPr>
        <w:jc w:val="both"/>
        <w:rPr>
          <w:sz w:val="28"/>
          <w:szCs w:val="28"/>
        </w:rPr>
      </w:pPr>
      <w:r>
        <w:rPr>
          <w:noProof/>
          <w:sz w:val="28"/>
          <w:szCs w:val="28"/>
          <w:lang w:eastAsia="cs-CZ"/>
        </w:rPr>
        <w:drawing>
          <wp:anchor distT="0" distB="0" distL="114300" distR="114300" simplePos="0" relativeHeight="251731456" behindDoc="1" locked="0" layoutInCell="1" allowOverlap="1" wp14:anchorId="69344EB2" wp14:editId="4573947C">
            <wp:simplePos x="0" y="0"/>
            <wp:positionH relativeFrom="margin">
              <wp:posOffset>5299710</wp:posOffset>
            </wp:positionH>
            <wp:positionV relativeFrom="paragraph">
              <wp:posOffset>1111885</wp:posOffset>
            </wp:positionV>
            <wp:extent cx="1644015" cy="1260475"/>
            <wp:effectExtent l="0" t="0" r="0" b="0"/>
            <wp:wrapTight wrapText="bothSides">
              <wp:wrapPolygon edited="0">
                <wp:start x="0" y="0"/>
                <wp:lineTo x="0" y="21219"/>
                <wp:lineTo x="21275" y="21219"/>
                <wp:lineTo x="21275" y="0"/>
                <wp:lineTo x="0" y="0"/>
              </wp:wrapPolygon>
            </wp:wrapTight>
            <wp:docPr id="7" name="Obrázek 7" descr="Obsah obrázku fotbal, hra,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fotbal, hra, kreslení&#10;&#10;Popis byl vytvořen automaticky"/>
                    <pic:cNvPicPr/>
                  </pic:nvPicPr>
                  <pic:blipFill>
                    <a:blip r:embed="rId20"/>
                    <a:stretch>
                      <a:fillRect/>
                    </a:stretch>
                  </pic:blipFill>
                  <pic:spPr>
                    <a:xfrm>
                      <a:off x="0" y="0"/>
                      <a:ext cx="1644015" cy="1260475"/>
                    </a:xfrm>
                    <a:prstGeom prst="rect">
                      <a:avLst/>
                    </a:prstGeom>
                  </pic:spPr>
                </pic:pic>
              </a:graphicData>
            </a:graphic>
            <wp14:sizeRelH relativeFrom="margin">
              <wp14:pctWidth>0</wp14:pctWidth>
            </wp14:sizeRelH>
            <wp14:sizeRelV relativeFrom="margin">
              <wp14:pctHeight>0</wp14:pctHeight>
            </wp14:sizeRelV>
          </wp:anchor>
        </w:drawing>
      </w:r>
      <w:r w:rsidR="004C2339" w:rsidRPr="004C2339">
        <w:rPr>
          <w:sz w:val="28"/>
          <w:szCs w:val="28"/>
        </w:rPr>
        <w:t>Naše mužstvo podalo proti nejlepšímu mužstvu skupiny svůj nejlepší podzimní výkon, ale v konečném výsledku se to neprojevilo a chyběla nám i troška štěstí. V prvním poločase jsme byli častěji na soupeřově polovině a měli dvě tutové brankové šance. Neproměnili jsme je a naopak inkasovali z přísně a nespravedlivě nařízené penalty. Ještě se nám podařilo vyrovnat hezkým gólem jehož autorem byl Ja</w:t>
      </w:r>
      <w:r w:rsidR="004C2339">
        <w:rPr>
          <w:sz w:val="28"/>
          <w:szCs w:val="28"/>
        </w:rPr>
        <w:t xml:space="preserve">n </w:t>
      </w:r>
      <w:proofErr w:type="spellStart"/>
      <w:r w:rsidR="004C2339">
        <w:rPr>
          <w:sz w:val="28"/>
          <w:szCs w:val="28"/>
        </w:rPr>
        <w:t>Joukl</w:t>
      </w:r>
      <w:proofErr w:type="spellEnd"/>
      <w:r w:rsidR="004C2339">
        <w:rPr>
          <w:sz w:val="28"/>
          <w:szCs w:val="28"/>
        </w:rPr>
        <w:t xml:space="preserve">. Rozhodnutí </w:t>
      </w:r>
      <w:r w:rsidR="004C2339" w:rsidRPr="004C2339">
        <w:rPr>
          <w:sz w:val="28"/>
          <w:szCs w:val="28"/>
        </w:rPr>
        <w:t>přinesla polovina zápasu, v poslední minutě prvního a první minutě druhého jsme obdrželi dvě branky, tu druhou přímo z rozehrání asi z padesáti metrů. Druhý poločas byl už vyrovnaný, ale přes veškerou naši snahu se nám vyrovnat nepodařilo. Naopak v závěru jsme inkasovali čtvrtý gól. Ztrátou bylo zranění Tomáše Bláhy, který musel v poločase vystřídat.</w:t>
      </w:r>
    </w:p>
    <w:p w14:paraId="3931730E" w14:textId="2C564B1C" w:rsidR="004C2339" w:rsidRPr="004C2339" w:rsidRDefault="004C2339" w:rsidP="004C2339">
      <w:pPr>
        <w:jc w:val="both"/>
        <w:rPr>
          <w:b/>
          <w:sz w:val="28"/>
          <w:szCs w:val="28"/>
        </w:rPr>
      </w:pPr>
      <w:r w:rsidRPr="004C2339">
        <w:rPr>
          <w:b/>
          <w:sz w:val="28"/>
          <w:szCs w:val="28"/>
        </w:rPr>
        <w:t>6. kolo sobota 10.10.</w:t>
      </w:r>
    </w:p>
    <w:p w14:paraId="39179F67" w14:textId="5B641FC6" w:rsidR="004C2339" w:rsidRPr="004C2339" w:rsidRDefault="004C2339" w:rsidP="004C2339">
      <w:pPr>
        <w:jc w:val="both"/>
        <w:rPr>
          <w:sz w:val="28"/>
          <w:szCs w:val="28"/>
        </w:rPr>
      </w:pPr>
      <w:r w:rsidRPr="004C2339">
        <w:rPr>
          <w:sz w:val="28"/>
          <w:szCs w:val="28"/>
        </w:rPr>
        <w:t>Slovan Dubí – AFK Bratronice 1:3(1:0)</w:t>
      </w:r>
    </w:p>
    <w:p w14:paraId="5A4AF88D" w14:textId="0293A5C8" w:rsidR="004C2339" w:rsidRPr="004C2339" w:rsidRDefault="004C2339" w:rsidP="004C2339">
      <w:pPr>
        <w:jc w:val="both"/>
        <w:rPr>
          <w:sz w:val="28"/>
          <w:szCs w:val="28"/>
        </w:rPr>
      </w:pPr>
      <w:r w:rsidRPr="004C2339">
        <w:rPr>
          <w:sz w:val="28"/>
          <w:szCs w:val="28"/>
        </w:rPr>
        <w:t xml:space="preserve">Utkání dvou tabulkově vyrovnaných soupeřů. My jsme přijeli bez náhradníků, o to víc se však naši hráči snažili. Vyrovnaný první poločas vyhráli domácí, ve druhém jsme už měli převahu a gólově jsme ji potvrdili. Dvě hezké branky vstřelil dobře hrající Jan </w:t>
      </w:r>
      <w:proofErr w:type="spellStart"/>
      <w:r w:rsidRPr="004C2339">
        <w:rPr>
          <w:sz w:val="28"/>
          <w:szCs w:val="28"/>
        </w:rPr>
        <w:t>Joukl</w:t>
      </w:r>
      <w:proofErr w:type="spellEnd"/>
      <w:r w:rsidRPr="004C2339">
        <w:rPr>
          <w:sz w:val="28"/>
          <w:szCs w:val="28"/>
        </w:rPr>
        <w:t>, třetí pojišťovací přidal tři minuty před koncem Roman Mošnička hlavou po rohovém kopu. Měli jsme ještě celou řadu brankových šancí, dokonce jsme neproměnili desítku. Rozhodčí každému mužstvu neuznal branku pro domnělý ofsajd.</w:t>
      </w:r>
    </w:p>
    <w:p w14:paraId="092E13AA" w14:textId="1FCB2DAB" w:rsidR="004C2339" w:rsidRPr="004C2339" w:rsidRDefault="004C2339" w:rsidP="004C2339">
      <w:pPr>
        <w:jc w:val="both"/>
        <w:rPr>
          <w:sz w:val="28"/>
          <w:szCs w:val="28"/>
        </w:rPr>
      </w:pPr>
      <w:r w:rsidRPr="004C2339">
        <w:rPr>
          <w:sz w:val="28"/>
          <w:szCs w:val="28"/>
        </w:rPr>
        <w:t xml:space="preserve">Nyní následuje zápasová přestávka způsobená </w:t>
      </w:r>
      <w:proofErr w:type="spellStart"/>
      <w:r w:rsidRPr="004C2339">
        <w:rPr>
          <w:sz w:val="28"/>
          <w:szCs w:val="28"/>
        </w:rPr>
        <w:t>koronavirem</w:t>
      </w:r>
      <w:proofErr w:type="spellEnd"/>
      <w:r w:rsidRPr="004C2339">
        <w:rPr>
          <w:sz w:val="28"/>
          <w:szCs w:val="28"/>
        </w:rPr>
        <w:t>. Naše mužstvo je zatím na třetím místě se ziskem šestnácti bodů a skóre 21:12.</w:t>
      </w:r>
      <w:r w:rsidR="00915BCB">
        <w:rPr>
          <w:sz w:val="28"/>
          <w:szCs w:val="28"/>
        </w:rPr>
        <w:t xml:space="preserve">                                                                                        </w:t>
      </w:r>
      <w:proofErr w:type="spellStart"/>
      <w:r w:rsidR="00915BCB">
        <w:rPr>
          <w:sz w:val="28"/>
          <w:szCs w:val="28"/>
        </w:rPr>
        <w:t>jn</w:t>
      </w:r>
      <w:proofErr w:type="spellEnd"/>
    </w:p>
    <w:p w14:paraId="47B51D73" w14:textId="77777777" w:rsidR="00D43FB2" w:rsidRPr="00E31659" w:rsidRDefault="00D43FB2" w:rsidP="00D43FB2">
      <w:pPr>
        <w:shd w:val="clear" w:color="auto" w:fill="FFFFFF"/>
        <w:suppressAutoHyphens w:val="0"/>
        <w:jc w:val="both"/>
        <w:rPr>
          <w:b/>
          <w:color w:val="000000"/>
          <w:szCs w:val="28"/>
          <w:u w:val="thick"/>
        </w:rPr>
      </w:pPr>
      <w:r>
        <w:rPr>
          <w:color w:val="000000"/>
          <w:szCs w:val="28"/>
          <w:u w:val="thick"/>
        </w:rPr>
        <w:t>_______________________</w:t>
      </w:r>
      <w:r w:rsidRPr="003820D8">
        <w:rPr>
          <w:color w:val="000000"/>
          <w:szCs w:val="28"/>
          <w:u w:val="thick"/>
        </w:rPr>
        <w:t>______</w:t>
      </w:r>
      <w:r>
        <w:rPr>
          <w:color w:val="000000"/>
          <w:szCs w:val="28"/>
          <w:u w:val="thick"/>
        </w:rPr>
        <w:t>___________________________</w:t>
      </w:r>
      <w:r>
        <w:rPr>
          <w:b/>
          <w:color w:val="000000"/>
          <w:szCs w:val="28"/>
          <w:u w:val="thick"/>
        </w:rPr>
        <w:t>_________________________</w:t>
      </w:r>
      <w:r w:rsidR="00A307C4">
        <w:rPr>
          <w:b/>
          <w:color w:val="000000"/>
          <w:szCs w:val="28"/>
          <w:u w:val="thick"/>
        </w:rPr>
        <w:softHyphen/>
      </w:r>
      <w:r w:rsidR="00A307C4">
        <w:rPr>
          <w:b/>
          <w:color w:val="000000"/>
          <w:szCs w:val="28"/>
          <w:u w:val="thick"/>
        </w:rPr>
        <w:softHyphen/>
        <w:t>___</w:t>
      </w:r>
      <w:r w:rsidR="00A307C4" w:rsidRPr="00E77471">
        <w:rPr>
          <w:color w:val="000000"/>
          <w:szCs w:val="28"/>
          <w:u w:val="thick"/>
        </w:rPr>
        <w:t>_</w:t>
      </w:r>
      <w:r w:rsidR="00E77471">
        <w:rPr>
          <w:b/>
          <w:color w:val="000000"/>
          <w:szCs w:val="28"/>
          <w:u w:val="thick"/>
        </w:rPr>
        <w:t xml:space="preserve"> </w:t>
      </w:r>
      <w:r w:rsidR="00A307C4">
        <w:rPr>
          <w:b/>
          <w:color w:val="000000"/>
          <w:szCs w:val="28"/>
          <w:u w:val="thick"/>
        </w:rPr>
        <w:t>_</w:t>
      </w:r>
      <w:r w:rsidR="0009046D">
        <w:rPr>
          <w:b/>
          <w:color w:val="000000"/>
          <w:szCs w:val="28"/>
          <w:u w:val="thick"/>
        </w:rPr>
        <w:softHyphen/>
        <w:t>___</w:t>
      </w:r>
    </w:p>
    <w:p w14:paraId="0A37A391" w14:textId="77777777" w:rsidR="00D43FB2" w:rsidRDefault="00D43FB2" w:rsidP="00D43FB2">
      <w:pPr>
        <w:jc w:val="both"/>
        <w:rPr>
          <w:color w:val="000000"/>
          <w:sz w:val="22"/>
          <w:szCs w:val="22"/>
        </w:rPr>
      </w:pPr>
      <w:r w:rsidRPr="00A44148">
        <w:rPr>
          <w:color w:val="000000"/>
          <w:sz w:val="22"/>
          <w:szCs w:val="22"/>
        </w:rPr>
        <w:t>Vydavatel: Obec Bratronice, IČ: 00234192, vychází 1x měsíčně, ev.č.MK ČR E 101 64. Redakční rada: Miloslava</w:t>
      </w:r>
      <w:r>
        <w:rPr>
          <w:color w:val="000000"/>
          <w:sz w:val="22"/>
          <w:szCs w:val="22"/>
        </w:rPr>
        <w:t xml:space="preserve"> </w:t>
      </w:r>
      <w:proofErr w:type="spellStart"/>
      <w:r>
        <w:rPr>
          <w:color w:val="000000"/>
          <w:sz w:val="22"/>
          <w:szCs w:val="22"/>
        </w:rPr>
        <w:t>Knížetová</w:t>
      </w:r>
      <w:proofErr w:type="spellEnd"/>
      <w:r>
        <w:rPr>
          <w:color w:val="000000"/>
          <w:sz w:val="22"/>
          <w:szCs w:val="22"/>
        </w:rPr>
        <w:t xml:space="preserve"> (</w:t>
      </w:r>
      <w:proofErr w:type="spellStart"/>
      <w:r>
        <w:rPr>
          <w:color w:val="000000"/>
          <w:sz w:val="22"/>
          <w:szCs w:val="22"/>
        </w:rPr>
        <w:t>mk</w:t>
      </w:r>
      <w:proofErr w:type="spellEnd"/>
      <w:r>
        <w:rPr>
          <w:color w:val="000000"/>
          <w:sz w:val="22"/>
          <w:szCs w:val="22"/>
        </w:rPr>
        <w:t>), Jaroslav Nedvěd (</w:t>
      </w:r>
      <w:proofErr w:type="spellStart"/>
      <w:r>
        <w:rPr>
          <w:color w:val="000000"/>
          <w:sz w:val="22"/>
          <w:szCs w:val="22"/>
        </w:rPr>
        <w:t>jn</w:t>
      </w:r>
      <w:proofErr w:type="spellEnd"/>
      <w:r w:rsidRPr="00A44148">
        <w:rPr>
          <w:color w:val="000000"/>
          <w:sz w:val="22"/>
          <w:szCs w:val="22"/>
        </w:rPr>
        <w:t>), Jana Dvoř</w:t>
      </w:r>
      <w:r w:rsidR="007D7852">
        <w:rPr>
          <w:color w:val="000000"/>
          <w:sz w:val="22"/>
          <w:szCs w:val="22"/>
        </w:rPr>
        <w:t>áková (</w:t>
      </w:r>
      <w:proofErr w:type="spellStart"/>
      <w:r w:rsidR="007D7852">
        <w:rPr>
          <w:color w:val="000000"/>
          <w:sz w:val="22"/>
          <w:szCs w:val="22"/>
        </w:rPr>
        <w:t>jd</w:t>
      </w:r>
      <w:proofErr w:type="spellEnd"/>
      <w:r w:rsidR="007D7852">
        <w:rPr>
          <w:color w:val="000000"/>
          <w:sz w:val="22"/>
          <w:szCs w:val="22"/>
        </w:rPr>
        <w:t xml:space="preserve">), Dana </w:t>
      </w:r>
      <w:proofErr w:type="spellStart"/>
      <w:r w:rsidR="007D7852">
        <w:rPr>
          <w:color w:val="000000"/>
          <w:sz w:val="22"/>
          <w:szCs w:val="22"/>
        </w:rPr>
        <w:t>Beroušková</w:t>
      </w:r>
      <w:proofErr w:type="spellEnd"/>
      <w:r w:rsidR="007D7852">
        <w:rPr>
          <w:color w:val="000000"/>
          <w:sz w:val="22"/>
          <w:szCs w:val="22"/>
        </w:rPr>
        <w:t xml:space="preserve"> (</w:t>
      </w:r>
      <w:proofErr w:type="spellStart"/>
      <w:r w:rsidR="007D7852">
        <w:rPr>
          <w:color w:val="000000"/>
          <w:sz w:val="22"/>
          <w:szCs w:val="22"/>
        </w:rPr>
        <w:t>db</w:t>
      </w:r>
      <w:proofErr w:type="spellEnd"/>
      <w:r w:rsidR="007D7852">
        <w:rPr>
          <w:color w:val="000000"/>
          <w:sz w:val="22"/>
          <w:szCs w:val="22"/>
        </w:rPr>
        <w:t>)</w:t>
      </w:r>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p w14:paraId="138A9C8A" w14:textId="77777777" w:rsidR="000E4B9A" w:rsidRDefault="000E4B9A" w:rsidP="00F773C9">
      <w:pPr>
        <w:shd w:val="clear" w:color="auto" w:fill="FFFFFF"/>
        <w:suppressAutoHyphens w:val="0"/>
        <w:jc w:val="both"/>
        <w:rPr>
          <w:rFonts w:ascii="Arial" w:hAnsi="Arial" w:cs="Arial"/>
          <w:vanish/>
          <w:sz w:val="18"/>
          <w:szCs w:val="16"/>
          <w:lang w:eastAsia="cs-CZ"/>
        </w:rPr>
      </w:pPr>
    </w:p>
    <w:p w14:paraId="47A409B6" w14:textId="77777777" w:rsidR="000E4B9A" w:rsidRDefault="000E4B9A" w:rsidP="00F773C9">
      <w:pPr>
        <w:shd w:val="clear" w:color="auto" w:fill="FFFFFF"/>
        <w:suppressAutoHyphens w:val="0"/>
        <w:jc w:val="both"/>
        <w:rPr>
          <w:rFonts w:ascii="Arial" w:hAnsi="Arial" w:cs="Arial"/>
          <w:vanish/>
          <w:sz w:val="18"/>
          <w:szCs w:val="16"/>
          <w:lang w:eastAsia="cs-CZ"/>
        </w:rPr>
      </w:pPr>
    </w:p>
    <w:p w14:paraId="7B157211" w14:textId="77777777" w:rsidR="000E4B9A" w:rsidRDefault="000E4B9A" w:rsidP="00F773C9">
      <w:pPr>
        <w:shd w:val="clear" w:color="auto" w:fill="FFFFFF"/>
        <w:suppressAutoHyphens w:val="0"/>
        <w:jc w:val="both"/>
        <w:rPr>
          <w:rFonts w:ascii="Arial" w:hAnsi="Arial" w:cs="Arial"/>
          <w:vanish/>
          <w:sz w:val="18"/>
          <w:szCs w:val="16"/>
          <w:lang w:eastAsia="cs-CZ"/>
        </w:rPr>
      </w:pPr>
    </w:p>
    <w:p w14:paraId="00C5E60C" w14:textId="77777777" w:rsidR="000E4B9A" w:rsidRDefault="000E4B9A" w:rsidP="00F773C9">
      <w:pPr>
        <w:shd w:val="clear" w:color="auto" w:fill="FFFFFF"/>
        <w:suppressAutoHyphens w:val="0"/>
        <w:jc w:val="both"/>
        <w:rPr>
          <w:rFonts w:ascii="Arial" w:hAnsi="Arial" w:cs="Arial"/>
          <w:vanish/>
          <w:sz w:val="18"/>
          <w:szCs w:val="16"/>
          <w:lang w:eastAsia="cs-CZ"/>
        </w:rPr>
      </w:pPr>
    </w:p>
    <w:p w14:paraId="4317152E" w14:textId="77777777" w:rsidR="000E4B9A" w:rsidRDefault="000E4B9A" w:rsidP="00F773C9">
      <w:pPr>
        <w:shd w:val="clear" w:color="auto" w:fill="FFFFFF"/>
        <w:suppressAutoHyphens w:val="0"/>
        <w:jc w:val="both"/>
        <w:rPr>
          <w:rFonts w:ascii="Arial" w:hAnsi="Arial" w:cs="Arial"/>
          <w:vanish/>
          <w:sz w:val="18"/>
          <w:szCs w:val="16"/>
          <w:lang w:eastAsia="cs-CZ"/>
        </w:rPr>
      </w:pPr>
    </w:p>
    <w:sectPr w:rsidR="000E4B9A" w:rsidSect="00BF2929">
      <w:footerReference w:type="default" r:id="rId21"/>
      <w:footnotePr>
        <w:pos w:val="beneathText"/>
      </w:footnotePr>
      <w:pgSz w:w="11905" w:h="16836"/>
      <w:pgMar w:top="284" w:right="425" w:bottom="289" w:left="425"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9E077" w14:textId="77777777" w:rsidR="009303CD" w:rsidRDefault="009303CD">
      <w:r>
        <w:separator/>
      </w:r>
    </w:p>
  </w:endnote>
  <w:endnote w:type="continuationSeparator" w:id="0">
    <w:p w14:paraId="3ED0B5CE" w14:textId="77777777" w:rsidR="009303CD" w:rsidRDefault="00930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21249" w14:textId="77777777" w:rsidR="009C356A" w:rsidRDefault="009C356A">
    <w:pPr>
      <w:pStyle w:val="Zpat"/>
      <w:jc w:val="center"/>
    </w:pPr>
    <w:r>
      <w:fldChar w:fldCharType="begin"/>
    </w:r>
    <w:r>
      <w:instrText>PAGE   \* MERGEFORMAT</w:instrText>
    </w:r>
    <w:r>
      <w:fldChar w:fldCharType="separate"/>
    </w:r>
    <w:r w:rsidR="003E4AE5">
      <w:rPr>
        <w:noProof/>
      </w:rPr>
      <w:t>6</w:t>
    </w:r>
    <w:r>
      <w:rPr>
        <w:noProof/>
      </w:rPr>
      <w:fldChar w:fldCharType="end"/>
    </w:r>
  </w:p>
  <w:p w14:paraId="621445BF" w14:textId="77777777" w:rsidR="009C356A" w:rsidRDefault="009C356A"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207C8" w14:textId="77777777" w:rsidR="009303CD" w:rsidRDefault="009303CD">
      <w:r>
        <w:separator/>
      </w:r>
    </w:p>
  </w:footnote>
  <w:footnote w:type="continuationSeparator" w:id="0">
    <w:p w14:paraId="5285DFE8" w14:textId="77777777" w:rsidR="009303CD" w:rsidRDefault="009303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A5F000C"/>
    <w:multiLevelType w:val="hybridMultilevel"/>
    <w:tmpl w:val="94982B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4D18FE"/>
    <w:multiLevelType w:val="multilevel"/>
    <w:tmpl w:val="111CC3B8"/>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E21321F"/>
    <w:multiLevelType w:val="hybridMultilevel"/>
    <w:tmpl w:val="3F260642"/>
    <w:lvl w:ilvl="0" w:tplc="4E5692AE">
      <w:start w:val="1"/>
      <w:numFmt w:val="bullet"/>
      <w:lvlText w:val="•"/>
      <w:lvlJc w:val="left"/>
      <w:pPr>
        <w:ind w:left="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5A3E76">
      <w:start w:val="1"/>
      <w:numFmt w:val="bullet"/>
      <w:lvlText w:val="o"/>
      <w:lvlJc w:val="left"/>
      <w:pPr>
        <w:ind w:left="1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66FD9C">
      <w:start w:val="1"/>
      <w:numFmt w:val="bullet"/>
      <w:lvlText w:val="▪"/>
      <w:lvlJc w:val="left"/>
      <w:pPr>
        <w:ind w:left="1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8C2010">
      <w:start w:val="1"/>
      <w:numFmt w:val="bullet"/>
      <w:lvlText w:val="•"/>
      <w:lvlJc w:val="left"/>
      <w:pPr>
        <w:ind w:left="2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2EA4C2">
      <w:start w:val="1"/>
      <w:numFmt w:val="bullet"/>
      <w:lvlText w:val="o"/>
      <w:lvlJc w:val="left"/>
      <w:pPr>
        <w:ind w:left="3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E6DDA8">
      <w:start w:val="1"/>
      <w:numFmt w:val="bullet"/>
      <w:lvlText w:val="▪"/>
      <w:lvlJc w:val="left"/>
      <w:pPr>
        <w:ind w:left="3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9E7528">
      <w:start w:val="1"/>
      <w:numFmt w:val="bullet"/>
      <w:lvlText w:val="•"/>
      <w:lvlJc w:val="left"/>
      <w:pPr>
        <w:ind w:left="4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56CDFA">
      <w:start w:val="1"/>
      <w:numFmt w:val="bullet"/>
      <w:lvlText w:val="o"/>
      <w:lvlJc w:val="left"/>
      <w:pPr>
        <w:ind w:left="5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9CB0E2">
      <w:start w:val="1"/>
      <w:numFmt w:val="bullet"/>
      <w:lvlText w:val="▪"/>
      <w:lvlJc w:val="left"/>
      <w:pPr>
        <w:ind w:left="6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EC405C"/>
    <w:multiLevelType w:val="hybridMultilevel"/>
    <w:tmpl w:val="C84C84CC"/>
    <w:lvl w:ilvl="0" w:tplc="0405000D">
      <w:start w:val="1"/>
      <w:numFmt w:val="bullet"/>
      <w:lvlText w:val=""/>
      <w:lvlJc w:val="left"/>
      <w:pPr>
        <w:ind w:left="465" w:hanging="360"/>
      </w:pPr>
      <w:rPr>
        <w:rFonts w:ascii="Wingdings" w:hAnsi="Wingdings"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8" w15:restartNumberingAfterBreak="0">
    <w:nsid w:val="12366439"/>
    <w:multiLevelType w:val="hybridMultilevel"/>
    <w:tmpl w:val="96D02DF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8A3651"/>
    <w:multiLevelType w:val="hybridMultilevel"/>
    <w:tmpl w:val="E6D2B7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77528BD"/>
    <w:multiLevelType w:val="hybridMultilevel"/>
    <w:tmpl w:val="F8FEC33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15:restartNumberingAfterBreak="0">
    <w:nsid w:val="21C234BE"/>
    <w:multiLevelType w:val="hybridMultilevel"/>
    <w:tmpl w:val="2D04767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29571BEE"/>
    <w:multiLevelType w:val="hybridMultilevel"/>
    <w:tmpl w:val="4F6C68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0295D2E"/>
    <w:multiLevelType w:val="hybridMultilevel"/>
    <w:tmpl w:val="EB5E38DA"/>
    <w:lvl w:ilvl="0" w:tplc="04050001">
      <w:start w:val="1"/>
      <w:numFmt w:val="bullet"/>
      <w:lvlText w:val=""/>
      <w:lvlJc w:val="left"/>
      <w:pPr>
        <w:ind w:left="360" w:hanging="360"/>
      </w:pPr>
      <w:rPr>
        <w:rFonts w:ascii="Symbol" w:hAnsi="Symbol" w:hint="default"/>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360E7D4B"/>
    <w:multiLevelType w:val="hybridMultilevel"/>
    <w:tmpl w:val="DDC205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397E43D2"/>
    <w:multiLevelType w:val="hybridMultilevel"/>
    <w:tmpl w:val="043028EC"/>
    <w:lvl w:ilvl="0" w:tplc="04050001">
      <w:start w:val="1"/>
      <w:numFmt w:val="bullet"/>
      <w:lvlText w:val=""/>
      <w:lvlJc w:val="left"/>
      <w:pPr>
        <w:ind w:left="1515" w:hanging="360"/>
      </w:pPr>
      <w:rPr>
        <w:rFonts w:ascii="Symbol" w:hAnsi="Symbol" w:hint="default"/>
      </w:rPr>
    </w:lvl>
    <w:lvl w:ilvl="1" w:tplc="04050003" w:tentative="1">
      <w:start w:val="1"/>
      <w:numFmt w:val="bullet"/>
      <w:lvlText w:val="o"/>
      <w:lvlJc w:val="left"/>
      <w:pPr>
        <w:ind w:left="2235" w:hanging="360"/>
      </w:pPr>
      <w:rPr>
        <w:rFonts w:ascii="Courier New" w:hAnsi="Courier New" w:cs="Courier New" w:hint="default"/>
      </w:rPr>
    </w:lvl>
    <w:lvl w:ilvl="2" w:tplc="04050005" w:tentative="1">
      <w:start w:val="1"/>
      <w:numFmt w:val="bullet"/>
      <w:lvlText w:val=""/>
      <w:lvlJc w:val="left"/>
      <w:pPr>
        <w:ind w:left="2955" w:hanging="360"/>
      </w:pPr>
      <w:rPr>
        <w:rFonts w:ascii="Wingdings" w:hAnsi="Wingdings" w:hint="default"/>
      </w:rPr>
    </w:lvl>
    <w:lvl w:ilvl="3" w:tplc="04050001" w:tentative="1">
      <w:start w:val="1"/>
      <w:numFmt w:val="bullet"/>
      <w:lvlText w:val=""/>
      <w:lvlJc w:val="left"/>
      <w:pPr>
        <w:ind w:left="3675" w:hanging="360"/>
      </w:pPr>
      <w:rPr>
        <w:rFonts w:ascii="Symbol" w:hAnsi="Symbol" w:hint="default"/>
      </w:rPr>
    </w:lvl>
    <w:lvl w:ilvl="4" w:tplc="04050003" w:tentative="1">
      <w:start w:val="1"/>
      <w:numFmt w:val="bullet"/>
      <w:lvlText w:val="o"/>
      <w:lvlJc w:val="left"/>
      <w:pPr>
        <w:ind w:left="4395" w:hanging="360"/>
      </w:pPr>
      <w:rPr>
        <w:rFonts w:ascii="Courier New" w:hAnsi="Courier New" w:cs="Courier New" w:hint="default"/>
      </w:rPr>
    </w:lvl>
    <w:lvl w:ilvl="5" w:tplc="04050005" w:tentative="1">
      <w:start w:val="1"/>
      <w:numFmt w:val="bullet"/>
      <w:lvlText w:val=""/>
      <w:lvlJc w:val="left"/>
      <w:pPr>
        <w:ind w:left="5115" w:hanging="360"/>
      </w:pPr>
      <w:rPr>
        <w:rFonts w:ascii="Wingdings" w:hAnsi="Wingdings" w:hint="default"/>
      </w:rPr>
    </w:lvl>
    <w:lvl w:ilvl="6" w:tplc="04050001" w:tentative="1">
      <w:start w:val="1"/>
      <w:numFmt w:val="bullet"/>
      <w:lvlText w:val=""/>
      <w:lvlJc w:val="left"/>
      <w:pPr>
        <w:ind w:left="5835" w:hanging="360"/>
      </w:pPr>
      <w:rPr>
        <w:rFonts w:ascii="Symbol" w:hAnsi="Symbol" w:hint="default"/>
      </w:rPr>
    </w:lvl>
    <w:lvl w:ilvl="7" w:tplc="04050003" w:tentative="1">
      <w:start w:val="1"/>
      <w:numFmt w:val="bullet"/>
      <w:lvlText w:val="o"/>
      <w:lvlJc w:val="left"/>
      <w:pPr>
        <w:ind w:left="6555" w:hanging="360"/>
      </w:pPr>
      <w:rPr>
        <w:rFonts w:ascii="Courier New" w:hAnsi="Courier New" w:cs="Courier New" w:hint="default"/>
      </w:rPr>
    </w:lvl>
    <w:lvl w:ilvl="8" w:tplc="04050005" w:tentative="1">
      <w:start w:val="1"/>
      <w:numFmt w:val="bullet"/>
      <w:lvlText w:val=""/>
      <w:lvlJc w:val="left"/>
      <w:pPr>
        <w:ind w:left="7275" w:hanging="360"/>
      </w:pPr>
      <w:rPr>
        <w:rFonts w:ascii="Wingdings" w:hAnsi="Wingdings" w:hint="default"/>
      </w:rPr>
    </w:lvl>
  </w:abstractNum>
  <w:abstractNum w:abstractNumId="16" w15:restartNumberingAfterBreak="0">
    <w:nsid w:val="3A4C2F4A"/>
    <w:multiLevelType w:val="hybridMultilevel"/>
    <w:tmpl w:val="F23EE62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3F8C3229"/>
    <w:multiLevelType w:val="hybridMultilevel"/>
    <w:tmpl w:val="F5B85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F9278B0"/>
    <w:multiLevelType w:val="hybridMultilevel"/>
    <w:tmpl w:val="D6200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F9B540B"/>
    <w:multiLevelType w:val="hybridMultilevel"/>
    <w:tmpl w:val="CCDA3F1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3FE031BE"/>
    <w:multiLevelType w:val="multilevel"/>
    <w:tmpl w:val="261A19B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10818FF"/>
    <w:multiLevelType w:val="hybridMultilevel"/>
    <w:tmpl w:val="4378B952"/>
    <w:lvl w:ilvl="0" w:tplc="04050005">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1C30FC0"/>
    <w:multiLevelType w:val="hybridMultilevel"/>
    <w:tmpl w:val="06B00FD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42D81ADA"/>
    <w:multiLevelType w:val="hybridMultilevel"/>
    <w:tmpl w:val="0F7A2068"/>
    <w:lvl w:ilvl="0" w:tplc="04050001">
      <w:start w:val="1"/>
      <w:numFmt w:val="bullet"/>
      <w:lvlText w:val=""/>
      <w:lvlJc w:val="left"/>
      <w:pPr>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4" w15:restartNumberingAfterBreak="0">
    <w:nsid w:val="469809C3"/>
    <w:multiLevelType w:val="hybridMultilevel"/>
    <w:tmpl w:val="800E0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B22130"/>
    <w:multiLevelType w:val="hybridMultilevel"/>
    <w:tmpl w:val="B2283B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321690E"/>
    <w:multiLevelType w:val="hybridMultilevel"/>
    <w:tmpl w:val="FA089F1E"/>
    <w:lvl w:ilvl="0" w:tplc="04050001">
      <w:start w:val="1"/>
      <w:numFmt w:val="bullet"/>
      <w:lvlText w:val=""/>
      <w:lvlJc w:val="left"/>
      <w:pPr>
        <w:ind w:left="360" w:hanging="360"/>
      </w:pPr>
      <w:rPr>
        <w:rFonts w:ascii="Symbol" w:hAnsi="Symbol" w:hint="default"/>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5A4A1050"/>
    <w:multiLevelType w:val="hybridMultilevel"/>
    <w:tmpl w:val="EF1E057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60CC3F74"/>
    <w:multiLevelType w:val="hybridMultilevel"/>
    <w:tmpl w:val="D2BC17C8"/>
    <w:lvl w:ilvl="0" w:tplc="A48E89A4">
      <w:start w:val="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2A7606A"/>
    <w:multiLevelType w:val="hybridMultilevel"/>
    <w:tmpl w:val="1EC6147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681C4ADC"/>
    <w:multiLevelType w:val="hybridMultilevel"/>
    <w:tmpl w:val="EEB4180A"/>
    <w:lvl w:ilvl="0" w:tplc="B24CC2BA">
      <w:start w:val="22"/>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6D58153B"/>
    <w:multiLevelType w:val="hybridMultilevel"/>
    <w:tmpl w:val="689ED5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FB70F2E"/>
    <w:multiLevelType w:val="multilevel"/>
    <w:tmpl w:val="F110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C428DD"/>
    <w:multiLevelType w:val="hybridMultilevel"/>
    <w:tmpl w:val="E33AB6D2"/>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6723A0F"/>
    <w:multiLevelType w:val="hybridMultilevel"/>
    <w:tmpl w:val="068EE3B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720"/>
        </w:tabs>
        <w:ind w:left="720" w:hanging="360"/>
      </w:pPr>
      <w:rPr>
        <w:rFonts w:ascii="Courier New" w:hAnsi="Courier New" w:cs="Times New Roman" w:hint="default"/>
      </w:rPr>
    </w:lvl>
    <w:lvl w:ilvl="2" w:tplc="04050005">
      <w:start w:val="1"/>
      <w:numFmt w:val="bullet"/>
      <w:lvlText w:val=""/>
      <w:lvlJc w:val="left"/>
      <w:pPr>
        <w:tabs>
          <w:tab w:val="num" w:pos="1440"/>
        </w:tabs>
        <w:ind w:left="1440" w:hanging="360"/>
      </w:pPr>
      <w:rPr>
        <w:rFonts w:ascii="Wingdings" w:hAnsi="Wingdings" w:hint="default"/>
      </w:rPr>
    </w:lvl>
    <w:lvl w:ilvl="3" w:tplc="04050001">
      <w:start w:val="1"/>
      <w:numFmt w:val="bullet"/>
      <w:lvlText w:val=""/>
      <w:lvlJc w:val="left"/>
      <w:pPr>
        <w:tabs>
          <w:tab w:val="num" w:pos="2160"/>
        </w:tabs>
        <w:ind w:left="2160" w:hanging="360"/>
      </w:pPr>
      <w:rPr>
        <w:rFonts w:ascii="Symbol" w:hAnsi="Symbol" w:hint="default"/>
      </w:rPr>
    </w:lvl>
    <w:lvl w:ilvl="4" w:tplc="04050003">
      <w:start w:val="1"/>
      <w:numFmt w:val="bullet"/>
      <w:lvlText w:val="o"/>
      <w:lvlJc w:val="left"/>
      <w:pPr>
        <w:tabs>
          <w:tab w:val="num" w:pos="2880"/>
        </w:tabs>
        <w:ind w:left="2880" w:hanging="360"/>
      </w:pPr>
      <w:rPr>
        <w:rFonts w:ascii="Courier New" w:hAnsi="Courier New" w:cs="Times New Roman" w:hint="default"/>
      </w:rPr>
    </w:lvl>
    <w:lvl w:ilvl="5" w:tplc="04050005">
      <w:start w:val="1"/>
      <w:numFmt w:val="bullet"/>
      <w:lvlText w:val=""/>
      <w:lvlJc w:val="left"/>
      <w:pPr>
        <w:tabs>
          <w:tab w:val="num" w:pos="3600"/>
        </w:tabs>
        <w:ind w:left="3600" w:hanging="360"/>
      </w:pPr>
      <w:rPr>
        <w:rFonts w:ascii="Wingdings" w:hAnsi="Wingdings" w:hint="default"/>
      </w:rPr>
    </w:lvl>
    <w:lvl w:ilvl="6" w:tplc="04050001">
      <w:start w:val="1"/>
      <w:numFmt w:val="bullet"/>
      <w:lvlText w:val=""/>
      <w:lvlJc w:val="left"/>
      <w:pPr>
        <w:tabs>
          <w:tab w:val="num" w:pos="4320"/>
        </w:tabs>
        <w:ind w:left="4320" w:hanging="360"/>
      </w:pPr>
      <w:rPr>
        <w:rFonts w:ascii="Symbol" w:hAnsi="Symbol" w:hint="default"/>
      </w:rPr>
    </w:lvl>
    <w:lvl w:ilvl="7" w:tplc="04050003">
      <w:start w:val="1"/>
      <w:numFmt w:val="bullet"/>
      <w:lvlText w:val="o"/>
      <w:lvlJc w:val="left"/>
      <w:pPr>
        <w:tabs>
          <w:tab w:val="num" w:pos="5040"/>
        </w:tabs>
        <w:ind w:left="5040" w:hanging="360"/>
      </w:pPr>
      <w:rPr>
        <w:rFonts w:ascii="Courier New" w:hAnsi="Courier New" w:cs="Times New Roman" w:hint="default"/>
      </w:rPr>
    </w:lvl>
    <w:lvl w:ilvl="8" w:tplc="04050005">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AA13DBB"/>
    <w:multiLevelType w:val="hybridMultilevel"/>
    <w:tmpl w:val="19F8A254"/>
    <w:lvl w:ilvl="0" w:tplc="B7F2677A">
      <w:start w:val="1"/>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B583E57"/>
    <w:multiLevelType w:val="hybridMultilevel"/>
    <w:tmpl w:val="BA04A9A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DE210F1"/>
    <w:multiLevelType w:val="hybridMultilevel"/>
    <w:tmpl w:val="3F18E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F43743E"/>
    <w:multiLevelType w:val="hybridMultilevel"/>
    <w:tmpl w:val="9E441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7"/>
  </w:num>
  <w:num w:numId="4">
    <w:abstractNumId w:val="32"/>
  </w:num>
  <w:num w:numId="5">
    <w:abstractNumId w:val="8"/>
  </w:num>
  <w:num w:numId="6">
    <w:abstractNumId w:val="37"/>
  </w:num>
  <w:num w:numId="7">
    <w:abstractNumId w:val="39"/>
  </w:num>
  <w:num w:numId="8">
    <w:abstractNumId w:val="18"/>
  </w:num>
  <w:num w:numId="9">
    <w:abstractNumId w:val="35"/>
  </w:num>
  <w:num w:numId="10">
    <w:abstractNumId w:val="21"/>
  </w:num>
  <w:num w:numId="11">
    <w:abstractNumId w:val="9"/>
  </w:num>
  <w:num w:numId="12">
    <w:abstractNumId w:val="36"/>
  </w:num>
  <w:num w:numId="13">
    <w:abstractNumId w:val="22"/>
  </w:num>
  <w:num w:numId="14">
    <w:abstractNumId w:val="33"/>
  </w:num>
  <w:num w:numId="15">
    <w:abstractNumId w:val="19"/>
  </w:num>
  <w:num w:numId="16">
    <w:abstractNumId w:val="5"/>
  </w:num>
  <w:num w:numId="17">
    <w:abstractNumId w:val="5"/>
  </w:num>
  <w:num w:numId="18">
    <w:abstractNumId w:val="28"/>
  </w:num>
  <w:num w:numId="19">
    <w:abstractNumId w:val="29"/>
  </w:num>
  <w:num w:numId="20">
    <w:abstractNumId w:val="24"/>
  </w:num>
  <w:num w:numId="21">
    <w:abstractNumId w:val="14"/>
  </w:num>
  <w:num w:numId="22">
    <w:abstractNumId w:val="27"/>
  </w:num>
  <w:num w:numId="23">
    <w:abstractNumId w:val="38"/>
  </w:num>
  <w:num w:numId="24">
    <w:abstractNumId w:val="17"/>
  </w:num>
  <w:num w:numId="25">
    <w:abstractNumId w:val="25"/>
  </w:num>
  <w:num w:numId="26">
    <w:abstractNumId w:val="4"/>
  </w:num>
  <w:num w:numId="27">
    <w:abstractNumId w:val="26"/>
  </w:num>
  <w:num w:numId="28">
    <w:abstractNumId w:val="31"/>
  </w:num>
  <w:num w:numId="29">
    <w:abstractNumId w:val="13"/>
  </w:num>
  <w:num w:numId="30">
    <w:abstractNumId w:val="11"/>
  </w:num>
  <w:num w:numId="31">
    <w:abstractNumId w:val="30"/>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6"/>
  </w:num>
  <w:num w:numId="37">
    <w:abstractNumId w:val="12"/>
  </w:num>
  <w:num w:numId="38">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EF"/>
    <w:rsid w:val="00000CD8"/>
    <w:rsid w:val="0000134B"/>
    <w:rsid w:val="0000166E"/>
    <w:rsid w:val="00001D85"/>
    <w:rsid w:val="00002CB4"/>
    <w:rsid w:val="000037A9"/>
    <w:rsid w:val="00004193"/>
    <w:rsid w:val="00005360"/>
    <w:rsid w:val="00005A8F"/>
    <w:rsid w:val="00005C24"/>
    <w:rsid w:val="000065DC"/>
    <w:rsid w:val="00006E8D"/>
    <w:rsid w:val="00007562"/>
    <w:rsid w:val="00010090"/>
    <w:rsid w:val="0001120E"/>
    <w:rsid w:val="000120D3"/>
    <w:rsid w:val="00013DC4"/>
    <w:rsid w:val="00013DCD"/>
    <w:rsid w:val="00014EB6"/>
    <w:rsid w:val="00015929"/>
    <w:rsid w:val="00017655"/>
    <w:rsid w:val="00017AD5"/>
    <w:rsid w:val="0002030E"/>
    <w:rsid w:val="00020BEA"/>
    <w:rsid w:val="00020BFF"/>
    <w:rsid w:val="00021906"/>
    <w:rsid w:val="00022F58"/>
    <w:rsid w:val="000240AF"/>
    <w:rsid w:val="0002434A"/>
    <w:rsid w:val="00024B9B"/>
    <w:rsid w:val="00025027"/>
    <w:rsid w:val="00025D2D"/>
    <w:rsid w:val="00026100"/>
    <w:rsid w:val="00026A3A"/>
    <w:rsid w:val="00026BCB"/>
    <w:rsid w:val="00026FFD"/>
    <w:rsid w:val="000274CA"/>
    <w:rsid w:val="00030ADB"/>
    <w:rsid w:val="00030B17"/>
    <w:rsid w:val="000311F1"/>
    <w:rsid w:val="00031537"/>
    <w:rsid w:val="00031938"/>
    <w:rsid w:val="0003251B"/>
    <w:rsid w:val="00033450"/>
    <w:rsid w:val="000342F6"/>
    <w:rsid w:val="000349F9"/>
    <w:rsid w:val="000358C5"/>
    <w:rsid w:val="00035D72"/>
    <w:rsid w:val="0003692D"/>
    <w:rsid w:val="00036A76"/>
    <w:rsid w:val="000401FA"/>
    <w:rsid w:val="00040331"/>
    <w:rsid w:val="00041B26"/>
    <w:rsid w:val="0004281E"/>
    <w:rsid w:val="00043529"/>
    <w:rsid w:val="000438C8"/>
    <w:rsid w:val="00043E00"/>
    <w:rsid w:val="000445A3"/>
    <w:rsid w:val="0004460F"/>
    <w:rsid w:val="00046AE3"/>
    <w:rsid w:val="00046BA5"/>
    <w:rsid w:val="00046EFC"/>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6C4"/>
    <w:rsid w:val="00060829"/>
    <w:rsid w:val="000609A0"/>
    <w:rsid w:val="00062661"/>
    <w:rsid w:val="000628C4"/>
    <w:rsid w:val="000639C6"/>
    <w:rsid w:val="0006434F"/>
    <w:rsid w:val="00064A5D"/>
    <w:rsid w:val="00064E25"/>
    <w:rsid w:val="00065C47"/>
    <w:rsid w:val="000669DF"/>
    <w:rsid w:val="00066E60"/>
    <w:rsid w:val="00066F47"/>
    <w:rsid w:val="000700E2"/>
    <w:rsid w:val="000705D9"/>
    <w:rsid w:val="00070D49"/>
    <w:rsid w:val="000710FD"/>
    <w:rsid w:val="00071E3B"/>
    <w:rsid w:val="00072B8F"/>
    <w:rsid w:val="00072DA0"/>
    <w:rsid w:val="00073820"/>
    <w:rsid w:val="00074FD1"/>
    <w:rsid w:val="00074FF0"/>
    <w:rsid w:val="00075902"/>
    <w:rsid w:val="00076697"/>
    <w:rsid w:val="00077ECA"/>
    <w:rsid w:val="000804FF"/>
    <w:rsid w:val="000816ED"/>
    <w:rsid w:val="00081980"/>
    <w:rsid w:val="00081B2A"/>
    <w:rsid w:val="000827AE"/>
    <w:rsid w:val="000827CC"/>
    <w:rsid w:val="00084419"/>
    <w:rsid w:val="00084A7A"/>
    <w:rsid w:val="00085395"/>
    <w:rsid w:val="000853B2"/>
    <w:rsid w:val="00085F65"/>
    <w:rsid w:val="00085F6F"/>
    <w:rsid w:val="00086F09"/>
    <w:rsid w:val="000873EE"/>
    <w:rsid w:val="00087FCF"/>
    <w:rsid w:val="0009043E"/>
    <w:rsid w:val="0009046D"/>
    <w:rsid w:val="00091797"/>
    <w:rsid w:val="000919C5"/>
    <w:rsid w:val="00092361"/>
    <w:rsid w:val="0009253C"/>
    <w:rsid w:val="000933DD"/>
    <w:rsid w:val="000934CF"/>
    <w:rsid w:val="000943B0"/>
    <w:rsid w:val="000958F1"/>
    <w:rsid w:val="000959F9"/>
    <w:rsid w:val="00095B51"/>
    <w:rsid w:val="00096585"/>
    <w:rsid w:val="00096961"/>
    <w:rsid w:val="00096A8E"/>
    <w:rsid w:val="00096E31"/>
    <w:rsid w:val="00096FC2"/>
    <w:rsid w:val="00097995"/>
    <w:rsid w:val="000A1379"/>
    <w:rsid w:val="000A2118"/>
    <w:rsid w:val="000A27EA"/>
    <w:rsid w:val="000A3170"/>
    <w:rsid w:val="000A3646"/>
    <w:rsid w:val="000A466E"/>
    <w:rsid w:val="000A6066"/>
    <w:rsid w:val="000A7382"/>
    <w:rsid w:val="000A73EE"/>
    <w:rsid w:val="000A796D"/>
    <w:rsid w:val="000B0988"/>
    <w:rsid w:val="000B0B24"/>
    <w:rsid w:val="000B1699"/>
    <w:rsid w:val="000B1DFF"/>
    <w:rsid w:val="000B241D"/>
    <w:rsid w:val="000B4A4C"/>
    <w:rsid w:val="000B5132"/>
    <w:rsid w:val="000B5E5D"/>
    <w:rsid w:val="000B62D4"/>
    <w:rsid w:val="000B6745"/>
    <w:rsid w:val="000B6A09"/>
    <w:rsid w:val="000B70E0"/>
    <w:rsid w:val="000B7979"/>
    <w:rsid w:val="000B7B44"/>
    <w:rsid w:val="000C1354"/>
    <w:rsid w:val="000C186E"/>
    <w:rsid w:val="000C1897"/>
    <w:rsid w:val="000C21D2"/>
    <w:rsid w:val="000C2517"/>
    <w:rsid w:val="000C2892"/>
    <w:rsid w:val="000C2D81"/>
    <w:rsid w:val="000C47E8"/>
    <w:rsid w:val="000C5846"/>
    <w:rsid w:val="000C5E01"/>
    <w:rsid w:val="000C6BBF"/>
    <w:rsid w:val="000C7F23"/>
    <w:rsid w:val="000C7F7E"/>
    <w:rsid w:val="000D1E02"/>
    <w:rsid w:val="000D1EC3"/>
    <w:rsid w:val="000D22D2"/>
    <w:rsid w:val="000D2372"/>
    <w:rsid w:val="000D2BAF"/>
    <w:rsid w:val="000D3F41"/>
    <w:rsid w:val="000D44BF"/>
    <w:rsid w:val="000D51B0"/>
    <w:rsid w:val="000D6679"/>
    <w:rsid w:val="000D79D4"/>
    <w:rsid w:val="000E10EE"/>
    <w:rsid w:val="000E1B39"/>
    <w:rsid w:val="000E1BF2"/>
    <w:rsid w:val="000E1DA4"/>
    <w:rsid w:val="000E1E43"/>
    <w:rsid w:val="000E2082"/>
    <w:rsid w:val="000E24B4"/>
    <w:rsid w:val="000E24B6"/>
    <w:rsid w:val="000E2ACA"/>
    <w:rsid w:val="000E4B9A"/>
    <w:rsid w:val="000E4D0F"/>
    <w:rsid w:val="000E4E7C"/>
    <w:rsid w:val="000E537B"/>
    <w:rsid w:val="000E599C"/>
    <w:rsid w:val="000E5E6D"/>
    <w:rsid w:val="000E636E"/>
    <w:rsid w:val="000E6846"/>
    <w:rsid w:val="000E714A"/>
    <w:rsid w:val="000F0A8F"/>
    <w:rsid w:val="000F1F32"/>
    <w:rsid w:val="000F29D1"/>
    <w:rsid w:val="000F2FE6"/>
    <w:rsid w:val="000F34BA"/>
    <w:rsid w:val="000F41B2"/>
    <w:rsid w:val="000F4FD7"/>
    <w:rsid w:val="000F540A"/>
    <w:rsid w:val="000F5704"/>
    <w:rsid w:val="0010174C"/>
    <w:rsid w:val="00101871"/>
    <w:rsid w:val="0010205F"/>
    <w:rsid w:val="001023BE"/>
    <w:rsid w:val="001039E5"/>
    <w:rsid w:val="00105897"/>
    <w:rsid w:val="00105FB7"/>
    <w:rsid w:val="00106F47"/>
    <w:rsid w:val="0010705A"/>
    <w:rsid w:val="00107927"/>
    <w:rsid w:val="00107F71"/>
    <w:rsid w:val="00110322"/>
    <w:rsid w:val="001114F9"/>
    <w:rsid w:val="00112008"/>
    <w:rsid w:val="00112165"/>
    <w:rsid w:val="001125A8"/>
    <w:rsid w:val="00112EE0"/>
    <w:rsid w:val="00113359"/>
    <w:rsid w:val="001136A9"/>
    <w:rsid w:val="001138EF"/>
    <w:rsid w:val="00113F22"/>
    <w:rsid w:val="001145B4"/>
    <w:rsid w:val="00114905"/>
    <w:rsid w:val="00114937"/>
    <w:rsid w:val="00114F5A"/>
    <w:rsid w:val="001151AF"/>
    <w:rsid w:val="00115733"/>
    <w:rsid w:val="00115AE1"/>
    <w:rsid w:val="001161A8"/>
    <w:rsid w:val="001162F9"/>
    <w:rsid w:val="00120865"/>
    <w:rsid w:val="00120A7A"/>
    <w:rsid w:val="00121077"/>
    <w:rsid w:val="00121CC2"/>
    <w:rsid w:val="00121E53"/>
    <w:rsid w:val="00122213"/>
    <w:rsid w:val="0012558F"/>
    <w:rsid w:val="00127741"/>
    <w:rsid w:val="001303E7"/>
    <w:rsid w:val="001305B9"/>
    <w:rsid w:val="00130EA7"/>
    <w:rsid w:val="00131BBA"/>
    <w:rsid w:val="00131F08"/>
    <w:rsid w:val="001320F4"/>
    <w:rsid w:val="001325E3"/>
    <w:rsid w:val="001340AB"/>
    <w:rsid w:val="001343AF"/>
    <w:rsid w:val="00134F4C"/>
    <w:rsid w:val="00135E91"/>
    <w:rsid w:val="00136DDF"/>
    <w:rsid w:val="00137BEE"/>
    <w:rsid w:val="00140186"/>
    <w:rsid w:val="00140256"/>
    <w:rsid w:val="001404C5"/>
    <w:rsid w:val="0014076C"/>
    <w:rsid w:val="00141A0D"/>
    <w:rsid w:val="00142020"/>
    <w:rsid w:val="00142609"/>
    <w:rsid w:val="001428C4"/>
    <w:rsid w:val="00143DDD"/>
    <w:rsid w:val="00144282"/>
    <w:rsid w:val="00144CCE"/>
    <w:rsid w:val="001450FF"/>
    <w:rsid w:val="00145578"/>
    <w:rsid w:val="00145918"/>
    <w:rsid w:val="00145962"/>
    <w:rsid w:val="00145B23"/>
    <w:rsid w:val="00146769"/>
    <w:rsid w:val="001476EF"/>
    <w:rsid w:val="00150B45"/>
    <w:rsid w:val="00150F8E"/>
    <w:rsid w:val="0015270F"/>
    <w:rsid w:val="001535CD"/>
    <w:rsid w:val="001537F5"/>
    <w:rsid w:val="00155C4D"/>
    <w:rsid w:val="00155E37"/>
    <w:rsid w:val="00157297"/>
    <w:rsid w:val="00157D40"/>
    <w:rsid w:val="00160693"/>
    <w:rsid w:val="001606AB"/>
    <w:rsid w:val="00161371"/>
    <w:rsid w:val="001619D6"/>
    <w:rsid w:val="0016241E"/>
    <w:rsid w:val="00163594"/>
    <w:rsid w:val="001648D7"/>
    <w:rsid w:val="0016536E"/>
    <w:rsid w:val="001654B4"/>
    <w:rsid w:val="00165B4D"/>
    <w:rsid w:val="00165E3B"/>
    <w:rsid w:val="00167DD9"/>
    <w:rsid w:val="00167E1B"/>
    <w:rsid w:val="00170889"/>
    <w:rsid w:val="0017134F"/>
    <w:rsid w:val="001716C2"/>
    <w:rsid w:val="001722A7"/>
    <w:rsid w:val="001724B8"/>
    <w:rsid w:val="0017306D"/>
    <w:rsid w:val="0017345D"/>
    <w:rsid w:val="0017399D"/>
    <w:rsid w:val="00174BE6"/>
    <w:rsid w:val="00176C77"/>
    <w:rsid w:val="0017799C"/>
    <w:rsid w:val="00177C5C"/>
    <w:rsid w:val="00177FA6"/>
    <w:rsid w:val="001805C8"/>
    <w:rsid w:val="001808CB"/>
    <w:rsid w:val="00181135"/>
    <w:rsid w:val="00181171"/>
    <w:rsid w:val="001821D3"/>
    <w:rsid w:val="00182C85"/>
    <w:rsid w:val="00183193"/>
    <w:rsid w:val="001838B7"/>
    <w:rsid w:val="001838FD"/>
    <w:rsid w:val="00183A85"/>
    <w:rsid w:val="001854F7"/>
    <w:rsid w:val="00185874"/>
    <w:rsid w:val="001859A7"/>
    <w:rsid w:val="00186692"/>
    <w:rsid w:val="00186B15"/>
    <w:rsid w:val="00186DD9"/>
    <w:rsid w:val="0018705C"/>
    <w:rsid w:val="00187717"/>
    <w:rsid w:val="0019361F"/>
    <w:rsid w:val="00193969"/>
    <w:rsid w:val="00193A91"/>
    <w:rsid w:val="0019526E"/>
    <w:rsid w:val="00196843"/>
    <w:rsid w:val="00197148"/>
    <w:rsid w:val="001A0ECA"/>
    <w:rsid w:val="001A2C5F"/>
    <w:rsid w:val="001A32C4"/>
    <w:rsid w:val="001A33CA"/>
    <w:rsid w:val="001A3866"/>
    <w:rsid w:val="001A7454"/>
    <w:rsid w:val="001A7A85"/>
    <w:rsid w:val="001A7CAD"/>
    <w:rsid w:val="001A7D11"/>
    <w:rsid w:val="001A7F89"/>
    <w:rsid w:val="001B15FB"/>
    <w:rsid w:val="001B178D"/>
    <w:rsid w:val="001B1B2E"/>
    <w:rsid w:val="001B1D35"/>
    <w:rsid w:val="001B314A"/>
    <w:rsid w:val="001B33E5"/>
    <w:rsid w:val="001B3492"/>
    <w:rsid w:val="001B3A39"/>
    <w:rsid w:val="001B3AAE"/>
    <w:rsid w:val="001B3EDE"/>
    <w:rsid w:val="001B4120"/>
    <w:rsid w:val="001B4A47"/>
    <w:rsid w:val="001B57F2"/>
    <w:rsid w:val="001B5DCD"/>
    <w:rsid w:val="001B65FB"/>
    <w:rsid w:val="001B72D2"/>
    <w:rsid w:val="001B74F9"/>
    <w:rsid w:val="001C0FB3"/>
    <w:rsid w:val="001C13A6"/>
    <w:rsid w:val="001C1573"/>
    <w:rsid w:val="001C1E78"/>
    <w:rsid w:val="001C3479"/>
    <w:rsid w:val="001C3639"/>
    <w:rsid w:val="001C404A"/>
    <w:rsid w:val="001C4A36"/>
    <w:rsid w:val="001C4D90"/>
    <w:rsid w:val="001C7051"/>
    <w:rsid w:val="001C735C"/>
    <w:rsid w:val="001C73B1"/>
    <w:rsid w:val="001C73E7"/>
    <w:rsid w:val="001C7823"/>
    <w:rsid w:val="001D1156"/>
    <w:rsid w:val="001D1680"/>
    <w:rsid w:val="001D2613"/>
    <w:rsid w:val="001D39DB"/>
    <w:rsid w:val="001D4DD5"/>
    <w:rsid w:val="001D6C9F"/>
    <w:rsid w:val="001D6D60"/>
    <w:rsid w:val="001D6DF1"/>
    <w:rsid w:val="001E07B9"/>
    <w:rsid w:val="001E11AF"/>
    <w:rsid w:val="001E2127"/>
    <w:rsid w:val="001E2AD2"/>
    <w:rsid w:val="001E38EC"/>
    <w:rsid w:val="001E3FBE"/>
    <w:rsid w:val="001E42F7"/>
    <w:rsid w:val="001E5461"/>
    <w:rsid w:val="001E5F4A"/>
    <w:rsid w:val="001E6CD0"/>
    <w:rsid w:val="001E706D"/>
    <w:rsid w:val="001E7142"/>
    <w:rsid w:val="001E722A"/>
    <w:rsid w:val="001F1AC9"/>
    <w:rsid w:val="001F1FE6"/>
    <w:rsid w:val="001F20A8"/>
    <w:rsid w:val="001F2821"/>
    <w:rsid w:val="001F4821"/>
    <w:rsid w:val="001F4B78"/>
    <w:rsid w:val="002010D4"/>
    <w:rsid w:val="00201399"/>
    <w:rsid w:val="00201771"/>
    <w:rsid w:val="002017E2"/>
    <w:rsid w:val="00201A27"/>
    <w:rsid w:val="00201CE3"/>
    <w:rsid w:val="002027C0"/>
    <w:rsid w:val="0020293D"/>
    <w:rsid w:val="00203134"/>
    <w:rsid w:val="002039D0"/>
    <w:rsid w:val="00204651"/>
    <w:rsid w:val="00205432"/>
    <w:rsid w:val="00205F3E"/>
    <w:rsid w:val="002102B3"/>
    <w:rsid w:val="0021093A"/>
    <w:rsid w:val="00210EF7"/>
    <w:rsid w:val="00211957"/>
    <w:rsid w:val="002132E6"/>
    <w:rsid w:val="00213478"/>
    <w:rsid w:val="002134FF"/>
    <w:rsid w:val="00213DB1"/>
    <w:rsid w:val="002149EB"/>
    <w:rsid w:val="00215098"/>
    <w:rsid w:val="0021529A"/>
    <w:rsid w:val="0021534B"/>
    <w:rsid w:val="002155EC"/>
    <w:rsid w:val="00217182"/>
    <w:rsid w:val="002200EF"/>
    <w:rsid w:val="00220F2D"/>
    <w:rsid w:val="0022103A"/>
    <w:rsid w:val="00221413"/>
    <w:rsid w:val="00221513"/>
    <w:rsid w:val="00221552"/>
    <w:rsid w:val="0022275B"/>
    <w:rsid w:val="00222DD0"/>
    <w:rsid w:val="00222FBC"/>
    <w:rsid w:val="00223279"/>
    <w:rsid w:val="00223C9B"/>
    <w:rsid w:val="00226647"/>
    <w:rsid w:val="00226752"/>
    <w:rsid w:val="0022698D"/>
    <w:rsid w:val="00226D40"/>
    <w:rsid w:val="00230999"/>
    <w:rsid w:val="00230B1D"/>
    <w:rsid w:val="00232C64"/>
    <w:rsid w:val="002330D7"/>
    <w:rsid w:val="0023337B"/>
    <w:rsid w:val="002337BC"/>
    <w:rsid w:val="00234060"/>
    <w:rsid w:val="002349A7"/>
    <w:rsid w:val="00234C89"/>
    <w:rsid w:val="0023508D"/>
    <w:rsid w:val="00235A40"/>
    <w:rsid w:val="00235E2C"/>
    <w:rsid w:val="00236009"/>
    <w:rsid w:val="00236356"/>
    <w:rsid w:val="0023650F"/>
    <w:rsid w:val="00240768"/>
    <w:rsid w:val="002416F1"/>
    <w:rsid w:val="0024201C"/>
    <w:rsid w:val="0024277A"/>
    <w:rsid w:val="00242C18"/>
    <w:rsid w:val="00242D72"/>
    <w:rsid w:val="0024384D"/>
    <w:rsid w:val="00244891"/>
    <w:rsid w:val="00245049"/>
    <w:rsid w:val="002452ED"/>
    <w:rsid w:val="00245B4E"/>
    <w:rsid w:val="00245F06"/>
    <w:rsid w:val="002461D4"/>
    <w:rsid w:val="00246BB4"/>
    <w:rsid w:val="00247219"/>
    <w:rsid w:val="002474D5"/>
    <w:rsid w:val="002478D2"/>
    <w:rsid w:val="002479FC"/>
    <w:rsid w:val="00250921"/>
    <w:rsid w:val="002510F3"/>
    <w:rsid w:val="002524FE"/>
    <w:rsid w:val="00252E0A"/>
    <w:rsid w:val="00253388"/>
    <w:rsid w:val="002537B5"/>
    <w:rsid w:val="00254AB3"/>
    <w:rsid w:val="00255423"/>
    <w:rsid w:val="00255A0F"/>
    <w:rsid w:val="00255A80"/>
    <w:rsid w:val="002605CE"/>
    <w:rsid w:val="00260CD6"/>
    <w:rsid w:val="00262367"/>
    <w:rsid w:val="00262835"/>
    <w:rsid w:val="0026332C"/>
    <w:rsid w:val="002643FD"/>
    <w:rsid w:val="0026482B"/>
    <w:rsid w:val="00265FED"/>
    <w:rsid w:val="00266E79"/>
    <w:rsid w:val="00267549"/>
    <w:rsid w:val="00270129"/>
    <w:rsid w:val="00270599"/>
    <w:rsid w:val="00270B29"/>
    <w:rsid w:val="00272C41"/>
    <w:rsid w:val="00272EA6"/>
    <w:rsid w:val="00273229"/>
    <w:rsid w:val="00274394"/>
    <w:rsid w:val="002751A4"/>
    <w:rsid w:val="00275368"/>
    <w:rsid w:val="00275ABB"/>
    <w:rsid w:val="00275D59"/>
    <w:rsid w:val="00275DE0"/>
    <w:rsid w:val="0027715A"/>
    <w:rsid w:val="002775DE"/>
    <w:rsid w:val="002778D9"/>
    <w:rsid w:val="00277B03"/>
    <w:rsid w:val="00277B07"/>
    <w:rsid w:val="00277CD4"/>
    <w:rsid w:val="00280143"/>
    <w:rsid w:val="002801D4"/>
    <w:rsid w:val="002804D0"/>
    <w:rsid w:val="002809CA"/>
    <w:rsid w:val="00280D55"/>
    <w:rsid w:val="002817B4"/>
    <w:rsid w:val="00282E42"/>
    <w:rsid w:val="002839A1"/>
    <w:rsid w:val="00284160"/>
    <w:rsid w:val="00284490"/>
    <w:rsid w:val="0028468C"/>
    <w:rsid w:val="002846D1"/>
    <w:rsid w:val="00284A67"/>
    <w:rsid w:val="00286238"/>
    <w:rsid w:val="00286D70"/>
    <w:rsid w:val="00287656"/>
    <w:rsid w:val="002904AD"/>
    <w:rsid w:val="002908F4"/>
    <w:rsid w:val="00291519"/>
    <w:rsid w:val="00293A80"/>
    <w:rsid w:val="00293F9F"/>
    <w:rsid w:val="002944B9"/>
    <w:rsid w:val="00294B21"/>
    <w:rsid w:val="0029630C"/>
    <w:rsid w:val="00297112"/>
    <w:rsid w:val="00297C33"/>
    <w:rsid w:val="002A0D92"/>
    <w:rsid w:val="002A14D8"/>
    <w:rsid w:val="002A226E"/>
    <w:rsid w:val="002A25B6"/>
    <w:rsid w:val="002A2634"/>
    <w:rsid w:val="002A2848"/>
    <w:rsid w:val="002A4234"/>
    <w:rsid w:val="002A5506"/>
    <w:rsid w:val="002A5594"/>
    <w:rsid w:val="002A5D27"/>
    <w:rsid w:val="002A5DED"/>
    <w:rsid w:val="002A603F"/>
    <w:rsid w:val="002A68A4"/>
    <w:rsid w:val="002A6E07"/>
    <w:rsid w:val="002A74A4"/>
    <w:rsid w:val="002B0313"/>
    <w:rsid w:val="002B0E67"/>
    <w:rsid w:val="002B190A"/>
    <w:rsid w:val="002B2DF9"/>
    <w:rsid w:val="002B38B7"/>
    <w:rsid w:val="002B4B77"/>
    <w:rsid w:val="002B525D"/>
    <w:rsid w:val="002B5A2D"/>
    <w:rsid w:val="002B5C19"/>
    <w:rsid w:val="002B5E4C"/>
    <w:rsid w:val="002B614C"/>
    <w:rsid w:val="002B61CC"/>
    <w:rsid w:val="002B64AD"/>
    <w:rsid w:val="002B727E"/>
    <w:rsid w:val="002B76C7"/>
    <w:rsid w:val="002B7A94"/>
    <w:rsid w:val="002C01C8"/>
    <w:rsid w:val="002C1461"/>
    <w:rsid w:val="002C1B1C"/>
    <w:rsid w:val="002C28A0"/>
    <w:rsid w:val="002C34F3"/>
    <w:rsid w:val="002C3599"/>
    <w:rsid w:val="002C3DF7"/>
    <w:rsid w:val="002C4195"/>
    <w:rsid w:val="002C54A7"/>
    <w:rsid w:val="002C66F9"/>
    <w:rsid w:val="002C6B20"/>
    <w:rsid w:val="002C717C"/>
    <w:rsid w:val="002C7D7E"/>
    <w:rsid w:val="002D11DE"/>
    <w:rsid w:val="002D1347"/>
    <w:rsid w:val="002D13CF"/>
    <w:rsid w:val="002D1570"/>
    <w:rsid w:val="002D17FF"/>
    <w:rsid w:val="002D231A"/>
    <w:rsid w:val="002D29E6"/>
    <w:rsid w:val="002D383D"/>
    <w:rsid w:val="002D4F88"/>
    <w:rsid w:val="002D588D"/>
    <w:rsid w:val="002D5BFB"/>
    <w:rsid w:val="002D6B55"/>
    <w:rsid w:val="002D73CF"/>
    <w:rsid w:val="002D73FA"/>
    <w:rsid w:val="002D79E6"/>
    <w:rsid w:val="002D7F65"/>
    <w:rsid w:val="002E0B34"/>
    <w:rsid w:val="002E1648"/>
    <w:rsid w:val="002E1686"/>
    <w:rsid w:val="002E230B"/>
    <w:rsid w:val="002E35E0"/>
    <w:rsid w:val="002E4000"/>
    <w:rsid w:val="002E413A"/>
    <w:rsid w:val="002E4BFE"/>
    <w:rsid w:val="002E6558"/>
    <w:rsid w:val="002E6E9E"/>
    <w:rsid w:val="002E6F9B"/>
    <w:rsid w:val="002F0CC5"/>
    <w:rsid w:val="002F26D8"/>
    <w:rsid w:val="002F2A9C"/>
    <w:rsid w:val="002F3A26"/>
    <w:rsid w:val="002F4848"/>
    <w:rsid w:val="002F4984"/>
    <w:rsid w:val="002F51AA"/>
    <w:rsid w:val="002F528B"/>
    <w:rsid w:val="002F58AB"/>
    <w:rsid w:val="002F5E5C"/>
    <w:rsid w:val="002F72EA"/>
    <w:rsid w:val="002F7BEE"/>
    <w:rsid w:val="00300B45"/>
    <w:rsid w:val="00300CC9"/>
    <w:rsid w:val="00301A00"/>
    <w:rsid w:val="00302A17"/>
    <w:rsid w:val="00302FFD"/>
    <w:rsid w:val="003030E1"/>
    <w:rsid w:val="003030F7"/>
    <w:rsid w:val="0030428C"/>
    <w:rsid w:val="003042EB"/>
    <w:rsid w:val="00304955"/>
    <w:rsid w:val="0030535C"/>
    <w:rsid w:val="00305A0D"/>
    <w:rsid w:val="00305ACC"/>
    <w:rsid w:val="003067DE"/>
    <w:rsid w:val="003067E6"/>
    <w:rsid w:val="0031013D"/>
    <w:rsid w:val="00310586"/>
    <w:rsid w:val="00311357"/>
    <w:rsid w:val="00311B89"/>
    <w:rsid w:val="00311C46"/>
    <w:rsid w:val="00316627"/>
    <w:rsid w:val="00317B11"/>
    <w:rsid w:val="00317BAB"/>
    <w:rsid w:val="00321E92"/>
    <w:rsid w:val="003229E8"/>
    <w:rsid w:val="003237E5"/>
    <w:rsid w:val="00323968"/>
    <w:rsid w:val="00324E84"/>
    <w:rsid w:val="00324FBE"/>
    <w:rsid w:val="003255CC"/>
    <w:rsid w:val="00325719"/>
    <w:rsid w:val="00325C82"/>
    <w:rsid w:val="0032680A"/>
    <w:rsid w:val="003270A2"/>
    <w:rsid w:val="00330C9F"/>
    <w:rsid w:val="00330DDA"/>
    <w:rsid w:val="00330F50"/>
    <w:rsid w:val="00330F8C"/>
    <w:rsid w:val="0033106C"/>
    <w:rsid w:val="0033263D"/>
    <w:rsid w:val="00332B16"/>
    <w:rsid w:val="003330FE"/>
    <w:rsid w:val="003334EB"/>
    <w:rsid w:val="00333BC4"/>
    <w:rsid w:val="00334E43"/>
    <w:rsid w:val="003354C0"/>
    <w:rsid w:val="00335A6C"/>
    <w:rsid w:val="0033620E"/>
    <w:rsid w:val="003375DF"/>
    <w:rsid w:val="003406A2"/>
    <w:rsid w:val="00341941"/>
    <w:rsid w:val="00342722"/>
    <w:rsid w:val="003438E1"/>
    <w:rsid w:val="003447F0"/>
    <w:rsid w:val="00346B9A"/>
    <w:rsid w:val="00347D67"/>
    <w:rsid w:val="00350561"/>
    <w:rsid w:val="00350764"/>
    <w:rsid w:val="00350B64"/>
    <w:rsid w:val="00351237"/>
    <w:rsid w:val="003519F2"/>
    <w:rsid w:val="003524C6"/>
    <w:rsid w:val="0035441E"/>
    <w:rsid w:val="00356CCD"/>
    <w:rsid w:val="00360206"/>
    <w:rsid w:val="003622CF"/>
    <w:rsid w:val="00363392"/>
    <w:rsid w:val="003642C2"/>
    <w:rsid w:val="003674FF"/>
    <w:rsid w:val="00367A75"/>
    <w:rsid w:val="00367B08"/>
    <w:rsid w:val="003701F4"/>
    <w:rsid w:val="00370460"/>
    <w:rsid w:val="00370CE1"/>
    <w:rsid w:val="00371B31"/>
    <w:rsid w:val="00372471"/>
    <w:rsid w:val="0037263E"/>
    <w:rsid w:val="00372B6A"/>
    <w:rsid w:val="0037340D"/>
    <w:rsid w:val="003748BE"/>
    <w:rsid w:val="00375C67"/>
    <w:rsid w:val="0037677A"/>
    <w:rsid w:val="00376CB7"/>
    <w:rsid w:val="00376FA4"/>
    <w:rsid w:val="0038179C"/>
    <w:rsid w:val="00381ECB"/>
    <w:rsid w:val="003820D8"/>
    <w:rsid w:val="00382CC4"/>
    <w:rsid w:val="00382DB2"/>
    <w:rsid w:val="0038308D"/>
    <w:rsid w:val="00384062"/>
    <w:rsid w:val="003840D0"/>
    <w:rsid w:val="0038514D"/>
    <w:rsid w:val="0038676C"/>
    <w:rsid w:val="00390F53"/>
    <w:rsid w:val="003917AB"/>
    <w:rsid w:val="003924C8"/>
    <w:rsid w:val="00392E59"/>
    <w:rsid w:val="0039493A"/>
    <w:rsid w:val="00394FFF"/>
    <w:rsid w:val="003952A8"/>
    <w:rsid w:val="0039559C"/>
    <w:rsid w:val="003A0381"/>
    <w:rsid w:val="003A148B"/>
    <w:rsid w:val="003A1E70"/>
    <w:rsid w:val="003A2331"/>
    <w:rsid w:val="003A2440"/>
    <w:rsid w:val="003A24D5"/>
    <w:rsid w:val="003A2ADE"/>
    <w:rsid w:val="003A3682"/>
    <w:rsid w:val="003A39E5"/>
    <w:rsid w:val="003A3A01"/>
    <w:rsid w:val="003A4EC0"/>
    <w:rsid w:val="003A577C"/>
    <w:rsid w:val="003A58D0"/>
    <w:rsid w:val="003A6974"/>
    <w:rsid w:val="003A72F1"/>
    <w:rsid w:val="003A7E5B"/>
    <w:rsid w:val="003B0E39"/>
    <w:rsid w:val="003B1E44"/>
    <w:rsid w:val="003B22AC"/>
    <w:rsid w:val="003B3126"/>
    <w:rsid w:val="003B3696"/>
    <w:rsid w:val="003B3754"/>
    <w:rsid w:val="003B48E8"/>
    <w:rsid w:val="003B7537"/>
    <w:rsid w:val="003B7DA3"/>
    <w:rsid w:val="003C0B8F"/>
    <w:rsid w:val="003C0E1D"/>
    <w:rsid w:val="003C282D"/>
    <w:rsid w:val="003C3ECB"/>
    <w:rsid w:val="003C43E9"/>
    <w:rsid w:val="003C44B0"/>
    <w:rsid w:val="003C468E"/>
    <w:rsid w:val="003C4F26"/>
    <w:rsid w:val="003C53C9"/>
    <w:rsid w:val="003C59FD"/>
    <w:rsid w:val="003C62A7"/>
    <w:rsid w:val="003D01F7"/>
    <w:rsid w:val="003D06C0"/>
    <w:rsid w:val="003D0DA0"/>
    <w:rsid w:val="003D0F82"/>
    <w:rsid w:val="003D1262"/>
    <w:rsid w:val="003D1E19"/>
    <w:rsid w:val="003D1ED3"/>
    <w:rsid w:val="003D2945"/>
    <w:rsid w:val="003D2D80"/>
    <w:rsid w:val="003D2FA4"/>
    <w:rsid w:val="003D31CD"/>
    <w:rsid w:val="003D404E"/>
    <w:rsid w:val="003D43D1"/>
    <w:rsid w:val="003D47B3"/>
    <w:rsid w:val="003D4BE9"/>
    <w:rsid w:val="003D51AE"/>
    <w:rsid w:val="003D5470"/>
    <w:rsid w:val="003D5647"/>
    <w:rsid w:val="003D5A37"/>
    <w:rsid w:val="003D5B1E"/>
    <w:rsid w:val="003D5D91"/>
    <w:rsid w:val="003D6409"/>
    <w:rsid w:val="003D70D1"/>
    <w:rsid w:val="003E1E64"/>
    <w:rsid w:val="003E256B"/>
    <w:rsid w:val="003E3549"/>
    <w:rsid w:val="003E4AE5"/>
    <w:rsid w:val="003E721F"/>
    <w:rsid w:val="003E755C"/>
    <w:rsid w:val="003E7ADA"/>
    <w:rsid w:val="003F019B"/>
    <w:rsid w:val="003F01E1"/>
    <w:rsid w:val="003F0C8C"/>
    <w:rsid w:val="003F2175"/>
    <w:rsid w:val="003F248E"/>
    <w:rsid w:val="003F2835"/>
    <w:rsid w:val="003F2F5D"/>
    <w:rsid w:val="003F3527"/>
    <w:rsid w:val="003F3EDE"/>
    <w:rsid w:val="003F440C"/>
    <w:rsid w:val="003F4A38"/>
    <w:rsid w:val="003F5CBF"/>
    <w:rsid w:val="003F5E39"/>
    <w:rsid w:val="003F706C"/>
    <w:rsid w:val="003F7683"/>
    <w:rsid w:val="003F7874"/>
    <w:rsid w:val="003F7996"/>
    <w:rsid w:val="003F7A03"/>
    <w:rsid w:val="003F7A45"/>
    <w:rsid w:val="00400003"/>
    <w:rsid w:val="004001D1"/>
    <w:rsid w:val="00400D77"/>
    <w:rsid w:val="00401B13"/>
    <w:rsid w:val="00401B80"/>
    <w:rsid w:val="00403BB3"/>
    <w:rsid w:val="00405899"/>
    <w:rsid w:val="00405E38"/>
    <w:rsid w:val="004068E3"/>
    <w:rsid w:val="00406E28"/>
    <w:rsid w:val="00410079"/>
    <w:rsid w:val="00410FBC"/>
    <w:rsid w:val="00411380"/>
    <w:rsid w:val="004116DF"/>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434"/>
    <w:rsid w:val="00423CBB"/>
    <w:rsid w:val="00424189"/>
    <w:rsid w:val="00424891"/>
    <w:rsid w:val="00425526"/>
    <w:rsid w:val="004275A7"/>
    <w:rsid w:val="00430250"/>
    <w:rsid w:val="00431B63"/>
    <w:rsid w:val="00431B64"/>
    <w:rsid w:val="00431EC0"/>
    <w:rsid w:val="0043200F"/>
    <w:rsid w:val="00432CF1"/>
    <w:rsid w:val="00433928"/>
    <w:rsid w:val="0043433D"/>
    <w:rsid w:val="00435DAB"/>
    <w:rsid w:val="0043601D"/>
    <w:rsid w:val="00436927"/>
    <w:rsid w:val="00436EBB"/>
    <w:rsid w:val="004374F2"/>
    <w:rsid w:val="00437C48"/>
    <w:rsid w:val="0044277B"/>
    <w:rsid w:val="00443A3A"/>
    <w:rsid w:val="004442CC"/>
    <w:rsid w:val="00444B3E"/>
    <w:rsid w:val="00445641"/>
    <w:rsid w:val="00445D95"/>
    <w:rsid w:val="004465B7"/>
    <w:rsid w:val="00446B28"/>
    <w:rsid w:val="00446E0F"/>
    <w:rsid w:val="00447AD0"/>
    <w:rsid w:val="004508EF"/>
    <w:rsid w:val="00452487"/>
    <w:rsid w:val="0045313F"/>
    <w:rsid w:val="00453BD0"/>
    <w:rsid w:val="00453D60"/>
    <w:rsid w:val="004542AC"/>
    <w:rsid w:val="00454F88"/>
    <w:rsid w:val="004557C6"/>
    <w:rsid w:val="00455D92"/>
    <w:rsid w:val="00456930"/>
    <w:rsid w:val="00456DB7"/>
    <w:rsid w:val="00456E33"/>
    <w:rsid w:val="00460813"/>
    <w:rsid w:val="00460901"/>
    <w:rsid w:val="00460CB1"/>
    <w:rsid w:val="00460EE8"/>
    <w:rsid w:val="0046120F"/>
    <w:rsid w:val="00462B59"/>
    <w:rsid w:val="00463987"/>
    <w:rsid w:val="00463F07"/>
    <w:rsid w:val="00464923"/>
    <w:rsid w:val="004652FB"/>
    <w:rsid w:val="00465B8A"/>
    <w:rsid w:val="00465CE4"/>
    <w:rsid w:val="0046610A"/>
    <w:rsid w:val="00466CB2"/>
    <w:rsid w:val="0046783A"/>
    <w:rsid w:val="00467C4E"/>
    <w:rsid w:val="004702DC"/>
    <w:rsid w:val="0047030F"/>
    <w:rsid w:val="00470C28"/>
    <w:rsid w:val="00472876"/>
    <w:rsid w:val="00472A6F"/>
    <w:rsid w:val="004733A1"/>
    <w:rsid w:val="00473B02"/>
    <w:rsid w:val="00473B37"/>
    <w:rsid w:val="00477B91"/>
    <w:rsid w:val="00477C90"/>
    <w:rsid w:val="0048099A"/>
    <w:rsid w:val="00481E34"/>
    <w:rsid w:val="00482DA7"/>
    <w:rsid w:val="004832A2"/>
    <w:rsid w:val="004832DB"/>
    <w:rsid w:val="00483A84"/>
    <w:rsid w:val="004848C6"/>
    <w:rsid w:val="00484B96"/>
    <w:rsid w:val="00484D9D"/>
    <w:rsid w:val="00485105"/>
    <w:rsid w:val="004853B9"/>
    <w:rsid w:val="00485629"/>
    <w:rsid w:val="00485879"/>
    <w:rsid w:val="00485ECF"/>
    <w:rsid w:val="00486DE0"/>
    <w:rsid w:val="00490DBB"/>
    <w:rsid w:val="00492A6A"/>
    <w:rsid w:val="00492F01"/>
    <w:rsid w:val="00493BA0"/>
    <w:rsid w:val="00493E5D"/>
    <w:rsid w:val="00494D5F"/>
    <w:rsid w:val="00496002"/>
    <w:rsid w:val="004962DC"/>
    <w:rsid w:val="004966B7"/>
    <w:rsid w:val="00496BD2"/>
    <w:rsid w:val="004970E0"/>
    <w:rsid w:val="004A0335"/>
    <w:rsid w:val="004A1528"/>
    <w:rsid w:val="004A1616"/>
    <w:rsid w:val="004A3A0E"/>
    <w:rsid w:val="004A4135"/>
    <w:rsid w:val="004A438E"/>
    <w:rsid w:val="004A4D5E"/>
    <w:rsid w:val="004A4F7C"/>
    <w:rsid w:val="004A55CE"/>
    <w:rsid w:val="004A6A5E"/>
    <w:rsid w:val="004A6FC7"/>
    <w:rsid w:val="004A71C4"/>
    <w:rsid w:val="004A7474"/>
    <w:rsid w:val="004A7EF5"/>
    <w:rsid w:val="004B0B77"/>
    <w:rsid w:val="004B0BCC"/>
    <w:rsid w:val="004B1208"/>
    <w:rsid w:val="004B126E"/>
    <w:rsid w:val="004B16B3"/>
    <w:rsid w:val="004B1A52"/>
    <w:rsid w:val="004B513A"/>
    <w:rsid w:val="004B536F"/>
    <w:rsid w:val="004B56A2"/>
    <w:rsid w:val="004B56C4"/>
    <w:rsid w:val="004B56F3"/>
    <w:rsid w:val="004B58EB"/>
    <w:rsid w:val="004B6371"/>
    <w:rsid w:val="004B6869"/>
    <w:rsid w:val="004B6B10"/>
    <w:rsid w:val="004B79B2"/>
    <w:rsid w:val="004C06D1"/>
    <w:rsid w:val="004C2339"/>
    <w:rsid w:val="004C25B4"/>
    <w:rsid w:val="004C437C"/>
    <w:rsid w:val="004C4DE5"/>
    <w:rsid w:val="004C6DE2"/>
    <w:rsid w:val="004C7ECD"/>
    <w:rsid w:val="004D12BD"/>
    <w:rsid w:val="004D246A"/>
    <w:rsid w:val="004D2CC0"/>
    <w:rsid w:val="004D2D80"/>
    <w:rsid w:val="004D58D2"/>
    <w:rsid w:val="004D59B9"/>
    <w:rsid w:val="004D5CBE"/>
    <w:rsid w:val="004D5E1A"/>
    <w:rsid w:val="004D73CB"/>
    <w:rsid w:val="004D7816"/>
    <w:rsid w:val="004E0020"/>
    <w:rsid w:val="004E0928"/>
    <w:rsid w:val="004E0BD0"/>
    <w:rsid w:val="004E0CED"/>
    <w:rsid w:val="004E1518"/>
    <w:rsid w:val="004E27EF"/>
    <w:rsid w:val="004E3301"/>
    <w:rsid w:val="004E3909"/>
    <w:rsid w:val="004E3DEA"/>
    <w:rsid w:val="004E4795"/>
    <w:rsid w:val="004E4D59"/>
    <w:rsid w:val="004E5222"/>
    <w:rsid w:val="004E5D12"/>
    <w:rsid w:val="004E6842"/>
    <w:rsid w:val="004E7225"/>
    <w:rsid w:val="004E7909"/>
    <w:rsid w:val="004F0312"/>
    <w:rsid w:val="004F04BF"/>
    <w:rsid w:val="004F0558"/>
    <w:rsid w:val="004F3241"/>
    <w:rsid w:val="004F3C52"/>
    <w:rsid w:val="004F53CD"/>
    <w:rsid w:val="004F550A"/>
    <w:rsid w:val="004F5741"/>
    <w:rsid w:val="004F5B8D"/>
    <w:rsid w:val="004F6009"/>
    <w:rsid w:val="004F6A86"/>
    <w:rsid w:val="0050047A"/>
    <w:rsid w:val="00504BAD"/>
    <w:rsid w:val="00504FCD"/>
    <w:rsid w:val="0050622F"/>
    <w:rsid w:val="00506AFA"/>
    <w:rsid w:val="00507B36"/>
    <w:rsid w:val="0051054E"/>
    <w:rsid w:val="00510E7D"/>
    <w:rsid w:val="00511E93"/>
    <w:rsid w:val="00511F1E"/>
    <w:rsid w:val="005127CD"/>
    <w:rsid w:val="005141D4"/>
    <w:rsid w:val="005150F6"/>
    <w:rsid w:val="005153B1"/>
    <w:rsid w:val="00515922"/>
    <w:rsid w:val="00515DB2"/>
    <w:rsid w:val="005164BC"/>
    <w:rsid w:val="005203F8"/>
    <w:rsid w:val="00520466"/>
    <w:rsid w:val="0052085F"/>
    <w:rsid w:val="00521723"/>
    <w:rsid w:val="00521B5D"/>
    <w:rsid w:val="00522E26"/>
    <w:rsid w:val="00522E8F"/>
    <w:rsid w:val="00523EFF"/>
    <w:rsid w:val="00524345"/>
    <w:rsid w:val="005244D8"/>
    <w:rsid w:val="00524834"/>
    <w:rsid w:val="005249FA"/>
    <w:rsid w:val="0052520E"/>
    <w:rsid w:val="005257B5"/>
    <w:rsid w:val="0052662C"/>
    <w:rsid w:val="005270A6"/>
    <w:rsid w:val="005314C9"/>
    <w:rsid w:val="00533916"/>
    <w:rsid w:val="00533FBA"/>
    <w:rsid w:val="00534308"/>
    <w:rsid w:val="005363EE"/>
    <w:rsid w:val="005364BB"/>
    <w:rsid w:val="005372F4"/>
    <w:rsid w:val="00540991"/>
    <w:rsid w:val="00541B8F"/>
    <w:rsid w:val="00541EA7"/>
    <w:rsid w:val="005426CE"/>
    <w:rsid w:val="005427C8"/>
    <w:rsid w:val="00542BCD"/>
    <w:rsid w:val="00542FDE"/>
    <w:rsid w:val="00544B14"/>
    <w:rsid w:val="00544CD0"/>
    <w:rsid w:val="00545863"/>
    <w:rsid w:val="00545FD2"/>
    <w:rsid w:val="005462D6"/>
    <w:rsid w:val="005463C4"/>
    <w:rsid w:val="00547E4B"/>
    <w:rsid w:val="00550140"/>
    <w:rsid w:val="005503F6"/>
    <w:rsid w:val="00550F38"/>
    <w:rsid w:val="0055196E"/>
    <w:rsid w:val="00552DDF"/>
    <w:rsid w:val="00554C2B"/>
    <w:rsid w:val="00554F0B"/>
    <w:rsid w:val="00555000"/>
    <w:rsid w:val="0055540A"/>
    <w:rsid w:val="005558F2"/>
    <w:rsid w:val="00555EFF"/>
    <w:rsid w:val="0055648D"/>
    <w:rsid w:val="00556F8A"/>
    <w:rsid w:val="0055717F"/>
    <w:rsid w:val="00557DA4"/>
    <w:rsid w:val="00561190"/>
    <w:rsid w:val="00561DAF"/>
    <w:rsid w:val="00562227"/>
    <w:rsid w:val="00563490"/>
    <w:rsid w:val="0056497A"/>
    <w:rsid w:val="00564EF8"/>
    <w:rsid w:val="00566389"/>
    <w:rsid w:val="005665D5"/>
    <w:rsid w:val="005701B9"/>
    <w:rsid w:val="00570637"/>
    <w:rsid w:val="005706CC"/>
    <w:rsid w:val="00570B71"/>
    <w:rsid w:val="00572093"/>
    <w:rsid w:val="00572150"/>
    <w:rsid w:val="00572FE6"/>
    <w:rsid w:val="0057305F"/>
    <w:rsid w:val="00574A94"/>
    <w:rsid w:val="00576774"/>
    <w:rsid w:val="00576B8F"/>
    <w:rsid w:val="00576BFC"/>
    <w:rsid w:val="00576F8B"/>
    <w:rsid w:val="00577597"/>
    <w:rsid w:val="00580A76"/>
    <w:rsid w:val="00581589"/>
    <w:rsid w:val="0058168A"/>
    <w:rsid w:val="00583A7B"/>
    <w:rsid w:val="005841A0"/>
    <w:rsid w:val="005847C7"/>
    <w:rsid w:val="00584A5C"/>
    <w:rsid w:val="00584CC6"/>
    <w:rsid w:val="0058526C"/>
    <w:rsid w:val="00590E95"/>
    <w:rsid w:val="00590F1B"/>
    <w:rsid w:val="005910CE"/>
    <w:rsid w:val="005924E7"/>
    <w:rsid w:val="005932FA"/>
    <w:rsid w:val="00594DB9"/>
    <w:rsid w:val="005976A4"/>
    <w:rsid w:val="00597BC5"/>
    <w:rsid w:val="005A0DBD"/>
    <w:rsid w:val="005A2792"/>
    <w:rsid w:val="005A31A3"/>
    <w:rsid w:val="005A4252"/>
    <w:rsid w:val="005A6F07"/>
    <w:rsid w:val="005A7B1B"/>
    <w:rsid w:val="005B0927"/>
    <w:rsid w:val="005B0D22"/>
    <w:rsid w:val="005B1117"/>
    <w:rsid w:val="005B13D8"/>
    <w:rsid w:val="005B1519"/>
    <w:rsid w:val="005B160E"/>
    <w:rsid w:val="005B161A"/>
    <w:rsid w:val="005B3D72"/>
    <w:rsid w:val="005B4E03"/>
    <w:rsid w:val="005B542F"/>
    <w:rsid w:val="005B6629"/>
    <w:rsid w:val="005B7335"/>
    <w:rsid w:val="005C0220"/>
    <w:rsid w:val="005C122A"/>
    <w:rsid w:val="005C1C78"/>
    <w:rsid w:val="005C1E4E"/>
    <w:rsid w:val="005C345C"/>
    <w:rsid w:val="005C3CDA"/>
    <w:rsid w:val="005C4641"/>
    <w:rsid w:val="005C50D3"/>
    <w:rsid w:val="005C5E91"/>
    <w:rsid w:val="005D045D"/>
    <w:rsid w:val="005D119F"/>
    <w:rsid w:val="005D175D"/>
    <w:rsid w:val="005D1C69"/>
    <w:rsid w:val="005D2549"/>
    <w:rsid w:val="005D2C2D"/>
    <w:rsid w:val="005D3CCA"/>
    <w:rsid w:val="005D5DE5"/>
    <w:rsid w:val="005D74D1"/>
    <w:rsid w:val="005D7733"/>
    <w:rsid w:val="005D782A"/>
    <w:rsid w:val="005D7DE6"/>
    <w:rsid w:val="005E0864"/>
    <w:rsid w:val="005E0AF8"/>
    <w:rsid w:val="005E1251"/>
    <w:rsid w:val="005E15EC"/>
    <w:rsid w:val="005E2600"/>
    <w:rsid w:val="005E36FC"/>
    <w:rsid w:val="005E39B9"/>
    <w:rsid w:val="005E48D8"/>
    <w:rsid w:val="005E4E37"/>
    <w:rsid w:val="005E50C8"/>
    <w:rsid w:val="005E5E45"/>
    <w:rsid w:val="005E6003"/>
    <w:rsid w:val="005E6882"/>
    <w:rsid w:val="005E6AD8"/>
    <w:rsid w:val="005E7C31"/>
    <w:rsid w:val="005F09DA"/>
    <w:rsid w:val="005F0B91"/>
    <w:rsid w:val="005F15A0"/>
    <w:rsid w:val="005F226D"/>
    <w:rsid w:val="005F2EAC"/>
    <w:rsid w:val="005F2F32"/>
    <w:rsid w:val="005F443B"/>
    <w:rsid w:val="005F45B5"/>
    <w:rsid w:val="005F4AC6"/>
    <w:rsid w:val="005F5359"/>
    <w:rsid w:val="005F53D3"/>
    <w:rsid w:val="005F5791"/>
    <w:rsid w:val="005F61D6"/>
    <w:rsid w:val="005F6BF8"/>
    <w:rsid w:val="00600CAB"/>
    <w:rsid w:val="00601118"/>
    <w:rsid w:val="006028A7"/>
    <w:rsid w:val="006028CF"/>
    <w:rsid w:val="00602DB7"/>
    <w:rsid w:val="006030F3"/>
    <w:rsid w:val="00603307"/>
    <w:rsid w:val="00604853"/>
    <w:rsid w:val="00605E60"/>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9E7"/>
    <w:rsid w:val="00614E0F"/>
    <w:rsid w:val="00614FDF"/>
    <w:rsid w:val="006151BF"/>
    <w:rsid w:val="00616835"/>
    <w:rsid w:val="00616C97"/>
    <w:rsid w:val="00617CA2"/>
    <w:rsid w:val="00620563"/>
    <w:rsid w:val="00622B20"/>
    <w:rsid w:val="00623551"/>
    <w:rsid w:val="006236DF"/>
    <w:rsid w:val="00624551"/>
    <w:rsid w:val="0062490E"/>
    <w:rsid w:val="00624F26"/>
    <w:rsid w:val="00625E72"/>
    <w:rsid w:val="00625EB3"/>
    <w:rsid w:val="00626333"/>
    <w:rsid w:val="006268AF"/>
    <w:rsid w:val="00626BAF"/>
    <w:rsid w:val="0063057F"/>
    <w:rsid w:val="006307E8"/>
    <w:rsid w:val="00630D76"/>
    <w:rsid w:val="00631FD6"/>
    <w:rsid w:val="006331EE"/>
    <w:rsid w:val="0063372E"/>
    <w:rsid w:val="00633F76"/>
    <w:rsid w:val="00634A70"/>
    <w:rsid w:val="00634FE8"/>
    <w:rsid w:val="00634FFB"/>
    <w:rsid w:val="006350B2"/>
    <w:rsid w:val="0063695C"/>
    <w:rsid w:val="00636A55"/>
    <w:rsid w:val="006371A7"/>
    <w:rsid w:val="00637699"/>
    <w:rsid w:val="006378CA"/>
    <w:rsid w:val="00637EFE"/>
    <w:rsid w:val="0064071B"/>
    <w:rsid w:val="00640BD7"/>
    <w:rsid w:val="00641EEC"/>
    <w:rsid w:val="0064245B"/>
    <w:rsid w:val="006432BF"/>
    <w:rsid w:val="00643B45"/>
    <w:rsid w:val="00643C65"/>
    <w:rsid w:val="0064430C"/>
    <w:rsid w:val="00644692"/>
    <w:rsid w:val="006450AF"/>
    <w:rsid w:val="00645D60"/>
    <w:rsid w:val="00646C3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410"/>
    <w:rsid w:val="006605A4"/>
    <w:rsid w:val="006615ED"/>
    <w:rsid w:val="00661A16"/>
    <w:rsid w:val="006632E1"/>
    <w:rsid w:val="0066333C"/>
    <w:rsid w:val="00663997"/>
    <w:rsid w:val="006639F7"/>
    <w:rsid w:val="00663D9E"/>
    <w:rsid w:val="0066463D"/>
    <w:rsid w:val="00664AED"/>
    <w:rsid w:val="00665377"/>
    <w:rsid w:val="0066566A"/>
    <w:rsid w:val="0066566C"/>
    <w:rsid w:val="00665875"/>
    <w:rsid w:val="006659D7"/>
    <w:rsid w:val="006667B0"/>
    <w:rsid w:val="00666EC5"/>
    <w:rsid w:val="00667441"/>
    <w:rsid w:val="00667CFD"/>
    <w:rsid w:val="006707C0"/>
    <w:rsid w:val="00670952"/>
    <w:rsid w:val="006722A6"/>
    <w:rsid w:val="006726DE"/>
    <w:rsid w:val="006732C2"/>
    <w:rsid w:val="00675176"/>
    <w:rsid w:val="00677521"/>
    <w:rsid w:val="0067789A"/>
    <w:rsid w:val="006819EA"/>
    <w:rsid w:val="00681C31"/>
    <w:rsid w:val="00681CB7"/>
    <w:rsid w:val="006829A8"/>
    <w:rsid w:val="006829BC"/>
    <w:rsid w:val="00682E50"/>
    <w:rsid w:val="00683520"/>
    <w:rsid w:val="006835A4"/>
    <w:rsid w:val="00683FF1"/>
    <w:rsid w:val="00684784"/>
    <w:rsid w:val="00685556"/>
    <w:rsid w:val="00685662"/>
    <w:rsid w:val="00685C23"/>
    <w:rsid w:val="00686149"/>
    <w:rsid w:val="00686B08"/>
    <w:rsid w:val="00686CDB"/>
    <w:rsid w:val="00690402"/>
    <w:rsid w:val="0069206C"/>
    <w:rsid w:val="006940C9"/>
    <w:rsid w:val="00695A60"/>
    <w:rsid w:val="00695AC7"/>
    <w:rsid w:val="00695F30"/>
    <w:rsid w:val="00696A2D"/>
    <w:rsid w:val="00697312"/>
    <w:rsid w:val="00697E89"/>
    <w:rsid w:val="00697EC1"/>
    <w:rsid w:val="006A180F"/>
    <w:rsid w:val="006A1AC3"/>
    <w:rsid w:val="006A24BE"/>
    <w:rsid w:val="006A2ADE"/>
    <w:rsid w:val="006A3625"/>
    <w:rsid w:val="006A3849"/>
    <w:rsid w:val="006A3A0E"/>
    <w:rsid w:val="006A422E"/>
    <w:rsid w:val="006A525F"/>
    <w:rsid w:val="006A5914"/>
    <w:rsid w:val="006A5EDB"/>
    <w:rsid w:val="006A6000"/>
    <w:rsid w:val="006A6449"/>
    <w:rsid w:val="006A798A"/>
    <w:rsid w:val="006A7C90"/>
    <w:rsid w:val="006A7E05"/>
    <w:rsid w:val="006B0291"/>
    <w:rsid w:val="006B0C67"/>
    <w:rsid w:val="006B200C"/>
    <w:rsid w:val="006B27DF"/>
    <w:rsid w:val="006B2AD1"/>
    <w:rsid w:val="006B2F01"/>
    <w:rsid w:val="006B3FDE"/>
    <w:rsid w:val="006B44D3"/>
    <w:rsid w:val="006B49A1"/>
    <w:rsid w:val="006B4EA4"/>
    <w:rsid w:val="006B7D9F"/>
    <w:rsid w:val="006C019F"/>
    <w:rsid w:val="006C0516"/>
    <w:rsid w:val="006C0BAB"/>
    <w:rsid w:val="006C0DF2"/>
    <w:rsid w:val="006C1AF4"/>
    <w:rsid w:val="006C20EF"/>
    <w:rsid w:val="006C2B3D"/>
    <w:rsid w:val="006C327F"/>
    <w:rsid w:val="006C6A88"/>
    <w:rsid w:val="006C77CA"/>
    <w:rsid w:val="006C77D8"/>
    <w:rsid w:val="006C7873"/>
    <w:rsid w:val="006C7FCE"/>
    <w:rsid w:val="006D074D"/>
    <w:rsid w:val="006D17AD"/>
    <w:rsid w:val="006D1FC5"/>
    <w:rsid w:val="006D231D"/>
    <w:rsid w:val="006D29E5"/>
    <w:rsid w:val="006D349B"/>
    <w:rsid w:val="006D3766"/>
    <w:rsid w:val="006D4535"/>
    <w:rsid w:val="006D539A"/>
    <w:rsid w:val="006D5467"/>
    <w:rsid w:val="006D729B"/>
    <w:rsid w:val="006D7323"/>
    <w:rsid w:val="006E0ECB"/>
    <w:rsid w:val="006E2171"/>
    <w:rsid w:val="006E24E6"/>
    <w:rsid w:val="006E2CA2"/>
    <w:rsid w:val="006E2F2C"/>
    <w:rsid w:val="006E36FE"/>
    <w:rsid w:val="006E4441"/>
    <w:rsid w:val="006E473D"/>
    <w:rsid w:val="006E487F"/>
    <w:rsid w:val="006E5C50"/>
    <w:rsid w:val="006E6256"/>
    <w:rsid w:val="006E6A25"/>
    <w:rsid w:val="006E7815"/>
    <w:rsid w:val="006E7F3A"/>
    <w:rsid w:val="006F0B51"/>
    <w:rsid w:val="006F0D3E"/>
    <w:rsid w:val="006F195B"/>
    <w:rsid w:val="006F1C34"/>
    <w:rsid w:val="006F2088"/>
    <w:rsid w:val="006F28EB"/>
    <w:rsid w:val="006F2A2E"/>
    <w:rsid w:val="006F3613"/>
    <w:rsid w:val="006F3EAA"/>
    <w:rsid w:val="006F4617"/>
    <w:rsid w:val="006F489F"/>
    <w:rsid w:val="006F4BAE"/>
    <w:rsid w:val="006F4CC8"/>
    <w:rsid w:val="006F56F9"/>
    <w:rsid w:val="006F5DC1"/>
    <w:rsid w:val="006F5F80"/>
    <w:rsid w:val="006F6594"/>
    <w:rsid w:val="006F6B29"/>
    <w:rsid w:val="007006A0"/>
    <w:rsid w:val="00700D07"/>
    <w:rsid w:val="00702089"/>
    <w:rsid w:val="00702F20"/>
    <w:rsid w:val="007036F0"/>
    <w:rsid w:val="007041CB"/>
    <w:rsid w:val="0070420C"/>
    <w:rsid w:val="007042DE"/>
    <w:rsid w:val="00704757"/>
    <w:rsid w:val="00705DCC"/>
    <w:rsid w:val="007060C8"/>
    <w:rsid w:val="0070648F"/>
    <w:rsid w:val="00706952"/>
    <w:rsid w:val="0070716E"/>
    <w:rsid w:val="00707D92"/>
    <w:rsid w:val="00707DD3"/>
    <w:rsid w:val="00710866"/>
    <w:rsid w:val="007108F5"/>
    <w:rsid w:val="0071194F"/>
    <w:rsid w:val="00711D90"/>
    <w:rsid w:val="00713060"/>
    <w:rsid w:val="007135AC"/>
    <w:rsid w:val="00714233"/>
    <w:rsid w:val="00715500"/>
    <w:rsid w:val="007162D0"/>
    <w:rsid w:val="00716701"/>
    <w:rsid w:val="007169C3"/>
    <w:rsid w:val="00716A0C"/>
    <w:rsid w:val="00717136"/>
    <w:rsid w:val="00720C48"/>
    <w:rsid w:val="00721545"/>
    <w:rsid w:val="007217F3"/>
    <w:rsid w:val="007224CD"/>
    <w:rsid w:val="00722EEA"/>
    <w:rsid w:val="00724896"/>
    <w:rsid w:val="00724D56"/>
    <w:rsid w:val="0072535B"/>
    <w:rsid w:val="00725985"/>
    <w:rsid w:val="00725D46"/>
    <w:rsid w:val="007260EA"/>
    <w:rsid w:val="0072615B"/>
    <w:rsid w:val="00726322"/>
    <w:rsid w:val="007269C8"/>
    <w:rsid w:val="0072725C"/>
    <w:rsid w:val="0072755C"/>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4FE"/>
    <w:rsid w:val="0074112C"/>
    <w:rsid w:val="00742064"/>
    <w:rsid w:val="007430F8"/>
    <w:rsid w:val="00744808"/>
    <w:rsid w:val="00744880"/>
    <w:rsid w:val="007449BE"/>
    <w:rsid w:val="00745D0F"/>
    <w:rsid w:val="00745D68"/>
    <w:rsid w:val="00747BF7"/>
    <w:rsid w:val="0075009A"/>
    <w:rsid w:val="00751012"/>
    <w:rsid w:val="00751EF2"/>
    <w:rsid w:val="0075210D"/>
    <w:rsid w:val="00753131"/>
    <w:rsid w:val="00753225"/>
    <w:rsid w:val="00753339"/>
    <w:rsid w:val="0075335F"/>
    <w:rsid w:val="007534F0"/>
    <w:rsid w:val="007537F3"/>
    <w:rsid w:val="00753B43"/>
    <w:rsid w:val="00754845"/>
    <w:rsid w:val="00754C30"/>
    <w:rsid w:val="007554E2"/>
    <w:rsid w:val="00755996"/>
    <w:rsid w:val="007576B3"/>
    <w:rsid w:val="007576EB"/>
    <w:rsid w:val="0076123C"/>
    <w:rsid w:val="00762002"/>
    <w:rsid w:val="00762F27"/>
    <w:rsid w:val="007631A9"/>
    <w:rsid w:val="007634E2"/>
    <w:rsid w:val="00763531"/>
    <w:rsid w:val="00764449"/>
    <w:rsid w:val="007664E1"/>
    <w:rsid w:val="007667D4"/>
    <w:rsid w:val="007668A2"/>
    <w:rsid w:val="0076715F"/>
    <w:rsid w:val="00767450"/>
    <w:rsid w:val="00767559"/>
    <w:rsid w:val="00770076"/>
    <w:rsid w:val="0077008F"/>
    <w:rsid w:val="00770C3C"/>
    <w:rsid w:val="00771A5B"/>
    <w:rsid w:val="0077646B"/>
    <w:rsid w:val="0077684F"/>
    <w:rsid w:val="0077711C"/>
    <w:rsid w:val="00780812"/>
    <w:rsid w:val="00783110"/>
    <w:rsid w:val="00783DFC"/>
    <w:rsid w:val="0078589A"/>
    <w:rsid w:val="007859B8"/>
    <w:rsid w:val="00786CAB"/>
    <w:rsid w:val="00786E9C"/>
    <w:rsid w:val="0078713E"/>
    <w:rsid w:val="007878B2"/>
    <w:rsid w:val="00790BBC"/>
    <w:rsid w:val="00790BDC"/>
    <w:rsid w:val="00790C28"/>
    <w:rsid w:val="00790CA8"/>
    <w:rsid w:val="0079100B"/>
    <w:rsid w:val="00791C9E"/>
    <w:rsid w:val="00792E03"/>
    <w:rsid w:val="007941E4"/>
    <w:rsid w:val="00795ECD"/>
    <w:rsid w:val="007967E3"/>
    <w:rsid w:val="007975CE"/>
    <w:rsid w:val="007A083D"/>
    <w:rsid w:val="007A38E8"/>
    <w:rsid w:val="007A425E"/>
    <w:rsid w:val="007A48A1"/>
    <w:rsid w:val="007A52ED"/>
    <w:rsid w:val="007A548D"/>
    <w:rsid w:val="007A6AB0"/>
    <w:rsid w:val="007A7475"/>
    <w:rsid w:val="007A7FB5"/>
    <w:rsid w:val="007B037C"/>
    <w:rsid w:val="007B0775"/>
    <w:rsid w:val="007B0B97"/>
    <w:rsid w:val="007B0E9A"/>
    <w:rsid w:val="007B1016"/>
    <w:rsid w:val="007B20CA"/>
    <w:rsid w:val="007B23C9"/>
    <w:rsid w:val="007B32D0"/>
    <w:rsid w:val="007B3692"/>
    <w:rsid w:val="007B3716"/>
    <w:rsid w:val="007B38D9"/>
    <w:rsid w:val="007B3B87"/>
    <w:rsid w:val="007B3B89"/>
    <w:rsid w:val="007B3ECB"/>
    <w:rsid w:val="007B5382"/>
    <w:rsid w:val="007B5C8B"/>
    <w:rsid w:val="007B62BA"/>
    <w:rsid w:val="007B7925"/>
    <w:rsid w:val="007C102C"/>
    <w:rsid w:val="007C1C88"/>
    <w:rsid w:val="007C2901"/>
    <w:rsid w:val="007C2BA1"/>
    <w:rsid w:val="007C3921"/>
    <w:rsid w:val="007C3D2B"/>
    <w:rsid w:val="007C45DB"/>
    <w:rsid w:val="007C5985"/>
    <w:rsid w:val="007C7156"/>
    <w:rsid w:val="007C7DA7"/>
    <w:rsid w:val="007D00B3"/>
    <w:rsid w:val="007D06FF"/>
    <w:rsid w:val="007D1F72"/>
    <w:rsid w:val="007D2CC9"/>
    <w:rsid w:val="007D4A25"/>
    <w:rsid w:val="007D54BB"/>
    <w:rsid w:val="007D5A52"/>
    <w:rsid w:val="007D69E0"/>
    <w:rsid w:val="007D6AB6"/>
    <w:rsid w:val="007D7619"/>
    <w:rsid w:val="007D768F"/>
    <w:rsid w:val="007D7852"/>
    <w:rsid w:val="007D7985"/>
    <w:rsid w:val="007D7FC2"/>
    <w:rsid w:val="007E0969"/>
    <w:rsid w:val="007E1B9C"/>
    <w:rsid w:val="007E2364"/>
    <w:rsid w:val="007E27FD"/>
    <w:rsid w:val="007E2B45"/>
    <w:rsid w:val="007E2E56"/>
    <w:rsid w:val="007E30E2"/>
    <w:rsid w:val="007E34CE"/>
    <w:rsid w:val="007E48AA"/>
    <w:rsid w:val="007E5115"/>
    <w:rsid w:val="007E553D"/>
    <w:rsid w:val="007E56F5"/>
    <w:rsid w:val="007E5A10"/>
    <w:rsid w:val="007E5AE2"/>
    <w:rsid w:val="007E666D"/>
    <w:rsid w:val="007E6A23"/>
    <w:rsid w:val="007E6B8A"/>
    <w:rsid w:val="007E6F98"/>
    <w:rsid w:val="007E7964"/>
    <w:rsid w:val="007F10F6"/>
    <w:rsid w:val="007F161A"/>
    <w:rsid w:val="007F1FAF"/>
    <w:rsid w:val="007F361A"/>
    <w:rsid w:val="007F3D7E"/>
    <w:rsid w:val="007F3DB5"/>
    <w:rsid w:val="007F3E9C"/>
    <w:rsid w:val="007F47FF"/>
    <w:rsid w:val="007F4B77"/>
    <w:rsid w:val="007F4C8A"/>
    <w:rsid w:val="007F5F86"/>
    <w:rsid w:val="007F61D4"/>
    <w:rsid w:val="007F6A97"/>
    <w:rsid w:val="007F6EE2"/>
    <w:rsid w:val="007F78AB"/>
    <w:rsid w:val="008021C7"/>
    <w:rsid w:val="00802519"/>
    <w:rsid w:val="00802C68"/>
    <w:rsid w:val="00802E3D"/>
    <w:rsid w:val="00804144"/>
    <w:rsid w:val="00804A87"/>
    <w:rsid w:val="00805387"/>
    <w:rsid w:val="008064FE"/>
    <w:rsid w:val="00806AC0"/>
    <w:rsid w:val="00807966"/>
    <w:rsid w:val="00810180"/>
    <w:rsid w:val="00810335"/>
    <w:rsid w:val="008106C6"/>
    <w:rsid w:val="00811150"/>
    <w:rsid w:val="0081126B"/>
    <w:rsid w:val="008118AA"/>
    <w:rsid w:val="00811C96"/>
    <w:rsid w:val="00811CE5"/>
    <w:rsid w:val="0081220B"/>
    <w:rsid w:val="008125C2"/>
    <w:rsid w:val="00812B74"/>
    <w:rsid w:val="0081301F"/>
    <w:rsid w:val="0081334B"/>
    <w:rsid w:val="00813EA6"/>
    <w:rsid w:val="008150BF"/>
    <w:rsid w:val="00815EC8"/>
    <w:rsid w:val="008169A9"/>
    <w:rsid w:val="00816B4E"/>
    <w:rsid w:val="0081748F"/>
    <w:rsid w:val="008179CE"/>
    <w:rsid w:val="008210DB"/>
    <w:rsid w:val="0082356B"/>
    <w:rsid w:val="00823B21"/>
    <w:rsid w:val="00823F66"/>
    <w:rsid w:val="00824D0E"/>
    <w:rsid w:val="008252CD"/>
    <w:rsid w:val="008252D7"/>
    <w:rsid w:val="00826B18"/>
    <w:rsid w:val="008272CD"/>
    <w:rsid w:val="00827686"/>
    <w:rsid w:val="00827BDD"/>
    <w:rsid w:val="0083025A"/>
    <w:rsid w:val="0083114A"/>
    <w:rsid w:val="008314BB"/>
    <w:rsid w:val="00831642"/>
    <w:rsid w:val="008316A5"/>
    <w:rsid w:val="00832674"/>
    <w:rsid w:val="00834646"/>
    <w:rsid w:val="008417A9"/>
    <w:rsid w:val="00841BD8"/>
    <w:rsid w:val="00841D92"/>
    <w:rsid w:val="00843A5D"/>
    <w:rsid w:val="00843B2A"/>
    <w:rsid w:val="00843E2A"/>
    <w:rsid w:val="00843F08"/>
    <w:rsid w:val="00843FBE"/>
    <w:rsid w:val="0084464C"/>
    <w:rsid w:val="00844DAD"/>
    <w:rsid w:val="0084559B"/>
    <w:rsid w:val="00846300"/>
    <w:rsid w:val="008468F3"/>
    <w:rsid w:val="00847C0C"/>
    <w:rsid w:val="008500F8"/>
    <w:rsid w:val="00851C01"/>
    <w:rsid w:val="0085331B"/>
    <w:rsid w:val="00853528"/>
    <w:rsid w:val="00853FAC"/>
    <w:rsid w:val="0085537B"/>
    <w:rsid w:val="00855DA3"/>
    <w:rsid w:val="00856516"/>
    <w:rsid w:val="00856FEB"/>
    <w:rsid w:val="0085734A"/>
    <w:rsid w:val="00860358"/>
    <w:rsid w:val="00860D20"/>
    <w:rsid w:val="00861CF1"/>
    <w:rsid w:val="00862D4E"/>
    <w:rsid w:val="00863CCB"/>
    <w:rsid w:val="0086424F"/>
    <w:rsid w:val="008643E0"/>
    <w:rsid w:val="00864837"/>
    <w:rsid w:val="00865ABA"/>
    <w:rsid w:val="00865C1C"/>
    <w:rsid w:val="0086630D"/>
    <w:rsid w:val="00866567"/>
    <w:rsid w:val="00866A1B"/>
    <w:rsid w:val="00867465"/>
    <w:rsid w:val="00867B16"/>
    <w:rsid w:val="00867BFF"/>
    <w:rsid w:val="008707DB"/>
    <w:rsid w:val="00871246"/>
    <w:rsid w:val="0087460A"/>
    <w:rsid w:val="00874A9B"/>
    <w:rsid w:val="00874B33"/>
    <w:rsid w:val="00874F41"/>
    <w:rsid w:val="008761D1"/>
    <w:rsid w:val="00876641"/>
    <w:rsid w:val="008767DC"/>
    <w:rsid w:val="0088107E"/>
    <w:rsid w:val="008815FC"/>
    <w:rsid w:val="00882F7D"/>
    <w:rsid w:val="00883078"/>
    <w:rsid w:val="00883295"/>
    <w:rsid w:val="00883315"/>
    <w:rsid w:val="00884274"/>
    <w:rsid w:val="008846B8"/>
    <w:rsid w:val="00884729"/>
    <w:rsid w:val="008867C2"/>
    <w:rsid w:val="008877FE"/>
    <w:rsid w:val="00887881"/>
    <w:rsid w:val="00891882"/>
    <w:rsid w:val="00891EA1"/>
    <w:rsid w:val="00891FAC"/>
    <w:rsid w:val="0089215C"/>
    <w:rsid w:val="008923C6"/>
    <w:rsid w:val="00893496"/>
    <w:rsid w:val="00894B02"/>
    <w:rsid w:val="00895306"/>
    <w:rsid w:val="0089615B"/>
    <w:rsid w:val="00896313"/>
    <w:rsid w:val="008965C2"/>
    <w:rsid w:val="00896F11"/>
    <w:rsid w:val="008973C8"/>
    <w:rsid w:val="00897873"/>
    <w:rsid w:val="008A18F2"/>
    <w:rsid w:val="008A2CCE"/>
    <w:rsid w:val="008A2FAC"/>
    <w:rsid w:val="008A3545"/>
    <w:rsid w:val="008A3636"/>
    <w:rsid w:val="008A3E3A"/>
    <w:rsid w:val="008A6901"/>
    <w:rsid w:val="008B0E21"/>
    <w:rsid w:val="008B1191"/>
    <w:rsid w:val="008B1737"/>
    <w:rsid w:val="008B1BD0"/>
    <w:rsid w:val="008B2441"/>
    <w:rsid w:val="008B2975"/>
    <w:rsid w:val="008B30DD"/>
    <w:rsid w:val="008B3DCC"/>
    <w:rsid w:val="008B412A"/>
    <w:rsid w:val="008B4DBC"/>
    <w:rsid w:val="008B5BC9"/>
    <w:rsid w:val="008B6AD4"/>
    <w:rsid w:val="008B73ED"/>
    <w:rsid w:val="008B7F68"/>
    <w:rsid w:val="008C050E"/>
    <w:rsid w:val="008C0DD2"/>
    <w:rsid w:val="008C2047"/>
    <w:rsid w:val="008C2207"/>
    <w:rsid w:val="008C225B"/>
    <w:rsid w:val="008C22E9"/>
    <w:rsid w:val="008C22F3"/>
    <w:rsid w:val="008C2BC0"/>
    <w:rsid w:val="008C3FA3"/>
    <w:rsid w:val="008C4C17"/>
    <w:rsid w:val="008C6CAE"/>
    <w:rsid w:val="008C7D60"/>
    <w:rsid w:val="008D01EA"/>
    <w:rsid w:val="008D01F4"/>
    <w:rsid w:val="008D0634"/>
    <w:rsid w:val="008D0CAE"/>
    <w:rsid w:val="008D14C9"/>
    <w:rsid w:val="008D1F27"/>
    <w:rsid w:val="008D2273"/>
    <w:rsid w:val="008D2EB0"/>
    <w:rsid w:val="008D3967"/>
    <w:rsid w:val="008D4707"/>
    <w:rsid w:val="008D4A85"/>
    <w:rsid w:val="008D5B22"/>
    <w:rsid w:val="008D6002"/>
    <w:rsid w:val="008D609D"/>
    <w:rsid w:val="008D60F6"/>
    <w:rsid w:val="008D6A64"/>
    <w:rsid w:val="008D70AB"/>
    <w:rsid w:val="008D7BBB"/>
    <w:rsid w:val="008E0EBA"/>
    <w:rsid w:val="008E1B8A"/>
    <w:rsid w:val="008E1EC6"/>
    <w:rsid w:val="008E2A68"/>
    <w:rsid w:val="008E3214"/>
    <w:rsid w:val="008E3B98"/>
    <w:rsid w:val="008E45B1"/>
    <w:rsid w:val="008E5679"/>
    <w:rsid w:val="008E5C8D"/>
    <w:rsid w:val="008E6282"/>
    <w:rsid w:val="008E6809"/>
    <w:rsid w:val="008E7990"/>
    <w:rsid w:val="008E7D9F"/>
    <w:rsid w:val="008F020D"/>
    <w:rsid w:val="008F0361"/>
    <w:rsid w:val="008F0B47"/>
    <w:rsid w:val="008F0B65"/>
    <w:rsid w:val="008F0BA5"/>
    <w:rsid w:val="008F1683"/>
    <w:rsid w:val="008F2613"/>
    <w:rsid w:val="008F2D1A"/>
    <w:rsid w:val="008F351F"/>
    <w:rsid w:val="008F3A0B"/>
    <w:rsid w:val="008F4B50"/>
    <w:rsid w:val="008F4F3A"/>
    <w:rsid w:val="008F54CB"/>
    <w:rsid w:val="008F5C12"/>
    <w:rsid w:val="008F5CA1"/>
    <w:rsid w:val="008F6307"/>
    <w:rsid w:val="008F63BC"/>
    <w:rsid w:val="008F6797"/>
    <w:rsid w:val="009001AA"/>
    <w:rsid w:val="00901FB0"/>
    <w:rsid w:val="009022FD"/>
    <w:rsid w:val="00902C21"/>
    <w:rsid w:val="00903661"/>
    <w:rsid w:val="009067C2"/>
    <w:rsid w:val="00912120"/>
    <w:rsid w:val="00912135"/>
    <w:rsid w:val="0091260E"/>
    <w:rsid w:val="00912A70"/>
    <w:rsid w:val="009133F4"/>
    <w:rsid w:val="00913AA6"/>
    <w:rsid w:val="00913E3E"/>
    <w:rsid w:val="009141EF"/>
    <w:rsid w:val="0091482D"/>
    <w:rsid w:val="00914A1E"/>
    <w:rsid w:val="00915001"/>
    <w:rsid w:val="00915BCB"/>
    <w:rsid w:val="00915E98"/>
    <w:rsid w:val="00915F39"/>
    <w:rsid w:val="0091763F"/>
    <w:rsid w:val="00920E37"/>
    <w:rsid w:val="009218E7"/>
    <w:rsid w:val="00921B68"/>
    <w:rsid w:val="00922536"/>
    <w:rsid w:val="00924B47"/>
    <w:rsid w:val="00924BB9"/>
    <w:rsid w:val="00924CBC"/>
    <w:rsid w:val="009252CA"/>
    <w:rsid w:val="009256E5"/>
    <w:rsid w:val="0092594C"/>
    <w:rsid w:val="00925C8E"/>
    <w:rsid w:val="00927469"/>
    <w:rsid w:val="009279F2"/>
    <w:rsid w:val="009303CD"/>
    <w:rsid w:val="00930611"/>
    <w:rsid w:val="009316E6"/>
    <w:rsid w:val="00931A82"/>
    <w:rsid w:val="009334B4"/>
    <w:rsid w:val="0093430F"/>
    <w:rsid w:val="00934522"/>
    <w:rsid w:val="009349F3"/>
    <w:rsid w:val="00934C14"/>
    <w:rsid w:val="00934DA0"/>
    <w:rsid w:val="00936E72"/>
    <w:rsid w:val="0093747F"/>
    <w:rsid w:val="009378DD"/>
    <w:rsid w:val="009404AB"/>
    <w:rsid w:val="00941A6C"/>
    <w:rsid w:val="00941F10"/>
    <w:rsid w:val="009423DE"/>
    <w:rsid w:val="009425B7"/>
    <w:rsid w:val="009427E3"/>
    <w:rsid w:val="0094354A"/>
    <w:rsid w:val="00943BD2"/>
    <w:rsid w:val="00943C5C"/>
    <w:rsid w:val="00945090"/>
    <w:rsid w:val="00945822"/>
    <w:rsid w:val="00945BB0"/>
    <w:rsid w:val="00945EFB"/>
    <w:rsid w:val="00946572"/>
    <w:rsid w:val="00950A6A"/>
    <w:rsid w:val="00951020"/>
    <w:rsid w:val="0095174A"/>
    <w:rsid w:val="00951BC5"/>
    <w:rsid w:val="0095337E"/>
    <w:rsid w:val="00953F6F"/>
    <w:rsid w:val="00954821"/>
    <w:rsid w:val="009552D5"/>
    <w:rsid w:val="00956195"/>
    <w:rsid w:val="0095660A"/>
    <w:rsid w:val="00956AD1"/>
    <w:rsid w:val="009606C3"/>
    <w:rsid w:val="00961769"/>
    <w:rsid w:val="00962536"/>
    <w:rsid w:val="00962F82"/>
    <w:rsid w:val="00963317"/>
    <w:rsid w:val="00963815"/>
    <w:rsid w:val="00963E26"/>
    <w:rsid w:val="00964039"/>
    <w:rsid w:val="00964707"/>
    <w:rsid w:val="00964A39"/>
    <w:rsid w:val="00965B15"/>
    <w:rsid w:val="009663C6"/>
    <w:rsid w:val="0096750D"/>
    <w:rsid w:val="00967B0C"/>
    <w:rsid w:val="00970064"/>
    <w:rsid w:val="0097089F"/>
    <w:rsid w:val="00970DA5"/>
    <w:rsid w:val="00970DB9"/>
    <w:rsid w:val="009712AC"/>
    <w:rsid w:val="00972179"/>
    <w:rsid w:val="009724E4"/>
    <w:rsid w:val="00972A31"/>
    <w:rsid w:val="009736B2"/>
    <w:rsid w:val="00973A16"/>
    <w:rsid w:val="0097445A"/>
    <w:rsid w:val="00974E7E"/>
    <w:rsid w:val="009755A8"/>
    <w:rsid w:val="00975896"/>
    <w:rsid w:val="00976E8C"/>
    <w:rsid w:val="00976EEE"/>
    <w:rsid w:val="00977258"/>
    <w:rsid w:val="00977752"/>
    <w:rsid w:val="0098018E"/>
    <w:rsid w:val="00980518"/>
    <w:rsid w:val="009844FF"/>
    <w:rsid w:val="00984A6C"/>
    <w:rsid w:val="0098567E"/>
    <w:rsid w:val="00985CFD"/>
    <w:rsid w:val="00986CBC"/>
    <w:rsid w:val="00987188"/>
    <w:rsid w:val="00987806"/>
    <w:rsid w:val="00987AD1"/>
    <w:rsid w:val="00987DF6"/>
    <w:rsid w:val="009900A8"/>
    <w:rsid w:val="0099153B"/>
    <w:rsid w:val="0099156E"/>
    <w:rsid w:val="0099266D"/>
    <w:rsid w:val="00992B9C"/>
    <w:rsid w:val="00992D1A"/>
    <w:rsid w:val="0099448C"/>
    <w:rsid w:val="00994D35"/>
    <w:rsid w:val="00994EE9"/>
    <w:rsid w:val="0099500D"/>
    <w:rsid w:val="009957C6"/>
    <w:rsid w:val="0099760D"/>
    <w:rsid w:val="00997B23"/>
    <w:rsid w:val="009A09CB"/>
    <w:rsid w:val="009A09FC"/>
    <w:rsid w:val="009A0A0F"/>
    <w:rsid w:val="009A0C1F"/>
    <w:rsid w:val="009A0E88"/>
    <w:rsid w:val="009A16D5"/>
    <w:rsid w:val="009A19F0"/>
    <w:rsid w:val="009A2090"/>
    <w:rsid w:val="009A2EAD"/>
    <w:rsid w:val="009A3D6F"/>
    <w:rsid w:val="009A4623"/>
    <w:rsid w:val="009A4725"/>
    <w:rsid w:val="009A477D"/>
    <w:rsid w:val="009A4A23"/>
    <w:rsid w:val="009A4CD0"/>
    <w:rsid w:val="009A5689"/>
    <w:rsid w:val="009A634A"/>
    <w:rsid w:val="009A64EC"/>
    <w:rsid w:val="009A6E78"/>
    <w:rsid w:val="009A7327"/>
    <w:rsid w:val="009A7778"/>
    <w:rsid w:val="009B01E9"/>
    <w:rsid w:val="009B0D8C"/>
    <w:rsid w:val="009B1B38"/>
    <w:rsid w:val="009B2852"/>
    <w:rsid w:val="009B2B48"/>
    <w:rsid w:val="009B2E78"/>
    <w:rsid w:val="009B2F8E"/>
    <w:rsid w:val="009B4C33"/>
    <w:rsid w:val="009B4F1B"/>
    <w:rsid w:val="009B5347"/>
    <w:rsid w:val="009B6577"/>
    <w:rsid w:val="009B6638"/>
    <w:rsid w:val="009B6A1A"/>
    <w:rsid w:val="009B7229"/>
    <w:rsid w:val="009B773C"/>
    <w:rsid w:val="009B7CD9"/>
    <w:rsid w:val="009C1513"/>
    <w:rsid w:val="009C19DD"/>
    <w:rsid w:val="009C1F2A"/>
    <w:rsid w:val="009C2B98"/>
    <w:rsid w:val="009C3122"/>
    <w:rsid w:val="009C356A"/>
    <w:rsid w:val="009C3FC8"/>
    <w:rsid w:val="009C42E8"/>
    <w:rsid w:val="009C561A"/>
    <w:rsid w:val="009C5ACF"/>
    <w:rsid w:val="009C5AD8"/>
    <w:rsid w:val="009C621D"/>
    <w:rsid w:val="009C64E3"/>
    <w:rsid w:val="009C7BE5"/>
    <w:rsid w:val="009C7FE4"/>
    <w:rsid w:val="009D0D00"/>
    <w:rsid w:val="009D0DAB"/>
    <w:rsid w:val="009D342E"/>
    <w:rsid w:val="009D3D1C"/>
    <w:rsid w:val="009D4EF1"/>
    <w:rsid w:val="009D63C3"/>
    <w:rsid w:val="009D6635"/>
    <w:rsid w:val="009D7637"/>
    <w:rsid w:val="009D79DA"/>
    <w:rsid w:val="009D7D81"/>
    <w:rsid w:val="009E07B7"/>
    <w:rsid w:val="009E16DD"/>
    <w:rsid w:val="009E2E3F"/>
    <w:rsid w:val="009E39BC"/>
    <w:rsid w:val="009E494A"/>
    <w:rsid w:val="009E53D9"/>
    <w:rsid w:val="009E74E7"/>
    <w:rsid w:val="009E74ED"/>
    <w:rsid w:val="009E7D42"/>
    <w:rsid w:val="009F242E"/>
    <w:rsid w:val="009F28E7"/>
    <w:rsid w:val="009F33AA"/>
    <w:rsid w:val="009F35B5"/>
    <w:rsid w:val="009F4337"/>
    <w:rsid w:val="009F47D8"/>
    <w:rsid w:val="009F4AE1"/>
    <w:rsid w:val="009F4C6E"/>
    <w:rsid w:val="009F5198"/>
    <w:rsid w:val="009F5EFE"/>
    <w:rsid w:val="009F5FC0"/>
    <w:rsid w:val="009F72A8"/>
    <w:rsid w:val="009F78C5"/>
    <w:rsid w:val="00A0190C"/>
    <w:rsid w:val="00A01D6F"/>
    <w:rsid w:val="00A01DDF"/>
    <w:rsid w:val="00A01F6E"/>
    <w:rsid w:val="00A04022"/>
    <w:rsid w:val="00A040EF"/>
    <w:rsid w:val="00A04BA5"/>
    <w:rsid w:val="00A05560"/>
    <w:rsid w:val="00A07582"/>
    <w:rsid w:val="00A07B70"/>
    <w:rsid w:val="00A07CB3"/>
    <w:rsid w:val="00A07D89"/>
    <w:rsid w:val="00A10899"/>
    <w:rsid w:val="00A10A94"/>
    <w:rsid w:val="00A13D93"/>
    <w:rsid w:val="00A148DF"/>
    <w:rsid w:val="00A15A85"/>
    <w:rsid w:val="00A16D12"/>
    <w:rsid w:val="00A17027"/>
    <w:rsid w:val="00A173FC"/>
    <w:rsid w:val="00A178EA"/>
    <w:rsid w:val="00A17C22"/>
    <w:rsid w:val="00A20958"/>
    <w:rsid w:val="00A2099B"/>
    <w:rsid w:val="00A22F65"/>
    <w:rsid w:val="00A239DA"/>
    <w:rsid w:val="00A24CB6"/>
    <w:rsid w:val="00A2678D"/>
    <w:rsid w:val="00A2681A"/>
    <w:rsid w:val="00A26ACB"/>
    <w:rsid w:val="00A27CE9"/>
    <w:rsid w:val="00A304C0"/>
    <w:rsid w:val="00A3058E"/>
    <w:rsid w:val="00A307C4"/>
    <w:rsid w:val="00A31A10"/>
    <w:rsid w:val="00A31A95"/>
    <w:rsid w:val="00A31D4D"/>
    <w:rsid w:val="00A32856"/>
    <w:rsid w:val="00A32EDA"/>
    <w:rsid w:val="00A32F8F"/>
    <w:rsid w:val="00A3309F"/>
    <w:rsid w:val="00A33DE5"/>
    <w:rsid w:val="00A3495D"/>
    <w:rsid w:val="00A35809"/>
    <w:rsid w:val="00A35B9F"/>
    <w:rsid w:val="00A35F3D"/>
    <w:rsid w:val="00A36743"/>
    <w:rsid w:val="00A3682A"/>
    <w:rsid w:val="00A36AA5"/>
    <w:rsid w:val="00A37C30"/>
    <w:rsid w:val="00A40EB0"/>
    <w:rsid w:val="00A4258C"/>
    <w:rsid w:val="00A42D70"/>
    <w:rsid w:val="00A44148"/>
    <w:rsid w:val="00A445FB"/>
    <w:rsid w:val="00A44F7A"/>
    <w:rsid w:val="00A451FD"/>
    <w:rsid w:val="00A466CC"/>
    <w:rsid w:val="00A474F8"/>
    <w:rsid w:val="00A47B44"/>
    <w:rsid w:val="00A50651"/>
    <w:rsid w:val="00A53720"/>
    <w:rsid w:val="00A5386A"/>
    <w:rsid w:val="00A53A46"/>
    <w:rsid w:val="00A55174"/>
    <w:rsid w:val="00A55607"/>
    <w:rsid w:val="00A55724"/>
    <w:rsid w:val="00A558C7"/>
    <w:rsid w:val="00A56CCD"/>
    <w:rsid w:val="00A56D1E"/>
    <w:rsid w:val="00A602ED"/>
    <w:rsid w:val="00A60804"/>
    <w:rsid w:val="00A60953"/>
    <w:rsid w:val="00A60A7C"/>
    <w:rsid w:val="00A624F4"/>
    <w:rsid w:val="00A62863"/>
    <w:rsid w:val="00A628E6"/>
    <w:rsid w:val="00A62A0C"/>
    <w:rsid w:val="00A63DB8"/>
    <w:rsid w:val="00A64386"/>
    <w:rsid w:val="00A64D51"/>
    <w:rsid w:val="00A658E0"/>
    <w:rsid w:val="00A66EAF"/>
    <w:rsid w:val="00A66EBB"/>
    <w:rsid w:val="00A71E0E"/>
    <w:rsid w:val="00A7312A"/>
    <w:rsid w:val="00A750C9"/>
    <w:rsid w:val="00A75AB4"/>
    <w:rsid w:val="00A75CE2"/>
    <w:rsid w:val="00A76A54"/>
    <w:rsid w:val="00A772F9"/>
    <w:rsid w:val="00A8142E"/>
    <w:rsid w:val="00A82487"/>
    <w:rsid w:val="00A83127"/>
    <w:rsid w:val="00A832A3"/>
    <w:rsid w:val="00A852E8"/>
    <w:rsid w:val="00A864EB"/>
    <w:rsid w:val="00A86F1E"/>
    <w:rsid w:val="00A873AB"/>
    <w:rsid w:val="00A87C2A"/>
    <w:rsid w:val="00A908A5"/>
    <w:rsid w:val="00A9295C"/>
    <w:rsid w:val="00A92A55"/>
    <w:rsid w:val="00A92BA1"/>
    <w:rsid w:val="00A92F72"/>
    <w:rsid w:val="00A93133"/>
    <w:rsid w:val="00A936DA"/>
    <w:rsid w:val="00A9415F"/>
    <w:rsid w:val="00A9521C"/>
    <w:rsid w:val="00A952C3"/>
    <w:rsid w:val="00A95757"/>
    <w:rsid w:val="00A95A1F"/>
    <w:rsid w:val="00A96133"/>
    <w:rsid w:val="00A96B14"/>
    <w:rsid w:val="00A96E92"/>
    <w:rsid w:val="00AA1E9C"/>
    <w:rsid w:val="00AA318E"/>
    <w:rsid w:val="00AA33CA"/>
    <w:rsid w:val="00AA37BB"/>
    <w:rsid w:val="00AA37F1"/>
    <w:rsid w:val="00AA5D62"/>
    <w:rsid w:val="00AA6080"/>
    <w:rsid w:val="00AA6191"/>
    <w:rsid w:val="00AA6281"/>
    <w:rsid w:val="00AA7BE8"/>
    <w:rsid w:val="00AA7D60"/>
    <w:rsid w:val="00AB1862"/>
    <w:rsid w:val="00AB1B78"/>
    <w:rsid w:val="00AB1FCD"/>
    <w:rsid w:val="00AB28BC"/>
    <w:rsid w:val="00AB32DF"/>
    <w:rsid w:val="00AB3727"/>
    <w:rsid w:val="00AB390F"/>
    <w:rsid w:val="00AB4E4B"/>
    <w:rsid w:val="00AB5537"/>
    <w:rsid w:val="00AB5895"/>
    <w:rsid w:val="00AB79F9"/>
    <w:rsid w:val="00AB7AF5"/>
    <w:rsid w:val="00AB7E93"/>
    <w:rsid w:val="00AC059D"/>
    <w:rsid w:val="00AC0764"/>
    <w:rsid w:val="00AC0A9D"/>
    <w:rsid w:val="00AC0EEE"/>
    <w:rsid w:val="00AC10CA"/>
    <w:rsid w:val="00AC17CC"/>
    <w:rsid w:val="00AC1C6B"/>
    <w:rsid w:val="00AC2099"/>
    <w:rsid w:val="00AC30B0"/>
    <w:rsid w:val="00AC316F"/>
    <w:rsid w:val="00AC3767"/>
    <w:rsid w:val="00AC3C62"/>
    <w:rsid w:val="00AC5E94"/>
    <w:rsid w:val="00AC5FB4"/>
    <w:rsid w:val="00AC64ED"/>
    <w:rsid w:val="00AC6A5F"/>
    <w:rsid w:val="00AC6B2A"/>
    <w:rsid w:val="00AC772F"/>
    <w:rsid w:val="00AC7954"/>
    <w:rsid w:val="00AD06CA"/>
    <w:rsid w:val="00AD265F"/>
    <w:rsid w:val="00AD3299"/>
    <w:rsid w:val="00AD3C21"/>
    <w:rsid w:val="00AD40F2"/>
    <w:rsid w:val="00AD48C4"/>
    <w:rsid w:val="00AD532C"/>
    <w:rsid w:val="00AD5354"/>
    <w:rsid w:val="00AD60BE"/>
    <w:rsid w:val="00AD657A"/>
    <w:rsid w:val="00AD72EB"/>
    <w:rsid w:val="00AD7602"/>
    <w:rsid w:val="00AD7A04"/>
    <w:rsid w:val="00AD7F02"/>
    <w:rsid w:val="00AE008C"/>
    <w:rsid w:val="00AE05E8"/>
    <w:rsid w:val="00AE144D"/>
    <w:rsid w:val="00AE164B"/>
    <w:rsid w:val="00AE1D48"/>
    <w:rsid w:val="00AE30CA"/>
    <w:rsid w:val="00AE5331"/>
    <w:rsid w:val="00AE5480"/>
    <w:rsid w:val="00AE5915"/>
    <w:rsid w:val="00AE62A9"/>
    <w:rsid w:val="00AE7344"/>
    <w:rsid w:val="00AE7E06"/>
    <w:rsid w:val="00AF0BF7"/>
    <w:rsid w:val="00AF17CC"/>
    <w:rsid w:val="00AF1F1F"/>
    <w:rsid w:val="00AF2A00"/>
    <w:rsid w:val="00AF2A37"/>
    <w:rsid w:val="00AF2DA1"/>
    <w:rsid w:val="00AF30CE"/>
    <w:rsid w:val="00AF3537"/>
    <w:rsid w:val="00AF408B"/>
    <w:rsid w:val="00AF4E0C"/>
    <w:rsid w:val="00AF544F"/>
    <w:rsid w:val="00AF576D"/>
    <w:rsid w:val="00AF58A0"/>
    <w:rsid w:val="00AF594C"/>
    <w:rsid w:val="00AF6025"/>
    <w:rsid w:val="00B005B1"/>
    <w:rsid w:val="00B01C0D"/>
    <w:rsid w:val="00B0260B"/>
    <w:rsid w:val="00B02F8D"/>
    <w:rsid w:val="00B03619"/>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32C2"/>
    <w:rsid w:val="00B13DCB"/>
    <w:rsid w:val="00B14156"/>
    <w:rsid w:val="00B14EE3"/>
    <w:rsid w:val="00B15347"/>
    <w:rsid w:val="00B15F80"/>
    <w:rsid w:val="00B163BC"/>
    <w:rsid w:val="00B169EF"/>
    <w:rsid w:val="00B16A53"/>
    <w:rsid w:val="00B176DF"/>
    <w:rsid w:val="00B1770C"/>
    <w:rsid w:val="00B177D8"/>
    <w:rsid w:val="00B20404"/>
    <w:rsid w:val="00B209D7"/>
    <w:rsid w:val="00B20A56"/>
    <w:rsid w:val="00B223D5"/>
    <w:rsid w:val="00B22CCB"/>
    <w:rsid w:val="00B2440B"/>
    <w:rsid w:val="00B251FC"/>
    <w:rsid w:val="00B25A29"/>
    <w:rsid w:val="00B25F05"/>
    <w:rsid w:val="00B262AF"/>
    <w:rsid w:val="00B30177"/>
    <w:rsid w:val="00B313B4"/>
    <w:rsid w:val="00B316FA"/>
    <w:rsid w:val="00B31CD2"/>
    <w:rsid w:val="00B3240A"/>
    <w:rsid w:val="00B33EC3"/>
    <w:rsid w:val="00B349E2"/>
    <w:rsid w:val="00B34B1D"/>
    <w:rsid w:val="00B35C9E"/>
    <w:rsid w:val="00B36E19"/>
    <w:rsid w:val="00B37720"/>
    <w:rsid w:val="00B37B60"/>
    <w:rsid w:val="00B40D98"/>
    <w:rsid w:val="00B41256"/>
    <w:rsid w:val="00B41A7D"/>
    <w:rsid w:val="00B41EE6"/>
    <w:rsid w:val="00B441AE"/>
    <w:rsid w:val="00B4420D"/>
    <w:rsid w:val="00B4585E"/>
    <w:rsid w:val="00B46B89"/>
    <w:rsid w:val="00B46E34"/>
    <w:rsid w:val="00B47B75"/>
    <w:rsid w:val="00B51603"/>
    <w:rsid w:val="00B5191A"/>
    <w:rsid w:val="00B51F03"/>
    <w:rsid w:val="00B52B97"/>
    <w:rsid w:val="00B5450A"/>
    <w:rsid w:val="00B5453F"/>
    <w:rsid w:val="00B54E05"/>
    <w:rsid w:val="00B55411"/>
    <w:rsid w:val="00B56087"/>
    <w:rsid w:val="00B56903"/>
    <w:rsid w:val="00B56F2F"/>
    <w:rsid w:val="00B57115"/>
    <w:rsid w:val="00B57369"/>
    <w:rsid w:val="00B57405"/>
    <w:rsid w:val="00B57737"/>
    <w:rsid w:val="00B57D09"/>
    <w:rsid w:val="00B60286"/>
    <w:rsid w:val="00B612E5"/>
    <w:rsid w:val="00B619F1"/>
    <w:rsid w:val="00B622BF"/>
    <w:rsid w:val="00B626B6"/>
    <w:rsid w:val="00B6325B"/>
    <w:rsid w:val="00B63819"/>
    <w:rsid w:val="00B63890"/>
    <w:rsid w:val="00B63A6C"/>
    <w:rsid w:val="00B643F4"/>
    <w:rsid w:val="00B64857"/>
    <w:rsid w:val="00B656EC"/>
    <w:rsid w:val="00B67211"/>
    <w:rsid w:val="00B67599"/>
    <w:rsid w:val="00B70381"/>
    <w:rsid w:val="00B70C09"/>
    <w:rsid w:val="00B70D37"/>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2053"/>
    <w:rsid w:val="00B82323"/>
    <w:rsid w:val="00B831CA"/>
    <w:rsid w:val="00B837A4"/>
    <w:rsid w:val="00B84B22"/>
    <w:rsid w:val="00B85032"/>
    <w:rsid w:val="00B855D9"/>
    <w:rsid w:val="00B85DB2"/>
    <w:rsid w:val="00B8605E"/>
    <w:rsid w:val="00B875EA"/>
    <w:rsid w:val="00B908D1"/>
    <w:rsid w:val="00B9230A"/>
    <w:rsid w:val="00B92BC5"/>
    <w:rsid w:val="00B93041"/>
    <w:rsid w:val="00B93273"/>
    <w:rsid w:val="00B9384F"/>
    <w:rsid w:val="00B93D16"/>
    <w:rsid w:val="00B961FD"/>
    <w:rsid w:val="00B97C13"/>
    <w:rsid w:val="00BA00F0"/>
    <w:rsid w:val="00BA0125"/>
    <w:rsid w:val="00BA0F5F"/>
    <w:rsid w:val="00BA1435"/>
    <w:rsid w:val="00BA198C"/>
    <w:rsid w:val="00BA1A81"/>
    <w:rsid w:val="00BA2E4C"/>
    <w:rsid w:val="00BA3274"/>
    <w:rsid w:val="00BA3718"/>
    <w:rsid w:val="00BA4BDB"/>
    <w:rsid w:val="00BA5068"/>
    <w:rsid w:val="00BA58A0"/>
    <w:rsid w:val="00BA6CB2"/>
    <w:rsid w:val="00BA75BC"/>
    <w:rsid w:val="00BA79FA"/>
    <w:rsid w:val="00BA7A1E"/>
    <w:rsid w:val="00BA7AD0"/>
    <w:rsid w:val="00BA7BE5"/>
    <w:rsid w:val="00BB0020"/>
    <w:rsid w:val="00BB0AC7"/>
    <w:rsid w:val="00BB0BF9"/>
    <w:rsid w:val="00BB1126"/>
    <w:rsid w:val="00BB158D"/>
    <w:rsid w:val="00BB1616"/>
    <w:rsid w:val="00BB2DEF"/>
    <w:rsid w:val="00BB2F30"/>
    <w:rsid w:val="00BB35C0"/>
    <w:rsid w:val="00BB4DE5"/>
    <w:rsid w:val="00BB4E49"/>
    <w:rsid w:val="00BB5697"/>
    <w:rsid w:val="00BB6680"/>
    <w:rsid w:val="00BB6900"/>
    <w:rsid w:val="00BB74BB"/>
    <w:rsid w:val="00BC0415"/>
    <w:rsid w:val="00BC15A7"/>
    <w:rsid w:val="00BC1D03"/>
    <w:rsid w:val="00BC3F44"/>
    <w:rsid w:val="00BC44AE"/>
    <w:rsid w:val="00BC55D1"/>
    <w:rsid w:val="00BC5A58"/>
    <w:rsid w:val="00BC5F27"/>
    <w:rsid w:val="00BC67EF"/>
    <w:rsid w:val="00BC6DCB"/>
    <w:rsid w:val="00BD00CA"/>
    <w:rsid w:val="00BD0978"/>
    <w:rsid w:val="00BD3937"/>
    <w:rsid w:val="00BD3DEC"/>
    <w:rsid w:val="00BD47B3"/>
    <w:rsid w:val="00BD48B7"/>
    <w:rsid w:val="00BD4A17"/>
    <w:rsid w:val="00BD4AEA"/>
    <w:rsid w:val="00BD636C"/>
    <w:rsid w:val="00BD6537"/>
    <w:rsid w:val="00BD68B9"/>
    <w:rsid w:val="00BD6D15"/>
    <w:rsid w:val="00BD7847"/>
    <w:rsid w:val="00BD791D"/>
    <w:rsid w:val="00BD7AC4"/>
    <w:rsid w:val="00BD7B2F"/>
    <w:rsid w:val="00BD7D33"/>
    <w:rsid w:val="00BE018E"/>
    <w:rsid w:val="00BE1211"/>
    <w:rsid w:val="00BE1CA4"/>
    <w:rsid w:val="00BE1EF8"/>
    <w:rsid w:val="00BE1F12"/>
    <w:rsid w:val="00BE2BC3"/>
    <w:rsid w:val="00BE3897"/>
    <w:rsid w:val="00BE40FB"/>
    <w:rsid w:val="00BE4601"/>
    <w:rsid w:val="00BE4C7C"/>
    <w:rsid w:val="00BE63FD"/>
    <w:rsid w:val="00BE6E71"/>
    <w:rsid w:val="00BE6FEB"/>
    <w:rsid w:val="00BE75D3"/>
    <w:rsid w:val="00BE766B"/>
    <w:rsid w:val="00BE7BE5"/>
    <w:rsid w:val="00BF0AB2"/>
    <w:rsid w:val="00BF14C7"/>
    <w:rsid w:val="00BF28FE"/>
    <w:rsid w:val="00BF2929"/>
    <w:rsid w:val="00BF3DEA"/>
    <w:rsid w:val="00BF48C1"/>
    <w:rsid w:val="00BF48EE"/>
    <w:rsid w:val="00BF53D2"/>
    <w:rsid w:val="00BF7731"/>
    <w:rsid w:val="00BF79B6"/>
    <w:rsid w:val="00BF7A8C"/>
    <w:rsid w:val="00C00405"/>
    <w:rsid w:val="00C01311"/>
    <w:rsid w:val="00C01A38"/>
    <w:rsid w:val="00C026CB"/>
    <w:rsid w:val="00C037CA"/>
    <w:rsid w:val="00C03867"/>
    <w:rsid w:val="00C04095"/>
    <w:rsid w:val="00C0418A"/>
    <w:rsid w:val="00C04F40"/>
    <w:rsid w:val="00C05AB2"/>
    <w:rsid w:val="00C060EF"/>
    <w:rsid w:val="00C062B5"/>
    <w:rsid w:val="00C0635C"/>
    <w:rsid w:val="00C07406"/>
    <w:rsid w:val="00C07F92"/>
    <w:rsid w:val="00C10137"/>
    <w:rsid w:val="00C102AD"/>
    <w:rsid w:val="00C10511"/>
    <w:rsid w:val="00C114BE"/>
    <w:rsid w:val="00C11602"/>
    <w:rsid w:val="00C1230C"/>
    <w:rsid w:val="00C12335"/>
    <w:rsid w:val="00C13668"/>
    <w:rsid w:val="00C13FF7"/>
    <w:rsid w:val="00C14F93"/>
    <w:rsid w:val="00C1525A"/>
    <w:rsid w:val="00C15993"/>
    <w:rsid w:val="00C15CF6"/>
    <w:rsid w:val="00C16474"/>
    <w:rsid w:val="00C16EF3"/>
    <w:rsid w:val="00C17509"/>
    <w:rsid w:val="00C17DBB"/>
    <w:rsid w:val="00C2006B"/>
    <w:rsid w:val="00C223B7"/>
    <w:rsid w:val="00C22850"/>
    <w:rsid w:val="00C22885"/>
    <w:rsid w:val="00C22BBD"/>
    <w:rsid w:val="00C23EA6"/>
    <w:rsid w:val="00C241C2"/>
    <w:rsid w:val="00C25826"/>
    <w:rsid w:val="00C25C6C"/>
    <w:rsid w:val="00C264F8"/>
    <w:rsid w:val="00C30132"/>
    <w:rsid w:val="00C305A4"/>
    <w:rsid w:val="00C30CAA"/>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4177"/>
    <w:rsid w:val="00C443EA"/>
    <w:rsid w:val="00C448A8"/>
    <w:rsid w:val="00C44D57"/>
    <w:rsid w:val="00C4562F"/>
    <w:rsid w:val="00C45C0E"/>
    <w:rsid w:val="00C45EDD"/>
    <w:rsid w:val="00C45F38"/>
    <w:rsid w:val="00C469A1"/>
    <w:rsid w:val="00C50573"/>
    <w:rsid w:val="00C509BC"/>
    <w:rsid w:val="00C50F56"/>
    <w:rsid w:val="00C5231F"/>
    <w:rsid w:val="00C523E0"/>
    <w:rsid w:val="00C5307B"/>
    <w:rsid w:val="00C53E27"/>
    <w:rsid w:val="00C5427F"/>
    <w:rsid w:val="00C55453"/>
    <w:rsid w:val="00C5575A"/>
    <w:rsid w:val="00C57B56"/>
    <w:rsid w:val="00C60389"/>
    <w:rsid w:val="00C6074D"/>
    <w:rsid w:val="00C60BC7"/>
    <w:rsid w:val="00C61BE7"/>
    <w:rsid w:val="00C62EDD"/>
    <w:rsid w:val="00C65C24"/>
    <w:rsid w:val="00C6606A"/>
    <w:rsid w:val="00C66A3C"/>
    <w:rsid w:val="00C66F1D"/>
    <w:rsid w:val="00C6716A"/>
    <w:rsid w:val="00C70076"/>
    <w:rsid w:val="00C707D3"/>
    <w:rsid w:val="00C71AC9"/>
    <w:rsid w:val="00C726CB"/>
    <w:rsid w:val="00C72BA0"/>
    <w:rsid w:val="00C72BC8"/>
    <w:rsid w:val="00C73B63"/>
    <w:rsid w:val="00C73E78"/>
    <w:rsid w:val="00C74F44"/>
    <w:rsid w:val="00C75594"/>
    <w:rsid w:val="00C75B10"/>
    <w:rsid w:val="00C75D4A"/>
    <w:rsid w:val="00C770EE"/>
    <w:rsid w:val="00C772A2"/>
    <w:rsid w:val="00C77E7F"/>
    <w:rsid w:val="00C82C4B"/>
    <w:rsid w:val="00C83C1D"/>
    <w:rsid w:val="00C83EC4"/>
    <w:rsid w:val="00C8440B"/>
    <w:rsid w:val="00C853D4"/>
    <w:rsid w:val="00C85D75"/>
    <w:rsid w:val="00C87845"/>
    <w:rsid w:val="00C87C23"/>
    <w:rsid w:val="00C87FF1"/>
    <w:rsid w:val="00C904CF"/>
    <w:rsid w:val="00C9071C"/>
    <w:rsid w:val="00C90C6D"/>
    <w:rsid w:val="00C91231"/>
    <w:rsid w:val="00C91BF1"/>
    <w:rsid w:val="00C9266F"/>
    <w:rsid w:val="00C93255"/>
    <w:rsid w:val="00C9377A"/>
    <w:rsid w:val="00C93B79"/>
    <w:rsid w:val="00C94C06"/>
    <w:rsid w:val="00C94FCD"/>
    <w:rsid w:val="00C9533A"/>
    <w:rsid w:val="00C95676"/>
    <w:rsid w:val="00C95771"/>
    <w:rsid w:val="00C95A09"/>
    <w:rsid w:val="00C96B0F"/>
    <w:rsid w:val="00C97449"/>
    <w:rsid w:val="00C9751D"/>
    <w:rsid w:val="00CA023D"/>
    <w:rsid w:val="00CA0890"/>
    <w:rsid w:val="00CA0FA5"/>
    <w:rsid w:val="00CA1D07"/>
    <w:rsid w:val="00CA37F7"/>
    <w:rsid w:val="00CA3B32"/>
    <w:rsid w:val="00CA4270"/>
    <w:rsid w:val="00CA4AFB"/>
    <w:rsid w:val="00CA662B"/>
    <w:rsid w:val="00CA7D9C"/>
    <w:rsid w:val="00CB0167"/>
    <w:rsid w:val="00CB03FC"/>
    <w:rsid w:val="00CB20C8"/>
    <w:rsid w:val="00CB2285"/>
    <w:rsid w:val="00CB2C40"/>
    <w:rsid w:val="00CB341C"/>
    <w:rsid w:val="00CB45F2"/>
    <w:rsid w:val="00CB4FA7"/>
    <w:rsid w:val="00CB5094"/>
    <w:rsid w:val="00CB538B"/>
    <w:rsid w:val="00CB7AFD"/>
    <w:rsid w:val="00CB7F16"/>
    <w:rsid w:val="00CC00E0"/>
    <w:rsid w:val="00CC0DF7"/>
    <w:rsid w:val="00CC203B"/>
    <w:rsid w:val="00CC3C87"/>
    <w:rsid w:val="00CC3DDA"/>
    <w:rsid w:val="00CC50A6"/>
    <w:rsid w:val="00CC580E"/>
    <w:rsid w:val="00CC62CA"/>
    <w:rsid w:val="00CC6644"/>
    <w:rsid w:val="00CC6E8F"/>
    <w:rsid w:val="00CC7717"/>
    <w:rsid w:val="00CC774A"/>
    <w:rsid w:val="00CD0E87"/>
    <w:rsid w:val="00CD0F79"/>
    <w:rsid w:val="00CD1D12"/>
    <w:rsid w:val="00CD24C9"/>
    <w:rsid w:val="00CD28A4"/>
    <w:rsid w:val="00CD317B"/>
    <w:rsid w:val="00CD40BC"/>
    <w:rsid w:val="00CD47B4"/>
    <w:rsid w:val="00CD47E6"/>
    <w:rsid w:val="00CD4C94"/>
    <w:rsid w:val="00CD4CEC"/>
    <w:rsid w:val="00CD6823"/>
    <w:rsid w:val="00CD74C7"/>
    <w:rsid w:val="00CE009D"/>
    <w:rsid w:val="00CE03F3"/>
    <w:rsid w:val="00CE07FD"/>
    <w:rsid w:val="00CE08C3"/>
    <w:rsid w:val="00CE0A5A"/>
    <w:rsid w:val="00CE14D7"/>
    <w:rsid w:val="00CE2538"/>
    <w:rsid w:val="00CE2D27"/>
    <w:rsid w:val="00CE30EA"/>
    <w:rsid w:val="00CE4A97"/>
    <w:rsid w:val="00CE530F"/>
    <w:rsid w:val="00CE5D6E"/>
    <w:rsid w:val="00CE6492"/>
    <w:rsid w:val="00CE6507"/>
    <w:rsid w:val="00CE69B1"/>
    <w:rsid w:val="00CF0F81"/>
    <w:rsid w:val="00CF0FB8"/>
    <w:rsid w:val="00CF1198"/>
    <w:rsid w:val="00CF1836"/>
    <w:rsid w:val="00CF1B3E"/>
    <w:rsid w:val="00CF22FF"/>
    <w:rsid w:val="00CF23B9"/>
    <w:rsid w:val="00CF4DB2"/>
    <w:rsid w:val="00CF4ECC"/>
    <w:rsid w:val="00CF6511"/>
    <w:rsid w:val="00CF7AAF"/>
    <w:rsid w:val="00CF7CBA"/>
    <w:rsid w:val="00CF7DA9"/>
    <w:rsid w:val="00CF7DED"/>
    <w:rsid w:val="00CF7FF5"/>
    <w:rsid w:val="00D01AA9"/>
    <w:rsid w:val="00D01EAD"/>
    <w:rsid w:val="00D02651"/>
    <w:rsid w:val="00D03174"/>
    <w:rsid w:val="00D03636"/>
    <w:rsid w:val="00D03934"/>
    <w:rsid w:val="00D03BA9"/>
    <w:rsid w:val="00D044AB"/>
    <w:rsid w:val="00D046C0"/>
    <w:rsid w:val="00D048E3"/>
    <w:rsid w:val="00D05129"/>
    <w:rsid w:val="00D05B52"/>
    <w:rsid w:val="00D07887"/>
    <w:rsid w:val="00D1098A"/>
    <w:rsid w:val="00D10B2E"/>
    <w:rsid w:val="00D12777"/>
    <w:rsid w:val="00D127BE"/>
    <w:rsid w:val="00D128F3"/>
    <w:rsid w:val="00D12F6C"/>
    <w:rsid w:val="00D13C00"/>
    <w:rsid w:val="00D14754"/>
    <w:rsid w:val="00D15668"/>
    <w:rsid w:val="00D16439"/>
    <w:rsid w:val="00D17557"/>
    <w:rsid w:val="00D177BA"/>
    <w:rsid w:val="00D17C93"/>
    <w:rsid w:val="00D20080"/>
    <w:rsid w:val="00D21D34"/>
    <w:rsid w:val="00D21E37"/>
    <w:rsid w:val="00D2227A"/>
    <w:rsid w:val="00D23152"/>
    <w:rsid w:val="00D23780"/>
    <w:rsid w:val="00D23A82"/>
    <w:rsid w:val="00D26029"/>
    <w:rsid w:val="00D26874"/>
    <w:rsid w:val="00D268EC"/>
    <w:rsid w:val="00D26AFF"/>
    <w:rsid w:val="00D27BBF"/>
    <w:rsid w:val="00D303CB"/>
    <w:rsid w:val="00D3065C"/>
    <w:rsid w:val="00D30D9E"/>
    <w:rsid w:val="00D317EF"/>
    <w:rsid w:val="00D31A6D"/>
    <w:rsid w:val="00D32443"/>
    <w:rsid w:val="00D32790"/>
    <w:rsid w:val="00D32CAB"/>
    <w:rsid w:val="00D33FBB"/>
    <w:rsid w:val="00D34674"/>
    <w:rsid w:val="00D34970"/>
    <w:rsid w:val="00D351B0"/>
    <w:rsid w:val="00D35822"/>
    <w:rsid w:val="00D36B6E"/>
    <w:rsid w:val="00D36B95"/>
    <w:rsid w:val="00D36D48"/>
    <w:rsid w:val="00D37079"/>
    <w:rsid w:val="00D37159"/>
    <w:rsid w:val="00D409FF"/>
    <w:rsid w:val="00D41544"/>
    <w:rsid w:val="00D41CF6"/>
    <w:rsid w:val="00D42298"/>
    <w:rsid w:val="00D42AE1"/>
    <w:rsid w:val="00D43505"/>
    <w:rsid w:val="00D436E6"/>
    <w:rsid w:val="00D43FB2"/>
    <w:rsid w:val="00D44D91"/>
    <w:rsid w:val="00D45DF3"/>
    <w:rsid w:val="00D469EE"/>
    <w:rsid w:val="00D46A7A"/>
    <w:rsid w:val="00D47051"/>
    <w:rsid w:val="00D4762C"/>
    <w:rsid w:val="00D47F2D"/>
    <w:rsid w:val="00D50284"/>
    <w:rsid w:val="00D50A05"/>
    <w:rsid w:val="00D50A45"/>
    <w:rsid w:val="00D51CEC"/>
    <w:rsid w:val="00D52175"/>
    <w:rsid w:val="00D5237B"/>
    <w:rsid w:val="00D52472"/>
    <w:rsid w:val="00D5277F"/>
    <w:rsid w:val="00D52B41"/>
    <w:rsid w:val="00D53D8B"/>
    <w:rsid w:val="00D5598D"/>
    <w:rsid w:val="00D55F00"/>
    <w:rsid w:val="00D56945"/>
    <w:rsid w:val="00D57128"/>
    <w:rsid w:val="00D5777C"/>
    <w:rsid w:val="00D57C8B"/>
    <w:rsid w:val="00D6048C"/>
    <w:rsid w:val="00D6318F"/>
    <w:rsid w:val="00D64076"/>
    <w:rsid w:val="00D64AED"/>
    <w:rsid w:val="00D651EE"/>
    <w:rsid w:val="00D65BA9"/>
    <w:rsid w:val="00D663A3"/>
    <w:rsid w:val="00D66860"/>
    <w:rsid w:val="00D66FE9"/>
    <w:rsid w:val="00D67926"/>
    <w:rsid w:val="00D67FC2"/>
    <w:rsid w:val="00D71D70"/>
    <w:rsid w:val="00D71FCB"/>
    <w:rsid w:val="00D725AC"/>
    <w:rsid w:val="00D73CB0"/>
    <w:rsid w:val="00D74C88"/>
    <w:rsid w:val="00D74D18"/>
    <w:rsid w:val="00D756D0"/>
    <w:rsid w:val="00D75C56"/>
    <w:rsid w:val="00D76657"/>
    <w:rsid w:val="00D76FE6"/>
    <w:rsid w:val="00D77834"/>
    <w:rsid w:val="00D77C34"/>
    <w:rsid w:val="00D820CA"/>
    <w:rsid w:val="00D8241A"/>
    <w:rsid w:val="00D834BC"/>
    <w:rsid w:val="00D83C5B"/>
    <w:rsid w:val="00D83CC5"/>
    <w:rsid w:val="00D83CD1"/>
    <w:rsid w:val="00D84A40"/>
    <w:rsid w:val="00D8547E"/>
    <w:rsid w:val="00D8679F"/>
    <w:rsid w:val="00D916D4"/>
    <w:rsid w:val="00D93A5E"/>
    <w:rsid w:val="00D93B41"/>
    <w:rsid w:val="00D9526E"/>
    <w:rsid w:val="00D95310"/>
    <w:rsid w:val="00D9567D"/>
    <w:rsid w:val="00D95DCC"/>
    <w:rsid w:val="00D965CD"/>
    <w:rsid w:val="00D97654"/>
    <w:rsid w:val="00DA0544"/>
    <w:rsid w:val="00DA1609"/>
    <w:rsid w:val="00DA371A"/>
    <w:rsid w:val="00DA3B6B"/>
    <w:rsid w:val="00DA44E1"/>
    <w:rsid w:val="00DA5681"/>
    <w:rsid w:val="00DA5A2D"/>
    <w:rsid w:val="00DA67BF"/>
    <w:rsid w:val="00DA6C24"/>
    <w:rsid w:val="00DA6DE3"/>
    <w:rsid w:val="00DA6FBA"/>
    <w:rsid w:val="00DA7EF9"/>
    <w:rsid w:val="00DB05B8"/>
    <w:rsid w:val="00DB0BE7"/>
    <w:rsid w:val="00DB0C2C"/>
    <w:rsid w:val="00DB1613"/>
    <w:rsid w:val="00DB1965"/>
    <w:rsid w:val="00DB1E78"/>
    <w:rsid w:val="00DB2477"/>
    <w:rsid w:val="00DB29A6"/>
    <w:rsid w:val="00DB32EE"/>
    <w:rsid w:val="00DB33F2"/>
    <w:rsid w:val="00DB36CB"/>
    <w:rsid w:val="00DB3AC3"/>
    <w:rsid w:val="00DB4ECD"/>
    <w:rsid w:val="00DB4F03"/>
    <w:rsid w:val="00DB6851"/>
    <w:rsid w:val="00DB6A2A"/>
    <w:rsid w:val="00DC1A0D"/>
    <w:rsid w:val="00DC25FE"/>
    <w:rsid w:val="00DC30F7"/>
    <w:rsid w:val="00DC3362"/>
    <w:rsid w:val="00DC37FC"/>
    <w:rsid w:val="00DC41E5"/>
    <w:rsid w:val="00DC446B"/>
    <w:rsid w:val="00DC4748"/>
    <w:rsid w:val="00DC5068"/>
    <w:rsid w:val="00DC5586"/>
    <w:rsid w:val="00DC67F5"/>
    <w:rsid w:val="00DC6FBB"/>
    <w:rsid w:val="00DC7B9E"/>
    <w:rsid w:val="00DD08C8"/>
    <w:rsid w:val="00DD09B3"/>
    <w:rsid w:val="00DD09F7"/>
    <w:rsid w:val="00DD0B4D"/>
    <w:rsid w:val="00DD0DF8"/>
    <w:rsid w:val="00DD0EB7"/>
    <w:rsid w:val="00DD13F5"/>
    <w:rsid w:val="00DD3A1B"/>
    <w:rsid w:val="00DD46A8"/>
    <w:rsid w:val="00DD494E"/>
    <w:rsid w:val="00DD60C5"/>
    <w:rsid w:val="00DD6BDF"/>
    <w:rsid w:val="00DD777B"/>
    <w:rsid w:val="00DE0F26"/>
    <w:rsid w:val="00DE1BA9"/>
    <w:rsid w:val="00DE236D"/>
    <w:rsid w:val="00DE27BB"/>
    <w:rsid w:val="00DE2F32"/>
    <w:rsid w:val="00DE3006"/>
    <w:rsid w:val="00DE30C2"/>
    <w:rsid w:val="00DE43C5"/>
    <w:rsid w:val="00DE53EF"/>
    <w:rsid w:val="00DE54FF"/>
    <w:rsid w:val="00DE5806"/>
    <w:rsid w:val="00DE6D04"/>
    <w:rsid w:val="00DE7632"/>
    <w:rsid w:val="00DE7967"/>
    <w:rsid w:val="00DE7C84"/>
    <w:rsid w:val="00DF03A6"/>
    <w:rsid w:val="00DF065D"/>
    <w:rsid w:val="00DF1893"/>
    <w:rsid w:val="00DF219A"/>
    <w:rsid w:val="00DF23CE"/>
    <w:rsid w:val="00DF26AC"/>
    <w:rsid w:val="00DF2763"/>
    <w:rsid w:val="00DF362D"/>
    <w:rsid w:val="00DF3F22"/>
    <w:rsid w:val="00DF476A"/>
    <w:rsid w:val="00DF4BDF"/>
    <w:rsid w:val="00DF4C13"/>
    <w:rsid w:val="00DF4D9E"/>
    <w:rsid w:val="00DF52C1"/>
    <w:rsid w:val="00DF5866"/>
    <w:rsid w:val="00DF6685"/>
    <w:rsid w:val="00DF69A8"/>
    <w:rsid w:val="00E00048"/>
    <w:rsid w:val="00E00066"/>
    <w:rsid w:val="00E00C24"/>
    <w:rsid w:val="00E00E9C"/>
    <w:rsid w:val="00E01762"/>
    <w:rsid w:val="00E017BF"/>
    <w:rsid w:val="00E02720"/>
    <w:rsid w:val="00E029D0"/>
    <w:rsid w:val="00E03C63"/>
    <w:rsid w:val="00E03FE6"/>
    <w:rsid w:val="00E04041"/>
    <w:rsid w:val="00E046F0"/>
    <w:rsid w:val="00E04E2E"/>
    <w:rsid w:val="00E068C1"/>
    <w:rsid w:val="00E07078"/>
    <w:rsid w:val="00E0727D"/>
    <w:rsid w:val="00E072A8"/>
    <w:rsid w:val="00E102E4"/>
    <w:rsid w:val="00E11208"/>
    <w:rsid w:val="00E11538"/>
    <w:rsid w:val="00E12021"/>
    <w:rsid w:val="00E13652"/>
    <w:rsid w:val="00E1371F"/>
    <w:rsid w:val="00E1377D"/>
    <w:rsid w:val="00E14E61"/>
    <w:rsid w:val="00E1575B"/>
    <w:rsid w:val="00E1631F"/>
    <w:rsid w:val="00E1731D"/>
    <w:rsid w:val="00E175D6"/>
    <w:rsid w:val="00E1782C"/>
    <w:rsid w:val="00E178E6"/>
    <w:rsid w:val="00E17AEC"/>
    <w:rsid w:val="00E20A11"/>
    <w:rsid w:val="00E20D63"/>
    <w:rsid w:val="00E21B71"/>
    <w:rsid w:val="00E22426"/>
    <w:rsid w:val="00E230FD"/>
    <w:rsid w:val="00E2389E"/>
    <w:rsid w:val="00E24146"/>
    <w:rsid w:val="00E24453"/>
    <w:rsid w:val="00E24573"/>
    <w:rsid w:val="00E24C48"/>
    <w:rsid w:val="00E25710"/>
    <w:rsid w:val="00E25B90"/>
    <w:rsid w:val="00E25BD4"/>
    <w:rsid w:val="00E2700A"/>
    <w:rsid w:val="00E27201"/>
    <w:rsid w:val="00E279C9"/>
    <w:rsid w:val="00E3058B"/>
    <w:rsid w:val="00E31659"/>
    <w:rsid w:val="00E31AC9"/>
    <w:rsid w:val="00E31F73"/>
    <w:rsid w:val="00E324AA"/>
    <w:rsid w:val="00E330D1"/>
    <w:rsid w:val="00E33432"/>
    <w:rsid w:val="00E33434"/>
    <w:rsid w:val="00E3431F"/>
    <w:rsid w:val="00E347E4"/>
    <w:rsid w:val="00E34B5B"/>
    <w:rsid w:val="00E35178"/>
    <w:rsid w:val="00E355B6"/>
    <w:rsid w:val="00E3652F"/>
    <w:rsid w:val="00E40013"/>
    <w:rsid w:val="00E42439"/>
    <w:rsid w:val="00E431ED"/>
    <w:rsid w:val="00E44452"/>
    <w:rsid w:val="00E4511D"/>
    <w:rsid w:val="00E45812"/>
    <w:rsid w:val="00E462F1"/>
    <w:rsid w:val="00E4637A"/>
    <w:rsid w:val="00E46D33"/>
    <w:rsid w:val="00E46E61"/>
    <w:rsid w:val="00E47CAB"/>
    <w:rsid w:val="00E51141"/>
    <w:rsid w:val="00E51D6F"/>
    <w:rsid w:val="00E524B3"/>
    <w:rsid w:val="00E526E6"/>
    <w:rsid w:val="00E527C1"/>
    <w:rsid w:val="00E52809"/>
    <w:rsid w:val="00E52FF4"/>
    <w:rsid w:val="00E55A80"/>
    <w:rsid w:val="00E55A91"/>
    <w:rsid w:val="00E55CAF"/>
    <w:rsid w:val="00E55FCD"/>
    <w:rsid w:val="00E5733E"/>
    <w:rsid w:val="00E6230E"/>
    <w:rsid w:val="00E628DD"/>
    <w:rsid w:val="00E62D71"/>
    <w:rsid w:val="00E64175"/>
    <w:rsid w:val="00E645A6"/>
    <w:rsid w:val="00E64683"/>
    <w:rsid w:val="00E65800"/>
    <w:rsid w:val="00E659D2"/>
    <w:rsid w:val="00E66E2C"/>
    <w:rsid w:val="00E66FF8"/>
    <w:rsid w:val="00E67719"/>
    <w:rsid w:val="00E67988"/>
    <w:rsid w:val="00E70DDA"/>
    <w:rsid w:val="00E72131"/>
    <w:rsid w:val="00E723D7"/>
    <w:rsid w:val="00E72A99"/>
    <w:rsid w:val="00E732AE"/>
    <w:rsid w:val="00E73687"/>
    <w:rsid w:val="00E76583"/>
    <w:rsid w:val="00E76C8A"/>
    <w:rsid w:val="00E77471"/>
    <w:rsid w:val="00E803D2"/>
    <w:rsid w:val="00E8092A"/>
    <w:rsid w:val="00E80B64"/>
    <w:rsid w:val="00E80E01"/>
    <w:rsid w:val="00E80F52"/>
    <w:rsid w:val="00E8265B"/>
    <w:rsid w:val="00E82DC0"/>
    <w:rsid w:val="00E833DD"/>
    <w:rsid w:val="00E8426D"/>
    <w:rsid w:val="00E84871"/>
    <w:rsid w:val="00E848A6"/>
    <w:rsid w:val="00E856A1"/>
    <w:rsid w:val="00E858FE"/>
    <w:rsid w:val="00E85E5C"/>
    <w:rsid w:val="00E861B1"/>
    <w:rsid w:val="00E86C7D"/>
    <w:rsid w:val="00E87BCE"/>
    <w:rsid w:val="00E90A15"/>
    <w:rsid w:val="00E92285"/>
    <w:rsid w:val="00E92843"/>
    <w:rsid w:val="00E940BD"/>
    <w:rsid w:val="00E94E93"/>
    <w:rsid w:val="00E950B5"/>
    <w:rsid w:val="00E95CAD"/>
    <w:rsid w:val="00E95FAB"/>
    <w:rsid w:val="00E961BE"/>
    <w:rsid w:val="00E96DFB"/>
    <w:rsid w:val="00E96F82"/>
    <w:rsid w:val="00E97017"/>
    <w:rsid w:val="00E977FA"/>
    <w:rsid w:val="00E9798F"/>
    <w:rsid w:val="00EA0258"/>
    <w:rsid w:val="00EA1724"/>
    <w:rsid w:val="00EA20AF"/>
    <w:rsid w:val="00EA246D"/>
    <w:rsid w:val="00EA2AC2"/>
    <w:rsid w:val="00EA2B88"/>
    <w:rsid w:val="00EA2EB4"/>
    <w:rsid w:val="00EA3354"/>
    <w:rsid w:val="00EA3BD6"/>
    <w:rsid w:val="00EA633E"/>
    <w:rsid w:val="00EA70AA"/>
    <w:rsid w:val="00EB248D"/>
    <w:rsid w:val="00EB31A8"/>
    <w:rsid w:val="00EB37E6"/>
    <w:rsid w:val="00EB3931"/>
    <w:rsid w:val="00EB40F2"/>
    <w:rsid w:val="00EB54FE"/>
    <w:rsid w:val="00EB56AF"/>
    <w:rsid w:val="00EB63A2"/>
    <w:rsid w:val="00EB6BA9"/>
    <w:rsid w:val="00EB6F19"/>
    <w:rsid w:val="00EB7AB3"/>
    <w:rsid w:val="00EB7F5B"/>
    <w:rsid w:val="00EC0D1E"/>
    <w:rsid w:val="00EC21C3"/>
    <w:rsid w:val="00EC2600"/>
    <w:rsid w:val="00EC28EC"/>
    <w:rsid w:val="00EC2C53"/>
    <w:rsid w:val="00EC30D0"/>
    <w:rsid w:val="00EC32F1"/>
    <w:rsid w:val="00EC3474"/>
    <w:rsid w:val="00EC35B8"/>
    <w:rsid w:val="00EC49E7"/>
    <w:rsid w:val="00EC4B2A"/>
    <w:rsid w:val="00EC55C4"/>
    <w:rsid w:val="00EC62ED"/>
    <w:rsid w:val="00EC62FF"/>
    <w:rsid w:val="00EC720B"/>
    <w:rsid w:val="00EC756A"/>
    <w:rsid w:val="00ED008B"/>
    <w:rsid w:val="00ED09FD"/>
    <w:rsid w:val="00ED0A80"/>
    <w:rsid w:val="00ED112A"/>
    <w:rsid w:val="00ED18C3"/>
    <w:rsid w:val="00ED1D1B"/>
    <w:rsid w:val="00ED1E82"/>
    <w:rsid w:val="00ED255E"/>
    <w:rsid w:val="00ED2590"/>
    <w:rsid w:val="00ED25A8"/>
    <w:rsid w:val="00ED25F4"/>
    <w:rsid w:val="00ED29F0"/>
    <w:rsid w:val="00ED2D13"/>
    <w:rsid w:val="00ED3178"/>
    <w:rsid w:val="00ED3222"/>
    <w:rsid w:val="00ED420B"/>
    <w:rsid w:val="00ED57AC"/>
    <w:rsid w:val="00ED5CAD"/>
    <w:rsid w:val="00ED601F"/>
    <w:rsid w:val="00ED724D"/>
    <w:rsid w:val="00EE1A66"/>
    <w:rsid w:val="00EE23F1"/>
    <w:rsid w:val="00EE4E7C"/>
    <w:rsid w:val="00EE545F"/>
    <w:rsid w:val="00EE63B4"/>
    <w:rsid w:val="00EE7A94"/>
    <w:rsid w:val="00EF062B"/>
    <w:rsid w:val="00EF0A90"/>
    <w:rsid w:val="00EF0AD3"/>
    <w:rsid w:val="00EF0EEC"/>
    <w:rsid w:val="00EF180C"/>
    <w:rsid w:val="00EF2241"/>
    <w:rsid w:val="00EF36D7"/>
    <w:rsid w:val="00EF38A8"/>
    <w:rsid w:val="00EF3CD5"/>
    <w:rsid w:val="00EF3D5B"/>
    <w:rsid w:val="00EF4809"/>
    <w:rsid w:val="00EF6A7F"/>
    <w:rsid w:val="00EF6CF2"/>
    <w:rsid w:val="00EF779B"/>
    <w:rsid w:val="00EF7EC5"/>
    <w:rsid w:val="00F005FE"/>
    <w:rsid w:val="00F01C04"/>
    <w:rsid w:val="00F026AA"/>
    <w:rsid w:val="00F04485"/>
    <w:rsid w:val="00F04C79"/>
    <w:rsid w:val="00F04FC7"/>
    <w:rsid w:val="00F0581E"/>
    <w:rsid w:val="00F05ADA"/>
    <w:rsid w:val="00F05B9F"/>
    <w:rsid w:val="00F05DD2"/>
    <w:rsid w:val="00F060F5"/>
    <w:rsid w:val="00F06341"/>
    <w:rsid w:val="00F06444"/>
    <w:rsid w:val="00F06ABF"/>
    <w:rsid w:val="00F06B78"/>
    <w:rsid w:val="00F06BE6"/>
    <w:rsid w:val="00F07A03"/>
    <w:rsid w:val="00F07DF6"/>
    <w:rsid w:val="00F10337"/>
    <w:rsid w:val="00F1070C"/>
    <w:rsid w:val="00F10DB6"/>
    <w:rsid w:val="00F116D4"/>
    <w:rsid w:val="00F11726"/>
    <w:rsid w:val="00F13C56"/>
    <w:rsid w:val="00F146E9"/>
    <w:rsid w:val="00F156F9"/>
    <w:rsid w:val="00F15842"/>
    <w:rsid w:val="00F161C7"/>
    <w:rsid w:val="00F16495"/>
    <w:rsid w:val="00F164ED"/>
    <w:rsid w:val="00F17421"/>
    <w:rsid w:val="00F20367"/>
    <w:rsid w:val="00F20440"/>
    <w:rsid w:val="00F206D8"/>
    <w:rsid w:val="00F21903"/>
    <w:rsid w:val="00F225E4"/>
    <w:rsid w:val="00F228A3"/>
    <w:rsid w:val="00F23903"/>
    <w:rsid w:val="00F239DF"/>
    <w:rsid w:val="00F240EA"/>
    <w:rsid w:val="00F2470E"/>
    <w:rsid w:val="00F2575C"/>
    <w:rsid w:val="00F25A73"/>
    <w:rsid w:val="00F25C23"/>
    <w:rsid w:val="00F26805"/>
    <w:rsid w:val="00F27016"/>
    <w:rsid w:val="00F27393"/>
    <w:rsid w:val="00F30779"/>
    <w:rsid w:val="00F333A0"/>
    <w:rsid w:val="00F335B9"/>
    <w:rsid w:val="00F33A1B"/>
    <w:rsid w:val="00F36375"/>
    <w:rsid w:val="00F36626"/>
    <w:rsid w:val="00F36660"/>
    <w:rsid w:val="00F37757"/>
    <w:rsid w:val="00F379BF"/>
    <w:rsid w:val="00F37DE5"/>
    <w:rsid w:val="00F37FA1"/>
    <w:rsid w:val="00F407D1"/>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B4D"/>
    <w:rsid w:val="00F50F72"/>
    <w:rsid w:val="00F51653"/>
    <w:rsid w:val="00F52745"/>
    <w:rsid w:val="00F528F3"/>
    <w:rsid w:val="00F52A70"/>
    <w:rsid w:val="00F52B25"/>
    <w:rsid w:val="00F533C7"/>
    <w:rsid w:val="00F53678"/>
    <w:rsid w:val="00F54D44"/>
    <w:rsid w:val="00F54E02"/>
    <w:rsid w:val="00F553DE"/>
    <w:rsid w:val="00F55B39"/>
    <w:rsid w:val="00F55E7F"/>
    <w:rsid w:val="00F56097"/>
    <w:rsid w:val="00F56745"/>
    <w:rsid w:val="00F600E1"/>
    <w:rsid w:val="00F603CB"/>
    <w:rsid w:val="00F61859"/>
    <w:rsid w:val="00F6193D"/>
    <w:rsid w:val="00F61A19"/>
    <w:rsid w:val="00F61C8E"/>
    <w:rsid w:val="00F61D65"/>
    <w:rsid w:val="00F61FDE"/>
    <w:rsid w:val="00F6207A"/>
    <w:rsid w:val="00F62BD8"/>
    <w:rsid w:val="00F632C2"/>
    <w:rsid w:val="00F64050"/>
    <w:rsid w:val="00F66A6F"/>
    <w:rsid w:val="00F67268"/>
    <w:rsid w:val="00F67927"/>
    <w:rsid w:val="00F67950"/>
    <w:rsid w:val="00F702F7"/>
    <w:rsid w:val="00F70AFD"/>
    <w:rsid w:val="00F7111B"/>
    <w:rsid w:val="00F714B7"/>
    <w:rsid w:val="00F7278D"/>
    <w:rsid w:val="00F72E49"/>
    <w:rsid w:val="00F750AE"/>
    <w:rsid w:val="00F75EC1"/>
    <w:rsid w:val="00F76526"/>
    <w:rsid w:val="00F766DA"/>
    <w:rsid w:val="00F773C9"/>
    <w:rsid w:val="00F779EF"/>
    <w:rsid w:val="00F77CA6"/>
    <w:rsid w:val="00F80A8F"/>
    <w:rsid w:val="00F8230D"/>
    <w:rsid w:val="00F82420"/>
    <w:rsid w:val="00F82AB3"/>
    <w:rsid w:val="00F8312F"/>
    <w:rsid w:val="00F835CF"/>
    <w:rsid w:val="00F839FA"/>
    <w:rsid w:val="00F85021"/>
    <w:rsid w:val="00F85404"/>
    <w:rsid w:val="00F860E5"/>
    <w:rsid w:val="00F86A0A"/>
    <w:rsid w:val="00F86EC5"/>
    <w:rsid w:val="00F873FC"/>
    <w:rsid w:val="00F904B0"/>
    <w:rsid w:val="00F90700"/>
    <w:rsid w:val="00F9078B"/>
    <w:rsid w:val="00F90AF2"/>
    <w:rsid w:val="00F90B23"/>
    <w:rsid w:val="00F911E4"/>
    <w:rsid w:val="00F92F46"/>
    <w:rsid w:val="00F9302D"/>
    <w:rsid w:val="00F93734"/>
    <w:rsid w:val="00F941AD"/>
    <w:rsid w:val="00F96AF3"/>
    <w:rsid w:val="00F96DC4"/>
    <w:rsid w:val="00F97501"/>
    <w:rsid w:val="00F97733"/>
    <w:rsid w:val="00FA070E"/>
    <w:rsid w:val="00FA0D8B"/>
    <w:rsid w:val="00FA0FC7"/>
    <w:rsid w:val="00FA1E5A"/>
    <w:rsid w:val="00FA2197"/>
    <w:rsid w:val="00FA24E9"/>
    <w:rsid w:val="00FA253B"/>
    <w:rsid w:val="00FA2BD1"/>
    <w:rsid w:val="00FA3D1F"/>
    <w:rsid w:val="00FA4FCD"/>
    <w:rsid w:val="00FA5493"/>
    <w:rsid w:val="00FA5ADB"/>
    <w:rsid w:val="00FA6DD5"/>
    <w:rsid w:val="00FA73A0"/>
    <w:rsid w:val="00FA7A6E"/>
    <w:rsid w:val="00FA7D55"/>
    <w:rsid w:val="00FB09C5"/>
    <w:rsid w:val="00FB0D53"/>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276"/>
    <w:rsid w:val="00FB77AB"/>
    <w:rsid w:val="00FC057B"/>
    <w:rsid w:val="00FC0D45"/>
    <w:rsid w:val="00FC52C0"/>
    <w:rsid w:val="00FC5435"/>
    <w:rsid w:val="00FC5C21"/>
    <w:rsid w:val="00FC6076"/>
    <w:rsid w:val="00FD36B9"/>
    <w:rsid w:val="00FD3B84"/>
    <w:rsid w:val="00FD46E3"/>
    <w:rsid w:val="00FD7494"/>
    <w:rsid w:val="00FE09D0"/>
    <w:rsid w:val="00FE1C50"/>
    <w:rsid w:val="00FE2785"/>
    <w:rsid w:val="00FE2BBE"/>
    <w:rsid w:val="00FE5577"/>
    <w:rsid w:val="00FE55E7"/>
    <w:rsid w:val="00FE637D"/>
    <w:rsid w:val="00FE6FBA"/>
    <w:rsid w:val="00FE73B1"/>
    <w:rsid w:val="00FE7482"/>
    <w:rsid w:val="00FE7698"/>
    <w:rsid w:val="00FE7B5D"/>
    <w:rsid w:val="00FF0106"/>
    <w:rsid w:val="00FF03B2"/>
    <w:rsid w:val="00FF0FE6"/>
    <w:rsid w:val="00FF149E"/>
    <w:rsid w:val="00FF1BE9"/>
    <w:rsid w:val="00FF2939"/>
    <w:rsid w:val="00FF4D0D"/>
    <w:rsid w:val="00FF5699"/>
    <w:rsid w:val="00FF623A"/>
    <w:rsid w:val="00FF64A0"/>
    <w:rsid w:val="00FF6A4A"/>
    <w:rsid w:val="00FF6FE0"/>
    <w:rsid w:val="00FF7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DA24DB"/>
  <w15:docId w15:val="{E38C0F30-86B3-4673-BB2D-23D83BCA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99"/>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39"/>
    <w:rsid w:val="00C57B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zev">
    <w:name w:val="Title"/>
    <w:basedOn w:val="Normln"/>
    <w:link w:val="NzevChar"/>
    <w:uiPriority w:val="10"/>
    <w:qFormat/>
    <w:rsid w:val="00C16EF3"/>
    <w:pPr>
      <w:suppressAutoHyphens w:val="0"/>
      <w:jc w:val="center"/>
    </w:pPr>
    <w:rPr>
      <w:b/>
      <w:bCs/>
      <w:lang w:eastAsia="cs-CZ"/>
    </w:rPr>
  </w:style>
  <w:style w:type="character" w:customStyle="1" w:styleId="NzevChar">
    <w:name w:val="Název Char"/>
    <w:link w:val="Nzev"/>
    <w:uiPriority w:val="10"/>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 w:type="character" w:customStyle="1" w:styleId="fl1">
    <w:name w:val="fl1"/>
    <w:rsid w:val="001B3AAE"/>
    <w:rPr>
      <w:vanish w:val="0"/>
      <w:webHidden w:val="0"/>
      <w:specVanish w:val="0"/>
    </w:rPr>
  </w:style>
  <w:style w:type="character" w:customStyle="1" w:styleId="ng-binding">
    <w:name w:val="ng-binding"/>
    <w:rsid w:val="001B3AAE"/>
  </w:style>
  <w:style w:type="character" w:customStyle="1" w:styleId="skgd">
    <w:name w:val="skgd"/>
    <w:rsid w:val="003748BE"/>
  </w:style>
  <w:style w:type="numbering" w:customStyle="1" w:styleId="WWNum1">
    <w:name w:val="WWNum1"/>
    <w:basedOn w:val="Bezseznamu"/>
    <w:rsid w:val="00112008"/>
    <w:pPr>
      <w:numPr>
        <w:numId w:val="16"/>
      </w:numPr>
    </w:pPr>
  </w:style>
  <w:style w:type="character" w:customStyle="1" w:styleId="Nevyeenzmnka1">
    <w:name w:val="Nevyřešená zmínka1"/>
    <w:basedOn w:val="Standardnpsmoodstavce"/>
    <w:uiPriority w:val="99"/>
    <w:semiHidden/>
    <w:unhideWhenUsed/>
    <w:rsid w:val="009B6638"/>
    <w:rPr>
      <w:color w:val="605E5C"/>
      <w:shd w:val="clear" w:color="auto" w:fill="E1DFDD"/>
    </w:rPr>
  </w:style>
  <w:style w:type="character" w:customStyle="1" w:styleId="bold">
    <w:name w:val="bold"/>
    <w:basedOn w:val="Standardnpsmoodstavce"/>
    <w:rsid w:val="00467C4E"/>
  </w:style>
  <w:style w:type="table" w:customStyle="1" w:styleId="TableGrid">
    <w:name w:val="TableGrid"/>
    <w:rsid w:val="006732C2"/>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417097">
      <w:bodyDiv w:val="1"/>
      <w:marLeft w:val="0"/>
      <w:marRight w:val="0"/>
      <w:marTop w:val="0"/>
      <w:marBottom w:val="0"/>
      <w:divBdr>
        <w:top w:val="none" w:sz="0" w:space="0" w:color="auto"/>
        <w:left w:val="none" w:sz="0" w:space="0" w:color="auto"/>
        <w:bottom w:val="none" w:sz="0" w:space="0" w:color="auto"/>
        <w:right w:val="none" w:sz="0" w:space="0" w:color="auto"/>
      </w:divBdr>
      <w:divsChild>
        <w:div w:id="1467819154">
          <w:marLeft w:val="0"/>
          <w:marRight w:val="0"/>
          <w:marTop w:val="0"/>
          <w:marBottom w:val="0"/>
          <w:divBdr>
            <w:top w:val="none" w:sz="0" w:space="0" w:color="auto"/>
            <w:left w:val="none" w:sz="0" w:space="0" w:color="auto"/>
            <w:bottom w:val="none" w:sz="0" w:space="0" w:color="auto"/>
            <w:right w:val="none" w:sz="0" w:space="0" w:color="auto"/>
          </w:divBdr>
          <w:divsChild>
            <w:div w:id="896670457">
              <w:marLeft w:val="0"/>
              <w:marRight w:val="0"/>
              <w:marTop w:val="0"/>
              <w:marBottom w:val="0"/>
              <w:divBdr>
                <w:top w:val="none" w:sz="0" w:space="0" w:color="auto"/>
                <w:left w:val="none" w:sz="0" w:space="0" w:color="auto"/>
                <w:bottom w:val="none" w:sz="0" w:space="0" w:color="auto"/>
                <w:right w:val="none" w:sz="0" w:space="0" w:color="auto"/>
              </w:divBdr>
              <w:divsChild>
                <w:div w:id="421725816">
                  <w:marLeft w:val="0"/>
                  <w:marRight w:val="0"/>
                  <w:marTop w:val="0"/>
                  <w:marBottom w:val="0"/>
                  <w:divBdr>
                    <w:top w:val="single" w:sz="6" w:space="0" w:color="B2B8BF"/>
                    <w:left w:val="single" w:sz="6" w:space="0" w:color="B2B8BF"/>
                    <w:bottom w:val="single" w:sz="6" w:space="0" w:color="B2B8BF"/>
                    <w:right w:val="single" w:sz="6" w:space="0" w:color="B2B8BF"/>
                  </w:divBdr>
                  <w:divsChild>
                    <w:div w:id="2023239934">
                      <w:marLeft w:val="0"/>
                      <w:marRight w:val="0"/>
                      <w:marTop w:val="0"/>
                      <w:marBottom w:val="0"/>
                      <w:divBdr>
                        <w:top w:val="none" w:sz="0" w:space="0" w:color="auto"/>
                        <w:left w:val="none" w:sz="0" w:space="0" w:color="auto"/>
                        <w:bottom w:val="none" w:sz="0" w:space="0" w:color="auto"/>
                        <w:right w:val="none" w:sz="0" w:space="0" w:color="auto"/>
                      </w:divBdr>
                      <w:divsChild>
                        <w:div w:id="43723892">
                          <w:marLeft w:val="0"/>
                          <w:marRight w:val="0"/>
                          <w:marTop w:val="0"/>
                          <w:marBottom w:val="0"/>
                          <w:divBdr>
                            <w:top w:val="none" w:sz="0" w:space="0" w:color="auto"/>
                            <w:left w:val="none" w:sz="0" w:space="0" w:color="auto"/>
                            <w:bottom w:val="none" w:sz="0" w:space="0" w:color="auto"/>
                            <w:right w:val="none" w:sz="0" w:space="0" w:color="auto"/>
                          </w:divBdr>
                          <w:divsChild>
                            <w:div w:id="887105699">
                              <w:marLeft w:val="120"/>
                              <w:marRight w:val="120"/>
                              <w:marTop w:val="120"/>
                              <w:marBottom w:val="120"/>
                              <w:divBdr>
                                <w:top w:val="none" w:sz="0" w:space="0" w:color="auto"/>
                                <w:left w:val="none" w:sz="0" w:space="0" w:color="auto"/>
                                <w:bottom w:val="none" w:sz="0" w:space="0" w:color="auto"/>
                                <w:right w:val="none" w:sz="0" w:space="0" w:color="auto"/>
                              </w:divBdr>
                              <w:divsChild>
                                <w:div w:id="1630089441">
                                  <w:marLeft w:val="0"/>
                                  <w:marRight w:val="0"/>
                                  <w:marTop w:val="0"/>
                                  <w:marBottom w:val="0"/>
                                  <w:divBdr>
                                    <w:top w:val="single" w:sz="6" w:space="8" w:color="CCCCCC"/>
                                    <w:left w:val="none" w:sz="0" w:space="0" w:color="auto"/>
                                    <w:bottom w:val="none" w:sz="0" w:space="0" w:color="auto"/>
                                    <w:right w:val="none" w:sz="0" w:space="0" w:color="auto"/>
                                  </w:divBdr>
                                  <w:divsChild>
                                    <w:div w:id="784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9104285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386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940564">
      <w:bodyDiv w:val="1"/>
      <w:marLeft w:val="0"/>
      <w:marRight w:val="0"/>
      <w:marTop w:val="0"/>
      <w:marBottom w:val="0"/>
      <w:divBdr>
        <w:top w:val="none" w:sz="0" w:space="0" w:color="auto"/>
        <w:left w:val="none" w:sz="0" w:space="0" w:color="auto"/>
        <w:bottom w:val="none" w:sz="0" w:space="0" w:color="auto"/>
        <w:right w:val="none" w:sz="0" w:space="0" w:color="auto"/>
      </w:divBdr>
      <w:divsChild>
        <w:div w:id="1418286700">
          <w:marLeft w:val="0"/>
          <w:marRight w:val="0"/>
          <w:marTop w:val="0"/>
          <w:marBottom w:val="0"/>
          <w:divBdr>
            <w:top w:val="none" w:sz="0" w:space="0" w:color="auto"/>
            <w:left w:val="none" w:sz="0" w:space="0" w:color="auto"/>
            <w:bottom w:val="none" w:sz="0" w:space="0" w:color="auto"/>
            <w:right w:val="none" w:sz="0" w:space="0" w:color="auto"/>
          </w:divBdr>
          <w:divsChild>
            <w:div w:id="433865108">
              <w:marLeft w:val="0"/>
              <w:marRight w:val="0"/>
              <w:marTop w:val="0"/>
              <w:marBottom w:val="0"/>
              <w:divBdr>
                <w:top w:val="none" w:sz="0" w:space="0" w:color="auto"/>
                <w:left w:val="none" w:sz="0" w:space="0" w:color="auto"/>
                <w:bottom w:val="none" w:sz="0" w:space="0" w:color="auto"/>
                <w:right w:val="none" w:sz="0" w:space="0" w:color="auto"/>
              </w:divBdr>
              <w:divsChild>
                <w:div w:id="1657415727">
                  <w:marLeft w:val="0"/>
                  <w:marRight w:val="0"/>
                  <w:marTop w:val="0"/>
                  <w:marBottom w:val="0"/>
                  <w:divBdr>
                    <w:top w:val="none" w:sz="0" w:space="0" w:color="auto"/>
                    <w:left w:val="none" w:sz="0" w:space="0" w:color="auto"/>
                    <w:bottom w:val="none" w:sz="0" w:space="0" w:color="auto"/>
                    <w:right w:val="none" w:sz="0" w:space="0" w:color="auto"/>
                  </w:divBdr>
                  <w:divsChild>
                    <w:div w:id="111440776">
                      <w:marLeft w:val="0"/>
                      <w:marRight w:val="0"/>
                      <w:marTop w:val="0"/>
                      <w:marBottom w:val="0"/>
                      <w:divBdr>
                        <w:top w:val="none" w:sz="0" w:space="0" w:color="auto"/>
                        <w:left w:val="none" w:sz="0" w:space="0" w:color="auto"/>
                        <w:bottom w:val="none" w:sz="0" w:space="0" w:color="auto"/>
                        <w:right w:val="none" w:sz="0" w:space="0" w:color="auto"/>
                      </w:divBdr>
                      <w:divsChild>
                        <w:div w:id="517961820">
                          <w:marLeft w:val="0"/>
                          <w:marRight w:val="0"/>
                          <w:marTop w:val="0"/>
                          <w:marBottom w:val="0"/>
                          <w:divBdr>
                            <w:top w:val="none" w:sz="0" w:space="0" w:color="auto"/>
                            <w:left w:val="none" w:sz="0" w:space="0" w:color="auto"/>
                            <w:bottom w:val="none" w:sz="0" w:space="0" w:color="auto"/>
                            <w:right w:val="none" w:sz="0" w:space="0" w:color="auto"/>
                          </w:divBdr>
                          <w:divsChild>
                            <w:div w:id="1912812151">
                              <w:marLeft w:val="180"/>
                              <w:marRight w:val="0"/>
                              <w:marTop w:val="0"/>
                              <w:marBottom w:val="0"/>
                              <w:divBdr>
                                <w:top w:val="none" w:sz="0" w:space="0" w:color="auto"/>
                                <w:left w:val="none" w:sz="0" w:space="0" w:color="auto"/>
                                <w:bottom w:val="none" w:sz="0" w:space="0" w:color="auto"/>
                                <w:right w:val="none" w:sz="0" w:space="0" w:color="auto"/>
                              </w:divBdr>
                              <w:divsChild>
                                <w:div w:id="1488668163">
                                  <w:marLeft w:val="0"/>
                                  <w:marRight w:val="0"/>
                                  <w:marTop w:val="0"/>
                                  <w:marBottom w:val="0"/>
                                  <w:divBdr>
                                    <w:top w:val="none" w:sz="0" w:space="0" w:color="auto"/>
                                    <w:left w:val="none" w:sz="0" w:space="0" w:color="auto"/>
                                    <w:bottom w:val="none" w:sz="0" w:space="0" w:color="auto"/>
                                    <w:right w:val="none" w:sz="0" w:space="0" w:color="auto"/>
                                  </w:divBdr>
                                  <w:divsChild>
                                    <w:div w:id="1533884572">
                                      <w:marLeft w:val="0"/>
                                      <w:marRight w:val="0"/>
                                      <w:marTop w:val="0"/>
                                      <w:marBottom w:val="0"/>
                                      <w:divBdr>
                                        <w:top w:val="none" w:sz="0" w:space="0" w:color="auto"/>
                                        <w:left w:val="none" w:sz="0" w:space="0" w:color="auto"/>
                                        <w:bottom w:val="none" w:sz="0" w:space="0" w:color="auto"/>
                                        <w:right w:val="none" w:sz="0" w:space="0" w:color="auto"/>
                                      </w:divBdr>
                                      <w:divsChild>
                                        <w:div w:id="1135291307">
                                          <w:marLeft w:val="0"/>
                                          <w:marRight w:val="0"/>
                                          <w:marTop w:val="0"/>
                                          <w:marBottom w:val="0"/>
                                          <w:divBdr>
                                            <w:top w:val="none" w:sz="0" w:space="0" w:color="auto"/>
                                            <w:left w:val="none" w:sz="0" w:space="0" w:color="auto"/>
                                            <w:bottom w:val="none" w:sz="0" w:space="0" w:color="auto"/>
                                            <w:right w:val="none" w:sz="0" w:space="0" w:color="auto"/>
                                          </w:divBdr>
                                          <w:divsChild>
                                            <w:div w:id="32729924">
                                              <w:marLeft w:val="0"/>
                                              <w:marRight w:val="0"/>
                                              <w:marTop w:val="0"/>
                                              <w:marBottom w:val="0"/>
                                              <w:divBdr>
                                                <w:top w:val="none" w:sz="0" w:space="0" w:color="auto"/>
                                                <w:left w:val="none" w:sz="0" w:space="0" w:color="auto"/>
                                                <w:bottom w:val="none" w:sz="0" w:space="0" w:color="auto"/>
                                                <w:right w:val="none" w:sz="0" w:space="0" w:color="auto"/>
                                              </w:divBdr>
                                              <w:divsChild>
                                                <w:div w:id="728649040">
                                                  <w:marLeft w:val="0"/>
                                                  <w:marRight w:val="0"/>
                                                  <w:marTop w:val="0"/>
                                                  <w:marBottom w:val="0"/>
                                                  <w:divBdr>
                                                    <w:top w:val="none" w:sz="0" w:space="0" w:color="auto"/>
                                                    <w:left w:val="none" w:sz="0" w:space="0" w:color="auto"/>
                                                    <w:bottom w:val="none" w:sz="0" w:space="0" w:color="auto"/>
                                                    <w:right w:val="none" w:sz="0" w:space="0" w:color="auto"/>
                                                  </w:divBdr>
                                                  <w:divsChild>
                                                    <w:div w:id="1768387309">
                                                      <w:marLeft w:val="0"/>
                                                      <w:marRight w:val="0"/>
                                                      <w:marTop w:val="0"/>
                                                      <w:marBottom w:val="0"/>
                                                      <w:divBdr>
                                                        <w:top w:val="none" w:sz="0" w:space="0" w:color="auto"/>
                                                        <w:left w:val="none" w:sz="0" w:space="0" w:color="auto"/>
                                                        <w:bottom w:val="none" w:sz="0" w:space="0" w:color="auto"/>
                                                        <w:right w:val="none" w:sz="0" w:space="0" w:color="auto"/>
                                                      </w:divBdr>
                                                      <w:divsChild>
                                                        <w:div w:id="798959281">
                                                          <w:marLeft w:val="0"/>
                                                          <w:marRight w:val="0"/>
                                                          <w:marTop w:val="0"/>
                                                          <w:marBottom w:val="0"/>
                                                          <w:divBdr>
                                                            <w:top w:val="none" w:sz="0" w:space="0" w:color="auto"/>
                                                            <w:left w:val="none" w:sz="0" w:space="0" w:color="auto"/>
                                                            <w:bottom w:val="none" w:sz="0" w:space="0" w:color="auto"/>
                                                            <w:right w:val="none" w:sz="0" w:space="0" w:color="auto"/>
                                                          </w:divBdr>
                                                          <w:divsChild>
                                                            <w:div w:id="1519082036">
                                                              <w:marLeft w:val="0"/>
                                                              <w:marRight w:val="0"/>
                                                              <w:marTop w:val="0"/>
                                                              <w:marBottom w:val="0"/>
                                                              <w:divBdr>
                                                                <w:top w:val="none" w:sz="0" w:space="0" w:color="auto"/>
                                                                <w:left w:val="none" w:sz="0" w:space="0" w:color="auto"/>
                                                                <w:bottom w:val="none" w:sz="0" w:space="0" w:color="auto"/>
                                                                <w:right w:val="none" w:sz="0" w:space="0" w:color="auto"/>
                                                              </w:divBdr>
                                                              <w:divsChild>
                                                                <w:div w:id="900873539">
                                                                  <w:marLeft w:val="0"/>
                                                                  <w:marRight w:val="0"/>
                                                                  <w:marTop w:val="0"/>
                                                                  <w:marBottom w:val="0"/>
                                                                  <w:divBdr>
                                                                    <w:top w:val="none" w:sz="0" w:space="0" w:color="auto"/>
                                                                    <w:left w:val="none" w:sz="0" w:space="0" w:color="auto"/>
                                                                    <w:bottom w:val="none" w:sz="0" w:space="0" w:color="auto"/>
                                                                    <w:right w:val="none" w:sz="0" w:space="0" w:color="auto"/>
                                                                  </w:divBdr>
                                                                  <w:divsChild>
                                                                    <w:div w:id="800878217">
                                                                      <w:marLeft w:val="0"/>
                                                                      <w:marRight w:val="0"/>
                                                                      <w:marTop w:val="0"/>
                                                                      <w:marBottom w:val="0"/>
                                                                      <w:divBdr>
                                                                        <w:top w:val="single" w:sz="6" w:space="0" w:color="DDDFE2"/>
                                                                        <w:left w:val="single" w:sz="6" w:space="0" w:color="DDDFE2"/>
                                                                        <w:bottom w:val="single" w:sz="6" w:space="0" w:color="DDDFE2"/>
                                                                        <w:right w:val="single" w:sz="6" w:space="0" w:color="DDDFE2"/>
                                                                      </w:divBdr>
                                                                      <w:divsChild>
                                                                        <w:div w:id="1673293493">
                                                                          <w:marLeft w:val="0"/>
                                                                          <w:marRight w:val="0"/>
                                                                          <w:marTop w:val="0"/>
                                                                          <w:marBottom w:val="0"/>
                                                                          <w:divBdr>
                                                                            <w:top w:val="none" w:sz="0" w:space="0" w:color="auto"/>
                                                                            <w:left w:val="none" w:sz="0" w:space="0" w:color="auto"/>
                                                                            <w:bottom w:val="none" w:sz="0" w:space="0" w:color="auto"/>
                                                                            <w:right w:val="none" w:sz="0" w:space="0" w:color="auto"/>
                                                                          </w:divBdr>
                                                                          <w:divsChild>
                                                                            <w:div w:id="20976317">
                                                                              <w:marLeft w:val="0"/>
                                                                              <w:marRight w:val="0"/>
                                                                              <w:marTop w:val="0"/>
                                                                              <w:marBottom w:val="0"/>
                                                                              <w:divBdr>
                                                                                <w:top w:val="single" w:sz="6" w:space="0" w:color="DDDFE2"/>
                                                                                <w:left w:val="single" w:sz="6" w:space="0" w:color="DDDFE2"/>
                                                                                <w:bottom w:val="single" w:sz="6" w:space="0" w:color="DDDFE2"/>
                                                                                <w:right w:val="single" w:sz="6" w:space="0" w:color="DDDFE2"/>
                                                                              </w:divBdr>
                                                                              <w:divsChild>
                                                                                <w:div w:id="1865435725">
                                                                                  <w:marLeft w:val="0"/>
                                                                                  <w:marRight w:val="0"/>
                                                                                  <w:marTop w:val="0"/>
                                                                                  <w:marBottom w:val="0"/>
                                                                                  <w:divBdr>
                                                                                    <w:top w:val="none" w:sz="0" w:space="0" w:color="auto"/>
                                                                                    <w:left w:val="none" w:sz="0" w:space="0" w:color="auto"/>
                                                                                    <w:bottom w:val="none" w:sz="0" w:space="0" w:color="auto"/>
                                                                                    <w:right w:val="none" w:sz="0" w:space="0" w:color="auto"/>
                                                                                  </w:divBdr>
                                                                                  <w:divsChild>
                                                                                    <w:div w:id="1501194624">
                                                                                      <w:marLeft w:val="0"/>
                                                                                      <w:marRight w:val="0"/>
                                                                                      <w:marTop w:val="0"/>
                                                                                      <w:marBottom w:val="0"/>
                                                                                      <w:divBdr>
                                                                                        <w:top w:val="none" w:sz="0" w:space="0" w:color="auto"/>
                                                                                        <w:left w:val="none" w:sz="0" w:space="0" w:color="auto"/>
                                                                                        <w:bottom w:val="none" w:sz="0" w:space="0" w:color="auto"/>
                                                                                        <w:right w:val="none" w:sz="0" w:space="0" w:color="auto"/>
                                                                                      </w:divBdr>
                                                                                      <w:divsChild>
                                                                                        <w:div w:id="883906692">
                                                                                          <w:marLeft w:val="0"/>
                                                                                          <w:marRight w:val="0"/>
                                                                                          <w:marTop w:val="0"/>
                                                                                          <w:marBottom w:val="0"/>
                                                                                          <w:divBdr>
                                                                                            <w:top w:val="none" w:sz="0" w:space="0" w:color="auto"/>
                                                                                            <w:left w:val="none" w:sz="0" w:space="0" w:color="auto"/>
                                                                                            <w:bottom w:val="none" w:sz="0" w:space="0" w:color="auto"/>
                                                                                            <w:right w:val="none" w:sz="0" w:space="0" w:color="auto"/>
                                                                                          </w:divBdr>
                                                                                          <w:divsChild>
                                                                                            <w:div w:id="1092430485">
                                                                                              <w:marLeft w:val="0"/>
                                                                                              <w:marRight w:val="0"/>
                                                                                              <w:marTop w:val="0"/>
                                                                                              <w:marBottom w:val="0"/>
                                                                                              <w:divBdr>
                                                                                                <w:top w:val="none" w:sz="0" w:space="0" w:color="auto"/>
                                                                                                <w:left w:val="none" w:sz="0" w:space="0" w:color="auto"/>
                                                                                                <w:bottom w:val="none" w:sz="0" w:space="0" w:color="auto"/>
                                                                                                <w:right w:val="none" w:sz="0" w:space="0" w:color="auto"/>
                                                                                              </w:divBdr>
                                                                                              <w:divsChild>
                                                                                                <w:div w:id="1411584433">
                                                                                                  <w:marLeft w:val="0"/>
                                                                                                  <w:marRight w:val="0"/>
                                                                                                  <w:marTop w:val="0"/>
                                                                                                  <w:marBottom w:val="0"/>
                                                                                                  <w:divBdr>
                                                                                                    <w:top w:val="none" w:sz="0" w:space="0" w:color="auto"/>
                                                                                                    <w:left w:val="none" w:sz="0" w:space="0" w:color="auto"/>
                                                                                                    <w:bottom w:val="none" w:sz="0" w:space="0" w:color="auto"/>
                                                                                                    <w:right w:val="none" w:sz="0" w:space="0" w:color="auto"/>
                                                                                                  </w:divBdr>
                                                                                                  <w:divsChild>
                                                                                                    <w:div w:id="1875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756362">
      <w:bodyDiv w:val="1"/>
      <w:marLeft w:val="0"/>
      <w:marRight w:val="0"/>
      <w:marTop w:val="0"/>
      <w:marBottom w:val="0"/>
      <w:divBdr>
        <w:top w:val="none" w:sz="0" w:space="0" w:color="auto"/>
        <w:left w:val="none" w:sz="0" w:space="0" w:color="auto"/>
        <w:bottom w:val="none" w:sz="0" w:space="0" w:color="auto"/>
        <w:right w:val="none" w:sz="0" w:space="0" w:color="auto"/>
      </w:divBdr>
    </w:div>
    <w:div w:id="1065031962">
      <w:bodyDiv w:val="1"/>
      <w:marLeft w:val="0"/>
      <w:marRight w:val="0"/>
      <w:marTop w:val="0"/>
      <w:marBottom w:val="0"/>
      <w:divBdr>
        <w:top w:val="none" w:sz="0" w:space="0" w:color="auto"/>
        <w:left w:val="none" w:sz="0" w:space="0" w:color="auto"/>
        <w:bottom w:val="none" w:sz="0" w:space="0" w:color="auto"/>
        <w:right w:val="none" w:sz="0" w:space="0" w:color="auto"/>
      </w:divBdr>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5863">
      <w:bodyDiv w:val="1"/>
      <w:marLeft w:val="0"/>
      <w:marRight w:val="0"/>
      <w:marTop w:val="0"/>
      <w:marBottom w:val="0"/>
      <w:divBdr>
        <w:top w:val="none" w:sz="0" w:space="0" w:color="auto"/>
        <w:left w:val="none" w:sz="0" w:space="0" w:color="auto"/>
        <w:bottom w:val="none" w:sz="0" w:space="0" w:color="auto"/>
        <w:right w:val="none" w:sz="0" w:space="0" w:color="auto"/>
      </w:divBdr>
      <w:divsChild>
        <w:div w:id="216167981">
          <w:marLeft w:val="0"/>
          <w:marRight w:val="0"/>
          <w:marTop w:val="0"/>
          <w:marBottom w:val="0"/>
          <w:divBdr>
            <w:top w:val="none" w:sz="0" w:space="0" w:color="auto"/>
            <w:left w:val="none" w:sz="0" w:space="0" w:color="auto"/>
            <w:bottom w:val="none" w:sz="0" w:space="0" w:color="auto"/>
            <w:right w:val="none" w:sz="0" w:space="0" w:color="auto"/>
          </w:divBdr>
          <w:divsChild>
            <w:div w:id="1379163510">
              <w:marLeft w:val="0"/>
              <w:marRight w:val="0"/>
              <w:marTop w:val="0"/>
              <w:marBottom w:val="0"/>
              <w:divBdr>
                <w:top w:val="none" w:sz="0" w:space="0" w:color="auto"/>
                <w:left w:val="none" w:sz="0" w:space="0" w:color="auto"/>
                <w:bottom w:val="none" w:sz="0" w:space="0" w:color="auto"/>
                <w:right w:val="none" w:sz="0" w:space="0" w:color="auto"/>
              </w:divBdr>
              <w:divsChild>
                <w:div w:id="263996076">
                  <w:marLeft w:val="0"/>
                  <w:marRight w:val="0"/>
                  <w:marTop w:val="0"/>
                  <w:marBottom w:val="0"/>
                  <w:divBdr>
                    <w:top w:val="single" w:sz="6" w:space="0" w:color="B2B8BF"/>
                    <w:left w:val="single" w:sz="6" w:space="0" w:color="B2B8BF"/>
                    <w:bottom w:val="single" w:sz="6" w:space="0" w:color="B2B8BF"/>
                    <w:right w:val="single" w:sz="6" w:space="0" w:color="B2B8BF"/>
                  </w:divBdr>
                  <w:divsChild>
                    <w:div w:id="88082226">
                      <w:marLeft w:val="0"/>
                      <w:marRight w:val="0"/>
                      <w:marTop w:val="0"/>
                      <w:marBottom w:val="0"/>
                      <w:divBdr>
                        <w:top w:val="none" w:sz="0" w:space="0" w:color="auto"/>
                        <w:left w:val="none" w:sz="0" w:space="0" w:color="auto"/>
                        <w:bottom w:val="none" w:sz="0" w:space="0" w:color="auto"/>
                        <w:right w:val="none" w:sz="0" w:space="0" w:color="auto"/>
                      </w:divBdr>
                      <w:divsChild>
                        <w:div w:id="1520073907">
                          <w:marLeft w:val="0"/>
                          <w:marRight w:val="3780"/>
                          <w:marTop w:val="0"/>
                          <w:marBottom w:val="0"/>
                          <w:divBdr>
                            <w:top w:val="none" w:sz="0" w:space="0" w:color="auto"/>
                            <w:left w:val="none" w:sz="0" w:space="0" w:color="auto"/>
                            <w:bottom w:val="none" w:sz="0" w:space="0" w:color="auto"/>
                            <w:right w:val="none" w:sz="0" w:space="0" w:color="auto"/>
                          </w:divBdr>
                          <w:divsChild>
                            <w:div w:id="77409572">
                              <w:marLeft w:val="120"/>
                              <w:marRight w:val="120"/>
                              <w:marTop w:val="120"/>
                              <w:marBottom w:val="120"/>
                              <w:divBdr>
                                <w:top w:val="none" w:sz="0" w:space="0" w:color="auto"/>
                                <w:left w:val="none" w:sz="0" w:space="0" w:color="auto"/>
                                <w:bottom w:val="none" w:sz="0" w:space="0" w:color="auto"/>
                                <w:right w:val="none" w:sz="0" w:space="0" w:color="auto"/>
                              </w:divBdr>
                              <w:divsChild>
                                <w:div w:id="1286080102">
                                  <w:marLeft w:val="0"/>
                                  <w:marRight w:val="0"/>
                                  <w:marTop w:val="0"/>
                                  <w:marBottom w:val="0"/>
                                  <w:divBdr>
                                    <w:top w:val="single" w:sz="6" w:space="8" w:color="CCCCCC"/>
                                    <w:left w:val="none" w:sz="0" w:space="0" w:color="auto"/>
                                    <w:bottom w:val="none" w:sz="0" w:space="0" w:color="auto"/>
                                    <w:right w:val="none" w:sz="0" w:space="0" w:color="auto"/>
                                  </w:divBdr>
                                  <w:divsChild>
                                    <w:div w:id="1202937945">
                                      <w:marLeft w:val="0"/>
                                      <w:marRight w:val="0"/>
                                      <w:marTop w:val="0"/>
                                      <w:marBottom w:val="0"/>
                                      <w:divBdr>
                                        <w:top w:val="none" w:sz="0" w:space="0" w:color="auto"/>
                                        <w:left w:val="none" w:sz="0" w:space="0" w:color="auto"/>
                                        <w:bottom w:val="none" w:sz="0" w:space="0" w:color="auto"/>
                                        <w:right w:val="none" w:sz="0" w:space="0" w:color="auto"/>
                                      </w:divBdr>
                                      <w:divsChild>
                                        <w:div w:id="10208600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16078927">
                                              <w:marLeft w:val="0"/>
                                              <w:marRight w:val="0"/>
                                              <w:marTop w:val="0"/>
                                              <w:marBottom w:val="0"/>
                                              <w:divBdr>
                                                <w:top w:val="none" w:sz="0" w:space="0" w:color="auto"/>
                                                <w:left w:val="none" w:sz="0" w:space="0" w:color="auto"/>
                                                <w:bottom w:val="none" w:sz="0" w:space="0" w:color="auto"/>
                                                <w:right w:val="none" w:sz="0" w:space="0" w:color="auto"/>
                                              </w:divBdr>
                                              <w:divsChild>
                                                <w:div w:id="8043466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7194043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32753302">
                                                          <w:marLeft w:val="0"/>
                                                          <w:marRight w:val="0"/>
                                                          <w:marTop w:val="0"/>
                                                          <w:marBottom w:val="0"/>
                                                          <w:divBdr>
                                                            <w:top w:val="none" w:sz="0" w:space="0" w:color="auto"/>
                                                            <w:left w:val="none" w:sz="0" w:space="0" w:color="auto"/>
                                                            <w:bottom w:val="none" w:sz="0" w:space="0" w:color="auto"/>
                                                            <w:right w:val="none" w:sz="0" w:space="0" w:color="auto"/>
                                                          </w:divBdr>
                                                        </w:div>
                                                        <w:div w:id="1013645918">
                                                          <w:marLeft w:val="0"/>
                                                          <w:marRight w:val="0"/>
                                                          <w:marTop w:val="0"/>
                                                          <w:marBottom w:val="0"/>
                                                          <w:divBdr>
                                                            <w:top w:val="none" w:sz="0" w:space="0" w:color="auto"/>
                                                            <w:left w:val="none" w:sz="0" w:space="0" w:color="auto"/>
                                                            <w:bottom w:val="none" w:sz="0" w:space="0" w:color="auto"/>
                                                            <w:right w:val="none" w:sz="0" w:space="0" w:color="auto"/>
                                                          </w:divBdr>
                                                        </w:div>
                                                        <w:div w:id="14557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145389">
      <w:bodyDiv w:val="1"/>
      <w:marLeft w:val="0"/>
      <w:marRight w:val="0"/>
      <w:marTop w:val="0"/>
      <w:marBottom w:val="0"/>
      <w:divBdr>
        <w:top w:val="none" w:sz="0" w:space="0" w:color="auto"/>
        <w:left w:val="none" w:sz="0" w:space="0" w:color="auto"/>
        <w:bottom w:val="none" w:sz="0" w:space="0" w:color="auto"/>
        <w:right w:val="none" w:sz="0" w:space="0" w:color="auto"/>
      </w:divBdr>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519848832">
      <w:bodyDiv w:val="1"/>
      <w:marLeft w:val="0"/>
      <w:marRight w:val="0"/>
      <w:marTop w:val="0"/>
      <w:marBottom w:val="0"/>
      <w:divBdr>
        <w:top w:val="none" w:sz="0" w:space="0" w:color="auto"/>
        <w:left w:val="none" w:sz="0" w:space="0" w:color="auto"/>
        <w:bottom w:val="none" w:sz="0" w:space="0" w:color="auto"/>
        <w:right w:val="none" w:sz="0" w:space="0" w:color="auto"/>
      </w:divBdr>
    </w:div>
    <w:div w:id="1557011962">
      <w:bodyDiv w:val="1"/>
      <w:marLeft w:val="0"/>
      <w:marRight w:val="0"/>
      <w:marTop w:val="0"/>
      <w:marBottom w:val="0"/>
      <w:divBdr>
        <w:top w:val="none" w:sz="0" w:space="0" w:color="auto"/>
        <w:left w:val="none" w:sz="0" w:space="0" w:color="auto"/>
        <w:bottom w:val="none" w:sz="0" w:space="0" w:color="auto"/>
        <w:right w:val="none" w:sz="0" w:space="0" w:color="auto"/>
      </w:divBdr>
    </w:div>
    <w:div w:id="1638609644">
      <w:bodyDiv w:val="1"/>
      <w:marLeft w:val="0"/>
      <w:marRight w:val="0"/>
      <w:marTop w:val="0"/>
      <w:marBottom w:val="0"/>
      <w:divBdr>
        <w:top w:val="none" w:sz="0" w:space="0" w:color="auto"/>
        <w:left w:val="none" w:sz="0" w:space="0" w:color="auto"/>
        <w:bottom w:val="none" w:sz="0" w:space="0" w:color="auto"/>
        <w:right w:val="none" w:sz="0" w:space="0" w:color="auto"/>
      </w:divBdr>
    </w:div>
    <w:div w:id="1645961603">
      <w:bodyDiv w:val="1"/>
      <w:marLeft w:val="0"/>
      <w:marRight w:val="0"/>
      <w:marTop w:val="0"/>
      <w:marBottom w:val="0"/>
      <w:divBdr>
        <w:top w:val="none" w:sz="0" w:space="0" w:color="auto"/>
        <w:left w:val="none" w:sz="0" w:space="0" w:color="auto"/>
        <w:bottom w:val="none" w:sz="0" w:space="0" w:color="auto"/>
        <w:right w:val="none" w:sz="0" w:space="0" w:color="auto"/>
      </w:divBdr>
      <w:divsChild>
        <w:div w:id="154417267">
          <w:marLeft w:val="0"/>
          <w:marRight w:val="0"/>
          <w:marTop w:val="0"/>
          <w:marBottom w:val="0"/>
          <w:divBdr>
            <w:top w:val="none" w:sz="0" w:space="0" w:color="auto"/>
            <w:left w:val="none" w:sz="0" w:space="0" w:color="auto"/>
            <w:bottom w:val="none" w:sz="0" w:space="0" w:color="auto"/>
            <w:right w:val="none" w:sz="0" w:space="0" w:color="auto"/>
          </w:divBdr>
        </w:div>
        <w:div w:id="204757490">
          <w:marLeft w:val="0"/>
          <w:marRight w:val="0"/>
          <w:marTop w:val="0"/>
          <w:marBottom w:val="0"/>
          <w:divBdr>
            <w:top w:val="none" w:sz="0" w:space="0" w:color="auto"/>
            <w:left w:val="none" w:sz="0" w:space="0" w:color="auto"/>
            <w:bottom w:val="none" w:sz="0" w:space="0" w:color="auto"/>
            <w:right w:val="none" w:sz="0" w:space="0" w:color="auto"/>
          </w:divBdr>
        </w:div>
        <w:div w:id="502399016">
          <w:marLeft w:val="0"/>
          <w:marRight w:val="0"/>
          <w:marTop w:val="0"/>
          <w:marBottom w:val="0"/>
          <w:divBdr>
            <w:top w:val="none" w:sz="0" w:space="0" w:color="auto"/>
            <w:left w:val="none" w:sz="0" w:space="0" w:color="auto"/>
            <w:bottom w:val="none" w:sz="0" w:space="0" w:color="auto"/>
            <w:right w:val="none" w:sz="0" w:space="0" w:color="auto"/>
          </w:divBdr>
        </w:div>
        <w:div w:id="558975236">
          <w:marLeft w:val="0"/>
          <w:marRight w:val="0"/>
          <w:marTop w:val="0"/>
          <w:marBottom w:val="0"/>
          <w:divBdr>
            <w:top w:val="none" w:sz="0" w:space="0" w:color="auto"/>
            <w:left w:val="none" w:sz="0" w:space="0" w:color="auto"/>
            <w:bottom w:val="none" w:sz="0" w:space="0" w:color="auto"/>
            <w:right w:val="none" w:sz="0" w:space="0" w:color="auto"/>
          </w:divBdr>
        </w:div>
        <w:div w:id="762336378">
          <w:marLeft w:val="0"/>
          <w:marRight w:val="0"/>
          <w:marTop w:val="0"/>
          <w:marBottom w:val="0"/>
          <w:divBdr>
            <w:top w:val="none" w:sz="0" w:space="0" w:color="auto"/>
            <w:left w:val="none" w:sz="0" w:space="0" w:color="auto"/>
            <w:bottom w:val="none" w:sz="0" w:space="0" w:color="auto"/>
            <w:right w:val="none" w:sz="0" w:space="0" w:color="auto"/>
          </w:divBdr>
        </w:div>
        <w:div w:id="995231617">
          <w:marLeft w:val="0"/>
          <w:marRight w:val="0"/>
          <w:marTop w:val="0"/>
          <w:marBottom w:val="0"/>
          <w:divBdr>
            <w:top w:val="none" w:sz="0" w:space="0" w:color="auto"/>
            <w:left w:val="none" w:sz="0" w:space="0" w:color="auto"/>
            <w:bottom w:val="none" w:sz="0" w:space="0" w:color="auto"/>
            <w:right w:val="none" w:sz="0" w:space="0" w:color="auto"/>
          </w:divBdr>
        </w:div>
        <w:div w:id="1253854301">
          <w:marLeft w:val="0"/>
          <w:marRight w:val="0"/>
          <w:marTop w:val="0"/>
          <w:marBottom w:val="0"/>
          <w:divBdr>
            <w:top w:val="none" w:sz="0" w:space="0" w:color="auto"/>
            <w:left w:val="none" w:sz="0" w:space="0" w:color="auto"/>
            <w:bottom w:val="none" w:sz="0" w:space="0" w:color="auto"/>
            <w:right w:val="none" w:sz="0" w:space="0" w:color="auto"/>
          </w:divBdr>
        </w:div>
        <w:div w:id="1904293709">
          <w:marLeft w:val="0"/>
          <w:marRight w:val="0"/>
          <w:marTop w:val="0"/>
          <w:marBottom w:val="0"/>
          <w:divBdr>
            <w:top w:val="none" w:sz="0" w:space="0" w:color="auto"/>
            <w:left w:val="none" w:sz="0" w:space="0" w:color="auto"/>
            <w:bottom w:val="none" w:sz="0" w:space="0" w:color="auto"/>
            <w:right w:val="none" w:sz="0" w:space="0" w:color="auto"/>
          </w:divBdr>
        </w:div>
      </w:divsChild>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32537">
      <w:bodyDiv w:val="1"/>
      <w:marLeft w:val="0"/>
      <w:marRight w:val="0"/>
      <w:marTop w:val="0"/>
      <w:marBottom w:val="0"/>
      <w:divBdr>
        <w:top w:val="none" w:sz="0" w:space="0" w:color="auto"/>
        <w:left w:val="none" w:sz="0" w:space="0" w:color="auto"/>
        <w:bottom w:val="none" w:sz="0" w:space="0" w:color="auto"/>
        <w:right w:val="none" w:sz="0" w:space="0" w:color="auto"/>
      </w:divBdr>
      <w:divsChild>
        <w:div w:id="1759669572">
          <w:marLeft w:val="0"/>
          <w:marRight w:val="0"/>
          <w:marTop w:val="0"/>
          <w:marBottom w:val="0"/>
          <w:divBdr>
            <w:top w:val="none" w:sz="0" w:space="0" w:color="auto"/>
            <w:left w:val="none" w:sz="0" w:space="0" w:color="auto"/>
            <w:bottom w:val="none" w:sz="0" w:space="0" w:color="auto"/>
            <w:right w:val="none" w:sz="0" w:space="0" w:color="auto"/>
          </w:divBdr>
          <w:divsChild>
            <w:div w:id="1055084359">
              <w:marLeft w:val="0"/>
              <w:marRight w:val="0"/>
              <w:marTop w:val="0"/>
              <w:marBottom w:val="0"/>
              <w:divBdr>
                <w:top w:val="none" w:sz="0" w:space="0" w:color="auto"/>
                <w:left w:val="none" w:sz="0" w:space="0" w:color="auto"/>
                <w:bottom w:val="none" w:sz="0" w:space="0" w:color="auto"/>
                <w:right w:val="none" w:sz="0" w:space="0" w:color="auto"/>
              </w:divBdr>
              <w:divsChild>
                <w:div w:id="119807096">
                  <w:marLeft w:val="0"/>
                  <w:marRight w:val="0"/>
                  <w:marTop w:val="0"/>
                  <w:marBottom w:val="0"/>
                  <w:divBdr>
                    <w:top w:val="none" w:sz="0" w:space="0" w:color="auto"/>
                    <w:left w:val="none" w:sz="0" w:space="0" w:color="auto"/>
                    <w:bottom w:val="none" w:sz="0" w:space="0" w:color="auto"/>
                    <w:right w:val="none" w:sz="0" w:space="0" w:color="auto"/>
                  </w:divBdr>
                  <w:divsChild>
                    <w:div w:id="127096134">
                      <w:marLeft w:val="360"/>
                      <w:marRight w:val="300"/>
                      <w:marTop w:val="0"/>
                      <w:marBottom w:val="0"/>
                      <w:divBdr>
                        <w:top w:val="none" w:sz="0" w:space="0" w:color="auto"/>
                        <w:left w:val="none" w:sz="0" w:space="0" w:color="auto"/>
                        <w:bottom w:val="none" w:sz="0" w:space="0" w:color="auto"/>
                        <w:right w:val="none" w:sz="0" w:space="0" w:color="auto"/>
                      </w:divBdr>
                      <w:divsChild>
                        <w:div w:id="1685210857">
                          <w:marLeft w:val="0"/>
                          <w:marRight w:val="0"/>
                          <w:marTop w:val="0"/>
                          <w:marBottom w:val="0"/>
                          <w:divBdr>
                            <w:top w:val="none" w:sz="0" w:space="0" w:color="auto"/>
                            <w:left w:val="none" w:sz="0" w:space="0" w:color="auto"/>
                            <w:bottom w:val="none" w:sz="0" w:space="0" w:color="auto"/>
                            <w:right w:val="none" w:sz="0" w:space="0" w:color="auto"/>
                          </w:divBdr>
                          <w:divsChild>
                            <w:div w:id="727806092">
                              <w:marLeft w:val="45"/>
                              <w:marRight w:val="0"/>
                              <w:marTop w:val="45"/>
                              <w:marBottom w:val="0"/>
                              <w:divBdr>
                                <w:top w:val="none" w:sz="0" w:space="0" w:color="auto"/>
                                <w:left w:val="none" w:sz="0" w:space="0" w:color="auto"/>
                                <w:bottom w:val="none" w:sz="0" w:space="0" w:color="auto"/>
                                <w:right w:val="none" w:sz="0" w:space="0" w:color="auto"/>
                              </w:divBdr>
                              <w:divsChild>
                                <w:div w:id="1105610007">
                                  <w:marLeft w:val="0"/>
                                  <w:marRight w:val="0"/>
                                  <w:marTop w:val="0"/>
                                  <w:marBottom w:val="0"/>
                                  <w:divBdr>
                                    <w:top w:val="single" w:sz="6" w:space="0" w:color="D1D1D1"/>
                                    <w:left w:val="single" w:sz="6" w:space="0" w:color="D1D1D1"/>
                                    <w:bottom w:val="single" w:sz="6" w:space="0" w:color="D1D1D1"/>
                                    <w:right w:val="single" w:sz="6" w:space="0" w:color="D1D1D1"/>
                                  </w:divBdr>
                                  <w:divsChild>
                                    <w:div w:id="636181342">
                                      <w:marLeft w:val="0"/>
                                      <w:marRight w:val="0"/>
                                      <w:marTop w:val="0"/>
                                      <w:marBottom w:val="0"/>
                                      <w:divBdr>
                                        <w:top w:val="none" w:sz="0" w:space="0" w:color="auto"/>
                                        <w:left w:val="none" w:sz="0" w:space="0" w:color="auto"/>
                                        <w:bottom w:val="none" w:sz="0" w:space="0" w:color="auto"/>
                                        <w:right w:val="none" w:sz="0" w:space="0" w:color="auto"/>
                                      </w:divBdr>
                                      <w:divsChild>
                                        <w:div w:id="65035638">
                                          <w:marLeft w:val="0"/>
                                          <w:marRight w:val="0"/>
                                          <w:marTop w:val="0"/>
                                          <w:marBottom w:val="300"/>
                                          <w:divBdr>
                                            <w:top w:val="none" w:sz="0" w:space="0" w:color="auto"/>
                                            <w:left w:val="none" w:sz="0" w:space="0" w:color="auto"/>
                                            <w:bottom w:val="none" w:sz="0" w:space="0" w:color="auto"/>
                                            <w:right w:val="none" w:sz="0" w:space="0" w:color="auto"/>
                                          </w:divBdr>
                                          <w:divsChild>
                                            <w:div w:id="1915509479">
                                              <w:marLeft w:val="0"/>
                                              <w:marRight w:val="0"/>
                                              <w:marTop w:val="0"/>
                                              <w:marBottom w:val="0"/>
                                              <w:divBdr>
                                                <w:top w:val="none" w:sz="0" w:space="0" w:color="auto"/>
                                                <w:left w:val="none" w:sz="0" w:space="0" w:color="auto"/>
                                                <w:bottom w:val="none" w:sz="0" w:space="0" w:color="auto"/>
                                                <w:right w:val="none" w:sz="0" w:space="0" w:color="auto"/>
                                              </w:divBdr>
                                              <w:divsChild>
                                                <w:div w:id="984700527">
                                                  <w:marLeft w:val="0"/>
                                                  <w:marRight w:val="0"/>
                                                  <w:marTop w:val="0"/>
                                                  <w:marBottom w:val="150"/>
                                                  <w:divBdr>
                                                    <w:top w:val="none" w:sz="0" w:space="0" w:color="auto"/>
                                                    <w:left w:val="none" w:sz="0" w:space="0" w:color="auto"/>
                                                    <w:bottom w:val="none" w:sz="0" w:space="0" w:color="auto"/>
                                                    <w:right w:val="none" w:sz="0" w:space="0" w:color="auto"/>
                                                  </w:divBdr>
                                                  <w:divsChild>
                                                    <w:div w:id="1013608868">
                                                      <w:marLeft w:val="0"/>
                                                      <w:marRight w:val="0"/>
                                                      <w:marTop w:val="0"/>
                                                      <w:marBottom w:val="75"/>
                                                      <w:divBdr>
                                                        <w:top w:val="none" w:sz="0" w:space="0" w:color="auto"/>
                                                        <w:left w:val="none" w:sz="0" w:space="0" w:color="auto"/>
                                                        <w:bottom w:val="none" w:sz="0" w:space="0" w:color="auto"/>
                                                        <w:right w:val="none" w:sz="0" w:space="0" w:color="auto"/>
                                                      </w:divBdr>
                                                    </w:div>
                                                    <w:div w:id="1203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olby.cz"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abyweb.cz/co-dokaze-pohadk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zsamsbratronice.edupage.org/"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olby.cz"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E341D-D52B-46FF-BDD3-054550E0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6</Pages>
  <Words>2212</Words>
  <Characters>13054</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15236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bratronice</cp:lastModifiedBy>
  <cp:revision>8</cp:revision>
  <cp:lastPrinted>2020-10-29T07:52:00Z</cp:lastPrinted>
  <dcterms:created xsi:type="dcterms:W3CDTF">2020-10-27T08:59:00Z</dcterms:created>
  <dcterms:modified xsi:type="dcterms:W3CDTF">2020-10-29T08:05:00Z</dcterms:modified>
</cp:coreProperties>
</file>