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569E6AAC" w14:textId="77777777" w:rsidR="00311C46" w:rsidRDefault="00532DDF" w:rsidP="00311C46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drawing>
          <wp:anchor distT="0" distB="0" distL="114935" distR="114935" simplePos="0" relativeHeight="251648000" behindDoc="0" locked="0" layoutInCell="1" allowOverlap="1" wp14:anchorId="68A03B45" wp14:editId="660EA945">
            <wp:simplePos x="0" y="0"/>
            <wp:positionH relativeFrom="column">
              <wp:posOffset>5101590</wp:posOffset>
            </wp:positionH>
            <wp:positionV relativeFrom="paragraph">
              <wp:posOffset>-13970</wp:posOffset>
            </wp:positionV>
            <wp:extent cx="1143000" cy="1219835"/>
            <wp:effectExtent l="0" t="0" r="0" b="0"/>
            <wp:wrapNone/>
            <wp:docPr id="17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19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14:paraId="166F204E" w14:textId="303D2761" w:rsidR="00311C46" w:rsidRDefault="00311C46" w:rsidP="00311C46">
      <w:pPr>
        <w:pBdr>
          <w:top w:val="single" w:sz="4" w:space="0" w:color="auto"/>
          <w:left w:val="single" w:sz="4" w:space="0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10"/>
          <w:szCs w:val="10"/>
        </w:rPr>
        <w:t xml:space="preserve">                            </w:t>
      </w:r>
      <w:r>
        <w:rPr>
          <w:b/>
          <w:color w:val="000000"/>
          <w:sz w:val="72"/>
          <w:szCs w:val="72"/>
        </w:rPr>
        <w:t>BRATRONICE</w:t>
      </w:r>
    </w:p>
    <w:p w14:paraId="4036FF51" w14:textId="25A295BB" w:rsidR="00311C46" w:rsidRPr="00B20404" w:rsidRDefault="004B768F" w:rsidP="00311C46">
      <w:pPr>
        <w:pBdr>
          <w:top w:val="single" w:sz="4" w:space="0" w:color="auto"/>
          <w:left w:val="single" w:sz="4" w:space="0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      NAŠE OBEC 12</w:t>
      </w:r>
      <w:r w:rsidR="003F5107">
        <w:rPr>
          <w:b/>
          <w:color w:val="000000"/>
          <w:sz w:val="48"/>
          <w:szCs w:val="48"/>
        </w:rPr>
        <w:t>/</w:t>
      </w:r>
      <w:r w:rsidR="002B1433">
        <w:rPr>
          <w:b/>
          <w:color w:val="000000"/>
          <w:sz w:val="48"/>
          <w:szCs w:val="48"/>
        </w:rPr>
        <w:t>2022</w:t>
      </w:r>
    </w:p>
    <w:p w14:paraId="18ED9BFF" w14:textId="134C18DB" w:rsidR="00311C46" w:rsidRPr="009C19DD" w:rsidRDefault="002B1433" w:rsidP="00311C46">
      <w:pPr>
        <w:pBdr>
          <w:top w:val="single" w:sz="4" w:space="0" w:color="auto"/>
          <w:left w:val="single" w:sz="4" w:space="0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24</w:t>
      </w:r>
      <w:r w:rsidR="00311C46">
        <w:rPr>
          <w:b/>
          <w:color w:val="000000"/>
          <w:sz w:val="36"/>
          <w:szCs w:val="36"/>
        </w:rPr>
        <w:t>. ročník</w:t>
      </w:r>
    </w:p>
    <w:p w14:paraId="6E8649BE" w14:textId="308B2063" w:rsidR="00FB11A0" w:rsidRDefault="00FB11A0" w:rsidP="00986268">
      <w:pPr>
        <w:ind w:left="708"/>
        <w:jc w:val="both"/>
        <w:rPr>
          <w:sz w:val="28"/>
          <w:szCs w:val="28"/>
        </w:rPr>
      </w:pPr>
    </w:p>
    <w:p w14:paraId="5959658E" w14:textId="1055C9E8" w:rsidR="00895135" w:rsidRDefault="00895135" w:rsidP="00895135">
      <w:pPr>
        <w:rPr>
          <w:sz w:val="28"/>
          <w:szCs w:val="28"/>
        </w:rPr>
      </w:pPr>
      <w:r>
        <w:rPr>
          <w:sz w:val="28"/>
          <w:szCs w:val="28"/>
        </w:rPr>
        <w:t>Vážení spoluobčané,</w:t>
      </w:r>
    </w:p>
    <w:p w14:paraId="5599DB0A" w14:textId="0180904E" w:rsidR="00895135" w:rsidRDefault="00AA1644" w:rsidP="00895135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4384" behindDoc="1" locked="0" layoutInCell="1" allowOverlap="1" wp14:anchorId="676EE682" wp14:editId="0A8EBA55">
            <wp:simplePos x="0" y="0"/>
            <wp:positionH relativeFrom="column">
              <wp:posOffset>4368800</wp:posOffset>
            </wp:positionH>
            <wp:positionV relativeFrom="paragraph">
              <wp:posOffset>106680</wp:posOffset>
            </wp:positionV>
            <wp:extent cx="2707005" cy="3615055"/>
            <wp:effectExtent l="0" t="0" r="0" b="0"/>
            <wp:wrapTight wrapText="bothSides">
              <wp:wrapPolygon edited="0">
                <wp:start x="0" y="0"/>
                <wp:lineTo x="0" y="21513"/>
                <wp:lineTo x="21433" y="21513"/>
                <wp:lineTo x="21433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36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636CD" w:rsidRPr="0060128A">
        <w:rPr>
          <w:sz w:val="28"/>
          <w:szCs w:val="28"/>
        </w:rPr>
        <w:t>p</w:t>
      </w:r>
      <w:r w:rsidR="00895135" w:rsidRPr="0060128A">
        <w:rPr>
          <w:sz w:val="28"/>
          <w:szCs w:val="28"/>
        </w:rPr>
        <w:t>rožili</w:t>
      </w:r>
      <w:r w:rsidR="004636CD">
        <w:rPr>
          <w:sz w:val="28"/>
          <w:szCs w:val="28"/>
        </w:rPr>
        <w:t xml:space="preserve"> jsme</w:t>
      </w:r>
      <w:r w:rsidR="00895135">
        <w:rPr>
          <w:sz w:val="28"/>
          <w:szCs w:val="28"/>
        </w:rPr>
        <w:t xml:space="preserve"> Mikuláše na blátě, nádherné by byly Vánoce na sněhu. Zasněžená</w:t>
      </w:r>
      <w:r w:rsidR="004636CD">
        <w:rPr>
          <w:sz w:val="28"/>
          <w:szCs w:val="28"/>
        </w:rPr>
        <w:t>,</w:t>
      </w:r>
      <w:r w:rsidR="00895135">
        <w:rPr>
          <w:sz w:val="28"/>
          <w:szCs w:val="28"/>
        </w:rPr>
        <w:t xml:space="preserve"> čistě bílá krajina pohádkově umocní kouzlo Vánoc, na které se všichni společně tolik těšíme. Po nákupním maratonu vydechneme, sejdeme se v</w:t>
      </w:r>
      <w:r w:rsidR="004636CD">
        <w:rPr>
          <w:sz w:val="28"/>
          <w:szCs w:val="28"/>
        </w:rPr>
        <w:t xml:space="preserve"> rodinném </w:t>
      </w:r>
      <w:r w:rsidR="00895135">
        <w:rPr>
          <w:sz w:val="28"/>
          <w:szCs w:val="28"/>
        </w:rPr>
        <w:t>kruhu, v televizi poběží oblíbené pohádky, zavoní vanilkové rohlíčky, pohlédneme</w:t>
      </w:r>
      <w:r w:rsidR="004636CD">
        <w:rPr>
          <w:sz w:val="28"/>
          <w:szCs w:val="28"/>
        </w:rPr>
        <w:t>,</w:t>
      </w:r>
      <w:r w:rsidR="00895135">
        <w:rPr>
          <w:sz w:val="28"/>
          <w:szCs w:val="28"/>
        </w:rPr>
        <w:t xml:space="preserve"> zda vykvetla „barborka“, přichystáme slavnostní menu a budeme napínat ouška</w:t>
      </w:r>
      <w:r w:rsidR="004636CD">
        <w:rPr>
          <w:sz w:val="28"/>
          <w:szCs w:val="28"/>
        </w:rPr>
        <w:t>,</w:t>
      </w:r>
      <w:r w:rsidR="00895135">
        <w:rPr>
          <w:sz w:val="28"/>
          <w:szCs w:val="28"/>
        </w:rPr>
        <w:t xml:space="preserve"> kdy zacinká zvoneček a jestli nám Ježíšek přinesl nějaký dárek</w:t>
      </w:r>
      <w:r w:rsidR="004636CD">
        <w:rPr>
          <w:sz w:val="28"/>
          <w:szCs w:val="28"/>
        </w:rPr>
        <w:t xml:space="preserve"> -</w:t>
      </w:r>
      <w:r w:rsidR="00895135">
        <w:rPr>
          <w:sz w:val="28"/>
          <w:szCs w:val="28"/>
        </w:rPr>
        <w:t xml:space="preserve"> může být přece úplně malinkatý.  Vánoce jsou o lásce a štěstí, že jsme spolu, o rozjásaných malých očkách našich nejmenších ratolestí, ale i těch starších, o pohodě, pokoře a spokojenosti. Najdeme si volný čas na příbuzné, na své známé a nejbližší, nadechneme se čerstvého vzduchu a budeme příjemně relaxovat. Se slzičkou vzpomeneme na své blízké a známé, kteří již nemohou být mezi námi. </w:t>
      </w:r>
    </w:p>
    <w:p w14:paraId="0A750267" w14:textId="0E464B06" w:rsidR="00895135" w:rsidRDefault="00895135" w:rsidP="0089513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Otočíme poslední list kalendáře, oslavíme Silvestra (moc a moc prosíme, aby občané nepoužívali zakázanou </w:t>
      </w:r>
      <w:r w:rsidR="00E83A32">
        <w:rPr>
          <w:sz w:val="28"/>
          <w:szCs w:val="28"/>
        </w:rPr>
        <w:t xml:space="preserve">pyrotechniku) a než se nadějeme, </w:t>
      </w:r>
      <w:r>
        <w:rPr>
          <w:sz w:val="28"/>
          <w:szCs w:val="28"/>
        </w:rPr>
        <w:t>vstoupíme do nového roku 2023.</w:t>
      </w:r>
    </w:p>
    <w:p w14:paraId="45E9CEE2" w14:textId="169338CC" w:rsidR="00895135" w:rsidRDefault="00895135" w:rsidP="0089513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Čeká nás novoroční ohňostroj, kratší verze z důvodu ohledu na naše domácí mazlíčky a koncert „Novoroční rozjímání“ v Kostele Všech svatých, na který vás srdečně zveme.  </w:t>
      </w:r>
      <w:r w:rsidR="001D2CA5">
        <w:rPr>
          <w:sz w:val="28"/>
          <w:szCs w:val="28"/>
        </w:rPr>
        <w:t>Po dv</w:t>
      </w:r>
      <w:r w:rsidR="003334C3">
        <w:rPr>
          <w:sz w:val="28"/>
          <w:szCs w:val="28"/>
        </w:rPr>
        <w:t>ouleté pauze Vás zveme</w:t>
      </w:r>
      <w:r w:rsidR="001D2CA5">
        <w:rPr>
          <w:sz w:val="28"/>
          <w:szCs w:val="28"/>
        </w:rPr>
        <w:t xml:space="preserve"> </w:t>
      </w:r>
      <w:r w:rsidR="003334C3">
        <w:rPr>
          <w:sz w:val="28"/>
          <w:szCs w:val="28"/>
        </w:rPr>
        <w:t xml:space="preserve">dne </w:t>
      </w:r>
      <w:proofErr w:type="gramStart"/>
      <w:r w:rsidR="001D2CA5">
        <w:rPr>
          <w:sz w:val="28"/>
          <w:szCs w:val="28"/>
        </w:rPr>
        <w:t>18.02.2023</w:t>
      </w:r>
      <w:proofErr w:type="gramEnd"/>
      <w:r w:rsidR="001D2CA5">
        <w:rPr>
          <w:sz w:val="28"/>
          <w:szCs w:val="28"/>
        </w:rPr>
        <w:t xml:space="preserve"> </w:t>
      </w:r>
      <w:r w:rsidR="003334C3">
        <w:rPr>
          <w:sz w:val="28"/>
          <w:szCs w:val="28"/>
        </w:rPr>
        <w:t xml:space="preserve">na </w:t>
      </w:r>
      <w:r w:rsidR="001D2CA5">
        <w:rPr>
          <w:sz w:val="28"/>
          <w:szCs w:val="28"/>
        </w:rPr>
        <w:t xml:space="preserve">již  </w:t>
      </w:r>
      <w:r w:rsidR="001D2CA5" w:rsidRPr="001D2CA5">
        <w:rPr>
          <w:rFonts w:ascii="Monotype Corsiva" w:hAnsi="Monotype Corsiva"/>
          <w:b/>
          <w:i/>
          <w:sz w:val="32"/>
          <w:szCs w:val="28"/>
        </w:rPr>
        <w:t>XI</w:t>
      </w:r>
      <w:r w:rsidR="001D2CA5" w:rsidRPr="00C17729">
        <w:rPr>
          <w:rFonts w:ascii="Monotype Corsiva" w:hAnsi="Monotype Corsiva"/>
          <w:b/>
          <w:sz w:val="32"/>
          <w:szCs w:val="28"/>
        </w:rPr>
        <w:t>X. Reprezentační společenský ples</w:t>
      </w:r>
      <w:r w:rsidR="001D2CA5">
        <w:rPr>
          <w:rFonts w:ascii="Monotype Corsiva" w:hAnsi="Monotype Corsiva"/>
          <w:sz w:val="32"/>
          <w:szCs w:val="28"/>
        </w:rPr>
        <w:t xml:space="preserve"> </w:t>
      </w:r>
      <w:r w:rsidR="001D2CA5" w:rsidRPr="001D2CA5">
        <w:rPr>
          <w:rFonts w:ascii="Monotype Corsiva" w:hAnsi="Monotype Corsiva"/>
          <w:b/>
          <w:sz w:val="32"/>
          <w:szCs w:val="28"/>
        </w:rPr>
        <w:t>obce Bratronice</w:t>
      </w:r>
      <w:r w:rsidR="001D2CA5">
        <w:rPr>
          <w:rFonts w:ascii="Monotype Corsiva" w:hAnsi="Monotype Corsiva"/>
          <w:sz w:val="32"/>
          <w:szCs w:val="28"/>
        </w:rPr>
        <w:t>.</w:t>
      </w:r>
    </w:p>
    <w:p w14:paraId="35B2870C" w14:textId="3E665339" w:rsidR="00895135" w:rsidRDefault="00895135" w:rsidP="0089513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V novém </w:t>
      </w:r>
      <w:r w:rsidR="004636CD">
        <w:rPr>
          <w:sz w:val="28"/>
          <w:szCs w:val="28"/>
        </w:rPr>
        <w:t>„</w:t>
      </w:r>
      <w:r>
        <w:rPr>
          <w:sz w:val="28"/>
          <w:szCs w:val="28"/>
        </w:rPr>
        <w:t>kabátě</w:t>
      </w:r>
      <w:r w:rsidR="004636CD">
        <w:rPr>
          <w:sz w:val="28"/>
          <w:szCs w:val="28"/>
        </w:rPr>
        <w:t>“</w:t>
      </w:r>
      <w:r>
        <w:rPr>
          <w:sz w:val="28"/>
          <w:szCs w:val="28"/>
        </w:rPr>
        <w:t xml:space="preserve"> bude vycházet zpravodaj naší obce, měsíční vydání měníme na čtvrtletní. Ve větším formátu</w:t>
      </w:r>
      <w:r w:rsidR="004636CD"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nově A4</w:t>
      </w:r>
      <w:r w:rsidR="004636CD"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obdržíte pravidelné informace o dění v naší obci vždy k </w:t>
      </w:r>
      <w:proofErr w:type="gramStart"/>
      <w:r>
        <w:rPr>
          <w:sz w:val="28"/>
          <w:szCs w:val="28"/>
        </w:rPr>
        <w:t>31.3</w:t>
      </w:r>
      <w:proofErr w:type="gramEnd"/>
      <w:r>
        <w:rPr>
          <w:sz w:val="28"/>
          <w:szCs w:val="28"/>
        </w:rPr>
        <w:t>., 30.6., 30.9. a 31.12. v kalendářním roce. Věříme, že změna bude pozitivně vnímána občany. Zájemci o účast v redakční radě jsou vítáni.</w:t>
      </w:r>
    </w:p>
    <w:p w14:paraId="7D7A3C08" w14:textId="68F40299" w:rsidR="004636CD" w:rsidRDefault="00895135" w:rsidP="00895135">
      <w:pPr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Vážení,</w:t>
      </w:r>
    </w:p>
    <w:p w14:paraId="1CF3B420" w14:textId="51A18D53" w:rsidR="00895135" w:rsidRDefault="00895135" w:rsidP="00895135">
      <w:pPr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zastupitelé obce a zaměstnanci obecního úřadu</w:t>
      </w:r>
      <w:r w:rsidRPr="00BD10A0">
        <w:rPr>
          <w:b/>
          <w:bCs/>
          <w:i/>
          <w:iCs/>
          <w:sz w:val="28"/>
          <w:szCs w:val="28"/>
        </w:rPr>
        <w:t xml:space="preserve"> </w:t>
      </w:r>
      <w:r w:rsidR="004636CD">
        <w:rPr>
          <w:b/>
          <w:bCs/>
          <w:i/>
          <w:iCs/>
          <w:sz w:val="28"/>
          <w:szCs w:val="28"/>
        </w:rPr>
        <w:t>V</w:t>
      </w:r>
      <w:r w:rsidRPr="00BD10A0">
        <w:rPr>
          <w:b/>
          <w:bCs/>
          <w:i/>
          <w:iCs/>
          <w:sz w:val="28"/>
          <w:szCs w:val="28"/>
        </w:rPr>
        <w:t xml:space="preserve">ám </w:t>
      </w:r>
      <w:r>
        <w:rPr>
          <w:b/>
          <w:bCs/>
          <w:i/>
          <w:iCs/>
          <w:sz w:val="28"/>
          <w:szCs w:val="28"/>
        </w:rPr>
        <w:t>přejí</w:t>
      </w:r>
      <w:r w:rsidRPr="00BD10A0">
        <w:rPr>
          <w:b/>
          <w:bCs/>
          <w:i/>
          <w:iCs/>
          <w:sz w:val="28"/>
          <w:szCs w:val="28"/>
        </w:rPr>
        <w:t xml:space="preserve"> krásné Vánoce a šťastný nový rok 2023.</w:t>
      </w:r>
      <w:r>
        <w:rPr>
          <w:b/>
          <w:bCs/>
          <w:i/>
          <w:iCs/>
          <w:sz w:val="28"/>
          <w:szCs w:val="28"/>
        </w:rPr>
        <w:t xml:space="preserve"> Děkujeme také všem spolkům a organizacím za spolupráci, za </w:t>
      </w:r>
      <w:r w:rsidR="004636CD">
        <w:rPr>
          <w:b/>
          <w:bCs/>
          <w:i/>
          <w:iCs/>
          <w:sz w:val="28"/>
          <w:szCs w:val="28"/>
        </w:rPr>
        <w:t>V</w:t>
      </w:r>
      <w:r>
        <w:rPr>
          <w:b/>
          <w:bCs/>
          <w:i/>
          <w:iCs/>
          <w:sz w:val="28"/>
          <w:szCs w:val="28"/>
        </w:rPr>
        <w:t>aši práci pro rozvoj naší obce</w:t>
      </w:r>
      <w:r w:rsidR="004636CD">
        <w:rPr>
          <w:b/>
          <w:bCs/>
          <w:i/>
          <w:iCs/>
          <w:sz w:val="28"/>
          <w:szCs w:val="28"/>
        </w:rPr>
        <w:t>, která je naším společným domovem</w:t>
      </w:r>
      <w:r>
        <w:rPr>
          <w:b/>
          <w:bCs/>
          <w:i/>
          <w:iCs/>
          <w:sz w:val="28"/>
          <w:szCs w:val="28"/>
        </w:rPr>
        <w:t>.</w:t>
      </w:r>
    </w:p>
    <w:p w14:paraId="4C51DE28" w14:textId="010522F9" w:rsidR="00895135" w:rsidRDefault="00895135" w:rsidP="00895135">
      <w:pPr>
        <w:jc w:val="both"/>
        <w:rPr>
          <w:b/>
          <w:bCs/>
          <w:i/>
          <w:iCs/>
          <w:sz w:val="28"/>
          <w:szCs w:val="28"/>
        </w:rPr>
      </w:pPr>
    </w:p>
    <w:p w14:paraId="7BC476A6" w14:textId="5A4E459E" w:rsidR="00895135" w:rsidRPr="00373F6B" w:rsidRDefault="00895135" w:rsidP="00895135">
      <w:pPr>
        <w:jc w:val="right"/>
      </w:pPr>
      <w:r>
        <w:t xml:space="preserve">                                          Miloslava </w:t>
      </w:r>
      <w:proofErr w:type="spellStart"/>
      <w:r>
        <w:t>Knížetová</w:t>
      </w:r>
      <w:proofErr w:type="spellEnd"/>
      <w:r>
        <w:t xml:space="preserve"> a Eva Hronová, starostka a místostarostka obce</w:t>
      </w:r>
    </w:p>
    <w:p w14:paraId="548B7E36" w14:textId="1218CF85" w:rsidR="001527BC" w:rsidRDefault="0012153B" w:rsidP="00C8681A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2"/>
          <w:szCs w:val="22"/>
        </w:rPr>
      </w:pPr>
      <w:r w:rsidRPr="00BF7E8D">
        <w:rPr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1701760" behindDoc="1" locked="0" layoutInCell="1" allowOverlap="1" wp14:anchorId="70EE320D" wp14:editId="1DBEAA7A">
            <wp:simplePos x="0" y="0"/>
            <wp:positionH relativeFrom="column">
              <wp:posOffset>451485</wp:posOffset>
            </wp:positionH>
            <wp:positionV relativeFrom="paragraph">
              <wp:posOffset>46990</wp:posOffset>
            </wp:positionV>
            <wp:extent cx="1457325" cy="1673225"/>
            <wp:effectExtent l="0" t="0" r="9525" b="3175"/>
            <wp:wrapTight wrapText="bothSides">
              <wp:wrapPolygon edited="0">
                <wp:start x="0" y="0"/>
                <wp:lineTo x="0" y="21395"/>
                <wp:lineTo x="21459" y="21395"/>
                <wp:lineTo x="21459" y="0"/>
                <wp:lineTo x="0" y="0"/>
              </wp:wrapPolygon>
            </wp:wrapTight>
            <wp:docPr id="38" name="Obrázek 38" descr="C:\Users\bratronice\Desktop\obrázky\depositphotos_7665112-stock-illustration-hand-drawn-vector-illustration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atronice\Desktop\obrázky\depositphotos_7665112-stock-illustration-hand-drawn-vector-illustration-of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FB6E4" w14:textId="31B1EE89" w:rsidR="0012153B" w:rsidRPr="00BF7E8D" w:rsidRDefault="0012153B" w:rsidP="0012153B">
      <w:pPr>
        <w:suppressAutoHyphens w:val="0"/>
        <w:jc w:val="center"/>
        <w:rPr>
          <w:b/>
          <w:sz w:val="36"/>
          <w:szCs w:val="36"/>
        </w:rPr>
      </w:pPr>
      <w:r w:rsidRPr="00BF7E8D">
        <w:rPr>
          <w:b/>
          <w:sz w:val="36"/>
          <w:szCs w:val="36"/>
        </w:rPr>
        <w:t>AFK Bratronice pořádá tradiční</w:t>
      </w:r>
    </w:p>
    <w:p w14:paraId="398836E6" w14:textId="77777777" w:rsidR="0012153B" w:rsidRPr="00527519" w:rsidRDefault="0012153B" w:rsidP="0012153B">
      <w:pPr>
        <w:jc w:val="center"/>
        <w:rPr>
          <w:b/>
          <w:sz w:val="40"/>
          <w:szCs w:val="36"/>
        </w:rPr>
      </w:pPr>
      <w:r w:rsidRPr="00BF7E8D">
        <w:rPr>
          <w:b/>
          <w:sz w:val="40"/>
          <w:szCs w:val="36"/>
        </w:rPr>
        <w:t xml:space="preserve">   </w:t>
      </w:r>
      <w:r w:rsidRPr="00527519">
        <w:rPr>
          <w:b/>
          <w:sz w:val="40"/>
          <w:szCs w:val="36"/>
        </w:rPr>
        <w:t>„</w:t>
      </w:r>
      <w:r w:rsidRPr="00527519">
        <w:rPr>
          <w:b/>
          <w:sz w:val="40"/>
          <w:szCs w:val="36"/>
          <w:u w:val="single"/>
        </w:rPr>
        <w:t>VÁNOČNÍ ZÁBAVU“</w:t>
      </w:r>
    </w:p>
    <w:p w14:paraId="39AEE8E0" w14:textId="6E591753" w:rsidR="0012153B" w:rsidRPr="00527519" w:rsidRDefault="0012153B" w:rsidP="0012153B">
      <w:pPr>
        <w:jc w:val="center"/>
        <w:rPr>
          <w:b/>
          <w:sz w:val="28"/>
          <w:szCs w:val="28"/>
        </w:rPr>
      </w:pPr>
      <w:r w:rsidRPr="00527519">
        <w:rPr>
          <w:b/>
          <w:sz w:val="28"/>
          <w:szCs w:val="28"/>
        </w:rPr>
        <w:t xml:space="preserve">    dne </w:t>
      </w:r>
      <w:r w:rsidRPr="00527519">
        <w:rPr>
          <w:b/>
          <w:sz w:val="32"/>
          <w:szCs w:val="28"/>
        </w:rPr>
        <w:t xml:space="preserve">25. prosince 2022 </w:t>
      </w:r>
      <w:r w:rsidRPr="00527519">
        <w:rPr>
          <w:b/>
          <w:sz w:val="28"/>
          <w:szCs w:val="28"/>
        </w:rPr>
        <w:t xml:space="preserve">od </w:t>
      </w:r>
      <w:r w:rsidRPr="00527519">
        <w:rPr>
          <w:b/>
          <w:sz w:val="32"/>
          <w:szCs w:val="28"/>
        </w:rPr>
        <w:t xml:space="preserve">20.00 </w:t>
      </w:r>
      <w:r w:rsidRPr="00527519">
        <w:rPr>
          <w:b/>
          <w:sz w:val="28"/>
          <w:szCs w:val="28"/>
        </w:rPr>
        <w:t xml:space="preserve">hodin </w:t>
      </w:r>
    </w:p>
    <w:p w14:paraId="0628B29E" w14:textId="77777777" w:rsidR="0012153B" w:rsidRPr="00BF7E8D" w:rsidRDefault="0012153B" w:rsidP="0012153B">
      <w:pPr>
        <w:jc w:val="center"/>
        <w:rPr>
          <w:b/>
          <w:sz w:val="36"/>
          <w:szCs w:val="36"/>
        </w:rPr>
      </w:pPr>
      <w:r w:rsidRPr="00BF7E8D">
        <w:rPr>
          <w:sz w:val="28"/>
          <w:szCs w:val="28"/>
        </w:rPr>
        <w:t>v místní sokolovně.</w:t>
      </w:r>
      <w:r w:rsidRPr="00BF7E8D">
        <w:rPr>
          <w:b/>
          <w:sz w:val="36"/>
          <w:szCs w:val="36"/>
        </w:rPr>
        <w:t xml:space="preserve"> </w:t>
      </w:r>
    </w:p>
    <w:p w14:paraId="0BF16992" w14:textId="77777777" w:rsidR="0060128A" w:rsidRDefault="0012153B" w:rsidP="0012153B">
      <w:pPr>
        <w:jc w:val="center"/>
        <w:rPr>
          <w:b/>
          <w:sz w:val="32"/>
          <w:szCs w:val="28"/>
        </w:rPr>
      </w:pPr>
      <w:r w:rsidRPr="00BF7E8D">
        <w:rPr>
          <w:sz w:val="28"/>
          <w:szCs w:val="28"/>
        </w:rPr>
        <w:t>K tanci hrají</w:t>
      </w:r>
      <w:r w:rsidRPr="00BF7E8D">
        <w:rPr>
          <w:b/>
          <w:sz w:val="28"/>
          <w:szCs w:val="28"/>
        </w:rPr>
        <w:t xml:space="preserve"> </w:t>
      </w:r>
      <w:r w:rsidRPr="00BF7E8D">
        <w:rPr>
          <w:b/>
          <w:sz w:val="32"/>
          <w:szCs w:val="28"/>
        </w:rPr>
        <w:t xml:space="preserve">Černý brejle. </w:t>
      </w:r>
    </w:p>
    <w:p w14:paraId="625917AF" w14:textId="476BB6E4" w:rsidR="0012153B" w:rsidRDefault="0012153B" w:rsidP="0012153B">
      <w:pPr>
        <w:jc w:val="center"/>
        <w:rPr>
          <w:b/>
          <w:sz w:val="36"/>
          <w:szCs w:val="36"/>
        </w:rPr>
      </w:pPr>
      <w:r w:rsidRPr="00BF7E8D">
        <w:rPr>
          <w:b/>
          <w:sz w:val="28"/>
          <w:szCs w:val="28"/>
        </w:rPr>
        <w:t>Vstupné 150,- Kč.</w:t>
      </w:r>
      <w:r w:rsidRPr="00BF7E8D">
        <w:rPr>
          <w:b/>
          <w:sz w:val="36"/>
          <w:szCs w:val="36"/>
        </w:rPr>
        <w:t xml:space="preserve"> </w:t>
      </w:r>
    </w:p>
    <w:p w14:paraId="6DFD4A4F" w14:textId="3EB68FE5" w:rsidR="001527BC" w:rsidRDefault="00AE0B87" w:rsidP="001527BC">
      <w:pPr>
        <w:jc w:val="both"/>
        <w:rPr>
          <w:rFonts w:ascii="Webdings" w:hAnsi="Webdings"/>
          <w:sz w:val="36"/>
        </w:rPr>
      </w:pPr>
      <w:r w:rsidRPr="00AE0B87">
        <w:rPr>
          <w:b/>
          <w:sz w:val="36"/>
          <w:szCs w:val="32"/>
        </w:rPr>
        <w:lastRenderedPageBreak/>
        <w:t xml:space="preserve">    </w:t>
      </w:r>
      <w:r w:rsidR="001527BC" w:rsidRPr="009A091C">
        <w:rPr>
          <w:b/>
          <w:sz w:val="36"/>
          <w:szCs w:val="32"/>
          <w:u w:val="single"/>
        </w:rPr>
        <w:t>Povídá se, že</w:t>
      </w:r>
      <w:r w:rsidR="001527BC" w:rsidRPr="00802519">
        <w:rPr>
          <w:b/>
          <w:sz w:val="32"/>
          <w:szCs w:val="32"/>
        </w:rPr>
        <w:t>…………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  <w:r w:rsidR="001527BC" w:rsidRPr="00802519">
        <w:rPr>
          <w:rFonts w:ascii="Webdings" w:hAnsi="Webdings"/>
          <w:sz w:val="36"/>
        </w:rPr>
        <w:t></w:t>
      </w:r>
    </w:p>
    <w:p w14:paraId="4AD56A16" w14:textId="77777777" w:rsidR="00C8681A" w:rsidRPr="00C8681A" w:rsidRDefault="00C8681A" w:rsidP="00C8681A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6"/>
          <w:szCs w:val="6"/>
        </w:rPr>
      </w:pPr>
    </w:p>
    <w:p w14:paraId="63A336CA" w14:textId="77777777" w:rsidR="00590F81" w:rsidRPr="00AE0B87" w:rsidRDefault="00590F81" w:rsidP="00590F81">
      <w:pPr>
        <w:pStyle w:val="Odstavecseseznamem"/>
        <w:spacing w:after="0" w:line="259" w:lineRule="auto"/>
        <w:ind w:left="360"/>
        <w:jc w:val="both"/>
        <w:rPr>
          <w:rFonts w:ascii="Times New Roman" w:hAnsi="Times New Roman"/>
          <w:b/>
          <w:sz w:val="12"/>
          <w:szCs w:val="28"/>
        </w:rPr>
      </w:pPr>
    </w:p>
    <w:p w14:paraId="6D69C0B5" w14:textId="4DADF63D" w:rsidR="007C3055" w:rsidRPr="001705FC" w:rsidRDefault="007C3055" w:rsidP="00E83A32">
      <w:pPr>
        <w:pStyle w:val="Odstavecseseznamem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Úřední hodiny OÚ o vánočních svátcích: </w:t>
      </w:r>
      <w:r w:rsidRPr="001705FC">
        <w:rPr>
          <w:rFonts w:ascii="Times New Roman" w:hAnsi="Times New Roman"/>
          <w:b/>
          <w:bCs/>
          <w:sz w:val="28"/>
          <w:szCs w:val="28"/>
          <w:u w:val="single"/>
        </w:rPr>
        <w:t>2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1</w:t>
      </w:r>
      <w:r w:rsidRPr="001705FC">
        <w:rPr>
          <w:rFonts w:ascii="Times New Roman" w:hAnsi="Times New Roman"/>
          <w:b/>
          <w:bCs/>
          <w:sz w:val="28"/>
          <w:szCs w:val="28"/>
          <w:u w:val="single"/>
        </w:rPr>
        <w:t>.12.202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2</w:t>
      </w:r>
      <w:r w:rsidRPr="00A306CE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08:00-12:00 a 14:00-17:00, 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28.12.2022</w:t>
      </w:r>
      <w:r>
        <w:rPr>
          <w:rFonts w:ascii="Times New Roman" w:hAnsi="Times New Roman"/>
          <w:b/>
          <w:bCs/>
          <w:sz w:val="28"/>
          <w:szCs w:val="28"/>
        </w:rPr>
        <w:t xml:space="preserve"> 08:00-12:00 a </w:t>
      </w:r>
      <w:r w:rsidR="004F2480">
        <w:rPr>
          <w:rFonts w:ascii="Times New Roman" w:hAnsi="Times New Roman"/>
          <w:b/>
          <w:bCs/>
          <w:sz w:val="28"/>
          <w:szCs w:val="28"/>
        </w:rPr>
        <w:t>14</w:t>
      </w:r>
      <w:r w:rsidRPr="00A306CE">
        <w:rPr>
          <w:rFonts w:ascii="Times New Roman" w:hAnsi="Times New Roman"/>
          <w:b/>
          <w:bCs/>
          <w:sz w:val="28"/>
          <w:szCs w:val="28"/>
        </w:rPr>
        <w:t>:00-17:00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 w:rsidRPr="007C3055">
        <w:rPr>
          <w:rFonts w:ascii="Times New Roman" w:hAnsi="Times New Roman"/>
          <w:bCs/>
          <w:sz w:val="28"/>
          <w:szCs w:val="28"/>
        </w:rPr>
        <w:t>ostatní dny</w:t>
      </w:r>
      <w:r w:rsidRPr="00A306CE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ZAVŘENO.</w:t>
      </w:r>
    </w:p>
    <w:p w14:paraId="0D12E08F" w14:textId="602DDEBB" w:rsidR="007C3055" w:rsidRDefault="007C3055" w:rsidP="00E83A32">
      <w:pPr>
        <w:pStyle w:val="Odstavecseseznamem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Prosincový sběrný dvůr dne </w:t>
      </w:r>
      <w:proofErr w:type="gramStart"/>
      <w:r w:rsidRPr="00AE2387">
        <w:rPr>
          <w:rFonts w:ascii="Times New Roman" w:hAnsi="Times New Roman"/>
          <w:b/>
          <w:sz w:val="28"/>
          <w:szCs w:val="28"/>
        </w:rPr>
        <w:t>31.12.2022</w:t>
      </w:r>
      <w:proofErr w:type="gramEnd"/>
      <w:r w:rsidRPr="00AE2387">
        <w:rPr>
          <w:rFonts w:ascii="Times New Roman" w:hAnsi="Times New Roman"/>
          <w:b/>
          <w:sz w:val="28"/>
          <w:szCs w:val="28"/>
        </w:rPr>
        <w:t xml:space="preserve"> </w:t>
      </w:r>
      <w:r w:rsidRPr="001705FC">
        <w:rPr>
          <w:rFonts w:ascii="Times New Roman" w:hAnsi="Times New Roman"/>
          <w:sz w:val="28"/>
          <w:szCs w:val="28"/>
        </w:rPr>
        <w:t>je</w:t>
      </w:r>
      <w:r>
        <w:rPr>
          <w:rFonts w:ascii="Times New Roman" w:hAnsi="Times New Roman"/>
          <w:b/>
          <w:bCs/>
          <w:sz w:val="28"/>
          <w:szCs w:val="28"/>
        </w:rPr>
        <w:t xml:space="preserve"> ZRUŠEN. </w:t>
      </w:r>
      <w:r w:rsidRPr="001705FC">
        <w:rPr>
          <w:rFonts w:ascii="Times New Roman" w:hAnsi="Times New Roman"/>
          <w:sz w:val="28"/>
          <w:szCs w:val="28"/>
        </w:rPr>
        <w:t>Další proběhne p</w:t>
      </w:r>
      <w:r>
        <w:rPr>
          <w:rFonts w:ascii="Times New Roman" w:hAnsi="Times New Roman"/>
          <w:sz w:val="28"/>
          <w:szCs w:val="28"/>
        </w:rPr>
        <w:t>oslední sobotu měsíce ledna 2023.</w:t>
      </w:r>
    </w:p>
    <w:p w14:paraId="283D8AB8" w14:textId="342CB359" w:rsidR="007C3055" w:rsidRDefault="00BB6FCF" w:rsidP="00E83A32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74624" behindDoc="1" locked="0" layoutInCell="1" allowOverlap="1" wp14:anchorId="7E3F325A" wp14:editId="2581D4BF">
            <wp:simplePos x="0" y="0"/>
            <wp:positionH relativeFrom="column">
              <wp:posOffset>5721350</wp:posOffset>
            </wp:positionH>
            <wp:positionV relativeFrom="paragraph">
              <wp:posOffset>540385</wp:posOffset>
            </wp:positionV>
            <wp:extent cx="1333500" cy="1222375"/>
            <wp:effectExtent l="0" t="0" r="0" b="0"/>
            <wp:wrapTight wrapText="bothSides">
              <wp:wrapPolygon edited="0">
                <wp:start x="0" y="0"/>
                <wp:lineTo x="0" y="21207"/>
                <wp:lineTo x="21291" y="21207"/>
                <wp:lineTo x="21291" y="0"/>
                <wp:lineTo x="0" y="0"/>
              </wp:wrapPolygon>
            </wp:wrapTight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epositphotos_64036749-stock-illustration-gift-cartoon-illustration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6" r="11953"/>
                    <a:stretch/>
                  </pic:blipFill>
                  <pic:spPr bwMode="auto">
                    <a:xfrm>
                      <a:off x="0" y="0"/>
                      <a:ext cx="1333500" cy="122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055" w:rsidRPr="000547F7">
        <w:rPr>
          <w:rFonts w:ascii="Times New Roman" w:hAnsi="Times New Roman"/>
          <w:sz w:val="28"/>
          <w:szCs w:val="28"/>
        </w:rPr>
        <w:t>Občané Dolního Bezděkova si mohou vyzvednout nové známky na svoz popelnic a zaplatit ostatní poplatky</w:t>
      </w:r>
      <w:r w:rsidR="007C3055" w:rsidRPr="000547F7">
        <w:rPr>
          <w:rFonts w:ascii="Times New Roman" w:hAnsi="Times New Roman"/>
          <w:b/>
          <w:sz w:val="28"/>
          <w:szCs w:val="28"/>
        </w:rPr>
        <w:t xml:space="preserve"> </w:t>
      </w:r>
      <w:r w:rsidR="00896971" w:rsidRPr="00AE2387">
        <w:rPr>
          <w:rFonts w:ascii="Times New Roman" w:hAnsi="Times New Roman"/>
          <w:b/>
          <w:sz w:val="28"/>
          <w:szCs w:val="28"/>
        </w:rPr>
        <w:t>V ÚTERÝ</w:t>
      </w:r>
      <w:r w:rsidR="007C3055" w:rsidRPr="00AE2387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896971" w:rsidRPr="00AE2387">
        <w:rPr>
          <w:rFonts w:ascii="Times New Roman" w:hAnsi="Times New Roman"/>
          <w:b/>
          <w:sz w:val="32"/>
          <w:szCs w:val="32"/>
        </w:rPr>
        <w:t>17.01.2023</w:t>
      </w:r>
      <w:proofErr w:type="gramEnd"/>
      <w:r w:rsidR="007C3055" w:rsidRPr="000547F7">
        <w:rPr>
          <w:rFonts w:ascii="Times New Roman" w:hAnsi="Times New Roman"/>
          <w:b/>
          <w:sz w:val="32"/>
          <w:szCs w:val="32"/>
        </w:rPr>
        <w:t xml:space="preserve"> od 15:00 do 17:00 hodin</w:t>
      </w:r>
      <w:r w:rsidR="007C3055" w:rsidRPr="000547F7">
        <w:rPr>
          <w:rFonts w:ascii="Times New Roman" w:hAnsi="Times New Roman"/>
          <w:b/>
          <w:sz w:val="28"/>
          <w:szCs w:val="28"/>
        </w:rPr>
        <w:t xml:space="preserve"> </w:t>
      </w:r>
      <w:r w:rsidR="007C3055" w:rsidRPr="000547F7">
        <w:rPr>
          <w:rFonts w:ascii="Times New Roman" w:hAnsi="Times New Roman"/>
          <w:sz w:val="28"/>
          <w:szCs w:val="28"/>
        </w:rPr>
        <w:t>v</w:t>
      </w:r>
      <w:r w:rsidR="007C3055" w:rsidRPr="000547F7">
        <w:rPr>
          <w:rFonts w:ascii="Times New Roman" w:hAnsi="Times New Roman"/>
          <w:b/>
          <w:sz w:val="28"/>
          <w:szCs w:val="28"/>
        </w:rPr>
        <w:t> </w:t>
      </w:r>
      <w:r w:rsidR="007C3055" w:rsidRPr="000547F7">
        <w:rPr>
          <w:rFonts w:ascii="Times New Roman" w:hAnsi="Times New Roman"/>
          <w:sz w:val="28"/>
          <w:szCs w:val="28"/>
        </w:rPr>
        <w:t>Kapl</w:t>
      </w:r>
      <w:r>
        <w:rPr>
          <w:rFonts w:ascii="Times New Roman" w:hAnsi="Times New Roman"/>
          <w:sz w:val="28"/>
          <w:szCs w:val="28"/>
        </w:rPr>
        <w:t>ičce na Dolním Bezděkově</w:t>
      </w:r>
      <w:r w:rsidR="007C3055" w:rsidRPr="000547F7">
        <w:rPr>
          <w:rFonts w:ascii="Times New Roman" w:hAnsi="Times New Roman"/>
          <w:sz w:val="28"/>
          <w:szCs w:val="28"/>
        </w:rPr>
        <w:t>.</w:t>
      </w:r>
    </w:p>
    <w:p w14:paraId="7F9DD681" w14:textId="4BC0F4FF" w:rsidR="00017C51" w:rsidRDefault="00017C51" w:rsidP="00E83A32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Velké poděkování patří všem občanům, kteří se stále účastní</w:t>
      </w:r>
      <w:r w:rsidRPr="00017C51">
        <w:rPr>
          <w:rFonts w:ascii="Times New Roman" w:hAnsi="Times New Roman"/>
          <w:sz w:val="28"/>
          <w:szCs w:val="28"/>
        </w:rPr>
        <w:t xml:space="preserve"> charitativní</w:t>
      </w:r>
      <w:r>
        <w:rPr>
          <w:rFonts w:ascii="Times New Roman" w:hAnsi="Times New Roman"/>
          <w:sz w:val="28"/>
          <w:szCs w:val="28"/>
        </w:rPr>
        <w:t>ho</w:t>
      </w:r>
      <w:r w:rsidRPr="00017C51">
        <w:rPr>
          <w:rFonts w:ascii="Times New Roman" w:hAnsi="Times New Roman"/>
          <w:sz w:val="28"/>
          <w:szCs w:val="28"/>
        </w:rPr>
        <w:t xml:space="preserve"> prodej</w:t>
      </w:r>
      <w:r>
        <w:rPr>
          <w:rFonts w:ascii="Times New Roman" w:hAnsi="Times New Roman"/>
          <w:sz w:val="28"/>
          <w:szCs w:val="28"/>
        </w:rPr>
        <w:t>e</w:t>
      </w:r>
      <w:r w:rsidRPr="00017C51">
        <w:rPr>
          <w:rFonts w:ascii="Times New Roman" w:hAnsi="Times New Roman"/>
          <w:sz w:val="28"/>
          <w:szCs w:val="28"/>
        </w:rPr>
        <w:t xml:space="preserve"> vyřazených knih za dobrovolný příspěvek (min. 20,- Kč/kus). </w:t>
      </w:r>
      <w:r>
        <w:rPr>
          <w:rFonts w:ascii="Times New Roman" w:hAnsi="Times New Roman"/>
          <w:sz w:val="28"/>
          <w:szCs w:val="28"/>
        </w:rPr>
        <w:t xml:space="preserve">V dubnu letošního roku jsme předali </w:t>
      </w:r>
      <w:r w:rsidR="00895135">
        <w:rPr>
          <w:rFonts w:ascii="Times New Roman" w:hAnsi="Times New Roman"/>
          <w:sz w:val="28"/>
          <w:szCs w:val="28"/>
        </w:rPr>
        <w:t>malé Terezce</w:t>
      </w:r>
      <w:r>
        <w:rPr>
          <w:rFonts w:ascii="Times New Roman" w:hAnsi="Times New Roman"/>
          <w:sz w:val="28"/>
          <w:szCs w:val="28"/>
        </w:rPr>
        <w:t xml:space="preserve"> z Bratronic krásných 13 260,- Kč a nyní jako takový malý vánoční dáreček v</w:t>
      </w:r>
      <w:r w:rsidR="00895135">
        <w:rPr>
          <w:rFonts w:ascii="Times New Roman" w:hAnsi="Times New Roman"/>
          <w:sz w:val="28"/>
          <w:szCs w:val="28"/>
        </w:rPr>
        <w:t>ložíme na transparentní účet rodiny vybranou částku ve výši</w:t>
      </w:r>
      <w:r>
        <w:rPr>
          <w:rFonts w:ascii="Times New Roman" w:hAnsi="Times New Roman"/>
          <w:sz w:val="28"/>
          <w:szCs w:val="28"/>
        </w:rPr>
        <w:t xml:space="preserve"> 18 000,- Kč. </w:t>
      </w:r>
    </w:p>
    <w:p w14:paraId="29DC5C8F" w14:textId="297B980B" w:rsidR="00563C33" w:rsidRDefault="00563C33" w:rsidP="00E83A32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Obec opakovaně vypisuje výběrové řízení na pronájem Penzionu u Sajdlů. Situace v pohostinských službách není v současné době lehká, proto z důvodu ukončení nájmu avizované k </w:t>
      </w:r>
      <w:proofErr w:type="gramStart"/>
      <w:r>
        <w:rPr>
          <w:rFonts w:ascii="Times New Roman" w:hAnsi="Times New Roman"/>
          <w:sz w:val="28"/>
          <w:szCs w:val="28"/>
        </w:rPr>
        <w:t>16.12.2022</w:t>
      </w:r>
      <w:proofErr w:type="gramEnd"/>
      <w:r>
        <w:rPr>
          <w:rFonts w:ascii="Times New Roman" w:hAnsi="Times New Roman"/>
          <w:sz w:val="28"/>
          <w:szCs w:val="28"/>
        </w:rPr>
        <w:t xml:space="preserve">  bude provozovna dočasně uzavřená. Petře Paulové děkujeme za spolupráci a přejeme celé rodině vše dobré.</w:t>
      </w:r>
    </w:p>
    <w:p w14:paraId="33D0D01C" w14:textId="10AC0F70" w:rsidR="00895135" w:rsidRDefault="00895135" w:rsidP="00E83A32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Poslední letošní zasedání zastupitelstva naší  obce se bude konat </w:t>
      </w:r>
      <w:proofErr w:type="gramStart"/>
      <w:r>
        <w:rPr>
          <w:rFonts w:ascii="Times New Roman" w:hAnsi="Times New Roman"/>
          <w:sz w:val="28"/>
          <w:szCs w:val="28"/>
        </w:rPr>
        <w:t>19.12.2022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  <w:r w:rsidR="00527519">
        <w:rPr>
          <w:rFonts w:ascii="Times New Roman" w:hAnsi="Times New Roman"/>
          <w:sz w:val="28"/>
          <w:szCs w:val="28"/>
        </w:rPr>
        <w:t>Schválíme rozpočet</w:t>
      </w:r>
      <w:r>
        <w:rPr>
          <w:rFonts w:ascii="Times New Roman" w:hAnsi="Times New Roman"/>
          <w:sz w:val="28"/>
          <w:szCs w:val="28"/>
        </w:rPr>
        <w:t xml:space="preserve"> obce</w:t>
      </w:r>
      <w:r w:rsidR="00B92547">
        <w:rPr>
          <w:rFonts w:ascii="Times New Roman" w:hAnsi="Times New Roman"/>
          <w:sz w:val="28"/>
          <w:szCs w:val="28"/>
        </w:rPr>
        <w:t xml:space="preserve">, školy a Svazku obcí </w:t>
      </w:r>
      <w:r>
        <w:rPr>
          <w:rFonts w:ascii="Times New Roman" w:hAnsi="Times New Roman"/>
          <w:sz w:val="28"/>
          <w:szCs w:val="28"/>
        </w:rPr>
        <w:t>na rok 2023</w:t>
      </w:r>
      <w:r w:rsidR="00B92547">
        <w:rPr>
          <w:rFonts w:ascii="Times New Roman" w:hAnsi="Times New Roman"/>
          <w:sz w:val="28"/>
          <w:szCs w:val="28"/>
        </w:rPr>
        <w:t xml:space="preserve">, střednědobé výhledy, Strategický rozvojový plán obce Bratronice a mnoho dalšího. Více informací naleznete na webových stránkách obce </w:t>
      </w:r>
      <w:hyperlink r:id="rId13" w:history="1">
        <w:r w:rsidR="00B92547" w:rsidRPr="00042DF8">
          <w:rPr>
            <w:rStyle w:val="Hypertextovodkaz"/>
            <w:rFonts w:ascii="Times New Roman" w:hAnsi="Times New Roman"/>
            <w:sz w:val="28"/>
            <w:szCs w:val="28"/>
          </w:rPr>
          <w:t>www.bratronice.cz</w:t>
        </w:r>
      </w:hyperlink>
      <w:r w:rsidR="00B92547">
        <w:rPr>
          <w:rFonts w:ascii="Times New Roman" w:hAnsi="Times New Roman"/>
          <w:sz w:val="28"/>
          <w:szCs w:val="28"/>
        </w:rPr>
        <w:t>.</w:t>
      </w:r>
    </w:p>
    <w:p w14:paraId="11F47AB8" w14:textId="4EC6A55B" w:rsidR="00B92547" w:rsidRDefault="00B92547" w:rsidP="00E83A32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DOBRÁ ZPRÁVA – VÝŠE OBECNÍCH POPLATKŮ ZŮSTÁVÁ BEZE ZMĚNY (ZNÁMKY ZA ODPAD, POPLATEK ZA PSA A ZA PRONÁJEM HROBOVÉHO MÍSTA).</w:t>
      </w:r>
    </w:p>
    <w:p w14:paraId="58FCC0DC" w14:textId="77777777" w:rsidR="00E83A32" w:rsidRDefault="00B92547" w:rsidP="00E83A32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MÉNĚ DOBRÁ ZPRÁVA – STOČNÉ PODRAŽÍ O 7%. Vedení Svazku obcí mikroregionu </w:t>
      </w:r>
      <w:proofErr w:type="spellStart"/>
      <w:r>
        <w:rPr>
          <w:rFonts w:ascii="Times New Roman" w:hAnsi="Times New Roman"/>
          <w:sz w:val="28"/>
          <w:szCs w:val="28"/>
        </w:rPr>
        <w:t>Bratronicko</w:t>
      </w:r>
      <w:proofErr w:type="spellEnd"/>
      <w:r>
        <w:rPr>
          <w:rFonts w:ascii="Times New Roman" w:hAnsi="Times New Roman"/>
          <w:sz w:val="28"/>
          <w:szCs w:val="28"/>
        </w:rPr>
        <w:t>, jakožto provozovatele čistírny odpadních vod rozhodlo o navýšení ceny za stočné s přihlédnutím k nárůstu energií a ostatních nákladů v minimální uvedené výši.</w:t>
      </w:r>
      <w:r w:rsidR="00E83A32">
        <w:rPr>
          <w:rFonts w:ascii="Times New Roman" w:hAnsi="Times New Roman"/>
          <w:sz w:val="28"/>
          <w:szCs w:val="28"/>
        </w:rPr>
        <w:t xml:space="preserve"> </w:t>
      </w:r>
    </w:p>
    <w:p w14:paraId="1494214C" w14:textId="29573AB2" w:rsidR="00B92547" w:rsidRDefault="00E83A32" w:rsidP="00E83A32">
      <w:pPr>
        <w:pStyle w:val="Odstavecseseznamem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83A32">
        <w:rPr>
          <w:rFonts w:ascii="Times New Roman" w:hAnsi="Times New Roman"/>
          <w:b/>
          <w:sz w:val="28"/>
          <w:szCs w:val="28"/>
        </w:rPr>
        <w:t>STOČNÉ</w:t>
      </w:r>
      <w:r>
        <w:rPr>
          <w:rFonts w:ascii="Times New Roman" w:hAnsi="Times New Roman"/>
          <w:sz w:val="28"/>
          <w:szCs w:val="28"/>
        </w:rPr>
        <w:t xml:space="preserve"> - UPOZORŇUJEME MAJITELE NEMOVITOSTI NA OZNAMOVACÍ POVINOST O ZMĚNĚ POČTU OSOB ŽIJÍCÍCH, ZDRŽUJÍCÍCH SE V NEMOVITOSTI.</w:t>
      </w:r>
    </w:p>
    <w:p w14:paraId="240EB785" w14:textId="2A1C9569" w:rsidR="00590F81" w:rsidRDefault="00590F81" w:rsidP="00590F81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14:paraId="1DAF5398" w14:textId="259CA05B" w:rsidR="000F7581" w:rsidRDefault="00AE0B87" w:rsidP="0060128A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798528" behindDoc="0" locked="0" layoutInCell="1" allowOverlap="1" wp14:anchorId="41045155" wp14:editId="12B284B2">
            <wp:simplePos x="0" y="0"/>
            <wp:positionH relativeFrom="column">
              <wp:posOffset>2668270</wp:posOffset>
            </wp:positionH>
            <wp:positionV relativeFrom="paragraph">
              <wp:posOffset>53340</wp:posOffset>
            </wp:positionV>
            <wp:extent cx="4271645" cy="2847975"/>
            <wp:effectExtent l="0" t="0" r="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ratronice_strom_2022_01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64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6CD" w:rsidRPr="004636CD">
        <w:rPr>
          <w:rFonts w:ascii="Times New Roman" w:hAnsi="Times New Roman"/>
          <w:sz w:val="28"/>
          <w:szCs w:val="28"/>
        </w:rPr>
        <w:t xml:space="preserve">Letošní </w:t>
      </w:r>
      <w:r w:rsidR="005E74C1">
        <w:rPr>
          <w:rFonts w:ascii="Times New Roman" w:hAnsi="Times New Roman"/>
          <w:sz w:val="28"/>
          <w:szCs w:val="28"/>
        </w:rPr>
        <w:t xml:space="preserve">vánoční strom pochází z </w:t>
      </w:r>
      <w:proofErr w:type="spellStart"/>
      <w:r w:rsidR="005E74C1">
        <w:rPr>
          <w:rFonts w:ascii="Times New Roman" w:hAnsi="Times New Roman"/>
          <w:sz w:val="28"/>
          <w:szCs w:val="28"/>
        </w:rPr>
        <w:t>nedaleka</w:t>
      </w:r>
      <w:proofErr w:type="spellEnd"/>
      <w:r w:rsidR="005E74C1">
        <w:rPr>
          <w:rFonts w:ascii="Times New Roman" w:hAnsi="Times New Roman"/>
          <w:sz w:val="28"/>
          <w:szCs w:val="28"/>
        </w:rPr>
        <w:t>, rostl desítky let u č</w:t>
      </w:r>
      <w:r w:rsidR="004636CD" w:rsidRPr="004636CD">
        <w:rPr>
          <w:rFonts w:ascii="Times New Roman" w:hAnsi="Times New Roman"/>
          <w:sz w:val="28"/>
          <w:szCs w:val="28"/>
        </w:rPr>
        <w:t>istírny odpadních vod v Bratronicích. Na jaře vysadíme za pokácený strom novou stříbrnou jedličku.</w:t>
      </w:r>
      <w:r w:rsidR="005E74C1">
        <w:rPr>
          <w:rFonts w:ascii="Times New Roman" w:hAnsi="Times New Roman"/>
          <w:sz w:val="28"/>
          <w:szCs w:val="28"/>
        </w:rPr>
        <w:t xml:space="preserve"> </w:t>
      </w:r>
    </w:p>
    <w:p w14:paraId="58DDBFFF" w14:textId="6A26BA45" w:rsidR="0060128A" w:rsidRDefault="0060128A" w:rsidP="000F7581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Opět jsme se přihlásili do ankety o nejkrásnější obecní </w:t>
      </w:r>
      <w:r w:rsidR="000F7581">
        <w:rPr>
          <w:rFonts w:ascii="Times New Roman" w:hAnsi="Times New Roman"/>
          <w:sz w:val="28"/>
          <w:szCs w:val="28"/>
        </w:rPr>
        <w:t xml:space="preserve">vánoční </w:t>
      </w:r>
      <w:r>
        <w:rPr>
          <w:rFonts w:ascii="Times New Roman" w:hAnsi="Times New Roman"/>
          <w:sz w:val="28"/>
          <w:szCs w:val="28"/>
        </w:rPr>
        <w:t>strom Kladenska.</w:t>
      </w:r>
    </w:p>
    <w:p w14:paraId="22BB1007" w14:textId="65C8880D" w:rsidR="004636CD" w:rsidRDefault="005E74C1" w:rsidP="00AE0B87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Pomůžete</w:t>
      </w:r>
      <w:r w:rsidR="00AE0B87">
        <w:rPr>
          <w:rFonts w:ascii="Times New Roman" w:hAnsi="Times New Roman"/>
          <w:sz w:val="28"/>
          <w:szCs w:val="28"/>
        </w:rPr>
        <w:t xml:space="preserve"> nám rozhodnout formou </w:t>
      </w:r>
      <w:r>
        <w:rPr>
          <w:rFonts w:ascii="Times New Roman" w:hAnsi="Times New Roman"/>
          <w:sz w:val="28"/>
          <w:szCs w:val="28"/>
        </w:rPr>
        <w:t>hlasování v Kladenském d</w:t>
      </w:r>
      <w:r w:rsidR="0060128A">
        <w:rPr>
          <w:rFonts w:ascii="Times New Roman" w:hAnsi="Times New Roman"/>
          <w:sz w:val="28"/>
          <w:szCs w:val="28"/>
        </w:rPr>
        <w:t>eník</w:t>
      </w:r>
      <w:r w:rsidR="000F7581">
        <w:rPr>
          <w:rFonts w:ascii="Times New Roman" w:hAnsi="Times New Roman"/>
          <w:sz w:val="28"/>
          <w:szCs w:val="28"/>
        </w:rPr>
        <w:t>u, zda je náš strom nejhezčí</w:t>
      </w:r>
      <w:r>
        <w:rPr>
          <w:rFonts w:ascii="Times New Roman" w:hAnsi="Times New Roman"/>
          <w:sz w:val="28"/>
          <w:szCs w:val="28"/>
        </w:rPr>
        <w:t>?</w:t>
      </w:r>
    </w:p>
    <w:p w14:paraId="7CBB261F" w14:textId="77777777" w:rsidR="00AE0B87" w:rsidRDefault="00AE0B87" w:rsidP="00AE0B87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14:paraId="32B25C9D" w14:textId="77777777" w:rsidR="00AE0B87" w:rsidRDefault="00AE0B87" w:rsidP="00AE0B87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14:paraId="7F97B57E" w14:textId="7DF981E1" w:rsidR="00AE0B87" w:rsidRPr="00AE0B87" w:rsidRDefault="00E83A32" w:rsidP="00E83A32">
      <w:pPr>
        <w:pStyle w:val="Odstavecseseznamem"/>
        <w:spacing w:line="240" w:lineRule="auto"/>
        <w:ind w:left="360"/>
        <w:jc w:val="center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                                                                                                                                                      </w:t>
      </w:r>
      <w:proofErr w:type="spellStart"/>
      <w:r w:rsidR="00AE0B87">
        <w:rPr>
          <w:rFonts w:ascii="Times New Roman" w:hAnsi="Times New Roman"/>
          <w:sz w:val="24"/>
          <w:szCs w:val="28"/>
        </w:rPr>
        <w:t>m</w:t>
      </w:r>
      <w:r w:rsidR="00AE0B87" w:rsidRPr="00AE0B87">
        <w:rPr>
          <w:rFonts w:ascii="Times New Roman" w:hAnsi="Times New Roman"/>
          <w:sz w:val="24"/>
          <w:szCs w:val="28"/>
        </w:rPr>
        <w:t>k</w:t>
      </w:r>
      <w:proofErr w:type="spellEnd"/>
      <w:r w:rsidR="00AE0B87">
        <w:rPr>
          <w:rFonts w:ascii="Times New Roman" w:hAnsi="Times New Roman"/>
          <w:sz w:val="24"/>
          <w:szCs w:val="28"/>
        </w:rPr>
        <w:t xml:space="preserve">, </w:t>
      </w:r>
      <w:proofErr w:type="spellStart"/>
      <w:r w:rsidR="00AE0B87">
        <w:rPr>
          <w:rFonts w:ascii="Times New Roman" w:hAnsi="Times New Roman"/>
          <w:sz w:val="24"/>
          <w:szCs w:val="28"/>
        </w:rPr>
        <w:t>db</w:t>
      </w:r>
      <w:proofErr w:type="spellEnd"/>
    </w:p>
    <w:p w14:paraId="55B270EB" w14:textId="51F51DA9" w:rsidR="00896971" w:rsidRPr="00076BF0" w:rsidRDefault="002145C9" w:rsidP="00AE0B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nil"/>
        </w:pBdr>
        <w:rPr>
          <w:b/>
          <w:bCs/>
          <w:sz w:val="40"/>
          <w:szCs w:val="32"/>
        </w:rPr>
      </w:pPr>
      <w:r>
        <w:rPr>
          <w:b/>
          <w:sz w:val="28"/>
          <w:szCs w:val="28"/>
        </w:rPr>
        <w:lastRenderedPageBreak/>
        <w:t xml:space="preserve">              </w:t>
      </w:r>
      <w:proofErr w:type="gramStart"/>
      <w:r w:rsidR="00896971" w:rsidRPr="00076BF0">
        <w:rPr>
          <w:b/>
          <w:bCs/>
          <w:sz w:val="40"/>
          <w:szCs w:val="32"/>
        </w:rPr>
        <w:t xml:space="preserve">M Í S T N Í     P O P L A T K Y   N A   R O K    </w:t>
      </w:r>
      <w:r w:rsidR="00896971">
        <w:rPr>
          <w:b/>
          <w:bCs/>
          <w:sz w:val="48"/>
          <w:szCs w:val="40"/>
        </w:rPr>
        <w:t>2 0 2 3</w:t>
      </w:r>
      <w:proofErr w:type="gramEnd"/>
    </w:p>
    <w:p w14:paraId="437FD04F" w14:textId="77777777" w:rsidR="00AE0B87" w:rsidRPr="00AE0B87" w:rsidRDefault="00AE0B87" w:rsidP="00853A38">
      <w:pPr>
        <w:ind w:left="2124" w:hanging="2124"/>
        <w:jc w:val="center"/>
        <w:rPr>
          <w:b/>
          <w:bCs/>
          <w:sz w:val="22"/>
          <w:szCs w:val="40"/>
        </w:rPr>
      </w:pPr>
    </w:p>
    <w:p w14:paraId="568CA1FF" w14:textId="5DAA098E" w:rsidR="00853A38" w:rsidRDefault="00896971" w:rsidP="00853A38">
      <w:pPr>
        <w:ind w:left="2124" w:hanging="2124"/>
        <w:jc w:val="center"/>
        <w:rPr>
          <w:b/>
          <w:bCs/>
          <w:sz w:val="40"/>
          <w:szCs w:val="40"/>
        </w:rPr>
      </w:pPr>
      <w:r w:rsidRPr="00B92547">
        <w:rPr>
          <w:b/>
          <w:bCs/>
          <w:sz w:val="40"/>
          <w:szCs w:val="40"/>
        </w:rPr>
        <w:t>VYLEPENÉ ZNÁMKY NA POPELNICÍC</w:t>
      </w:r>
      <w:r w:rsidR="00B92547">
        <w:rPr>
          <w:b/>
          <w:bCs/>
          <w:sz w:val="40"/>
          <w:szCs w:val="40"/>
        </w:rPr>
        <w:t>H,</w:t>
      </w:r>
    </w:p>
    <w:p w14:paraId="362B2BA6" w14:textId="75B2148C" w:rsidR="00896971" w:rsidRPr="00B92547" w:rsidRDefault="00F428CC" w:rsidP="00853A38">
      <w:pPr>
        <w:ind w:left="2124" w:hanging="2124"/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PLATÍ JEŠTĚ</w:t>
      </w:r>
      <w:r w:rsidR="00853A38">
        <w:rPr>
          <w:b/>
          <w:bCs/>
          <w:sz w:val="40"/>
          <w:szCs w:val="40"/>
        </w:rPr>
        <w:t xml:space="preserve"> </w:t>
      </w:r>
      <w:r w:rsidR="00B92547">
        <w:rPr>
          <w:b/>
          <w:bCs/>
          <w:sz w:val="40"/>
          <w:szCs w:val="40"/>
        </w:rPr>
        <w:t>CELÝ MĚSÍC LEDEN</w:t>
      </w:r>
      <w:r w:rsidR="00896971" w:rsidRPr="00B92547">
        <w:rPr>
          <w:b/>
          <w:bCs/>
          <w:sz w:val="40"/>
          <w:szCs w:val="40"/>
        </w:rPr>
        <w:t xml:space="preserve"> </w:t>
      </w:r>
      <w:r w:rsidR="00BB6FCF" w:rsidRPr="00B92547">
        <w:rPr>
          <w:b/>
          <w:bCs/>
          <w:sz w:val="40"/>
          <w:szCs w:val="40"/>
        </w:rPr>
        <w:t>2023</w:t>
      </w:r>
    </w:p>
    <w:p w14:paraId="313653C0" w14:textId="484B1F64" w:rsidR="00896971" w:rsidRPr="00B92547" w:rsidRDefault="00896971" w:rsidP="00896971">
      <w:pPr>
        <w:ind w:left="2124" w:hanging="2124"/>
        <w:jc w:val="center"/>
        <w:rPr>
          <w:b/>
          <w:bCs/>
          <w:sz w:val="20"/>
          <w:szCs w:val="40"/>
          <w:u w:val="single"/>
        </w:rPr>
      </w:pPr>
    </w:p>
    <w:p w14:paraId="0CF5EC40" w14:textId="7252FEB5" w:rsidR="00B92547" w:rsidRDefault="00896971" w:rsidP="00B92547">
      <w:pPr>
        <w:ind w:left="2124" w:hanging="2124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NOVÉ ZNÁMKY NA POPELNICE SE BUDOU VYDÁVAT </w:t>
      </w:r>
      <w:r w:rsidR="00B92547">
        <w:rPr>
          <w:b/>
          <w:bCs/>
          <w:sz w:val="28"/>
          <w:szCs w:val="28"/>
          <w:u w:val="single"/>
        </w:rPr>
        <w:t xml:space="preserve">OD LEDNA 2023 </w:t>
      </w:r>
    </w:p>
    <w:p w14:paraId="511E13CC" w14:textId="50B3D0AC" w:rsidR="00896971" w:rsidRDefault="00896971" w:rsidP="00B92547">
      <w:pPr>
        <w:ind w:left="2124" w:hanging="2124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PROTI PODPISU</w:t>
      </w:r>
      <w:r w:rsidR="00B92547">
        <w:rPr>
          <w:b/>
          <w:bCs/>
          <w:sz w:val="28"/>
          <w:szCs w:val="28"/>
          <w:u w:val="single"/>
        </w:rPr>
        <w:t xml:space="preserve"> </w:t>
      </w:r>
      <w:r>
        <w:rPr>
          <w:b/>
          <w:bCs/>
          <w:sz w:val="28"/>
          <w:szCs w:val="28"/>
          <w:u w:val="single"/>
        </w:rPr>
        <w:t>A DLE POČTU PLATÍCÍCH OSOB V NEMOVITOSTI</w:t>
      </w:r>
    </w:p>
    <w:p w14:paraId="09EA52BA" w14:textId="5E98FD12" w:rsidR="00896971" w:rsidRPr="003334C3" w:rsidRDefault="00896971" w:rsidP="00896971">
      <w:pPr>
        <w:ind w:left="2124" w:hanging="2124"/>
        <w:jc w:val="center"/>
        <w:rPr>
          <w:b/>
          <w:bCs/>
          <w:sz w:val="14"/>
          <w:szCs w:val="28"/>
          <w:u w:val="single"/>
        </w:rPr>
      </w:pPr>
    </w:p>
    <w:p w14:paraId="7D746655" w14:textId="46DCA5AD" w:rsidR="00896971" w:rsidRPr="00D94C3B" w:rsidRDefault="00896971" w:rsidP="00896971">
      <w:pPr>
        <w:pStyle w:val="Odstavecseseznamem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 osoby a více s trvalým pobytem/dobrovolně přihlášení - červená známka (120l popelnice) nebo maximálně 35 jednorázových známek na rok</w:t>
      </w:r>
    </w:p>
    <w:p w14:paraId="7586D6FE" w14:textId="7235F194" w:rsidR="00896971" w:rsidRDefault="00896971" w:rsidP="00896971">
      <w:pPr>
        <w:pStyle w:val="Odstavecseseznamem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osoby s trvalým pobytem/dobrovolně přihlášení - červená známka (120l popelnice) nebo maximálně 25 jednorázových známek na rok</w:t>
      </w:r>
    </w:p>
    <w:p w14:paraId="50F2C1E3" w14:textId="3DD6805D" w:rsidR="00896971" w:rsidRDefault="00896971" w:rsidP="00896971">
      <w:pPr>
        <w:pStyle w:val="Odstavecseseznamem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osoby s trvalým pobytem/dobrovolně přihlášení - žlutá známka (120l popelnice) nebo maximálně 20 jednorázových známek na rok</w:t>
      </w:r>
    </w:p>
    <w:p w14:paraId="0C0505CC" w14:textId="564AA226" w:rsidR="00896971" w:rsidRDefault="00896971" w:rsidP="00896971">
      <w:pPr>
        <w:pStyle w:val="Odstavecseseznamem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osoba s trvalým pobytem - maximálně 6 jednorázových známek na rok (120l popelnice)</w:t>
      </w:r>
    </w:p>
    <w:p w14:paraId="37BC1EE7" w14:textId="3A6EA3AC" w:rsidR="00896971" w:rsidRDefault="00896971" w:rsidP="00896971">
      <w:pPr>
        <w:pStyle w:val="Odstavecseseznamem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osoba bez trvalého pobytu - maximálně 4 jednorázové známky na rok (120 l popelnice, rekreační objekty pytle s vylepenou jednorázovou známkou s uložením ve dvoře obecního úřadu)</w:t>
      </w:r>
    </w:p>
    <w:p w14:paraId="46FA5BCF" w14:textId="73A4C3BD" w:rsidR="00896971" w:rsidRDefault="00896971" w:rsidP="00896971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14:paraId="0DA0F084" w14:textId="135DA783" w:rsidR="00896971" w:rsidRDefault="00896971" w:rsidP="00896971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Červená známka – svoz každé pondělí</w:t>
      </w:r>
    </w:p>
    <w:p w14:paraId="7237A309" w14:textId="60911577" w:rsidR="00896971" w:rsidRDefault="00896971" w:rsidP="00896971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Žlutá známka – svoz každý sudý týden</w:t>
      </w:r>
    </w:p>
    <w:p w14:paraId="5B767B1E" w14:textId="389E800F" w:rsidR="00896971" w:rsidRPr="00D94C3B" w:rsidRDefault="00896971" w:rsidP="00896971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Jednorázová známka – každé pondělí dle potřeby a naplněnosti nádoby</w:t>
      </w:r>
    </w:p>
    <w:p w14:paraId="6B5E08A2" w14:textId="4C80F5A5" w:rsidR="00896971" w:rsidRPr="00BF7E8D" w:rsidRDefault="00896971" w:rsidP="00896971">
      <w:pPr>
        <w:jc w:val="both"/>
        <w:rPr>
          <w:sz w:val="28"/>
          <w:szCs w:val="28"/>
        </w:rPr>
      </w:pPr>
      <w:proofErr w:type="gramStart"/>
      <w:r w:rsidRPr="00BF7E8D">
        <w:rPr>
          <w:b/>
          <w:bCs/>
          <w:sz w:val="28"/>
          <w:szCs w:val="32"/>
          <w:u w:val="single"/>
        </w:rPr>
        <w:t>ODPADY</w:t>
      </w:r>
      <w:r w:rsidRPr="00BF7E8D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800</w:t>
      </w:r>
      <w:r w:rsidRPr="0074339A">
        <w:rPr>
          <w:sz w:val="28"/>
          <w:szCs w:val="28"/>
        </w:rPr>
        <w:t>,</w:t>
      </w:r>
      <w:proofErr w:type="gramEnd"/>
      <w:r w:rsidRPr="0074339A">
        <w:rPr>
          <w:sz w:val="28"/>
          <w:szCs w:val="28"/>
        </w:rPr>
        <w:t>-</w:t>
      </w:r>
      <w:r w:rsidRPr="00BF7E8D">
        <w:rPr>
          <w:sz w:val="28"/>
          <w:szCs w:val="28"/>
        </w:rPr>
        <w:t xml:space="preserve"> Kč na osobu na rok – trvalý pobyt</w:t>
      </w:r>
      <w:r>
        <w:rPr>
          <w:sz w:val="28"/>
          <w:szCs w:val="28"/>
        </w:rPr>
        <w:t xml:space="preserve"> (plast, papír, sklo, bio, </w:t>
      </w:r>
      <w:proofErr w:type="spellStart"/>
      <w:r>
        <w:rPr>
          <w:sz w:val="28"/>
          <w:szCs w:val="28"/>
        </w:rPr>
        <w:t>velkoobj</w:t>
      </w:r>
      <w:proofErr w:type="spellEnd"/>
      <w:r>
        <w:rPr>
          <w:sz w:val="28"/>
          <w:szCs w:val="28"/>
        </w:rPr>
        <w:t>. kont.)</w:t>
      </w:r>
    </w:p>
    <w:p w14:paraId="117E2DC9" w14:textId="7C972257" w:rsidR="00896971" w:rsidRDefault="00896971" w:rsidP="00896971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              </w:t>
      </w:r>
      <w:r>
        <w:rPr>
          <w:sz w:val="28"/>
          <w:szCs w:val="28"/>
        </w:rPr>
        <w:t>800</w:t>
      </w:r>
      <w:r w:rsidRPr="0074339A">
        <w:rPr>
          <w:sz w:val="28"/>
          <w:szCs w:val="28"/>
        </w:rPr>
        <w:t>,-</w:t>
      </w:r>
      <w:r>
        <w:rPr>
          <w:sz w:val="28"/>
          <w:szCs w:val="28"/>
        </w:rPr>
        <w:t xml:space="preserve"> Kč na osobu na rok – dobrovolní plátci (žijící v nemovitosti)</w:t>
      </w:r>
    </w:p>
    <w:p w14:paraId="30AF201C" w14:textId="5E126745" w:rsidR="00896971" w:rsidRDefault="00896971" w:rsidP="0089697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800,- Kč na rok majitel nemovitosti, ve které není nikdo hlášen</w:t>
      </w:r>
    </w:p>
    <w:p w14:paraId="496F8C77" w14:textId="2FD038CC" w:rsidR="00896971" w:rsidRPr="00283A2A" w:rsidRDefault="00896971" w:rsidP="00896971">
      <w:pPr>
        <w:jc w:val="both"/>
        <w:rPr>
          <w:sz w:val="12"/>
          <w:szCs w:val="28"/>
        </w:rPr>
      </w:pPr>
    </w:p>
    <w:p w14:paraId="576C9735" w14:textId="0125064B" w:rsidR="00896971" w:rsidRDefault="00896971" w:rsidP="00896971">
      <w:pPr>
        <w:jc w:val="both"/>
        <w:rPr>
          <w:sz w:val="28"/>
          <w:szCs w:val="28"/>
        </w:rPr>
      </w:pPr>
      <w:r w:rsidRPr="003B1BD9">
        <w:rPr>
          <w:sz w:val="28"/>
          <w:szCs w:val="28"/>
          <w:u w:val="single"/>
        </w:rPr>
        <w:t>Osvobození</w:t>
      </w:r>
      <w:r>
        <w:rPr>
          <w:sz w:val="28"/>
          <w:szCs w:val="28"/>
        </w:rPr>
        <w:t>: držitelé průkazu ZTP a občané přihlášení na ohlašovně, kteří se po celý kalendářní rok v obci nezdržují, osoby umístěné v domově pro seniory, děti umístěné do dětských domovů a výchovných zařízení.</w:t>
      </w:r>
    </w:p>
    <w:p w14:paraId="7BF1AE42" w14:textId="2B0EEE2D" w:rsidR="00896971" w:rsidRDefault="00896971" w:rsidP="00896971">
      <w:pPr>
        <w:jc w:val="both"/>
        <w:rPr>
          <w:sz w:val="28"/>
          <w:szCs w:val="28"/>
        </w:rPr>
      </w:pPr>
      <w:r w:rsidRPr="003B1BD9">
        <w:rPr>
          <w:sz w:val="28"/>
          <w:szCs w:val="28"/>
          <w:u w:val="single"/>
        </w:rPr>
        <w:t>Úlevy</w:t>
      </w:r>
      <w:r>
        <w:rPr>
          <w:sz w:val="28"/>
          <w:szCs w:val="28"/>
        </w:rPr>
        <w:t>: 300,- Kč osobám starším 70 let (včetně roku, ve kterém dosáhnou věku 70 let)</w:t>
      </w:r>
    </w:p>
    <w:p w14:paraId="6612C3DF" w14:textId="10C04596" w:rsidR="00896971" w:rsidRPr="00D94034" w:rsidRDefault="00896971" w:rsidP="00896971">
      <w:pPr>
        <w:ind w:left="2124" w:hanging="2124"/>
        <w:jc w:val="both"/>
        <w:rPr>
          <w:b/>
          <w:bCs/>
          <w:sz w:val="16"/>
          <w:szCs w:val="16"/>
          <w:u w:val="single"/>
        </w:rPr>
      </w:pPr>
    </w:p>
    <w:p w14:paraId="78F1400A" w14:textId="52D092D8" w:rsidR="00896971" w:rsidRPr="00BF7E8D" w:rsidRDefault="00896971" w:rsidP="00896971">
      <w:pPr>
        <w:ind w:left="2124" w:hanging="2124"/>
        <w:jc w:val="both"/>
        <w:rPr>
          <w:sz w:val="28"/>
          <w:szCs w:val="28"/>
        </w:rPr>
      </w:pPr>
      <w:proofErr w:type="gramStart"/>
      <w:r w:rsidRPr="00BF7E8D">
        <w:rPr>
          <w:b/>
          <w:bCs/>
          <w:sz w:val="28"/>
          <w:szCs w:val="28"/>
          <w:u w:val="single"/>
        </w:rPr>
        <w:t>STOČNÉ</w:t>
      </w:r>
      <w:r w:rsidRPr="00BF7E8D"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    150</w:t>
      </w:r>
      <w:r w:rsidRPr="00BF7E8D">
        <w:rPr>
          <w:sz w:val="28"/>
          <w:szCs w:val="28"/>
        </w:rPr>
        <w:t>,</w:t>
      </w:r>
      <w:proofErr w:type="gramEnd"/>
      <w:r w:rsidRPr="00BF7E8D">
        <w:rPr>
          <w:sz w:val="28"/>
          <w:szCs w:val="28"/>
        </w:rPr>
        <w:t>- Kč na osobu na měsíc – osoby zdržující se trvale v nemovitosti</w:t>
      </w:r>
    </w:p>
    <w:p w14:paraId="5A32C468" w14:textId="27776730" w:rsidR="00896971" w:rsidRPr="00BF7E8D" w:rsidRDefault="00896971" w:rsidP="0089697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75</w:t>
      </w:r>
      <w:r w:rsidRPr="00BF7E8D">
        <w:rPr>
          <w:sz w:val="28"/>
          <w:szCs w:val="28"/>
        </w:rPr>
        <w:t>,- Kč na osobu na měsíc – rekreační pobyt</w:t>
      </w:r>
    </w:p>
    <w:p w14:paraId="68A59E86" w14:textId="3D3056A1" w:rsidR="00896971" w:rsidRPr="00BF7E8D" w:rsidRDefault="00896971" w:rsidP="00896971">
      <w:pPr>
        <w:jc w:val="both"/>
        <w:rPr>
          <w:b/>
          <w:bCs/>
          <w:sz w:val="10"/>
          <w:szCs w:val="10"/>
          <w:u w:val="single"/>
        </w:rPr>
      </w:pPr>
    </w:p>
    <w:p w14:paraId="34BF653B" w14:textId="4D3DBAB7" w:rsidR="00896971" w:rsidRPr="00BF7E8D" w:rsidRDefault="00896971" w:rsidP="00896971">
      <w:pPr>
        <w:jc w:val="both"/>
        <w:rPr>
          <w:sz w:val="28"/>
          <w:szCs w:val="28"/>
        </w:rPr>
      </w:pPr>
      <w:proofErr w:type="gramStart"/>
      <w:r w:rsidRPr="00BF7E8D">
        <w:rPr>
          <w:b/>
          <w:bCs/>
          <w:sz w:val="28"/>
          <w:szCs w:val="32"/>
          <w:u w:val="single"/>
        </w:rPr>
        <w:t>PES</w:t>
      </w:r>
      <w:r w:rsidRPr="00BF7E8D">
        <w:rPr>
          <w:szCs w:val="28"/>
        </w:rPr>
        <w:t xml:space="preserve"> </w:t>
      </w:r>
      <w:r>
        <w:rPr>
          <w:sz w:val="28"/>
          <w:szCs w:val="28"/>
        </w:rPr>
        <w:t xml:space="preserve">    </w:t>
      </w:r>
      <w:r w:rsidRPr="00BF7E8D">
        <w:rPr>
          <w:sz w:val="28"/>
          <w:szCs w:val="28"/>
        </w:rPr>
        <w:t xml:space="preserve"> 80,</w:t>
      </w:r>
      <w:proofErr w:type="gramEnd"/>
      <w:r w:rsidRPr="00BF7E8D">
        <w:rPr>
          <w:sz w:val="28"/>
          <w:szCs w:val="28"/>
        </w:rPr>
        <w:t>- Kč za jednoho psa, staršího 3 měsíců</w:t>
      </w:r>
    </w:p>
    <w:p w14:paraId="2D9B4726" w14:textId="77777777" w:rsidR="00896971" w:rsidRPr="00BF7E8D" w:rsidRDefault="00896971" w:rsidP="00896971">
      <w:pPr>
        <w:jc w:val="both"/>
        <w:rPr>
          <w:sz w:val="28"/>
          <w:szCs w:val="28"/>
        </w:rPr>
      </w:pPr>
      <w:r w:rsidRPr="00BF7E8D">
        <w:rPr>
          <w:sz w:val="28"/>
          <w:szCs w:val="28"/>
        </w:rPr>
        <w:t xml:space="preserve">             100,- Kč za druhého a dalšího psa  </w:t>
      </w:r>
    </w:p>
    <w:p w14:paraId="390557EB" w14:textId="77777777" w:rsidR="00896971" w:rsidRPr="00BF7E8D" w:rsidRDefault="00896971" w:rsidP="00896971">
      <w:pPr>
        <w:jc w:val="both"/>
        <w:rPr>
          <w:sz w:val="10"/>
          <w:szCs w:val="10"/>
        </w:rPr>
      </w:pPr>
      <w:r>
        <w:rPr>
          <w:sz w:val="28"/>
        </w:rPr>
        <w:t xml:space="preserve">                                                </w:t>
      </w:r>
    </w:p>
    <w:p w14:paraId="1D0AA76B" w14:textId="77777777" w:rsidR="00896971" w:rsidRPr="00BF7E8D" w:rsidRDefault="00896971" w:rsidP="00896971">
      <w:pPr>
        <w:ind w:left="720"/>
        <w:jc w:val="both"/>
        <w:rPr>
          <w:sz w:val="10"/>
          <w:szCs w:val="10"/>
        </w:rPr>
      </w:pPr>
    </w:p>
    <w:p w14:paraId="5D8B4351" w14:textId="77777777" w:rsidR="003334C3" w:rsidRDefault="00896971" w:rsidP="00896971">
      <w:pPr>
        <w:jc w:val="both"/>
        <w:rPr>
          <w:sz w:val="28"/>
        </w:rPr>
      </w:pPr>
      <w:r w:rsidRPr="00BF7E8D">
        <w:rPr>
          <w:sz w:val="28"/>
        </w:rPr>
        <w:t>Platba poplatků za odpady</w:t>
      </w:r>
      <w:r>
        <w:rPr>
          <w:sz w:val="28"/>
        </w:rPr>
        <w:t xml:space="preserve"> (lze hradit ve dvou splátkách) </w:t>
      </w:r>
      <w:r w:rsidRPr="00BF7E8D">
        <w:rPr>
          <w:sz w:val="28"/>
        </w:rPr>
        <w:t xml:space="preserve">a psa v hotovosti na obecním úřadě nebo převodem na </w:t>
      </w:r>
      <w:r w:rsidRPr="00BF7E8D">
        <w:rPr>
          <w:b/>
          <w:sz w:val="28"/>
        </w:rPr>
        <w:t>ÚČET OBCE</w:t>
      </w:r>
      <w:r w:rsidRPr="00BF7E8D">
        <w:rPr>
          <w:sz w:val="28"/>
        </w:rPr>
        <w:t xml:space="preserve"> Komerční banka </w:t>
      </w:r>
      <w:r w:rsidRPr="00BF7E8D">
        <w:rPr>
          <w:b/>
          <w:sz w:val="28"/>
        </w:rPr>
        <w:t>1924141/0100</w:t>
      </w:r>
      <w:r>
        <w:rPr>
          <w:sz w:val="28"/>
        </w:rPr>
        <w:t xml:space="preserve">. </w:t>
      </w:r>
    </w:p>
    <w:p w14:paraId="495A5F61" w14:textId="74EB29F0" w:rsidR="003334C3" w:rsidRDefault="00896971" w:rsidP="00896971">
      <w:pPr>
        <w:jc w:val="both"/>
        <w:rPr>
          <w:sz w:val="28"/>
        </w:rPr>
      </w:pPr>
      <w:r>
        <w:rPr>
          <w:sz w:val="28"/>
        </w:rPr>
        <w:t>VS uvádějte</w:t>
      </w:r>
      <w:r w:rsidR="003334C3">
        <w:rPr>
          <w:sz w:val="28"/>
        </w:rPr>
        <w:t>: Pes</w:t>
      </w:r>
      <w:r w:rsidR="003334C3">
        <w:rPr>
          <w:sz w:val="28"/>
        </w:rPr>
        <w:t xml:space="preserve"> – 1341+</w:t>
      </w:r>
      <w:r w:rsidR="003334C3" w:rsidRPr="00BF7E8D">
        <w:rPr>
          <w:sz w:val="28"/>
        </w:rPr>
        <w:t>číslo popisné, příp. evidenční.</w:t>
      </w:r>
      <w:r w:rsidR="003334C3" w:rsidRPr="00D32494">
        <w:rPr>
          <w:sz w:val="28"/>
        </w:rPr>
        <w:t xml:space="preserve"> </w:t>
      </w:r>
    </w:p>
    <w:p w14:paraId="28F69DD0" w14:textId="17604539" w:rsidR="003334C3" w:rsidRDefault="003334C3" w:rsidP="00896971">
      <w:pPr>
        <w:jc w:val="both"/>
        <w:rPr>
          <w:sz w:val="28"/>
        </w:rPr>
      </w:pPr>
      <w:r>
        <w:rPr>
          <w:sz w:val="28"/>
        </w:rPr>
        <w:t xml:space="preserve">                      </w:t>
      </w:r>
      <w:r>
        <w:rPr>
          <w:sz w:val="28"/>
        </w:rPr>
        <w:t>Separovaný odpad – 1337+</w:t>
      </w:r>
      <w:r w:rsidRPr="00E76587">
        <w:rPr>
          <w:sz w:val="28"/>
        </w:rPr>
        <w:t xml:space="preserve"> </w:t>
      </w:r>
      <w:r w:rsidRPr="00BF7E8D">
        <w:rPr>
          <w:sz w:val="28"/>
        </w:rPr>
        <w:t>číslo popisné, příp. evidenční</w:t>
      </w:r>
      <w:r>
        <w:rPr>
          <w:sz w:val="28"/>
        </w:rPr>
        <w:t>.</w:t>
      </w:r>
    </w:p>
    <w:p w14:paraId="3CC56D91" w14:textId="07A2094C" w:rsidR="00896971" w:rsidRPr="00BF7E8D" w:rsidRDefault="00896971" w:rsidP="00896971">
      <w:pPr>
        <w:jc w:val="both"/>
        <w:rPr>
          <w:sz w:val="28"/>
        </w:rPr>
      </w:pPr>
    </w:p>
    <w:p w14:paraId="7D092844" w14:textId="77777777" w:rsidR="00896971" w:rsidRPr="00BF7E8D" w:rsidRDefault="00896971" w:rsidP="00896971">
      <w:pPr>
        <w:jc w:val="both"/>
        <w:rPr>
          <w:sz w:val="28"/>
        </w:rPr>
      </w:pPr>
      <w:r w:rsidRPr="00BF7E8D">
        <w:rPr>
          <w:b/>
          <w:sz w:val="28"/>
        </w:rPr>
        <w:t xml:space="preserve">STOČNÉ  - </w:t>
      </w:r>
      <w:r w:rsidRPr="00BF7E8D">
        <w:rPr>
          <w:sz w:val="28"/>
        </w:rPr>
        <w:t xml:space="preserve">platba poplatků za stočné na účet Svazku obcí Komerční banka </w:t>
      </w:r>
    </w:p>
    <w:p w14:paraId="635ABBAD" w14:textId="77777777" w:rsidR="00896971" w:rsidRPr="00BF7E8D" w:rsidRDefault="00896971" w:rsidP="00896971">
      <w:pPr>
        <w:jc w:val="both"/>
        <w:rPr>
          <w:sz w:val="28"/>
        </w:rPr>
      </w:pPr>
      <w:r w:rsidRPr="00BF7E8D">
        <w:rPr>
          <w:b/>
          <w:sz w:val="28"/>
          <w:szCs w:val="28"/>
        </w:rPr>
        <w:t>107-8965870287/0100</w:t>
      </w:r>
      <w:r w:rsidRPr="00BF7E8D">
        <w:rPr>
          <w:sz w:val="28"/>
        </w:rPr>
        <w:t>. Vždy uvádějte variabilní symbol číslo popisné, případně evidenční.</w:t>
      </w:r>
    </w:p>
    <w:p w14:paraId="2ADEC92B" w14:textId="77777777" w:rsidR="00896971" w:rsidRPr="00BF7E8D" w:rsidRDefault="00896971" w:rsidP="00896971">
      <w:pPr>
        <w:jc w:val="both"/>
        <w:rPr>
          <w:sz w:val="28"/>
        </w:rPr>
      </w:pPr>
      <w:r w:rsidRPr="006E6214">
        <w:rPr>
          <w:sz w:val="28"/>
          <w:u w:val="single"/>
        </w:rPr>
        <w:t>Termín úhrady</w:t>
      </w:r>
      <w:r w:rsidRPr="00BF7E8D">
        <w:rPr>
          <w:sz w:val="28"/>
        </w:rPr>
        <w:t xml:space="preserve">: </w:t>
      </w:r>
      <w:r w:rsidRPr="00BF7E8D">
        <w:rPr>
          <w:b/>
          <w:sz w:val="28"/>
        </w:rPr>
        <w:t>pes</w:t>
      </w:r>
      <w:r>
        <w:rPr>
          <w:sz w:val="28"/>
        </w:rPr>
        <w:tab/>
        <w:t xml:space="preserve">   do </w:t>
      </w:r>
      <w:proofErr w:type="gramStart"/>
      <w:r>
        <w:rPr>
          <w:sz w:val="28"/>
        </w:rPr>
        <w:t>31.05.2023</w:t>
      </w:r>
      <w:proofErr w:type="gramEnd"/>
    </w:p>
    <w:p w14:paraId="3FD850FC" w14:textId="77777777" w:rsidR="00896971" w:rsidRPr="00BF7E8D" w:rsidRDefault="00896971" w:rsidP="00896971">
      <w:pPr>
        <w:jc w:val="both"/>
        <w:rPr>
          <w:sz w:val="28"/>
        </w:rPr>
      </w:pPr>
      <w:r w:rsidRPr="00BF7E8D">
        <w:rPr>
          <w:sz w:val="28"/>
        </w:rPr>
        <w:t xml:space="preserve">                          </w:t>
      </w:r>
      <w:r w:rsidRPr="00BF7E8D">
        <w:rPr>
          <w:b/>
          <w:sz w:val="28"/>
        </w:rPr>
        <w:t xml:space="preserve">odpady </w:t>
      </w:r>
      <w:r>
        <w:rPr>
          <w:sz w:val="28"/>
        </w:rPr>
        <w:tab/>
        <w:t xml:space="preserve">   do 30.06.2023/31.12.2023, možno ve dvou splátkách</w:t>
      </w:r>
    </w:p>
    <w:p w14:paraId="5CE6E561" w14:textId="77777777" w:rsidR="00590F81" w:rsidRDefault="00896971" w:rsidP="00896971">
      <w:pPr>
        <w:jc w:val="both"/>
        <w:rPr>
          <w:sz w:val="28"/>
        </w:rPr>
      </w:pPr>
      <w:r w:rsidRPr="00BF7E8D">
        <w:rPr>
          <w:sz w:val="28"/>
        </w:rPr>
        <w:t xml:space="preserve">                          </w:t>
      </w:r>
      <w:r w:rsidRPr="00BF7E8D">
        <w:rPr>
          <w:b/>
          <w:sz w:val="28"/>
        </w:rPr>
        <w:t>stočné</w:t>
      </w:r>
      <w:r>
        <w:rPr>
          <w:sz w:val="28"/>
        </w:rPr>
        <w:t xml:space="preserve">       do </w:t>
      </w:r>
      <w:proofErr w:type="gramStart"/>
      <w:r>
        <w:rPr>
          <w:sz w:val="28"/>
        </w:rPr>
        <w:t>31.03</w:t>
      </w:r>
      <w:proofErr w:type="gramEnd"/>
      <w:r>
        <w:rPr>
          <w:sz w:val="28"/>
        </w:rPr>
        <w:t>., 30.06., 30.09., 31.</w:t>
      </w:r>
      <w:r w:rsidRPr="00BF7E8D">
        <w:rPr>
          <w:sz w:val="28"/>
        </w:rPr>
        <w:t>12.</w:t>
      </w:r>
      <w:r>
        <w:rPr>
          <w:sz w:val="28"/>
        </w:rPr>
        <w:t xml:space="preserve"> 2023</w:t>
      </w:r>
      <w:r w:rsidRPr="00BF7E8D">
        <w:rPr>
          <w:sz w:val="28"/>
        </w:rPr>
        <w:t>, lze zaplatit najednou či měsíčně</w:t>
      </w:r>
      <w:r>
        <w:rPr>
          <w:sz w:val="28"/>
        </w:rPr>
        <w:t>.</w:t>
      </w:r>
    </w:p>
    <w:p w14:paraId="68A7AFA2" w14:textId="20FA9428" w:rsidR="00896971" w:rsidRDefault="00896971" w:rsidP="00896971">
      <w:pPr>
        <w:jc w:val="both"/>
        <w:rPr>
          <w:sz w:val="28"/>
        </w:rPr>
      </w:pPr>
      <w:r>
        <w:rPr>
          <w:sz w:val="28"/>
        </w:rPr>
        <w:t xml:space="preserve"> </w:t>
      </w:r>
    </w:p>
    <w:p w14:paraId="0409BCC3" w14:textId="046B6BAD" w:rsidR="00896971" w:rsidRDefault="00896971" w:rsidP="00896971">
      <w:pPr>
        <w:jc w:val="both"/>
      </w:pPr>
      <w:r w:rsidRPr="00D508AE">
        <w:t xml:space="preserve">                                                                                                   </w:t>
      </w:r>
      <w:r>
        <w:t xml:space="preserve">                            </w:t>
      </w:r>
      <w:r w:rsidRPr="00D508AE">
        <w:t xml:space="preserve">    </w:t>
      </w:r>
      <w:r>
        <w:t xml:space="preserve">  </w:t>
      </w:r>
      <w:r w:rsidRPr="00D508AE">
        <w:t xml:space="preserve">Miloslava </w:t>
      </w:r>
      <w:proofErr w:type="spellStart"/>
      <w:r w:rsidRPr="00D508AE">
        <w:t>Knížetová</w:t>
      </w:r>
      <w:proofErr w:type="spellEnd"/>
      <w:r w:rsidRPr="00D508AE">
        <w:t>, starostka</w:t>
      </w:r>
    </w:p>
    <w:p w14:paraId="3BE312DA" w14:textId="77777777" w:rsidR="00A252D6" w:rsidRDefault="00A252D6" w:rsidP="00A252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  <w:sz w:val="32"/>
          <w:szCs w:val="28"/>
        </w:rPr>
      </w:pPr>
      <w:r w:rsidRPr="009020FF">
        <w:rPr>
          <w:b/>
          <w:i/>
          <w:sz w:val="32"/>
          <w:szCs w:val="28"/>
        </w:rPr>
        <w:lastRenderedPageBreak/>
        <w:t>Kostel Všech svatých v Bratronicích se otevře všem návštěvníkům na Štědrý den</w:t>
      </w:r>
    </w:p>
    <w:p w14:paraId="1156F8DC" w14:textId="38305D9B" w:rsidR="00A252D6" w:rsidRPr="009020FF" w:rsidRDefault="00A252D6" w:rsidP="00A252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  <w:sz w:val="32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1" locked="0" layoutInCell="1" allowOverlap="1" wp14:anchorId="0B40659D" wp14:editId="0CFACA78">
            <wp:simplePos x="0" y="0"/>
            <wp:positionH relativeFrom="column">
              <wp:posOffset>-79375</wp:posOffset>
            </wp:positionH>
            <wp:positionV relativeFrom="paragraph">
              <wp:posOffset>476885</wp:posOffset>
            </wp:positionV>
            <wp:extent cx="7181850" cy="4400550"/>
            <wp:effectExtent l="190500" t="190500" r="171450" b="171450"/>
            <wp:wrapTopAndBottom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OVOROČNÍ ROZJÍMÁNÍ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440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i/>
          <w:sz w:val="32"/>
          <w:szCs w:val="28"/>
        </w:rPr>
        <w:t xml:space="preserve"> 24. prosince 2022</w:t>
      </w:r>
      <w:bookmarkStart w:id="0" w:name="_GoBack"/>
      <w:bookmarkEnd w:id="0"/>
      <w:r w:rsidRPr="009020FF">
        <w:rPr>
          <w:b/>
          <w:i/>
          <w:sz w:val="32"/>
          <w:szCs w:val="28"/>
        </w:rPr>
        <w:t xml:space="preserve"> od 16:00 hodin na mši vánoční.</w:t>
      </w:r>
    </w:p>
    <w:p w14:paraId="783A6C34" w14:textId="79899F4F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Vážení občané Bratronic, </w:t>
      </w:r>
    </w:p>
    <w:p w14:paraId="74561194" w14:textId="330C5C67" w:rsidR="00134EA3" w:rsidRPr="00A252D6" w:rsidRDefault="00134EA3" w:rsidP="00134EA3">
      <w:pPr>
        <w:jc w:val="both"/>
        <w:rPr>
          <w:sz w:val="18"/>
        </w:rPr>
      </w:pPr>
    </w:p>
    <w:p w14:paraId="24ED635D" w14:textId="4742BEE1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      dovoluji si obrátit se na Vás jménem Charity Starý Knín ve věci právě začínající rekonstrukce farní budovy ve Vaší obci. Budovu máme dlouhodobě pronajatou a naším záměrem je přeměnit ji na základnu pro naše sociální služby, které působí v Bratronicích a širokém okolí. Získali jsme na tento účel grant ve výši několika (málo) desítek milionů korun ze strukturálních fondů EU v rámci zvýšené podpory sociálních služeb po </w:t>
      </w:r>
      <w:proofErr w:type="spellStart"/>
      <w:r w:rsidRPr="00134EA3">
        <w:rPr>
          <w:sz w:val="28"/>
        </w:rPr>
        <w:t>covidu</w:t>
      </w:r>
      <w:proofErr w:type="spellEnd"/>
      <w:r w:rsidRPr="00134EA3">
        <w:rPr>
          <w:sz w:val="28"/>
        </w:rPr>
        <w:t>.</w:t>
      </w:r>
    </w:p>
    <w:p w14:paraId="42099F5B" w14:textId="3BE9DF3B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      Našimi páteřními službami jsou terénní seniorské služby pečovatelská a osobní asistence. Jejich smyslem je, aby naši staří spoluobčané nemuseli nuceně odcházet do kolektivních zařízení a mohli v klidu dožít doma. Jsme schopni poskytovat péči v domácnostech i řadu hodin denně i v sobotu a v neděli i večer.</w:t>
      </w:r>
    </w:p>
    <w:p w14:paraId="06334539" w14:textId="501B91CF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     Do Bratronic jsme přišli v roce 2006. Tehdy jsme v rámci velkého projektu zakládali střediska seniorských služeb v jihozápadní části Středočeského kraje. Partnerem projektu bylo sdružení obcí Srdce Čech, jehož předsedou byl právě </w:t>
      </w:r>
      <w:proofErr w:type="spellStart"/>
      <w:r w:rsidRPr="00134EA3">
        <w:rPr>
          <w:sz w:val="28"/>
        </w:rPr>
        <w:t>bratronický</w:t>
      </w:r>
      <w:proofErr w:type="spellEnd"/>
      <w:r w:rsidRPr="00134EA3">
        <w:rPr>
          <w:sz w:val="28"/>
        </w:rPr>
        <w:t xml:space="preserve"> pan starosta. Proto padla volba i na Bratronice. </w:t>
      </w:r>
    </w:p>
    <w:p w14:paraId="77F3430B" w14:textId="2461B5AF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      Kromě seniorských služeb budeme provozovat také službu aktivizace rodin s dětmi. V budově budeme mít prostor pro práci s dětmi a jejich rodiči, a pro další aktivity, budeme poskytovat logopedické služby a další. V létě plánujeme pořádat příměstské tábory. </w:t>
      </w:r>
    </w:p>
    <w:p w14:paraId="4A5FE4B2" w14:textId="30B2F4AD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      To je snad pro tuto chvíli všechno, někdy později si dovolím představit náš záměr trochu šířeji. Rovněž bych rád představil celou naši charitu. </w:t>
      </w:r>
    </w:p>
    <w:p w14:paraId="5BD5697D" w14:textId="4AB7D696" w:rsidR="00134EA3" w:rsidRPr="00134EA3" w:rsidRDefault="00134EA3" w:rsidP="00134EA3">
      <w:pPr>
        <w:jc w:val="both"/>
        <w:rPr>
          <w:sz w:val="28"/>
        </w:rPr>
      </w:pPr>
      <w:r w:rsidRPr="00134EA3">
        <w:rPr>
          <w:sz w:val="28"/>
        </w:rPr>
        <w:t xml:space="preserve">      Přeji hluboké prožití vánoc – svátků Božího narození -  a vše dobré v roce 2023.</w:t>
      </w:r>
    </w:p>
    <w:p w14:paraId="253CBEAC" w14:textId="3BC9E7F3" w:rsidR="00134EA3" w:rsidRPr="00134EA3" w:rsidRDefault="00134EA3" w:rsidP="00134EA3">
      <w:pPr>
        <w:jc w:val="both"/>
      </w:pPr>
    </w:p>
    <w:p w14:paraId="266B934B" w14:textId="7507CF2B" w:rsidR="00134EA3" w:rsidRDefault="00134EA3" w:rsidP="00134EA3">
      <w:pPr>
        <w:jc w:val="right"/>
      </w:pPr>
      <w:r w:rsidRPr="00134EA3">
        <w:t xml:space="preserve">dr. Stanislav Žák, CSc., ředitel </w:t>
      </w:r>
    </w:p>
    <w:p w14:paraId="4245CDF2" w14:textId="4B5EE4B1" w:rsidR="00590F81" w:rsidRDefault="00590F81" w:rsidP="00134EA3">
      <w:pPr>
        <w:jc w:val="right"/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21728" behindDoc="1" locked="0" layoutInCell="1" allowOverlap="1" wp14:anchorId="1E200209" wp14:editId="74CAA39F">
            <wp:simplePos x="0" y="0"/>
            <wp:positionH relativeFrom="column">
              <wp:posOffset>2997200</wp:posOffset>
            </wp:positionH>
            <wp:positionV relativeFrom="paragraph">
              <wp:posOffset>233045</wp:posOffset>
            </wp:positionV>
            <wp:extent cx="4012565" cy="5577205"/>
            <wp:effectExtent l="19050" t="19050" r="6985" b="4445"/>
            <wp:wrapTopAndBottom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ZUL leták MAS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565" cy="557720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65760" behindDoc="1" locked="0" layoutInCell="1" allowOverlap="1" wp14:anchorId="773C49DD" wp14:editId="02A70F19">
            <wp:simplePos x="0" y="0"/>
            <wp:positionH relativeFrom="column">
              <wp:posOffset>-50800</wp:posOffset>
            </wp:positionH>
            <wp:positionV relativeFrom="paragraph">
              <wp:posOffset>80010</wp:posOffset>
            </wp:positionV>
            <wp:extent cx="2800741" cy="5839640"/>
            <wp:effectExtent l="0" t="0" r="0" b="0"/>
            <wp:wrapTight wrapText="bothSides">
              <wp:wrapPolygon edited="0">
                <wp:start x="0" y="0"/>
                <wp:lineTo x="0" y="21562"/>
                <wp:lineTo x="21453" y="21562"/>
                <wp:lineTo x="21453" y="0"/>
                <wp:lineTo x="0" y="0"/>
              </wp:wrapPolygon>
            </wp:wrapTight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výběrové řízení do novin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741" cy="583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1274CF" w14:textId="5B9056CD" w:rsidR="00590F81" w:rsidRDefault="00590F81" w:rsidP="00134EA3">
      <w:pPr>
        <w:jc w:val="right"/>
      </w:pPr>
    </w:p>
    <w:p w14:paraId="0AFA969B" w14:textId="11AFB2D2" w:rsidR="00590F81" w:rsidRDefault="00590F81" w:rsidP="00134EA3">
      <w:pPr>
        <w:jc w:val="right"/>
      </w:pPr>
    </w:p>
    <w:p w14:paraId="2CEF5A87" w14:textId="06133806" w:rsidR="00590F81" w:rsidRPr="002146DB" w:rsidRDefault="00590F81" w:rsidP="00590F81">
      <w:pPr>
        <w:suppressAutoHyphens w:val="0"/>
        <w:spacing w:line="276" w:lineRule="auto"/>
        <w:jc w:val="center"/>
        <w:rPr>
          <w:sz w:val="32"/>
          <w:szCs w:val="28"/>
          <w:u w:val="single"/>
        </w:rPr>
      </w:pPr>
      <w:r w:rsidRPr="002146DB">
        <w:rPr>
          <w:b/>
          <w:sz w:val="32"/>
          <w:szCs w:val="28"/>
          <w:u w:val="single"/>
        </w:rPr>
        <w:t xml:space="preserve">Naši jubilanti, </w:t>
      </w:r>
      <w:r>
        <w:rPr>
          <w:sz w:val="32"/>
          <w:szCs w:val="28"/>
          <w:u w:val="single"/>
        </w:rPr>
        <w:t xml:space="preserve">nar. mezi </w:t>
      </w:r>
      <w:proofErr w:type="gramStart"/>
      <w:r>
        <w:rPr>
          <w:sz w:val="32"/>
          <w:szCs w:val="28"/>
          <w:u w:val="single"/>
        </w:rPr>
        <w:t>20.11.2022</w:t>
      </w:r>
      <w:proofErr w:type="gramEnd"/>
      <w:r>
        <w:rPr>
          <w:sz w:val="32"/>
          <w:szCs w:val="28"/>
          <w:u w:val="single"/>
        </w:rPr>
        <w:t xml:space="preserve"> – 31.12.</w:t>
      </w:r>
      <w:r w:rsidRPr="002146DB">
        <w:rPr>
          <w:sz w:val="32"/>
          <w:szCs w:val="28"/>
          <w:u w:val="single"/>
        </w:rPr>
        <w:t>2022</w:t>
      </w:r>
    </w:p>
    <w:p w14:paraId="7570BBDD" w14:textId="24AC83E4" w:rsidR="00590F81" w:rsidRPr="00F379BF" w:rsidRDefault="00590F81" w:rsidP="00590F81">
      <w:pPr>
        <w:rPr>
          <w:sz w:val="6"/>
          <w:szCs w:val="28"/>
        </w:rPr>
      </w:pPr>
    </w:p>
    <w:p w14:paraId="00E410CA" w14:textId="3D6C6A2F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>Obecní úřad přeje pevné zdraví, spokojenost a štěstí do dalších let:</w:t>
      </w:r>
    </w:p>
    <w:p w14:paraId="4864C077" w14:textId="033254EF" w:rsidR="00590F81" w:rsidRDefault="00AA1644" w:rsidP="00590F81">
      <w:pPr>
        <w:tabs>
          <w:tab w:val="left" w:pos="9420"/>
        </w:tabs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53120" behindDoc="1" locked="0" layoutInCell="1" allowOverlap="1" wp14:anchorId="7FBF30F3" wp14:editId="73888DFA">
            <wp:simplePos x="0" y="0"/>
            <wp:positionH relativeFrom="margin">
              <wp:posOffset>5530850</wp:posOffset>
            </wp:positionH>
            <wp:positionV relativeFrom="paragraph">
              <wp:posOffset>49530</wp:posOffset>
            </wp:positionV>
            <wp:extent cx="933450" cy="933450"/>
            <wp:effectExtent l="0" t="0" r="0" b="0"/>
            <wp:wrapNone/>
            <wp:docPr id="3" name="obrázek 323" descr="narozeninovy_dor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23" descr="narozeninovy_dort_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90F81">
        <w:rPr>
          <w:sz w:val="28"/>
          <w:szCs w:val="28"/>
        </w:rPr>
        <w:t xml:space="preserve">* panu </w:t>
      </w:r>
      <w:r w:rsidR="00590F81">
        <w:rPr>
          <w:b/>
          <w:sz w:val="28"/>
          <w:szCs w:val="28"/>
        </w:rPr>
        <w:t>Václavu Károvi</w:t>
      </w:r>
      <w:r w:rsidR="00590F81">
        <w:rPr>
          <w:sz w:val="28"/>
          <w:szCs w:val="28"/>
        </w:rPr>
        <w:t xml:space="preserve"> z Bratronic, který oslaví</w:t>
      </w:r>
      <w:r w:rsidR="00590F81" w:rsidRPr="00D43D88">
        <w:rPr>
          <w:b/>
          <w:sz w:val="28"/>
          <w:szCs w:val="28"/>
        </w:rPr>
        <w:t xml:space="preserve"> 85</w:t>
      </w:r>
      <w:r w:rsidR="00590F81">
        <w:rPr>
          <w:sz w:val="28"/>
          <w:szCs w:val="28"/>
        </w:rPr>
        <w:t xml:space="preserve"> let</w:t>
      </w:r>
    </w:p>
    <w:p w14:paraId="5C388014" w14:textId="14DCA940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 w:rsidRPr="004B768F">
        <w:rPr>
          <w:b/>
          <w:sz w:val="28"/>
          <w:szCs w:val="28"/>
        </w:rPr>
        <w:t xml:space="preserve">Boženě </w:t>
      </w:r>
      <w:proofErr w:type="spellStart"/>
      <w:r w:rsidRPr="004B768F">
        <w:rPr>
          <w:b/>
          <w:sz w:val="28"/>
          <w:szCs w:val="28"/>
        </w:rPr>
        <w:t>Toncarové</w:t>
      </w:r>
      <w:proofErr w:type="spellEnd"/>
      <w:r>
        <w:rPr>
          <w:sz w:val="28"/>
          <w:szCs w:val="28"/>
        </w:rPr>
        <w:t xml:space="preserve"> z Bratronic, která oslavila </w:t>
      </w:r>
      <w:r w:rsidRPr="004B768F">
        <w:rPr>
          <w:b/>
          <w:sz w:val="28"/>
          <w:szCs w:val="28"/>
        </w:rPr>
        <w:t>85</w:t>
      </w:r>
      <w:r>
        <w:rPr>
          <w:sz w:val="28"/>
          <w:szCs w:val="28"/>
        </w:rPr>
        <w:t xml:space="preserve"> let</w:t>
      </w:r>
    </w:p>
    <w:p w14:paraId="7E966551" w14:textId="3E7B8390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 w:rsidRPr="007C3055">
        <w:rPr>
          <w:b/>
          <w:sz w:val="28"/>
          <w:szCs w:val="28"/>
        </w:rPr>
        <w:t>Danuši Šnoblové</w:t>
      </w:r>
      <w:r>
        <w:rPr>
          <w:sz w:val="28"/>
          <w:szCs w:val="28"/>
        </w:rPr>
        <w:t xml:space="preserve"> z Bratronic, která oslavila </w:t>
      </w:r>
      <w:r w:rsidRPr="007C3055">
        <w:rPr>
          <w:b/>
          <w:sz w:val="28"/>
          <w:szCs w:val="28"/>
        </w:rPr>
        <w:t>70</w:t>
      </w:r>
      <w:r>
        <w:rPr>
          <w:sz w:val="28"/>
          <w:szCs w:val="28"/>
        </w:rPr>
        <w:t xml:space="preserve"> let</w:t>
      </w:r>
    </w:p>
    <w:p w14:paraId="6AB9BD66" w14:textId="474691F6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 w:rsidRPr="007C3055">
        <w:rPr>
          <w:b/>
          <w:sz w:val="28"/>
          <w:szCs w:val="28"/>
        </w:rPr>
        <w:t>Heleně Proškové</w:t>
      </w:r>
      <w:r>
        <w:rPr>
          <w:sz w:val="28"/>
          <w:szCs w:val="28"/>
        </w:rPr>
        <w:t xml:space="preserve"> z Bratronic, která oslavila </w:t>
      </w:r>
      <w:r w:rsidRPr="007C3055">
        <w:rPr>
          <w:b/>
          <w:sz w:val="28"/>
          <w:szCs w:val="28"/>
        </w:rPr>
        <w:t>70</w:t>
      </w:r>
      <w:r>
        <w:rPr>
          <w:sz w:val="28"/>
          <w:szCs w:val="28"/>
        </w:rPr>
        <w:t xml:space="preserve"> let</w:t>
      </w:r>
    </w:p>
    <w:p w14:paraId="72A3DE53" w14:textId="43B57353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 w:rsidRPr="007C3055">
        <w:rPr>
          <w:b/>
          <w:sz w:val="28"/>
          <w:szCs w:val="28"/>
        </w:rPr>
        <w:t xml:space="preserve">Marii </w:t>
      </w:r>
      <w:proofErr w:type="spellStart"/>
      <w:r w:rsidRPr="007C3055">
        <w:rPr>
          <w:b/>
          <w:sz w:val="28"/>
          <w:szCs w:val="28"/>
        </w:rPr>
        <w:t>Rohlové</w:t>
      </w:r>
      <w:proofErr w:type="spellEnd"/>
      <w:r>
        <w:rPr>
          <w:sz w:val="28"/>
          <w:szCs w:val="28"/>
        </w:rPr>
        <w:t xml:space="preserve"> z Bratronic, která oslavila </w:t>
      </w:r>
      <w:r w:rsidRPr="007C3055">
        <w:rPr>
          <w:b/>
          <w:sz w:val="28"/>
          <w:szCs w:val="28"/>
        </w:rPr>
        <w:t>70</w:t>
      </w:r>
      <w:r>
        <w:rPr>
          <w:sz w:val="28"/>
          <w:szCs w:val="28"/>
        </w:rPr>
        <w:t xml:space="preserve"> let</w:t>
      </w:r>
    </w:p>
    <w:p w14:paraId="1395020D" w14:textId="2ECCAB2B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 w:rsidRPr="007C3055">
        <w:rPr>
          <w:b/>
          <w:sz w:val="28"/>
          <w:szCs w:val="28"/>
        </w:rPr>
        <w:t xml:space="preserve">Jaromíru </w:t>
      </w:r>
      <w:proofErr w:type="spellStart"/>
      <w:r w:rsidRPr="007C3055">
        <w:rPr>
          <w:b/>
          <w:sz w:val="28"/>
          <w:szCs w:val="28"/>
        </w:rPr>
        <w:t>Rohlovi</w:t>
      </w:r>
      <w:proofErr w:type="spellEnd"/>
      <w:r>
        <w:rPr>
          <w:sz w:val="28"/>
          <w:szCs w:val="28"/>
        </w:rPr>
        <w:t xml:space="preserve"> z Bratronic, který oslavil </w:t>
      </w:r>
      <w:r w:rsidRPr="007C3055">
        <w:rPr>
          <w:b/>
          <w:sz w:val="28"/>
          <w:szCs w:val="28"/>
        </w:rPr>
        <w:t>70</w:t>
      </w:r>
      <w:r>
        <w:rPr>
          <w:sz w:val="28"/>
          <w:szCs w:val="28"/>
        </w:rPr>
        <w:t xml:space="preserve"> let</w:t>
      </w:r>
    </w:p>
    <w:p w14:paraId="567C75C7" w14:textId="324733BB" w:rsidR="00590F81" w:rsidRDefault="00590F81" w:rsidP="00590F81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 w:rsidRPr="007C3055">
        <w:rPr>
          <w:b/>
          <w:sz w:val="28"/>
          <w:szCs w:val="28"/>
        </w:rPr>
        <w:t>Vladimíru Kafkovi</w:t>
      </w:r>
      <w:r>
        <w:rPr>
          <w:sz w:val="28"/>
          <w:szCs w:val="28"/>
        </w:rPr>
        <w:t xml:space="preserve"> z Dolního Bezděkova, který oslavil </w:t>
      </w:r>
      <w:r w:rsidRPr="007C3055">
        <w:rPr>
          <w:b/>
          <w:sz w:val="28"/>
          <w:szCs w:val="28"/>
        </w:rPr>
        <w:t>70</w:t>
      </w:r>
      <w:r>
        <w:rPr>
          <w:sz w:val="28"/>
          <w:szCs w:val="28"/>
        </w:rPr>
        <w:t xml:space="preserve"> let</w:t>
      </w:r>
    </w:p>
    <w:p w14:paraId="4A707C0B" w14:textId="6113384C" w:rsidR="00590F81" w:rsidRDefault="00590F81" w:rsidP="00590F81"/>
    <w:p w14:paraId="1317D4ED" w14:textId="3EB2531F" w:rsidR="00590F81" w:rsidRDefault="00590F81" w:rsidP="00590F81"/>
    <w:p w14:paraId="1450326F" w14:textId="78F18C24" w:rsidR="00590F81" w:rsidRDefault="00590F81" w:rsidP="00590F81">
      <w:r>
        <w:rPr>
          <w:rFonts w:ascii="Georgia" w:hAnsi="Georgia"/>
          <w:b/>
          <w:noProof/>
          <w:sz w:val="32"/>
          <w:szCs w:val="40"/>
          <w:lang w:eastAsia="cs-CZ"/>
        </w:rPr>
        <w:drawing>
          <wp:anchor distT="0" distB="0" distL="114300" distR="114300" simplePos="0" relativeHeight="251662336" behindDoc="0" locked="0" layoutInCell="1" allowOverlap="1" wp14:anchorId="61AA2657" wp14:editId="1D8DF85D">
            <wp:simplePos x="0" y="0"/>
            <wp:positionH relativeFrom="column">
              <wp:posOffset>5730875</wp:posOffset>
            </wp:positionH>
            <wp:positionV relativeFrom="paragraph">
              <wp:posOffset>18415</wp:posOffset>
            </wp:positionV>
            <wp:extent cx="1152525" cy="1584960"/>
            <wp:effectExtent l="0" t="0" r="0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sz w:val="32"/>
          <w:szCs w:val="40"/>
          <w:lang w:eastAsia="cs-CZ"/>
        </w:rPr>
        <w:drawing>
          <wp:anchor distT="0" distB="0" distL="114300" distR="114300" simplePos="0" relativeHeight="251601920" behindDoc="0" locked="0" layoutInCell="1" allowOverlap="1" wp14:anchorId="03F595DE" wp14:editId="16783251">
            <wp:simplePos x="0" y="0"/>
            <wp:positionH relativeFrom="column">
              <wp:posOffset>215900</wp:posOffset>
            </wp:positionH>
            <wp:positionV relativeFrom="paragraph">
              <wp:posOffset>121920</wp:posOffset>
            </wp:positionV>
            <wp:extent cx="1152525" cy="1584960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AB97DA" w14:textId="63D83837" w:rsidR="00590F81" w:rsidRDefault="00590F81" w:rsidP="00590F81"/>
    <w:p w14:paraId="561404BC" w14:textId="03A94885" w:rsidR="00590F81" w:rsidRPr="00896971" w:rsidRDefault="00590F81" w:rsidP="00590F81">
      <w:pPr>
        <w:pStyle w:val="Odstavecseseznamem"/>
        <w:spacing w:after="0"/>
        <w:ind w:left="360"/>
        <w:jc w:val="center"/>
        <w:rPr>
          <w:rFonts w:ascii="Georgia" w:hAnsi="Georgia"/>
          <w:b/>
          <w:sz w:val="32"/>
          <w:szCs w:val="40"/>
        </w:rPr>
      </w:pPr>
      <w:r w:rsidRPr="00896971">
        <w:rPr>
          <w:rFonts w:ascii="Georgia" w:hAnsi="Georgia"/>
          <w:b/>
          <w:sz w:val="32"/>
          <w:szCs w:val="40"/>
        </w:rPr>
        <w:t>Obecní úřad Vás srdečně zve</w:t>
      </w:r>
    </w:p>
    <w:p w14:paraId="590673B1" w14:textId="2F9CAFC7" w:rsidR="00590F81" w:rsidRPr="00896971" w:rsidRDefault="00590F81" w:rsidP="00590F81">
      <w:pPr>
        <w:jc w:val="center"/>
        <w:rPr>
          <w:rFonts w:ascii="Georgia" w:hAnsi="Georgia"/>
          <w:b/>
          <w:sz w:val="32"/>
          <w:szCs w:val="40"/>
        </w:rPr>
      </w:pPr>
      <w:r w:rsidRPr="00896971">
        <w:rPr>
          <w:rFonts w:ascii="Georgia" w:hAnsi="Georgia"/>
          <w:b/>
          <w:sz w:val="32"/>
          <w:szCs w:val="40"/>
        </w:rPr>
        <w:t>na tradiční novoroční „Ohňostroj“</w:t>
      </w:r>
    </w:p>
    <w:p w14:paraId="67912D82" w14:textId="665EF112" w:rsidR="00590F81" w:rsidRPr="00896971" w:rsidRDefault="00590F81" w:rsidP="00590F81">
      <w:pPr>
        <w:jc w:val="center"/>
        <w:rPr>
          <w:rFonts w:ascii="Georgia" w:hAnsi="Georgia"/>
          <w:b/>
          <w:sz w:val="32"/>
          <w:szCs w:val="40"/>
        </w:rPr>
      </w:pPr>
      <w:r w:rsidRPr="00896971">
        <w:rPr>
          <w:rFonts w:ascii="Georgia" w:hAnsi="Georgia"/>
          <w:b/>
          <w:sz w:val="32"/>
          <w:szCs w:val="40"/>
        </w:rPr>
        <w:t>u vánočního stromečku</w:t>
      </w:r>
    </w:p>
    <w:p w14:paraId="478BB6C2" w14:textId="69B2F9DF" w:rsidR="00590F81" w:rsidRPr="00896971" w:rsidRDefault="00590F81" w:rsidP="00590F81">
      <w:pPr>
        <w:tabs>
          <w:tab w:val="left" w:pos="1182"/>
          <w:tab w:val="center" w:pos="5528"/>
        </w:tabs>
        <w:ind w:left="360"/>
        <w:jc w:val="center"/>
        <w:rPr>
          <w:rFonts w:ascii="Georgia" w:hAnsi="Georgia"/>
          <w:b/>
          <w:sz w:val="40"/>
          <w:szCs w:val="40"/>
        </w:rPr>
      </w:pPr>
      <w:r w:rsidRPr="00896971">
        <w:rPr>
          <w:rFonts w:ascii="Georgia" w:hAnsi="Georgia"/>
          <w:b/>
          <w:sz w:val="40"/>
          <w:szCs w:val="40"/>
        </w:rPr>
        <w:t>1. ledna 2023 od 17.00 hodin</w:t>
      </w:r>
    </w:p>
    <w:p w14:paraId="373FBE5D" w14:textId="77777777" w:rsidR="00895135" w:rsidRDefault="00895135" w:rsidP="00896971">
      <w:pPr>
        <w:jc w:val="both"/>
      </w:pPr>
    </w:p>
    <w:tbl>
      <w:tblPr>
        <w:tblW w:w="113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54"/>
      </w:tblGrid>
      <w:tr w:rsidR="00895135" w:rsidRPr="0028088F" w14:paraId="2CBB2DEA" w14:textId="77777777" w:rsidTr="001C0F51">
        <w:trPr>
          <w:trHeight w:val="374"/>
        </w:trPr>
        <w:tc>
          <w:tcPr>
            <w:tcW w:w="1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E9307" w14:textId="77777777" w:rsidR="00895135" w:rsidRPr="00057861" w:rsidRDefault="00895135" w:rsidP="001C0F51">
            <w:pPr>
              <w:spacing w:line="340" w:lineRule="atLeast"/>
              <w:jc w:val="center"/>
              <w:rPr>
                <w:b/>
                <w:bCs/>
                <w:caps/>
                <w:sz w:val="36"/>
                <w:szCs w:val="36"/>
              </w:rPr>
            </w:pPr>
            <w:r w:rsidRPr="00057861">
              <w:rPr>
                <w:b/>
                <w:bCs/>
                <w:caps/>
                <w:sz w:val="36"/>
                <w:szCs w:val="36"/>
              </w:rPr>
              <w:t>OznÁmení o dobĚ a místě konání volbY PREZIDENTA</w:t>
            </w:r>
          </w:p>
        </w:tc>
      </w:tr>
    </w:tbl>
    <w:p w14:paraId="23DD3098" w14:textId="77777777" w:rsidR="00895135" w:rsidRPr="00C3208C" w:rsidRDefault="00895135" w:rsidP="00895135">
      <w:pPr>
        <w:spacing w:line="140" w:lineRule="atLeast"/>
        <w:jc w:val="both"/>
        <w:rPr>
          <w:rFonts w:ascii="Arial" w:hAnsi="Arial" w:cs="Arial"/>
          <w:b/>
          <w:bCs/>
          <w:sz w:val="2"/>
          <w:szCs w:val="20"/>
        </w:rPr>
      </w:pPr>
    </w:p>
    <w:p w14:paraId="779DEEBD" w14:textId="77777777" w:rsidR="00895135" w:rsidRPr="00590F81" w:rsidRDefault="00895135" w:rsidP="00895135">
      <w:pPr>
        <w:spacing w:line="320" w:lineRule="atLeast"/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Starostka obce Bratronice podle § 34 odst. 1 písm. a) zákona č. 275/2012 Sb., o volbě prezidenta republiky a o změně některých zákonů (zákon o volbě prezidenta republiky), ve znění pozdějších předpisů,                                        </w:t>
      </w:r>
    </w:p>
    <w:p w14:paraId="00DCB95B" w14:textId="649D2702" w:rsidR="00895135" w:rsidRPr="00590F81" w:rsidRDefault="00895135" w:rsidP="00895135">
      <w:pPr>
        <w:spacing w:line="320" w:lineRule="atLeast"/>
        <w:jc w:val="center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>oznamuje:</w:t>
      </w:r>
    </w:p>
    <w:p w14:paraId="2EBF92BB" w14:textId="7BEE6B6A" w:rsidR="00895135" w:rsidRPr="00590F81" w:rsidRDefault="00590F81" w:rsidP="00895135">
      <w:pPr>
        <w:spacing w:line="320" w:lineRule="atLeast"/>
        <w:jc w:val="both"/>
        <w:rPr>
          <w:sz w:val="28"/>
          <w:szCs w:val="28"/>
        </w:rPr>
      </w:pPr>
      <w:r w:rsidRPr="00590F81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68832" behindDoc="0" locked="0" layoutInCell="1" allowOverlap="1" wp14:anchorId="75A707AE" wp14:editId="49E9A93F">
            <wp:simplePos x="0" y="0"/>
            <wp:positionH relativeFrom="column">
              <wp:posOffset>5213985</wp:posOffset>
            </wp:positionH>
            <wp:positionV relativeFrom="paragraph">
              <wp:posOffset>189865</wp:posOffset>
            </wp:positionV>
            <wp:extent cx="1654175" cy="2010410"/>
            <wp:effectExtent l="0" t="0" r="0" b="0"/>
            <wp:wrapSquare wrapText="bothSides"/>
            <wp:docPr id="27" name="Obrázek 27" descr="zn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nak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201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135" w:rsidRPr="00590F81">
        <w:rPr>
          <w:sz w:val="28"/>
          <w:szCs w:val="28"/>
        </w:rPr>
        <w:t>1. Volba prezidenta České republiky se koná:</w:t>
      </w:r>
    </w:p>
    <w:p w14:paraId="066CCC08" w14:textId="7779D233" w:rsidR="00895135" w:rsidRPr="00590F81" w:rsidRDefault="00895135" w:rsidP="00895135">
      <w:pPr>
        <w:numPr>
          <w:ilvl w:val="0"/>
          <w:numId w:val="42"/>
        </w:numPr>
        <w:tabs>
          <w:tab w:val="clear" w:pos="1428"/>
          <w:tab w:val="num" w:pos="1056"/>
        </w:tabs>
        <w:suppressAutoHyphens w:val="0"/>
        <w:spacing w:line="320" w:lineRule="atLeast"/>
        <w:ind w:left="1056"/>
        <w:jc w:val="both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>v pátek</w:t>
      </w:r>
      <w:r w:rsidRPr="00590F81">
        <w:rPr>
          <w:sz w:val="28"/>
          <w:szCs w:val="28"/>
        </w:rPr>
        <w:t xml:space="preserve"> </w:t>
      </w:r>
      <w:r w:rsidRPr="00590F81">
        <w:rPr>
          <w:b/>
          <w:bCs/>
          <w:sz w:val="28"/>
          <w:szCs w:val="28"/>
        </w:rPr>
        <w:t>dne 13. ledna 2023</w:t>
      </w:r>
      <w:r w:rsidR="00373375">
        <w:rPr>
          <w:b/>
          <w:bCs/>
          <w:sz w:val="28"/>
          <w:szCs w:val="28"/>
        </w:rPr>
        <w:t xml:space="preserve"> od 14,00 hodin do 22,00 hodin </w:t>
      </w:r>
    </w:p>
    <w:p w14:paraId="16DC0173" w14:textId="6C23CAF6" w:rsidR="00895135" w:rsidRPr="00590F81" w:rsidRDefault="00895135" w:rsidP="00895135">
      <w:pPr>
        <w:numPr>
          <w:ilvl w:val="0"/>
          <w:numId w:val="42"/>
        </w:numPr>
        <w:tabs>
          <w:tab w:val="clear" w:pos="1428"/>
          <w:tab w:val="num" w:pos="1056"/>
        </w:tabs>
        <w:suppressAutoHyphens w:val="0"/>
        <w:spacing w:line="320" w:lineRule="atLeast"/>
        <w:ind w:left="1056"/>
        <w:jc w:val="both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>v sobotu</w:t>
      </w:r>
      <w:r w:rsidRPr="00590F81">
        <w:rPr>
          <w:sz w:val="28"/>
          <w:szCs w:val="28"/>
        </w:rPr>
        <w:t xml:space="preserve"> </w:t>
      </w:r>
      <w:r w:rsidRPr="00590F81">
        <w:rPr>
          <w:b/>
          <w:bCs/>
          <w:sz w:val="28"/>
          <w:szCs w:val="28"/>
        </w:rPr>
        <w:t>dne 14. ledna 20</w:t>
      </w:r>
      <w:r w:rsidR="00373375">
        <w:rPr>
          <w:b/>
          <w:bCs/>
          <w:sz w:val="28"/>
          <w:szCs w:val="28"/>
        </w:rPr>
        <w:t>23 od 8,00 hodin do 14,00 hodin</w:t>
      </w:r>
    </w:p>
    <w:p w14:paraId="11304CE5" w14:textId="77777777" w:rsidR="00895135" w:rsidRPr="00590F81" w:rsidRDefault="00895135" w:rsidP="00895135">
      <w:pPr>
        <w:tabs>
          <w:tab w:val="left" w:pos="180"/>
        </w:tabs>
        <w:spacing w:line="280" w:lineRule="atLeast"/>
        <w:jc w:val="both"/>
        <w:rPr>
          <w:sz w:val="28"/>
          <w:szCs w:val="28"/>
        </w:rPr>
      </w:pPr>
      <w:r w:rsidRPr="00590F81">
        <w:rPr>
          <w:sz w:val="28"/>
          <w:szCs w:val="28"/>
        </w:rPr>
        <w:t>2. Místem konání voleb</w:t>
      </w:r>
    </w:p>
    <w:p w14:paraId="05029A31" w14:textId="77777777" w:rsidR="00895135" w:rsidRPr="00590F81" w:rsidRDefault="00895135" w:rsidP="00895135">
      <w:pPr>
        <w:numPr>
          <w:ilvl w:val="0"/>
          <w:numId w:val="20"/>
        </w:numPr>
        <w:tabs>
          <w:tab w:val="left" w:pos="180"/>
        </w:tabs>
        <w:suppressAutoHyphens w:val="0"/>
        <w:spacing w:line="280" w:lineRule="atLeast"/>
        <w:ind w:left="709" w:hanging="283"/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ve volebním </w:t>
      </w:r>
      <w:r w:rsidRPr="00590F81">
        <w:rPr>
          <w:b/>
          <w:sz w:val="28"/>
          <w:szCs w:val="28"/>
        </w:rPr>
        <w:t>okrsku č. 1</w:t>
      </w:r>
      <w:r w:rsidRPr="00590F81">
        <w:rPr>
          <w:sz w:val="28"/>
          <w:szCs w:val="28"/>
        </w:rPr>
        <w:t xml:space="preserve"> je volební místnost </w:t>
      </w:r>
      <w:r w:rsidRPr="00590F81">
        <w:rPr>
          <w:b/>
          <w:sz w:val="28"/>
          <w:szCs w:val="28"/>
        </w:rPr>
        <w:t>Obecní úřad čp. 35</w:t>
      </w:r>
      <w:r w:rsidRPr="00590F81">
        <w:rPr>
          <w:sz w:val="28"/>
          <w:szCs w:val="28"/>
        </w:rPr>
        <w:t xml:space="preserve"> – zasedací místnost, 273 63 Bratronice pro voliče podle místa, kde jsou přihlášeni k trvalému pobytu v Bratronicích. </w:t>
      </w:r>
    </w:p>
    <w:p w14:paraId="4FE1ECFB" w14:textId="2F22B0E3" w:rsidR="00895135" w:rsidRPr="00590F81" w:rsidRDefault="00895135" w:rsidP="00895135">
      <w:pPr>
        <w:numPr>
          <w:ilvl w:val="0"/>
          <w:numId w:val="20"/>
        </w:numPr>
        <w:tabs>
          <w:tab w:val="left" w:pos="180"/>
        </w:tabs>
        <w:suppressAutoHyphens w:val="0"/>
        <w:spacing w:line="280" w:lineRule="atLeast"/>
        <w:ind w:left="709" w:hanging="283"/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ve volebním </w:t>
      </w:r>
      <w:r w:rsidRPr="00590F81">
        <w:rPr>
          <w:b/>
          <w:sz w:val="28"/>
          <w:szCs w:val="28"/>
        </w:rPr>
        <w:t>okrsku č. 2</w:t>
      </w:r>
      <w:r w:rsidRPr="00590F81">
        <w:rPr>
          <w:sz w:val="28"/>
          <w:szCs w:val="28"/>
        </w:rPr>
        <w:t xml:space="preserve"> je volební místnost </w:t>
      </w:r>
      <w:r w:rsidR="00373375">
        <w:rPr>
          <w:b/>
          <w:sz w:val="28"/>
          <w:szCs w:val="28"/>
        </w:rPr>
        <w:t>k</w:t>
      </w:r>
      <w:r w:rsidRPr="00590F81">
        <w:rPr>
          <w:b/>
          <w:sz w:val="28"/>
          <w:szCs w:val="28"/>
        </w:rPr>
        <w:t>aple Panny Marie čp. 55</w:t>
      </w:r>
      <w:r w:rsidRPr="00590F81">
        <w:rPr>
          <w:sz w:val="28"/>
          <w:szCs w:val="28"/>
        </w:rPr>
        <w:t>, 273 62 Dolní Bezděkov pro voliče podle místa, kde jsou přihlášeni k trvalému pobytu v Dolním Bezděkově.</w:t>
      </w:r>
    </w:p>
    <w:p w14:paraId="294D2A98" w14:textId="77777777" w:rsidR="00895135" w:rsidRPr="00590F81" w:rsidRDefault="00895135" w:rsidP="00895135">
      <w:pPr>
        <w:tabs>
          <w:tab w:val="left" w:pos="180"/>
        </w:tabs>
        <w:spacing w:line="280" w:lineRule="atLeast"/>
        <w:ind w:left="426" w:hanging="426"/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3. </w:t>
      </w:r>
      <w:r w:rsidRPr="00590F81">
        <w:rPr>
          <w:sz w:val="28"/>
          <w:szCs w:val="28"/>
        </w:rPr>
        <w:tab/>
        <w:t>Voliči bude umožněno hlasování poté, kdy prokáže svou totožnost a státní občanství České republiky (platným občanským průkazem, cestovním, diplomatickým nebo služebním pasem České republiky anebo cestovním průkazem).</w:t>
      </w:r>
    </w:p>
    <w:p w14:paraId="1067DD71" w14:textId="77777777" w:rsidR="00895135" w:rsidRPr="00590F81" w:rsidRDefault="00895135" w:rsidP="00895135">
      <w:pPr>
        <w:tabs>
          <w:tab w:val="left" w:pos="180"/>
        </w:tabs>
        <w:spacing w:line="280" w:lineRule="atLeast"/>
        <w:ind w:left="426" w:hanging="426"/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4. </w:t>
      </w:r>
      <w:r w:rsidRPr="00590F81">
        <w:rPr>
          <w:sz w:val="28"/>
          <w:szCs w:val="28"/>
        </w:rPr>
        <w:tab/>
        <w:t>Každému voliči budou dodány 3 dny přede dnem voleb hlasovací lístky. Ve dnech voleb volič může obdržet hlasovací lístky i ve volební místnosti.</w:t>
      </w:r>
    </w:p>
    <w:p w14:paraId="4E97E0DA" w14:textId="77777777" w:rsidR="00895135" w:rsidRPr="00590F81" w:rsidRDefault="00895135" w:rsidP="00895135">
      <w:pPr>
        <w:jc w:val="both"/>
        <w:rPr>
          <w:sz w:val="28"/>
          <w:szCs w:val="28"/>
        </w:rPr>
      </w:pPr>
      <w:r w:rsidRPr="00590F81">
        <w:rPr>
          <w:b/>
          <w:sz w:val="28"/>
          <w:szCs w:val="28"/>
          <w:u w:val="single"/>
        </w:rPr>
        <w:t>Právo volit</w:t>
      </w:r>
      <w:r w:rsidRPr="00590F81">
        <w:rPr>
          <w:b/>
          <w:sz w:val="28"/>
          <w:szCs w:val="28"/>
        </w:rPr>
        <w:t xml:space="preserve"> má</w:t>
      </w:r>
      <w:r w:rsidRPr="00590F81">
        <w:rPr>
          <w:sz w:val="28"/>
          <w:szCs w:val="28"/>
        </w:rPr>
        <w:t>:</w:t>
      </w:r>
    </w:p>
    <w:p w14:paraId="3399E3D6" w14:textId="4616F1FD" w:rsidR="00895135" w:rsidRPr="00590F81" w:rsidRDefault="00895135" w:rsidP="00895135">
      <w:pPr>
        <w:numPr>
          <w:ilvl w:val="0"/>
          <w:numId w:val="43"/>
        </w:numPr>
        <w:tabs>
          <w:tab w:val="num" w:pos="284"/>
        </w:tabs>
        <w:suppressAutoHyphens w:val="0"/>
        <w:ind w:left="426" w:hanging="284"/>
        <w:jc w:val="both"/>
        <w:rPr>
          <w:sz w:val="28"/>
          <w:szCs w:val="28"/>
        </w:rPr>
      </w:pPr>
      <w:r w:rsidRPr="00590F81">
        <w:rPr>
          <w:b/>
          <w:sz w:val="28"/>
          <w:szCs w:val="28"/>
        </w:rPr>
        <w:t xml:space="preserve">   státní občan České republiky</w:t>
      </w:r>
      <w:r w:rsidRPr="00590F81">
        <w:rPr>
          <w:sz w:val="28"/>
          <w:szCs w:val="28"/>
        </w:rPr>
        <w:t>, který alespoň druhý den volby</w:t>
      </w:r>
      <w:r w:rsidRPr="00590F81">
        <w:rPr>
          <w:b/>
          <w:sz w:val="28"/>
          <w:szCs w:val="28"/>
        </w:rPr>
        <w:t>, tj. 14. ledna 2023</w:t>
      </w:r>
      <w:r w:rsidRPr="00590F81">
        <w:rPr>
          <w:sz w:val="28"/>
          <w:szCs w:val="28"/>
        </w:rPr>
        <w:t>, dosáhl věku nejméně 18 let</w:t>
      </w:r>
    </w:p>
    <w:p w14:paraId="31C65E03" w14:textId="3D7104C5" w:rsidR="00895135" w:rsidRPr="00590F81" w:rsidRDefault="00895135" w:rsidP="00895135">
      <w:pPr>
        <w:numPr>
          <w:ilvl w:val="0"/>
          <w:numId w:val="43"/>
        </w:numPr>
        <w:tabs>
          <w:tab w:val="num" w:pos="426"/>
        </w:tabs>
        <w:suppressAutoHyphens w:val="0"/>
        <w:ind w:left="426" w:hanging="284"/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ve druhém kole může volit i státní občan České republiky, který alespoň druhý den druhého kola volby, </w:t>
      </w:r>
      <w:r w:rsidRPr="00590F81">
        <w:rPr>
          <w:b/>
          <w:sz w:val="28"/>
          <w:szCs w:val="28"/>
        </w:rPr>
        <w:t>tj. 28. ledna 2023</w:t>
      </w:r>
      <w:r w:rsidRPr="00590F81">
        <w:rPr>
          <w:sz w:val="28"/>
          <w:szCs w:val="28"/>
        </w:rPr>
        <w:t>, dosáhl věku 18 let.</w:t>
      </w:r>
    </w:p>
    <w:p w14:paraId="10C3B989" w14:textId="77777777" w:rsidR="00895135" w:rsidRPr="00590F81" w:rsidRDefault="00895135" w:rsidP="00895135">
      <w:pPr>
        <w:jc w:val="both"/>
        <w:rPr>
          <w:sz w:val="28"/>
          <w:szCs w:val="28"/>
        </w:rPr>
      </w:pPr>
      <w:r w:rsidRPr="00590F81">
        <w:rPr>
          <w:sz w:val="28"/>
          <w:szCs w:val="28"/>
        </w:rPr>
        <w:t xml:space="preserve">Hlasovat </w:t>
      </w:r>
      <w:r w:rsidRPr="00590F81">
        <w:rPr>
          <w:b/>
          <w:sz w:val="28"/>
          <w:szCs w:val="28"/>
          <w:u w:val="single"/>
        </w:rPr>
        <w:t>nemůže</w:t>
      </w:r>
      <w:r w:rsidRPr="00590F81">
        <w:rPr>
          <w:sz w:val="28"/>
          <w:szCs w:val="28"/>
        </w:rPr>
        <w:t xml:space="preserve"> volič, u něhož nastala překážka ve výkonu volebního práva:</w:t>
      </w:r>
    </w:p>
    <w:p w14:paraId="3FB17424" w14:textId="77777777" w:rsidR="00895135" w:rsidRPr="00590F81" w:rsidRDefault="00895135" w:rsidP="00895135">
      <w:pPr>
        <w:numPr>
          <w:ilvl w:val="0"/>
          <w:numId w:val="44"/>
        </w:numPr>
        <w:suppressAutoHyphens w:val="0"/>
        <w:jc w:val="both"/>
        <w:rPr>
          <w:sz w:val="28"/>
          <w:szCs w:val="28"/>
        </w:rPr>
      </w:pPr>
      <w:r w:rsidRPr="00590F81">
        <w:rPr>
          <w:sz w:val="28"/>
          <w:szCs w:val="28"/>
        </w:rPr>
        <w:t>omezení osobní svobody z důvodu ochrany zdraví lidu (dále jen “karanténa“)</w:t>
      </w:r>
    </w:p>
    <w:p w14:paraId="15C16BD6" w14:textId="77777777" w:rsidR="00895135" w:rsidRPr="00590F81" w:rsidRDefault="00895135" w:rsidP="00895135">
      <w:pPr>
        <w:numPr>
          <w:ilvl w:val="0"/>
          <w:numId w:val="44"/>
        </w:numPr>
        <w:suppressAutoHyphens w:val="0"/>
        <w:jc w:val="both"/>
        <w:rPr>
          <w:sz w:val="28"/>
          <w:szCs w:val="28"/>
        </w:rPr>
      </w:pPr>
      <w:r w:rsidRPr="00590F81">
        <w:rPr>
          <w:sz w:val="28"/>
          <w:szCs w:val="28"/>
        </w:rPr>
        <w:t>omezení svéprávnosti k výkonu volebního práva.</w:t>
      </w:r>
    </w:p>
    <w:p w14:paraId="3852B3A7" w14:textId="77777777" w:rsidR="00895135" w:rsidRPr="00590F81" w:rsidRDefault="00895135" w:rsidP="00895135">
      <w:pPr>
        <w:jc w:val="both"/>
        <w:rPr>
          <w:sz w:val="28"/>
          <w:szCs w:val="28"/>
        </w:rPr>
      </w:pPr>
      <w:r w:rsidRPr="00590F81">
        <w:rPr>
          <w:b/>
          <w:bCs/>
          <w:sz w:val="28"/>
          <w:szCs w:val="28"/>
          <w:u w:val="single"/>
        </w:rPr>
        <w:t>Nevolí</w:t>
      </w:r>
      <w:r w:rsidRPr="00590F81">
        <w:rPr>
          <w:b/>
          <w:bCs/>
          <w:sz w:val="28"/>
          <w:szCs w:val="28"/>
        </w:rPr>
        <w:t xml:space="preserve"> </w:t>
      </w:r>
      <w:r w:rsidRPr="00590F81">
        <w:rPr>
          <w:sz w:val="28"/>
          <w:szCs w:val="28"/>
        </w:rPr>
        <w:t xml:space="preserve">cizí státní příslušníci, </w:t>
      </w:r>
      <w:r w:rsidRPr="00590F81">
        <w:rPr>
          <w:b/>
          <w:sz w:val="28"/>
          <w:szCs w:val="28"/>
        </w:rPr>
        <w:t>právo volit má pouze státní občan České republiky</w:t>
      </w:r>
      <w:r w:rsidRPr="00590F81">
        <w:rPr>
          <w:sz w:val="28"/>
          <w:szCs w:val="28"/>
        </w:rPr>
        <w:t>, který splňuje podmínky výše uveden</w:t>
      </w:r>
      <w:r w:rsidRPr="00590F81">
        <w:rPr>
          <w:b/>
          <w:bCs/>
          <w:sz w:val="28"/>
          <w:szCs w:val="28"/>
        </w:rPr>
        <w:t>é</w:t>
      </w:r>
      <w:r w:rsidRPr="00590F81">
        <w:rPr>
          <w:sz w:val="28"/>
          <w:szCs w:val="28"/>
        </w:rPr>
        <w:t>.</w:t>
      </w:r>
    </w:p>
    <w:p w14:paraId="0BBDDEE3" w14:textId="5E974B4A" w:rsidR="00895135" w:rsidRDefault="00AE0B87" w:rsidP="00AE0B87">
      <w:pPr>
        <w:jc w:val="right"/>
        <w:rPr>
          <w:szCs w:val="28"/>
        </w:rPr>
      </w:pPr>
      <w:r w:rsidRPr="00AE0B87">
        <w:rPr>
          <w:szCs w:val="28"/>
        </w:rPr>
        <w:t xml:space="preserve">Miloslava </w:t>
      </w:r>
      <w:proofErr w:type="spellStart"/>
      <w:r w:rsidRPr="00AE0B87">
        <w:rPr>
          <w:szCs w:val="28"/>
        </w:rPr>
        <w:t>Knížetová</w:t>
      </w:r>
      <w:proofErr w:type="spellEnd"/>
    </w:p>
    <w:p w14:paraId="6D3050FD" w14:textId="77777777" w:rsidR="00AE0B87" w:rsidRDefault="00AE0B87" w:rsidP="00AE0B87">
      <w:pPr>
        <w:jc w:val="right"/>
        <w:rPr>
          <w:szCs w:val="28"/>
        </w:rPr>
      </w:pPr>
    </w:p>
    <w:p w14:paraId="719FE475" w14:textId="77777777" w:rsidR="00AE0B87" w:rsidRPr="00AE0B87" w:rsidRDefault="00AE0B87" w:rsidP="00AE0B87">
      <w:pPr>
        <w:jc w:val="right"/>
        <w:rPr>
          <w:szCs w:val="28"/>
        </w:rPr>
      </w:pPr>
    </w:p>
    <w:p w14:paraId="209397CD" w14:textId="59334500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32"/>
          <w:szCs w:val="28"/>
        </w:rPr>
      </w:pPr>
      <w:r w:rsidRPr="00590F81">
        <w:rPr>
          <w:b/>
          <w:bCs/>
          <w:sz w:val="32"/>
          <w:szCs w:val="28"/>
        </w:rPr>
        <w:t>ŽÁDÁME NÁJEMCE HROBOVÝCH MÍST, ABY VEŠKERÉ ZMĚNY</w:t>
      </w:r>
    </w:p>
    <w:p w14:paraId="41108F3E" w14:textId="33540E72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 xml:space="preserve"> (změna nájemce, úpravy rozměrů hrobových míst, uložení urny, zrušení hrobu atd.)</w:t>
      </w:r>
    </w:p>
    <w:p w14:paraId="1C4F8027" w14:textId="77777777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>oznamovali na OÚ Bratronice</w:t>
      </w:r>
    </w:p>
    <w:p w14:paraId="30F41396" w14:textId="77777777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>tel.: 312 659 128</w:t>
      </w:r>
    </w:p>
    <w:p w14:paraId="0439B166" w14:textId="34574170" w:rsidR="006D715B" w:rsidRPr="00590F81" w:rsidRDefault="00590F81" w:rsidP="006D71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590F81">
        <w:rPr>
          <w:sz w:val="28"/>
          <w:szCs w:val="28"/>
        </w:rPr>
        <w:t>nebo na e-mail:</w:t>
      </w:r>
      <w:r w:rsidR="006D715B" w:rsidRPr="006D715B">
        <w:rPr>
          <w:b/>
          <w:bCs/>
          <w:sz w:val="28"/>
          <w:szCs w:val="28"/>
          <w:u w:val="single"/>
        </w:rPr>
        <w:t xml:space="preserve"> </w:t>
      </w:r>
      <w:hyperlink r:id="rId22" w:history="1">
        <w:r w:rsidR="006D715B" w:rsidRPr="00590F81">
          <w:rPr>
            <w:rStyle w:val="Hypertextovodkaz"/>
            <w:b/>
            <w:bCs/>
            <w:sz w:val="28"/>
            <w:szCs w:val="28"/>
          </w:rPr>
          <w:t>bratronice@bratronice.cz</w:t>
        </w:r>
      </w:hyperlink>
    </w:p>
    <w:p w14:paraId="1EA03CE8" w14:textId="77777777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</w:rPr>
      </w:pPr>
    </w:p>
    <w:p w14:paraId="45FA6085" w14:textId="77777777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</w:rPr>
      </w:pPr>
      <w:r w:rsidRPr="00590F81">
        <w:rPr>
          <w:sz w:val="28"/>
          <w:szCs w:val="28"/>
        </w:rPr>
        <w:t>Úřední hodiny kanceláře OÚ Bratronice:</w:t>
      </w:r>
    </w:p>
    <w:p w14:paraId="31559CD8" w14:textId="77777777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590F81">
        <w:rPr>
          <w:b/>
          <w:bCs/>
          <w:sz w:val="28"/>
          <w:szCs w:val="28"/>
        </w:rPr>
        <w:t>Pondělí a středa 8-12 a 14-17</w:t>
      </w:r>
    </w:p>
    <w:p w14:paraId="3C6ECBBB" w14:textId="77777777" w:rsidR="00590F81" w:rsidRPr="00590F81" w:rsidRDefault="00590F81" w:rsidP="00590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8"/>
          <w:szCs w:val="28"/>
        </w:rPr>
      </w:pPr>
    </w:p>
    <w:p w14:paraId="2963FD5B" w14:textId="77777777" w:rsidR="00D43FB2" w:rsidRPr="00D160A0" w:rsidRDefault="00C46F09" w:rsidP="002146DB">
      <w:pPr>
        <w:shd w:val="clear" w:color="auto" w:fill="FFFFFF"/>
        <w:suppressAutoHyphens w:val="0"/>
        <w:rPr>
          <w:b/>
          <w:color w:val="000000"/>
          <w:szCs w:val="28"/>
          <w:u w:val="single"/>
        </w:rPr>
      </w:pPr>
      <w:r w:rsidRPr="00883C77">
        <w:rPr>
          <w:color w:val="000000"/>
          <w:u w:val="thick"/>
        </w:rPr>
        <w:t xml:space="preserve">      </w:t>
      </w:r>
      <w:r w:rsidR="00D43FB2" w:rsidRPr="00883C77">
        <w:rPr>
          <w:color w:val="000000"/>
          <w:u w:val="thick"/>
        </w:rPr>
        <w:t>____________________________________________________</w:t>
      </w:r>
      <w:r w:rsidR="00D43FB2" w:rsidRPr="00883C77">
        <w:rPr>
          <w:b/>
          <w:color w:val="000000"/>
          <w:u w:val="thick"/>
        </w:rPr>
        <w:t>_________________________</w:t>
      </w:r>
      <w:r w:rsidR="00A307C4" w:rsidRPr="00883C77">
        <w:rPr>
          <w:b/>
          <w:color w:val="000000"/>
          <w:u w:val="thick"/>
        </w:rPr>
        <w:softHyphen/>
      </w:r>
      <w:r w:rsidR="00A307C4" w:rsidRPr="00883C77">
        <w:rPr>
          <w:b/>
          <w:color w:val="000000"/>
          <w:u w:val="thick"/>
        </w:rPr>
        <w:softHyphen/>
        <w:t>_____</w:t>
      </w:r>
      <w:r w:rsidR="0009046D">
        <w:rPr>
          <w:b/>
          <w:color w:val="000000"/>
          <w:szCs w:val="28"/>
          <w:u w:val="thick"/>
        </w:rPr>
        <w:softHyphen/>
      </w:r>
      <w:r w:rsidR="0009046D" w:rsidRPr="00D160A0">
        <w:rPr>
          <w:b/>
          <w:color w:val="000000"/>
          <w:szCs w:val="28"/>
          <w:u w:val="single"/>
        </w:rPr>
        <w:t>___</w:t>
      </w:r>
      <w:r w:rsidR="002146DB" w:rsidRPr="00D160A0">
        <w:rPr>
          <w:b/>
          <w:color w:val="000000"/>
          <w:szCs w:val="28"/>
          <w:u w:val="single"/>
        </w:rPr>
        <w:t xml:space="preserve">  </w:t>
      </w:r>
    </w:p>
    <w:p w14:paraId="7BFB6166" w14:textId="77777777" w:rsidR="00D43FB2" w:rsidRDefault="00D43FB2" w:rsidP="00D43FB2">
      <w:pPr>
        <w:jc w:val="both"/>
        <w:rPr>
          <w:color w:val="000000"/>
          <w:sz w:val="22"/>
          <w:szCs w:val="22"/>
        </w:rPr>
      </w:pPr>
      <w:r w:rsidRPr="00A44148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A44148">
        <w:rPr>
          <w:color w:val="000000"/>
          <w:sz w:val="22"/>
          <w:szCs w:val="22"/>
        </w:rPr>
        <w:t>č.MK</w:t>
      </w:r>
      <w:proofErr w:type="gramEnd"/>
      <w:r w:rsidRPr="00A44148">
        <w:rPr>
          <w:color w:val="000000"/>
          <w:sz w:val="22"/>
          <w:szCs w:val="22"/>
        </w:rPr>
        <w:t xml:space="preserve"> ČR E 101 64. Redakční rada: Miloslava</w:t>
      </w:r>
      <w:r>
        <w:rPr>
          <w:color w:val="000000"/>
          <w:sz w:val="22"/>
          <w:szCs w:val="22"/>
        </w:rPr>
        <w:t xml:space="preserve"> </w:t>
      </w:r>
      <w:proofErr w:type="spellStart"/>
      <w:r>
        <w:rPr>
          <w:color w:val="000000"/>
          <w:sz w:val="22"/>
          <w:szCs w:val="22"/>
        </w:rPr>
        <w:t>Knížetová</w:t>
      </w:r>
      <w:proofErr w:type="spellEnd"/>
      <w:r>
        <w:rPr>
          <w:color w:val="000000"/>
          <w:sz w:val="22"/>
          <w:szCs w:val="22"/>
        </w:rPr>
        <w:t xml:space="preserve"> (</w:t>
      </w:r>
      <w:proofErr w:type="spellStart"/>
      <w:r>
        <w:rPr>
          <w:color w:val="000000"/>
          <w:sz w:val="22"/>
          <w:szCs w:val="22"/>
        </w:rPr>
        <w:t>mk</w:t>
      </w:r>
      <w:proofErr w:type="spellEnd"/>
      <w:r>
        <w:rPr>
          <w:color w:val="000000"/>
          <w:sz w:val="22"/>
          <w:szCs w:val="22"/>
        </w:rPr>
        <w:t xml:space="preserve">), </w:t>
      </w:r>
      <w:r w:rsidR="00D160A0">
        <w:rPr>
          <w:color w:val="000000"/>
          <w:sz w:val="22"/>
          <w:szCs w:val="22"/>
        </w:rPr>
        <w:t>Eva Hronová (</w:t>
      </w:r>
      <w:proofErr w:type="spellStart"/>
      <w:r w:rsidR="00D160A0">
        <w:rPr>
          <w:color w:val="000000"/>
          <w:sz w:val="22"/>
          <w:szCs w:val="22"/>
        </w:rPr>
        <w:t>eh</w:t>
      </w:r>
      <w:proofErr w:type="spellEnd"/>
      <w:r w:rsidR="00D160A0">
        <w:rPr>
          <w:color w:val="000000"/>
          <w:sz w:val="22"/>
          <w:szCs w:val="22"/>
        </w:rPr>
        <w:t xml:space="preserve">), </w:t>
      </w:r>
      <w:r>
        <w:rPr>
          <w:color w:val="000000"/>
          <w:sz w:val="22"/>
          <w:szCs w:val="22"/>
        </w:rPr>
        <w:t>Jaroslav Nedvěd (</w:t>
      </w:r>
      <w:proofErr w:type="spellStart"/>
      <w:r>
        <w:rPr>
          <w:color w:val="000000"/>
          <w:sz w:val="22"/>
          <w:szCs w:val="22"/>
        </w:rPr>
        <w:t>jn</w:t>
      </w:r>
      <w:proofErr w:type="spellEnd"/>
      <w:r w:rsidRPr="00A44148">
        <w:rPr>
          <w:color w:val="000000"/>
          <w:sz w:val="22"/>
          <w:szCs w:val="22"/>
        </w:rPr>
        <w:t>), Jana Dvořáková (</w:t>
      </w:r>
      <w:proofErr w:type="spellStart"/>
      <w:r w:rsidRPr="00A44148">
        <w:rPr>
          <w:color w:val="000000"/>
          <w:sz w:val="22"/>
          <w:szCs w:val="22"/>
        </w:rPr>
        <w:t>jd</w:t>
      </w:r>
      <w:proofErr w:type="spellEnd"/>
      <w:r w:rsidRPr="00A44148">
        <w:rPr>
          <w:color w:val="000000"/>
          <w:sz w:val="22"/>
          <w:szCs w:val="22"/>
        </w:rPr>
        <w:t xml:space="preserve">), </w:t>
      </w:r>
      <w:r w:rsidR="00456610">
        <w:rPr>
          <w:color w:val="000000"/>
          <w:sz w:val="22"/>
          <w:szCs w:val="22"/>
        </w:rPr>
        <w:t xml:space="preserve">Dana </w:t>
      </w:r>
      <w:proofErr w:type="spellStart"/>
      <w:r w:rsidR="00456610">
        <w:rPr>
          <w:color w:val="000000"/>
          <w:sz w:val="22"/>
          <w:szCs w:val="22"/>
        </w:rPr>
        <w:t>Beroušková</w:t>
      </w:r>
      <w:proofErr w:type="spellEnd"/>
      <w:r w:rsidR="00456610">
        <w:rPr>
          <w:color w:val="000000"/>
          <w:sz w:val="22"/>
          <w:szCs w:val="22"/>
        </w:rPr>
        <w:t xml:space="preserve"> (</w:t>
      </w:r>
      <w:proofErr w:type="spellStart"/>
      <w:r w:rsidR="00456610">
        <w:rPr>
          <w:color w:val="000000"/>
          <w:sz w:val="22"/>
          <w:szCs w:val="22"/>
        </w:rPr>
        <w:t>db</w:t>
      </w:r>
      <w:proofErr w:type="spellEnd"/>
      <w:r w:rsidR="00456610">
        <w:rPr>
          <w:color w:val="000000"/>
          <w:sz w:val="22"/>
          <w:szCs w:val="22"/>
        </w:rPr>
        <w:t>)</w:t>
      </w:r>
      <w:r w:rsidRPr="00A44148">
        <w:rPr>
          <w:color w:val="000000"/>
          <w:sz w:val="22"/>
          <w:szCs w:val="22"/>
        </w:rPr>
        <w:t>. Případné příspěvky doručte do kanceláře OÚ do 15. v</w:t>
      </w:r>
      <w:r>
        <w:rPr>
          <w:color w:val="000000"/>
          <w:sz w:val="22"/>
          <w:szCs w:val="22"/>
        </w:rPr>
        <w:t> </w:t>
      </w:r>
      <w:r w:rsidRPr="00A44148">
        <w:rPr>
          <w:color w:val="000000"/>
          <w:sz w:val="22"/>
          <w:szCs w:val="22"/>
        </w:rPr>
        <w:t>měsíci</w:t>
      </w:r>
      <w:r>
        <w:rPr>
          <w:color w:val="000000"/>
          <w:sz w:val="22"/>
          <w:szCs w:val="22"/>
        </w:rPr>
        <w:t>.</w:t>
      </w:r>
    </w:p>
    <w:p w14:paraId="75D481FC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748B8B2B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2866DCBF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0D2F4310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692C6EB6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sectPr w:rsidR="000E4B9A" w:rsidSect="00C021FE">
      <w:footerReference w:type="default" r:id="rId23"/>
      <w:footnotePr>
        <w:pos w:val="beneathText"/>
      </w:footnotePr>
      <w:pgSz w:w="11905" w:h="16836"/>
      <w:pgMar w:top="284" w:right="425" w:bottom="0" w:left="425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F8C6218" w14:textId="77777777" w:rsidR="00BD752E" w:rsidRDefault="00BD752E">
      <w:r>
        <w:separator/>
      </w:r>
    </w:p>
  </w:endnote>
  <w:endnote w:type="continuationSeparator" w:id="0">
    <w:p w14:paraId="76E5AF47" w14:textId="77777777" w:rsidR="00BD752E" w:rsidRDefault="00BD75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Noto Sans Symbols">
    <w:charset w:val="00"/>
    <w:family w:val="auto"/>
    <w:pitch w:val="default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2DDC653" w14:textId="77777777" w:rsidR="00B3195F" w:rsidRDefault="00963AB1">
    <w:pPr>
      <w:pStyle w:val="Zpat"/>
      <w:jc w:val="center"/>
    </w:pPr>
    <w:r>
      <w:fldChar w:fldCharType="begin"/>
    </w:r>
    <w:r w:rsidR="00B3195F">
      <w:instrText>PAGE   \* MERGEFORMAT</w:instrText>
    </w:r>
    <w:r>
      <w:fldChar w:fldCharType="separate"/>
    </w:r>
    <w:r w:rsidR="007711CC">
      <w:rPr>
        <w:noProof/>
      </w:rPr>
      <w:t>3</w:t>
    </w:r>
    <w:r>
      <w:rPr>
        <w:noProof/>
      </w:rPr>
      <w:fldChar w:fldCharType="end"/>
    </w:r>
  </w:p>
  <w:p w14:paraId="710E36CA" w14:textId="77777777" w:rsidR="00B3195F" w:rsidRDefault="00B3195F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9E6210" w14:textId="77777777" w:rsidR="00BD752E" w:rsidRDefault="00BD752E">
      <w:r>
        <w:separator/>
      </w:r>
    </w:p>
  </w:footnote>
  <w:footnote w:type="continuationSeparator" w:id="0">
    <w:p w14:paraId="594E0FDA" w14:textId="77777777" w:rsidR="00BD752E" w:rsidRDefault="00BD75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4" w15:restartNumberingAfterBreak="0">
    <w:nsid w:val="010D6FE2"/>
    <w:multiLevelType w:val="hybridMultilevel"/>
    <w:tmpl w:val="13364AEA"/>
    <w:lvl w:ilvl="0" w:tplc="440AB1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1490DB4"/>
    <w:multiLevelType w:val="hybridMultilevel"/>
    <w:tmpl w:val="EC2E648A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 w15:restartNumberingAfterBreak="0">
    <w:nsid w:val="0584389E"/>
    <w:multiLevelType w:val="hybridMultilevel"/>
    <w:tmpl w:val="9CEE00F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5C86EB1"/>
    <w:multiLevelType w:val="hybridMultilevel"/>
    <w:tmpl w:val="9A787D6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066037C4"/>
    <w:multiLevelType w:val="hybridMultilevel"/>
    <w:tmpl w:val="1D3028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CA54EC5"/>
    <w:multiLevelType w:val="hybridMultilevel"/>
    <w:tmpl w:val="1B6A3320"/>
    <w:lvl w:ilvl="0" w:tplc="B584083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566DC1"/>
    <w:multiLevelType w:val="hybridMultilevel"/>
    <w:tmpl w:val="C02E19C2"/>
    <w:lvl w:ilvl="0" w:tplc="04050001">
      <w:start w:val="1"/>
      <w:numFmt w:val="bullet"/>
      <w:lvlText w:val=""/>
      <w:lvlJc w:val="left"/>
      <w:pPr>
        <w:tabs>
          <w:tab w:val="num" w:pos="1288"/>
        </w:tabs>
        <w:ind w:left="128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008"/>
        </w:tabs>
        <w:ind w:left="200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448"/>
        </w:tabs>
        <w:ind w:left="344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168"/>
        </w:tabs>
        <w:ind w:left="416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608"/>
        </w:tabs>
        <w:ind w:left="560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328"/>
        </w:tabs>
        <w:ind w:left="632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</w:rPr>
    </w:lvl>
  </w:abstractNum>
  <w:abstractNum w:abstractNumId="11" w15:restartNumberingAfterBreak="0">
    <w:nsid w:val="14C73B3B"/>
    <w:multiLevelType w:val="hybridMultilevel"/>
    <w:tmpl w:val="62F27B8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5842186"/>
    <w:multiLevelType w:val="hybridMultilevel"/>
    <w:tmpl w:val="EF66CC8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7C21913"/>
    <w:multiLevelType w:val="hybridMultilevel"/>
    <w:tmpl w:val="78AA976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695C28"/>
    <w:multiLevelType w:val="hybridMultilevel"/>
    <w:tmpl w:val="0D3289B8"/>
    <w:lvl w:ilvl="0" w:tplc="D98C50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B36782"/>
    <w:multiLevelType w:val="multilevel"/>
    <w:tmpl w:val="44F6F83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249E78B6"/>
    <w:multiLevelType w:val="hybridMultilevel"/>
    <w:tmpl w:val="5BA65DA2"/>
    <w:lvl w:ilvl="0" w:tplc="541A012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E02A9A"/>
    <w:multiLevelType w:val="multilevel"/>
    <w:tmpl w:val="29A4C5C0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8" w15:restartNumberingAfterBreak="0">
    <w:nsid w:val="28AC18F7"/>
    <w:multiLevelType w:val="hybridMultilevel"/>
    <w:tmpl w:val="743EC888"/>
    <w:lvl w:ilvl="0" w:tplc="04050001">
      <w:start w:val="1"/>
      <w:numFmt w:val="bullet"/>
      <w:lvlText w:val=""/>
      <w:lvlJc w:val="left"/>
      <w:pPr>
        <w:ind w:left="94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66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38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10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82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ind w:left="454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26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98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ind w:left="6708" w:hanging="360"/>
      </w:pPr>
      <w:rPr>
        <w:rFonts w:ascii="Wingdings" w:hAnsi="Wingdings" w:hint="default"/>
      </w:rPr>
    </w:lvl>
  </w:abstractNum>
  <w:abstractNum w:abstractNumId="19" w15:restartNumberingAfterBreak="0">
    <w:nsid w:val="29211FA7"/>
    <w:multiLevelType w:val="hybridMultilevel"/>
    <w:tmpl w:val="5302C3C2"/>
    <w:lvl w:ilvl="0" w:tplc="619E7A8C">
      <w:start w:val="1"/>
      <w:numFmt w:val="decimal"/>
      <w:lvlText w:val="%1)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2A541249"/>
    <w:multiLevelType w:val="hybridMultilevel"/>
    <w:tmpl w:val="6A909F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A8740C2"/>
    <w:multiLevelType w:val="hybridMultilevel"/>
    <w:tmpl w:val="1C1CBD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BC54DBE"/>
    <w:multiLevelType w:val="hybridMultilevel"/>
    <w:tmpl w:val="90C0A080"/>
    <w:lvl w:ilvl="0" w:tplc="2D1028D6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5F12EEE"/>
    <w:multiLevelType w:val="hybridMultilevel"/>
    <w:tmpl w:val="85AEDC56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98B52EA"/>
    <w:multiLevelType w:val="hybridMultilevel"/>
    <w:tmpl w:val="36AE2A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9E6C27"/>
    <w:multiLevelType w:val="hybridMultilevel"/>
    <w:tmpl w:val="C60429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431175"/>
    <w:multiLevelType w:val="hybridMultilevel"/>
    <w:tmpl w:val="3BB278AA"/>
    <w:lvl w:ilvl="0" w:tplc="0405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7" w15:restartNumberingAfterBreak="0">
    <w:nsid w:val="3D1B67EC"/>
    <w:multiLevelType w:val="hybridMultilevel"/>
    <w:tmpl w:val="48FECA10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E7B474D"/>
    <w:multiLevelType w:val="hybridMultilevel"/>
    <w:tmpl w:val="23283DB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1DD758B"/>
    <w:multiLevelType w:val="hybridMultilevel"/>
    <w:tmpl w:val="37DA073A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43573286"/>
    <w:multiLevelType w:val="hybridMultilevel"/>
    <w:tmpl w:val="067E5DC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827526A"/>
    <w:multiLevelType w:val="hybridMultilevel"/>
    <w:tmpl w:val="D2FED532"/>
    <w:lvl w:ilvl="0" w:tplc="0405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4F250333"/>
    <w:multiLevelType w:val="hybridMultilevel"/>
    <w:tmpl w:val="73A887B6"/>
    <w:lvl w:ilvl="0" w:tplc="B6D6AE5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03235F"/>
    <w:multiLevelType w:val="hybridMultilevel"/>
    <w:tmpl w:val="5F500A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D76EEF"/>
    <w:multiLevelType w:val="hybridMultilevel"/>
    <w:tmpl w:val="3238DD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6B093C"/>
    <w:multiLevelType w:val="hybridMultilevel"/>
    <w:tmpl w:val="0CA6B43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48A4E93"/>
    <w:multiLevelType w:val="hybridMultilevel"/>
    <w:tmpl w:val="9DEE3D7A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6FC2A00"/>
    <w:multiLevelType w:val="hybridMultilevel"/>
    <w:tmpl w:val="F6EC61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DD30B88"/>
    <w:multiLevelType w:val="hybridMultilevel"/>
    <w:tmpl w:val="2D127A6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7C402B"/>
    <w:multiLevelType w:val="hybridMultilevel"/>
    <w:tmpl w:val="02EC95C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2951AEB"/>
    <w:multiLevelType w:val="hybridMultilevel"/>
    <w:tmpl w:val="8788F4DA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4443232"/>
    <w:multiLevelType w:val="multilevel"/>
    <w:tmpl w:val="E0F47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6C825FA"/>
    <w:multiLevelType w:val="hybridMultilevel"/>
    <w:tmpl w:val="29D0773A"/>
    <w:lvl w:ilvl="0" w:tplc="04050001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43" w15:restartNumberingAfterBreak="0">
    <w:nsid w:val="79410EE7"/>
    <w:multiLevelType w:val="multilevel"/>
    <w:tmpl w:val="BF98DD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A2242CC"/>
    <w:multiLevelType w:val="hybridMultilevel"/>
    <w:tmpl w:val="3EACD0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DCB1603"/>
    <w:multiLevelType w:val="hybridMultilevel"/>
    <w:tmpl w:val="FDCADCD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E0E35C5"/>
    <w:multiLevelType w:val="multilevel"/>
    <w:tmpl w:val="EFC61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3"/>
  </w:num>
  <w:num w:numId="3">
    <w:abstractNumId w:val="29"/>
  </w:num>
  <w:num w:numId="4">
    <w:abstractNumId w:val="16"/>
  </w:num>
  <w:num w:numId="5">
    <w:abstractNumId w:val="22"/>
  </w:num>
  <w:num w:numId="6">
    <w:abstractNumId w:val="44"/>
  </w:num>
  <w:num w:numId="7">
    <w:abstractNumId w:val="24"/>
  </w:num>
  <w:num w:numId="8">
    <w:abstractNumId w:val="32"/>
  </w:num>
  <w:num w:numId="9">
    <w:abstractNumId w:val="19"/>
  </w:num>
  <w:num w:numId="10">
    <w:abstractNumId w:val="12"/>
  </w:num>
  <w:num w:numId="11">
    <w:abstractNumId w:val="38"/>
  </w:num>
  <w:num w:numId="12">
    <w:abstractNumId w:val="45"/>
  </w:num>
  <w:num w:numId="13">
    <w:abstractNumId w:val="17"/>
  </w:num>
  <w:num w:numId="14">
    <w:abstractNumId w:val="6"/>
  </w:num>
  <w:num w:numId="15">
    <w:abstractNumId w:val="41"/>
  </w:num>
  <w:num w:numId="16">
    <w:abstractNumId w:val="43"/>
  </w:num>
  <w:num w:numId="17">
    <w:abstractNumId w:val="46"/>
  </w:num>
  <w:num w:numId="18">
    <w:abstractNumId w:val="33"/>
  </w:num>
  <w:num w:numId="19">
    <w:abstractNumId w:val="35"/>
  </w:num>
  <w:num w:numId="20">
    <w:abstractNumId w:val="18"/>
  </w:num>
  <w:num w:numId="21">
    <w:abstractNumId w:val="26"/>
  </w:num>
  <w:num w:numId="22">
    <w:abstractNumId w:val="7"/>
  </w:num>
  <w:num w:numId="23">
    <w:abstractNumId w:val="37"/>
  </w:num>
  <w:num w:numId="24">
    <w:abstractNumId w:val="30"/>
  </w:num>
  <w:num w:numId="25">
    <w:abstractNumId w:val="13"/>
  </w:num>
  <w:num w:numId="26">
    <w:abstractNumId w:val="9"/>
  </w:num>
  <w:num w:numId="27">
    <w:abstractNumId w:val="42"/>
  </w:num>
  <w:num w:numId="28">
    <w:abstractNumId w:val="27"/>
  </w:num>
  <w:num w:numId="29">
    <w:abstractNumId w:val="4"/>
  </w:num>
  <w:num w:numId="30">
    <w:abstractNumId w:val="34"/>
  </w:num>
  <w:num w:numId="31">
    <w:abstractNumId w:val="28"/>
  </w:num>
  <w:num w:numId="32">
    <w:abstractNumId w:val="8"/>
  </w:num>
  <w:num w:numId="33">
    <w:abstractNumId w:val="25"/>
  </w:num>
  <w:num w:numId="34">
    <w:abstractNumId w:val="39"/>
  </w:num>
  <w:num w:numId="35">
    <w:abstractNumId w:val="14"/>
  </w:num>
  <w:num w:numId="36">
    <w:abstractNumId w:val="36"/>
  </w:num>
  <w:num w:numId="37">
    <w:abstractNumId w:val="40"/>
  </w:num>
  <w:num w:numId="38">
    <w:abstractNumId w:val="11"/>
  </w:num>
  <w:num w:numId="39">
    <w:abstractNumId w:val="21"/>
  </w:num>
  <w:num w:numId="40">
    <w:abstractNumId w:val="15"/>
  </w:num>
  <w:num w:numId="41">
    <w:abstractNumId w:val="20"/>
  </w:num>
  <w:num w:numId="42">
    <w:abstractNumId w:val="31"/>
  </w:num>
  <w:num w:numId="43">
    <w:abstractNumId w:val="10"/>
  </w:num>
  <w:num w:numId="44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A8F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5929"/>
    <w:rsid w:val="00015BA7"/>
    <w:rsid w:val="00016DCA"/>
    <w:rsid w:val="00017655"/>
    <w:rsid w:val="00017AD5"/>
    <w:rsid w:val="00017C51"/>
    <w:rsid w:val="0002030E"/>
    <w:rsid w:val="00020BEA"/>
    <w:rsid w:val="00020BFF"/>
    <w:rsid w:val="000212E8"/>
    <w:rsid w:val="00021906"/>
    <w:rsid w:val="00022F58"/>
    <w:rsid w:val="000240AF"/>
    <w:rsid w:val="0002434A"/>
    <w:rsid w:val="00024B9B"/>
    <w:rsid w:val="00025027"/>
    <w:rsid w:val="00025D2D"/>
    <w:rsid w:val="00026100"/>
    <w:rsid w:val="00026BCB"/>
    <w:rsid w:val="00026C88"/>
    <w:rsid w:val="00026FFD"/>
    <w:rsid w:val="000274CA"/>
    <w:rsid w:val="0002767F"/>
    <w:rsid w:val="00030ADB"/>
    <w:rsid w:val="00030B17"/>
    <w:rsid w:val="00031537"/>
    <w:rsid w:val="00031938"/>
    <w:rsid w:val="00031F65"/>
    <w:rsid w:val="0003251B"/>
    <w:rsid w:val="00032CF8"/>
    <w:rsid w:val="00033450"/>
    <w:rsid w:val="000342F6"/>
    <w:rsid w:val="000349F9"/>
    <w:rsid w:val="000358C5"/>
    <w:rsid w:val="00035D72"/>
    <w:rsid w:val="0003692D"/>
    <w:rsid w:val="00036A76"/>
    <w:rsid w:val="00040083"/>
    <w:rsid w:val="000401FA"/>
    <w:rsid w:val="00040331"/>
    <w:rsid w:val="00041B26"/>
    <w:rsid w:val="0004281E"/>
    <w:rsid w:val="00043529"/>
    <w:rsid w:val="000438C8"/>
    <w:rsid w:val="00043E00"/>
    <w:rsid w:val="00044297"/>
    <w:rsid w:val="000445A3"/>
    <w:rsid w:val="0004460F"/>
    <w:rsid w:val="0004479E"/>
    <w:rsid w:val="00046AE3"/>
    <w:rsid w:val="00046BA5"/>
    <w:rsid w:val="00046EFC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7F7"/>
    <w:rsid w:val="00054942"/>
    <w:rsid w:val="00054990"/>
    <w:rsid w:val="00054A11"/>
    <w:rsid w:val="00056129"/>
    <w:rsid w:val="00057539"/>
    <w:rsid w:val="0005781D"/>
    <w:rsid w:val="00057861"/>
    <w:rsid w:val="00057D1C"/>
    <w:rsid w:val="00057FDA"/>
    <w:rsid w:val="0006009D"/>
    <w:rsid w:val="000603A2"/>
    <w:rsid w:val="0006043B"/>
    <w:rsid w:val="000606C4"/>
    <w:rsid w:val="00060829"/>
    <w:rsid w:val="000609A0"/>
    <w:rsid w:val="00061E16"/>
    <w:rsid w:val="00062661"/>
    <w:rsid w:val="000628C4"/>
    <w:rsid w:val="000632A9"/>
    <w:rsid w:val="000639C6"/>
    <w:rsid w:val="0006434F"/>
    <w:rsid w:val="00064731"/>
    <w:rsid w:val="00064A5D"/>
    <w:rsid w:val="00064E25"/>
    <w:rsid w:val="00065C47"/>
    <w:rsid w:val="000669DF"/>
    <w:rsid w:val="00066E60"/>
    <w:rsid w:val="00066F47"/>
    <w:rsid w:val="0006714D"/>
    <w:rsid w:val="000700E2"/>
    <w:rsid w:val="000705D9"/>
    <w:rsid w:val="00070D49"/>
    <w:rsid w:val="000710FD"/>
    <w:rsid w:val="00071E3B"/>
    <w:rsid w:val="0007279C"/>
    <w:rsid w:val="00072B8F"/>
    <w:rsid w:val="00072DA0"/>
    <w:rsid w:val="00073820"/>
    <w:rsid w:val="00074FD1"/>
    <w:rsid w:val="00075902"/>
    <w:rsid w:val="00076697"/>
    <w:rsid w:val="00076BF0"/>
    <w:rsid w:val="00077ECA"/>
    <w:rsid w:val="000804FF"/>
    <w:rsid w:val="000816ED"/>
    <w:rsid w:val="00081980"/>
    <w:rsid w:val="00081B2A"/>
    <w:rsid w:val="000827AE"/>
    <w:rsid w:val="000827CC"/>
    <w:rsid w:val="00083A07"/>
    <w:rsid w:val="00084419"/>
    <w:rsid w:val="00084A7A"/>
    <w:rsid w:val="00085395"/>
    <w:rsid w:val="00085751"/>
    <w:rsid w:val="00085F65"/>
    <w:rsid w:val="00085F6F"/>
    <w:rsid w:val="000867CF"/>
    <w:rsid w:val="00086F09"/>
    <w:rsid w:val="000873EE"/>
    <w:rsid w:val="00087FCF"/>
    <w:rsid w:val="0009043E"/>
    <w:rsid w:val="0009046D"/>
    <w:rsid w:val="00091797"/>
    <w:rsid w:val="000919C5"/>
    <w:rsid w:val="00092361"/>
    <w:rsid w:val="0009253C"/>
    <w:rsid w:val="00092F21"/>
    <w:rsid w:val="000933DD"/>
    <w:rsid w:val="000934CF"/>
    <w:rsid w:val="00093563"/>
    <w:rsid w:val="000943B0"/>
    <w:rsid w:val="000948D7"/>
    <w:rsid w:val="000958F1"/>
    <w:rsid w:val="000959F9"/>
    <w:rsid w:val="00095B51"/>
    <w:rsid w:val="00096585"/>
    <w:rsid w:val="00096961"/>
    <w:rsid w:val="00096A8E"/>
    <w:rsid w:val="00096E31"/>
    <w:rsid w:val="00096FC2"/>
    <w:rsid w:val="00097995"/>
    <w:rsid w:val="000A069E"/>
    <w:rsid w:val="000A11C5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988"/>
    <w:rsid w:val="000B0B24"/>
    <w:rsid w:val="000B1699"/>
    <w:rsid w:val="000B1DFF"/>
    <w:rsid w:val="000B241D"/>
    <w:rsid w:val="000B3800"/>
    <w:rsid w:val="000B3AC5"/>
    <w:rsid w:val="000B4A4C"/>
    <w:rsid w:val="000B5132"/>
    <w:rsid w:val="000B5E5D"/>
    <w:rsid w:val="000B62D4"/>
    <w:rsid w:val="000B6347"/>
    <w:rsid w:val="000B6745"/>
    <w:rsid w:val="000B6A09"/>
    <w:rsid w:val="000B70E0"/>
    <w:rsid w:val="000B72B5"/>
    <w:rsid w:val="000B7979"/>
    <w:rsid w:val="000B7B44"/>
    <w:rsid w:val="000C1354"/>
    <w:rsid w:val="000C17E6"/>
    <w:rsid w:val="000C186E"/>
    <w:rsid w:val="000C1897"/>
    <w:rsid w:val="000C18DF"/>
    <w:rsid w:val="000C21D2"/>
    <w:rsid w:val="000C2517"/>
    <w:rsid w:val="000C2892"/>
    <w:rsid w:val="000C2D81"/>
    <w:rsid w:val="000C47E8"/>
    <w:rsid w:val="000C5846"/>
    <w:rsid w:val="000C5A0E"/>
    <w:rsid w:val="000C5E01"/>
    <w:rsid w:val="000C6BBF"/>
    <w:rsid w:val="000C7F23"/>
    <w:rsid w:val="000C7F7E"/>
    <w:rsid w:val="000D060B"/>
    <w:rsid w:val="000D13A7"/>
    <w:rsid w:val="000D13D0"/>
    <w:rsid w:val="000D1E02"/>
    <w:rsid w:val="000D1EC3"/>
    <w:rsid w:val="000D22D2"/>
    <w:rsid w:val="000D2372"/>
    <w:rsid w:val="000D248C"/>
    <w:rsid w:val="000D2BAF"/>
    <w:rsid w:val="000D2E2B"/>
    <w:rsid w:val="000D305A"/>
    <w:rsid w:val="000D3234"/>
    <w:rsid w:val="000D33E0"/>
    <w:rsid w:val="000D3F41"/>
    <w:rsid w:val="000D44BF"/>
    <w:rsid w:val="000D51B0"/>
    <w:rsid w:val="000D65DF"/>
    <w:rsid w:val="000D6679"/>
    <w:rsid w:val="000D79D4"/>
    <w:rsid w:val="000D7F76"/>
    <w:rsid w:val="000E10EE"/>
    <w:rsid w:val="000E1B39"/>
    <w:rsid w:val="000E1BF2"/>
    <w:rsid w:val="000E1DA4"/>
    <w:rsid w:val="000E1E43"/>
    <w:rsid w:val="000E2082"/>
    <w:rsid w:val="000E24B4"/>
    <w:rsid w:val="000E24B6"/>
    <w:rsid w:val="000E2ACA"/>
    <w:rsid w:val="000E4B9A"/>
    <w:rsid w:val="000E4D0F"/>
    <w:rsid w:val="000E4E7C"/>
    <w:rsid w:val="000E537B"/>
    <w:rsid w:val="000E599C"/>
    <w:rsid w:val="000E5E6D"/>
    <w:rsid w:val="000E636E"/>
    <w:rsid w:val="000E6846"/>
    <w:rsid w:val="000E714A"/>
    <w:rsid w:val="000F0A8F"/>
    <w:rsid w:val="000F1164"/>
    <w:rsid w:val="000F192D"/>
    <w:rsid w:val="000F1A9D"/>
    <w:rsid w:val="000F1F32"/>
    <w:rsid w:val="000F29D1"/>
    <w:rsid w:val="000F2FE6"/>
    <w:rsid w:val="000F34BA"/>
    <w:rsid w:val="000F3BC7"/>
    <w:rsid w:val="000F41B2"/>
    <w:rsid w:val="000F4FD7"/>
    <w:rsid w:val="000F540A"/>
    <w:rsid w:val="000F5704"/>
    <w:rsid w:val="000F6EA5"/>
    <w:rsid w:val="000F7581"/>
    <w:rsid w:val="0010174C"/>
    <w:rsid w:val="00101871"/>
    <w:rsid w:val="0010205F"/>
    <w:rsid w:val="001023BE"/>
    <w:rsid w:val="001039E5"/>
    <w:rsid w:val="00104CF0"/>
    <w:rsid w:val="00105897"/>
    <w:rsid w:val="00105A49"/>
    <w:rsid w:val="00105FB7"/>
    <w:rsid w:val="00106F47"/>
    <w:rsid w:val="0010705A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A74"/>
    <w:rsid w:val="00114AED"/>
    <w:rsid w:val="00114F5A"/>
    <w:rsid w:val="001151AF"/>
    <w:rsid w:val="00115733"/>
    <w:rsid w:val="00115AE1"/>
    <w:rsid w:val="001161A8"/>
    <w:rsid w:val="001162F9"/>
    <w:rsid w:val="0011704A"/>
    <w:rsid w:val="00120865"/>
    <w:rsid w:val="00120A7A"/>
    <w:rsid w:val="00121077"/>
    <w:rsid w:val="0012153B"/>
    <w:rsid w:val="00121CC2"/>
    <w:rsid w:val="00121E53"/>
    <w:rsid w:val="00122213"/>
    <w:rsid w:val="00124A80"/>
    <w:rsid w:val="0012558F"/>
    <w:rsid w:val="00126330"/>
    <w:rsid w:val="00127023"/>
    <w:rsid w:val="001303E7"/>
    <w:rsid w:val="001305B9"/>
    <w:rsid w:val="001307F9"/>
    <w:rsid w:val="00130EA7"/>
    <w:rsid w:val="00131BBA"/>
    <w:rsid w:val="00131F08"/>
    <w:rsid w:val="00131FB2"/>
    <w:rsid w:val="001320B5"/>
    <w:rsid w:val="001320F4"/>
    <w:rsid w:val="001325E3"/>
    <w:rsid w:val="00132BC4"/>
    <w:rsid w:val="001338DC"/>
    <w:rsid w:val="00133E5C"/>
    <w:rsid w:val="001340AB"/>
    <w:rsid w:val="001343AF"/>
    <w:rsid w:val="00134EA3"/>
    <w:rsid w:val="00134F4C"/>
    <w:rsid w:val="00135E91"/>
    <w:rsid w:val="00136DDF"/>
    <w:rsid w:val="00137BEE"/>
    <w:rsid w:val="00137FC1"/>
    <w:rsid w:val="00140186"/>
    <w:rsid w:val="00140256"/>
    <w:rsid w:val="001404C5"/>
    <w:rsid w:val="0014076C"/>
    <w:rsid w:val="00141A0D"/>
    <w:rsid w:val="00141BD3"/>
    <w:rsid w:val="00142020"/>
    <w:rsid w:val="00142609"/>
    <w:rsid w:val="001428C4"/>
    <w:rsid w:val="00143251"/>
    <w:rsid w:val="00143DDD"/>
    <w:rsid w:val="00144CCE"/>
    <w:rsid w:val="001450FF"/>
    <w:rsid w:val="00145578"/>
    <w:rsid w:val="00145918"/>
    <w:rsid w:val="00145962"/>
    <w:rsid w:val="00145B23"/>
    <w:rsid w:val="00146638"/>
    <w:rsid w:val="00146769"/>
    <w:rsid w:val="00146CD4"/>
    <w:rsid w:val="00150189"/>
    <w:rsid w:val="00150B45"/>
    <w:rsid w:val="00150F8E"/>
    <w:rsid w:val="0015270F"/>
    <w:rsid w:val="001527BC"/>
    <w:rsid w:val="001535CD"/>
    <w:rsid w:val="001537F5"/>
    <w:rsid w:val="00155311"/>
    <w:rsid w:val="00155C4D"/>
    <w:rsid w:val="00155E37"/>
    <w:rsid w:val="001560D9"/>
    <w:rsid w:val="0015626B"/>
    <w:rsid w:val="00157297"/>
    <w:rsid w:val="00157600"/>
    <w:rsid w:val="00157D40"/>
    <w:rsid w:val="00160693"/>
    <w:rsid w:val="001606AB"/>
    <w:rsid w:val="00161371"/>
    <w:rsid w:val="001619D6"/>
    <w:rsid w:val="0016241E"/>
    <w:rsid w:val="00162BB2"/>
    <w:rsid w:val="00163594"/>
    <w:rsid w:val="001648D7"/>
    <w:rsid w:val="0016536E"/>
    <w:rsid w:val="001654B4"/>
    <w:rsid w:val="00165B4D"/>
    <w:rsid w:val="00165E3B"/>
    <w:rsid w:val="00167DD9"/>
    <w:rsid w:val="00167E1B"/>
    <w:rsid w:val="001705FC"/>
    <w:rsid w:val="00170889"/>
    <w:rsid w:val="0017134F"/>
    <w:rsid w:val="001716C2"/>
    <w:rsid w:val="001722A7"/>
    <w:rsid w:val="00172488"/>
    <w:rsid w:val="001724B8"/>
    <w:rsid w:val="00172DCD"/>
    <w:rsid w:val="0017306D"/>
    <w:rsid w:val="0017345D"/>
    <w:rsid w:val="0017399D"/>
    <w:rsid w:val="00173FBD"/>
    <w:rsid w:val="00174472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1271"/>
    <w:rsid w:val="001821D3"/>
    <w:rsid w:val="00182C85"/>
    <w:rsid w:val="001838B7"/>
    <w:rsid w:val="001838FD"/>
    <w:rsid w:val="00183A85"/>
    <w:rsid w:val="0018502E"/>
    <w:rsid w:val="00185874"/>
    <w:rsid w:val="001859A7"/>
    <w:rsid w:val="00186692"/>
    <w:rsid w:val="00186B15"/>
    <w:rsid w:val="00186DD9"/>
    <w:rsid w:val="0018705C"/>
    <w:rsid w:val="001873FB"/>
    <w:rsid w:val="00187717"/>
    <w:rsid w:val="0019216F"/>
    <w:rsid w:val="0019361F"/>
    <w:rsid w:val="00193969"/>
    <w:rsid w:val="00193A91"/>
    <w:rsid w:val="00196843"/>
    <w:rsid w:val="00197148"/>
    <w:rsid w:val="001A0ECA"/>
    <w:rsid w:val="001A238D"/>
    <w:rsid w:val="001A2C5F"/>
    <w:rsid w:val="001A32C4"/>
    <w:rsid w:val="001A33CA"/>
    <w:rsid w:val="001A3866"/>
    <w:rsid w:val="001A7A85"/>
    <w:rsid w:val="001A7B3F"/>
    <w:rsid w:val="001A7CAD"/>
    <w:rsid w:val="001A7D11"/>
    <w:rsid w:val="001A7F89"/>
    <w:rsid w:val="001B1131"/>
    <w:rsid w:val="001B15FB"/>
    <w:rsid w:val="001B178D"/>
    <w:rsid w:val="001B1B2E"/>
    <w:rsid w:val="001B1D35"/>
    <w:rsid w:val="001B314A"/>
    <w:rsid w:val="001B33E5"/>
    <w:rsid w:val="001B3492"/>
    <w:rsid w:val="001B3A39"/>
    <w:rsid w:val="001B3AAE"/>
    <w:rsid w:val="001B3EDE"/>
    <w:rsid w:val="001B4120"/>
    <w:rsid w:val="001B4A47"/>
    <w:rsid w:val="001B57F2"/>
    <w:rsid w:val="001B5DCD"/>
    <w:rsid w:val="001B6322"/>
    <w:rsid w:val="001B65FB"/>
    <w:rsid w:val="001B68E6"/>
    <w:rsid w:val="001B72D2"/>
    <w:rsid w:val="001B74F9"/>
    <w:rsid w:val="001C0FB3"/>
    <w:rsid w:val="001C13A6"/>
    <w:rsid w:val="001C1573"/>
    <w:rsid w:val="001C1E78"/>
    <w:rsid w:val="001C3479"/>
    <w:rsid w:val="001C3639"/>
    <w:rsid w:val="001C404A"/>
    <w:rsid w:val="001C4158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2CA5"/>
    <w:rsid w:val="001D39DB"/>
    <w:rsid w:val="001D4DD5"/>
    <w:rsid w:val="001D67BE"/>
    <w:rsid w:val="001D6C9F"/>
    <w:rsid w:val="001D6D60"/>
    <w:rsid w:val="001E07B9"/>
    <w:rsid w:val="001E11AF"/>
    <w:rsid w:val="001E2127"/>
    <w:rsid w:val="001E2AD2"/>
    <w:rsid w:val="001E38EC"/>
    <w:rsid w:val="001E3FBE"/>
    <w:rsid w:val="001E42F7"/>
    <w:rsid w:val="001E5461"/>
    <w:rsid w:val="001E5F46"/>
    <w:rsid w:val="001E5F4A"/>
    <w:rsid w:val="001E6CD0"/>
    <w:rsid w:val="001E706D"/>
    <w:rsid w:val="001E7142"/>
    <w:rsid w:val="001E722A"/>
    <w:rsid w:val="001F1AC9"/>
    <w:rsid w:val="001F1FE6"/>
    <w:rsid w:val="001F20A8"/>
    <w:rsid w:val="001F2821"/>
    <w:rsid w:val="001F2CCB"/>
    <w:rsid w:val="001F3A0E"/>
    <w:rsid w:val="001F40A6"/>
    <w:rsid w:val="001F4821"/>
    <w:rsid w:val="001F4B78"/>
    <w:rsid w:val="001F5B7C"/>
    <w:rsid w:val="001F6AFE"/>
    <w:rsid w:val="001F730B"/>
    <w:rsid w:val="002010D4"/>
    <w:rsid w:val="00201399"/>
    <w:rsid w:val="00201771"/>
    <w:rsid w:val="002017E2"/>
    <w:rsid w:val="0020196D"/>
    <w:rsid w:val="00201A27"/>
    <w:rsid w:val="00201CE3"/>
    <w:rsid w:val="002027C0"/>
    <w:rsid w:val="0020293D"/>
    <w:rsid w:val="00203134"/>
    <w:rsid w:val="002039D0"/>
    <w:rsid w:val="002045C5"/>
    <w:rsid w:val="00204651"/>
    <w:rsid w:val="00205432"/>
    <w:rsid w:val="002058EC"/>
    <w:rsid w:val="00205F3E"/>
    <w:rsid w:val="002102B3"/>
    <w:rsid w:val="0021093A"/>
    <w:rsid w:val="00210EF7"/>
    <w:rsid w:val="00211957"/>
    <w:rsid w:val="00212550"/>
    <w:rsid w:val="002132E6"/>
    <w:rsid w:val="00213478"/>
    <w:rsid w:val="002134FF"/>
    <w:rsid w:val="00213DB1"/>
    <w:rsid w:val="0021458B"/>
    <w:rsid w:val="002145C9"/>
    <w:rsid w:val="002146DB"/>
    <w:rsid w:val="002149EB"/>
    <w:rsid w:val="0021529A"/>
    <w:rsid w:val="0021534B"/>
    <w:rsid w:val="002155EC"/>
    <w:rsid w:val="00217182"/>
    <w:rsid w:val="002200EF"/>
    <w:rsid w:val="00220C28"/>
    <w:rsid w:val="00220F2D"/>
    <w:rsid w:val="0022103A"/>
    <w:rsid w:val="00221053"/>
    <w:rsid w:val="00221413"/>
    <w:rsid w:val="00221513"/>
    <w:rsid w:val="00221552"/>
    <w:rsid w:val="002220D6"/>
    <w:rsid w:val="0022275B"/>
    <w:rsid w:val="00222DD0"/>
    <w:rsid w:val="00222FBC"/>
    <w:rsid w:val="00223279"/>
    <w:rsid w:val="00223C9B"/>
    <w:rsid w:val="00226647"/>
    <w:rsid w:val="00226752"/>
    <w:rsid w:val="0022698D"/>
    <w:rsid w:val="00226D40"/>
    <w:rsid w:val="00227CC2"/>
    <w:rsid w:val="00230B1D"/>
    <w:rsid w:val="002318E4"/>
    <w:rsid w:val="00232C64"/>
    <w:rsid w:val="002330D7"/>
    <w:rsid w:val="0023337B"/>
    <w:rsid w:val="002336FE"/>
    <w:rsid w:val="002337BC"/>
    <w:rsid w:val="00234060"/>
    <w:rsid w:val="002349A7"/>
    <w:rsid w:val="00234B2D"/>
    <w:rsid w:val="00234C89"/>
    <w:rsid w:val="00235A40"/>
    <w:rsid w:val="00235B3C"/>
    <w:rsid w:val="00235E2C"/>
    <w:rsid w:val="00236009"/>
    <w:rsid w:val="00236356"/>
    <w:rsid w:val="0023650F"/>
    <w:rsid w:val="0023675E"/>
    <w:rsid w:val="00236D36"/>
    <w:rsid w:val="00236E1C"/>
    <w:rsid w:val="00240206"/>
    <w:rsid w:val="002403C3"/>
    <w:rsid w:val="00240768"/>
    <w:rsid w:val="0024159A"/>
    <w:rsid w:val="002416F1"/>
    <w:rsid w:val="0024201C"/>
    <w:rsid w:val="00242C18"/>
    <w:rsid w:val="00242D72"/>
    <w:rsid w:val="0024384D"/>
    <w:rsid w:val="00244707"/>
    <w:rsid w:val="00244891"/>
    <w:rsid w:val="00245049"/>
    <w:rsid w:val="00245237"/>
    <w:rsid w:val="002452ED"/>
    <w:rsid w:val="00245B4E"/>
    <w:rsid w:val="00245F06"/>
    <w:rsid w:val="00245FEE"/>
    <w:rsid w:val="002461D4"/>
    <w:rsid w:val="00246BB4"/>
    <w:rsid w:val="00247219"/>
    <w:rsid w:val="002474D5"/>
    <w:rsid w:val="002478D2"/>
    <w:rsid w:val="002479FC"/>
    <w:rsid w:val="002502B7"/>
    <w:rsid w:val="00250921"/>
    <w:rsid w:val="002510F3"/>
    <w:rsid w:val="002524FE"/>
    <w:rsid w:val="00252C15"/>
    <w:rsid w:val="00252C9B"/>
    <w:rsid w:val="00252E0A"/>
    <w:rsid w:val="00253388"/>
    <w:rsid w:val="002537B5"/>
    <w:rsid w:val="00253AF0"/>
    <w:rsid w:val="00254AB3"/>
    <w:rsid w:val="00255423"/>
    <w:rsid w:val="00255A0F"/>
    <w:rsid w:val="00255A80"/>
    <w:rsid w:val="00255BCB"/>
    <w:rsid w:val="002605CE"/>
    <w:rsid w:val="00262367"/>
    <w:rsid w:val="00262835"/>
    <w:rsid w:val="0026283D"/>
    <w:rsid w:val="0026332C"/>
    <w:rsid w:val="002643FD"/>
    <w:rsid w:val="0026482B"/>
    <w:rsid w:val="00265FED"/>
    <w:rsid w:val="00266E79"/>
    <w:rsid w:val="00267549"/>
    <w:rsid w:val="002700C3"/>
    <w:rsid w:val="00270129"/>
    <w:rsid w:val="00270599"/>
    <w:rsid w:val="00270B29"/>
    <w:rsid w:val="00272C41"/>
    <w:rsid w:val="00272EA6"/>
    <w:rsid w:val="00273229"/>
    <w:rsid w:val="00274394"/>
    <w:rsid w:val="00274D6D"/>
    <w:rsid w:val="00275368"/>
    <w:rsid w:val="00275ABB"/>
    <w:rsid w:val="00275D59"/>
    <w:rsid w:val="00275DE0"/>
    <w:rsid w:val="0027715A"/>
    <w:rsid w:val="0027756E"/>
    <w:rsid w:val="002775DE"/>
    <w:rsid w:val="002778D9"/>
    <w:rsid w:val="00277CD4"/>
    <w:rsid w:val="00280143"/>
    <w:rsid w:val="002801D4"/>
    <w:rsid w:val="00280233"/>
    <w:rsid w:val="002804D0"/>
    <w:rsid w:val="002809CA"/>
    <w:rsid w:val="00280C1B"/>
    <w:rsid w:val="00280D55"/>
    <w:rsid w:val="002817B4"/>
    <w:rsid w:val="002825CF"/>
    <w:rsid w:val="00282E42"/>
    <w:rsid w:val="00282F77"/>
    <w:rsid w:val="002839A1"/>
    <w:rsid w:val="00283A2A"/>
    <w:rsid w:val="00284160"/>
    <w:rsid w:val="00284490"/>
    <w:rsid w:val="0028468C"/>
    <w:rsid w:val="002846D1"/>
    <w:rsid w:val="00284A67"/>
    <w:rsid w:val="00286238"/>
    <w:rsid w:val="00287656"/>
    <w:rsid w:val="002904AD"/>
    <w:rsid w:val="002908F4"/>
    <w:rsid w:val="00291519"/>
    <w:rsid w:val="00291BA4"/>
    <w:rsid w:val="00293A80"/>
    <w:rsid w:val="00293F9F"/>
    <w:rsid w:val="002944B9"/>
    <w:rsid w:val="00294B21"/>
    <w:rsid w:val="0029630C"/>
    <w:rsid w:val="00297112"/>
    <w:rsid w:val="00297B0D"/>
    <w:rsid w:val="00297C33"/>
    <w:rsid w:val="002A0D92"/>
    <w:rsid w:val="002A0FF1"/>
    <w:rsid w:val="002A14D8"/>
    <w:rsid w:val="002A2269"/>
    <w:rsid w:val="002A226E"/>
    <w:rsid w:val="002A25B6"/>
    <w:rsid w:val="002A2634"/>
    <w:rsid w:val="002A2848"/>
    <w:rsid w:val="002A4234"/>
    <w:rsid w:val="002A5506"/>
    <w:rsid w:val="002A5594"/>
    <w:rsid w:val="002A589D"/>
    <w:rsid w:val="002A5D27"/>
    <w:rsid w:val="002A5DED"/>
    <w:rsid w:val="002A603F"/>
    <w:rsid w:val="002A68A4"/>
    <w:rsid w:val="002A6E07"/>
    <w:rsid w:val="002A73CD"/>
    <w:rsid w:val="002A74A4"/>
    <w:rsid w:val="002B0313"/>
    <w:rsid w:val="002B0E67"/>
    <w:rsid w:val="002B1433"/>
    <w:rsid w:val="002B190A"/>
    <w:rsid w:val="002B2DF7"/>
    <w:rsid w:val="002B2DF9"/>
    <w:rsid w:val="002B2ED1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27E"/>
    <w:rsid w:val="002B76C7"/>
    <w:rsid w:val="002B7A94"/>
    <w:rsid w:val="002C01C8"/>
    <w:rsid w:val="002C1461"/>
    <w:rsid w:val="002C1B1C"/>
    <w:rsid w:val="002C1C6C"/>
    <w:rsid w:val="002C28A0"/>
    <w:rsid w:val="002C34F3"/>
    <w:rsid w:val="002C3599"/>
    <w:rsid w:val="002C3DF7"/>
    <w:rsid w:val="002C4029"/>
    <w:rsid w:val="002C4195"/>
    <w:rsid w:val="002C54A7"/>
    <w:rsid w:val="002C66F9"/>
    <w:rsid w:val="002C6CAD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88D"/>
    <w:rsid w:val="002D5BFB"/>
    <w:rsid w:val="002D60A2"/>
    <w:rsid w:val="002D6B55"/>
    <w:rsid w:val="002D7162"/>
    <w:rsid w:val="002D73CF"/>
    <w:rsid w:val="002D73FA"/>
    <w:rsid w:val="002D79E6"/>
    <w:rsid w:val="002D7F65"/>
    <w:rsid w:val="002E1648"/>
    <w:rsid w:val="002E1686"/>
    <w:rsid w:val="002E230B"/>
    <w:rsid w:val="002E35E0"/>
    <w:rsid w:val="002E3F1F"/>
    <w:rsid w:val="002E4000"/>
    <w:rsid w:val="002E413A"/>
    <w:rsid w:val="002E41AE"/>
    <w:rsid w:val="002E4BFE"/>
    <w:rsid w:val="002E6E9E"/>
    <w:rsid w:val="002E6F9B"/>
    <w:rsid w:val="002F0CC5"/>
    <w:rsid w:val="002F26D8"/>
    <w:rsid w:val="002F2A9C"/>
    <w:rsid w:val="002F3A26"/>
    <w:rsid w:val="002F4848"/>
    <w:rsid w:val="002F4984"/>
    <w:rsid w:val="002F51AA"/>
    <w:rsid w:val="002F528B"/>
    <w:rsid w:val="002F58AB"/>
    <w:rsid w:val="002F5E5C"/>
    <w:rsid w:val="002F5FA6"/>
    <w:rsid w:val="002F6461"/>
    <w:rsid w:val="002F72EA"/>
    <w:rsid w:val="002F7BEE"/>
    <w:rsid w:val="00300B45"/>
    <w:rsid w:val="00300CC9"/>
    <w:rsid w:val="00301A00"/>
    <w:rsid w:val="00302476"/>
    <w:rsid w:val="00302A17"/>
    <w:rsid w:val="00302FFD"/>
    <w:rsid w:val="003030E1"/>
    <w:rsid w:val="003030F7"/>
    <w:rsid w:val="0030428C"/>
    <w:rsid w:val="003042EB"/>
    <w:rsid w:val="00304955"/>
    <w:rsid w:val="00304BD0"/>
    <w:rsid w:val="0030535C"/>
    <w:rsid w:val="00305A0D"/>
    <w:rsid w:val="00305ACC"/>
    <w:rsid w:val="00305D86"/>
    <w:rsid w:val="003067DE"/>
    <w:rsid w:val="0031013D"/>
    <w:rsid w:val="00310586"/>
    <w:rsid w:val="00311357"/>
    <w:rsid w:val="00311B89"/>
    <w:rsid w:val="00311C46"/>
    <w:rsid w:val="00316627"/>
    <w:rsid w:val="00317B11"/>
    <w:rsid w:val="00317BAB"/>
    <w:rsid w:val="0032028A"/>
    <w:rsid w:val="00320C31"/>
    <w:rsid w:val="00321E92"/>
    <w:rsid w:val="003229E8"/>
    <w:rsid w:val="00323968"/>
    <w:rsid w:val="00324E84"/>
    <w:rsid w:val="00324FBE"/>
    <w:rsid w:val="00324FFC"/>
    <w:rsid w:val="00325719"/>
    <w:rsid w:val="00325C82"/>
    <w:rsid w:val="0032624B"/>
    <w:rsid w:val="0032680A"/>
    <w:rsid w:val="003270A2"/>
    <w:rsid w:val="0032768B"/>
    <w:rsid w:val="00330C9F"/>
    <w:rsid w:val="00330DDA"/>
    <w:rsid w:val="00330F50"/>
    <w:rsid w:val="00330F8C"/>
    <w:rsid w:val="0033106C"/>
    <w:rsid w:val="003318C0"/>
    <w:rsid w:val="00332493"/>
    <w:rsid w:val="0033263D"/>
    <w:rsid w:val="00332B16"/>
    <w:rsid w:val="003330FE"/>
    <w:rsid w:val="003334C3"/>
    <w:rsid w:val="003334EB"/>
    <w:rsid w:val="00333BC4"/>
    <w:rsid w:val="00334E43"/>
    <w:rsid w:val="003354C0"/>
    <w:rsid w:val="00335A6C"/>
    <w:rsid w:val="0033620E"/>
    <w:rsid w:val="003365CD"/>
    <w:rsid w:val="003375DF"/>
    <w:rsid w:val="003406A2"/>
    <w:rsid w:val="00341941"/>
    <w:rsid w:val="00342722"/>
    <w:rsid w:val="003438E1"/>
    <w:rsid w:val="003447F0"/>
    <w:rsid w:val="00344F05"/>
    <w:rsid w:val="00346869"/>
    <w:rsid w:val="00346B9A"/>
    <w:rsid w:val="00347D67"/>
    <w:rsid w:val="00350561"/>
    <w:rsid w:val="00350764"/>
    <w:rsid w:val="00350B64"/>
    <w:rsid w:val="00351237"/>
    <w:rsid w:val="003519F2"/>
    <w:rsid w:val="003524C6"/>
    <w:rsid w:val="0035441E"/>
    <w:rsid w:val="00356CCD"/>
    <w:rsid w:val="00357141"/>
    <w:rsid w:val="00357913"/>
    <w:rsid w:val="00360206"/>
    <w:rsid w:val="003622CF"/>
    <w:rsid w:val="003625AC"/>
    <w:rsid w:val="00362938"/>
    <w:rsid w:val="00363392"/>
    <w:rsid w:val="003642C2"/>
    <w:rsid w:val="00365646"/>
    <w:rsid w:val="003666C6"/>
    <w:rsid w:val="003674FF"/>
    <w:rsid w:val="00367A75"/>
    <w:rsid w:val="00367B08"/>
    <w:rsid w:val="003701F4"/>
    <w:rsid w:val="00370460"/>
    <w:rsid w:val="00370CE1"/>
    <w:rsid w:val="00371B31"/>
    <w:rsid w:val="00372471"/>
    <w:rsid w:val="0037263E"/>
    <w:rsid w:val="00373375"/>
    <w:rsid w:val="0037340D"/>
    <w:rsid w:val="00373B90"/>
    <w:rsid w:val="00373C1E"/>
    <w:rsid w:val="003748BE"/>
    <w:rsid w:val="00375C67"/>
    <w:rsid w:val="0037677A"/>
    <w:rsid w:val="00376CB7"/>
    <w:rsid w:val="00377559"/>
    <w:rsid w:val="00380EBC"/>
    <w:rsid w:val="00380FF6"/>
    <w:rsid w:val="0038179C"/>
    <w:rsid w:val="00381ECB"/>
    <w:rsid w:val="003820D8"/>
    <w:rsid w:val="00382CC4"/>
    <w:rsid w:val="00382DB2"/>
    <w:rsid w:val="0038308D"/>
    <w:rsid w:val="003836DB"/>
    <w:rsid w:val="00384062"/>
    <w:rsid w:val="003840D0"/>
    <w:rsid w:val="0038676C"/>
    <w:rsid w:val="00386B8A"/>
    <w:rsid w:val="00390F53"/>
    <w:rsid w:val="003917AB"/>
    <w:rsid w:val="00391F70"/>
    <w:rsid w:val="003924C8"/>
    <w:rsid w:val="00392CE2"/>
    <w:rsid w:val="00392E59"/>
    <w:rsid w:val="0039493A"/>
    <w:rsid w:val="00394FFF"/>
    <w:rsid w:val="0039559C"/>
    <w:rsid w:val="003A0381"/>
    <w:rsid w:val="003A1086"/>
    <w:rsid w:val="003A148B"/>
    <w:rsid w:val="003A1BE8"/>
    <w:rsid w:val="003A1E70"/>
    <w:rsid w:val="003A2331"/>
    <w:rsid w:val="003A2440"/>
    <w:rsid w:val="003A24D5"/>
    <w:rsid w:val="003A2ADE"/>
    <w:rsid w:val="003A3682"/>
    <w:rsid w:val="003A39E5"/>
    <w:rsid w:val="003A3A01"/>
    <w:rsid w:val="003A496B"/>
    <w:rsid w:val="003A4EC0"/>
    <w:rsid w:val="003A577C"/>
    <w:rsid w:val="003A58D0"/>
    <w:rsid w:val="003A6974"/>
    <w:rsid w:val="003A72F1"/>
    <w:rsid w:val="003A7E5B"/>
    <w:rsid w:val="003B0E39"/>
    <w:rsid w:val="003B11CE"/>
    <w:rsid w:val="003B1BD9"/>
    <w:rsid w:val="003B1E44"/>
    <w:rsid w:val="003B22AC"/>
    <w:rsid w:val="003B2D81"/>
    <w:rsid w:val="003B2FBF"/>
    <w:rsid w:val="003B3696"/>
    <w:rsid w:val="003B3754"/>
    <w:rsid w:val="003B48E8"/>
    <w:rsid w:val="003B54BE"/>
    <w:rsid w:val="003B60D7"/>
    <w:rsid w:val="003B7537"/>
    <w:rsid w:val="003B784D"/>
    <w:rsid w:val="003B7DA3"/>
    <w:rsid w:val="003C0302"/>
    <w:rsid w:val="003C0B8F"/>
    <w:rsid w:val="003C0E1D"/>
    <w:rsid w:val="003C1983"/>
    <w:rsid w:val="003C282D"/>
    <w:rsid w:val="003C43E9"/>
    <w:rsid w:val="003C44B0"/>
    <w:rsid w:val="003C468E"/>
    <w:rsid w:val="003C4F26"/>
    <w:rsid w:val="003C53C9"/>
    <w:rsid w:val="003C58B1"/>
    <w:rsid w:val="003C59FD"/>
    <w:rsid w:val="003C61D5"/>
    <w:rsid w:val="003C62A7"/>
    <w:rsid w:val="003D01F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4C8D"/>
    <w:rsid w:val="003D4E02"/>
    <w:rsid w:val="003D51AE"/>
    <w:rsid w:val="003D5470"/>
    <w:rsid w:val="003D5647"/>
    <w:rsid w:val="003D5A37"/>
    <w:rsid w:val="003D5B1E"/>
    <w:rsid w:val="003D6409"/>
    <w:rsid w:val="003D6764"/>
    <w:rsid w:val="003D70D1"/>
    <w:rsid w:val="003E1E64"/>
    <w:rsid w:val="003E22E9"/>
    <w:rsid w:val="003E256B"/>
    <w:rsid w:val="003E3549"/>
    <w:rsid w:val="003E721F"/>
    <w:rsid w:val="003E755C"/>
    <w:rsid w:val="003E7ADA"/>
    <w:rsid w:val="003F019B"/>
    <w:rsid w:val="003F01E1"/>
    <w:rsid w:val="003F0C8C"/>
    <w:rsid w:val="003F21D6"/>
    <w:rsid w:val="003F248E"/>
    <w:rsid w:val="003F2835"/>
    <w:rsid w:val="003F2F5D"/>
    <w:rsid w:val="003F3527"/>
    <w:rsid w:val="003F3EDE"/>
    <w:rsid w:val="003F440C"/>
    <w:rsid w:val="003F4A38"/>
    <w:rsid w:val="003F5107"/>
    <w:rsid w:val="003F5E39"/>
    <w:rsid w:val="003F706C"/>
    <w:rsid w:val="003F7141"/>
    <w:rsid w:val="003F7683"/>
    <w:rsid w:val="003F7874"/>
    <w:rsid w:val="003F7996"/>
    <w:rsid w:val="003F7A03"/>
    <w:rsid w:val="003F7A45"/>
    <w:rsid w:val="00400003"/>
    <w:rsid w:val="004001D1"/>
    <w:rsid w:val="00401B80"/>
    <w:rsid w:val="00403B22"/>
    <w:rsid w:val="00403BB3"/>
    <w:rsid w:val="00405899"/>
    <w:rsid w:val="00405E38"/>
    <w:rsid w:val="004068E3"/>
    <w:rsid w:val="00406E28"/>
    <w:rsid w:val="00407293"/>
    <w:rsid w:val="00410079"/>
    <w:rsid w:val="00410FBC"/>
    <w:rsid w:val="00411380"/>
    <w:rsid w:val="004116DF"/>
    <w:rsid w:val="00411F4A"/>
    <w:rsid w:val="0041257F"/>
    <w:rsid w:val="00412B85"/>
    <w:rsid w:val="00413330"/>
    <w:rsid w:val="00414045"/>
    <w:rsid w:val="00414351"/>
    <w:rsid w:val="004147B3"/>
    <w:rsid w:val="00415A5E"/>
    <w:rsid w:val="004163C9"/>
    <w:rsid w:val="0041655E"/>
    <w:rsid w:val="004168FD"/>
    <w:rsid w:val="00416D54"/>
    <w:rsid w:val="0042072D"/>
    <w:rsid w:val="00420D17"/>
    <w:rsid w:val="004211E9"/>
    <w:rsid w:val="00421223"/>
    <w:rsid w:val="004215CF"/>
    <w:rsid w:val="00421F35"/>
    <w:rsid w:val="004222DA"/>
    <w:rsid w:val="00422C44"/>
    <w:rsid w:val="0042335E"/>
    <w:rsid w:val="00423CBB"/>
    <w:rsid w:val="00424189"/>
    <w:rsid w:val="00424891"/>
    <w:rsid w:val="00425526"/>
    <w:rsid w:val="004275A7"/>
    <w:rsid w:val="00430250"/>
    <w:rsid w:val="00431B63"/>
    <w:rsid w:val="00431B64"/>
    <w:rsid w:val="00431EC0"/>
    <w:rsid w:val="0043200F"/>
    <w:rsid w:val="004322DA"/>
    <w:rsid w:val="00433928"/>
    <w:rsid w:val="0043433D"/>
    <w:rsid w:val="00434D17"/>
    <w:rsid w:val="00435475"/>
    <w:rsid w:val="00435A7E"/>
    <w:rsid w:val="00435DAB"/>
    <w:rsid w:val="0043601D"/>
    <w:rsid w:val="00436911"/>
    <w:rsid w:val="00436927"/>
    <w:rsid w:val="00436EBB"/>
    <w:rsid w:val="004374F2"/>
    <w:rsid w:val="00437C48"/>
    <w:rsid w:val="00437D5C"/>
    <w:rsid w:val="00437F7C"/>
    <w:rsid w:val="0044277B"/>
    <w:rsid w:val="00442CF8"/>
    <w:rsid w:val="00443A3A"/>
    <w:rsid w:val="004442CC"/>
    <w:rsid w:val="00444B3E"/>
    <w:rsid w:val="00445641"/>
    <w:rsid w:val="004465B7"/>
    <w:rsid w:val="00446B28"/>
    <w:rsid w:val="00446E0F"/>
    <w:rsid w:val="00447AD0"/>
    <w:rsid w:val="00452487"/>
    <w:rsid w:val="00452C32"/>
    <w:rsid w:val="0045313F"/>
    <w:rsid w:val="00453BD0"/>
    <w:rsid w:val="00453D60"/>
    <w:rsid w:val="004542AC"/>
    <w:rsid w:val="00454F88"/>
    <w:rsid w:val="004557C6"/>
    <w:rsid w:val="00455D92"/>
    <w:rsid w:val="00456610"/>
    <w:rsid w:val="00456930"/>
    <w:rsid w:val="00456DB7"/>
    <w:rsid w:val="00456E33"/>
    <w:rsid w:val="00460813"/>
    <w:rsid w:val="00460901"/>
    <w:rsid w:val="00460CB1"/>
    <w:rsid w:val="00460EE8"/>
    <w:rsid w:val="0046120F"/>
    <w:rsid w:val="00462B59"/>
    <w:rsid w:val="004636CD"/>
    <w:rsid w:val="00463987"/>
    <w:rsid w:val="00463F07"/>
    <w:rsid w:val="00464923"/>
    <w:rsid w:val="00464DCC"/>
    <w:rsid w:val="004652FB"/>
    <w:rsid w:val="00465B8A"/>
    <w:rsid w:val="00465CE4"/>
    <w:rsid w:val="00466CB2"/>
    <w:rsid w:val="00466FF9"/>
    <w:rsid w:val="00467ED6"/>
    <w:rsid w:val="004702DC"/>
    <w:rsid w:val="0047030F"/>
    <w:rsid w:val="00470C28"/>
    <w:rsid w:val="00472876"/>
    <w:rsid w:val="00472A6F"/>
    <w:rsid w:val="004733A1"/>
    <w:rsid w:val="00473B02"/>
    <w:rsid w:val="00473B37"/>
    <w:rsid w:val="00476BC7"/>
    <w:rsid w:val="00477B91"/>
    <w:rsid w:val="00477C90"/>
    <w:rsid w:val="0048099A"/>
    <w:rsid w:val="00481E34"/>
    <w:rsid w:val="00482DA7"/>
    <w:rsid w:val="004832A2"/>
    <w:rsid w:val="004832DB"/>
    <w:rsid w:val="00483A84"/>
    <w:rsid w:val="00484B96"/>
    <w:rsid w:val="00484D9D"/>
    <w:rsid w:val="00485105"/>
    <w:rsid w:val="004853B9"/>
    <w:rsid w:val="00485879"/>
    <w:rsid w:val="00485ECF"/>
    <w:rsid w:val="00486DE0"/>
    <w:rsid w:val="00487186"/>
    <w:rsid w:val="004878B5"/>
    <w:rsid w:val="00490480"/>
    <w:rsid w:val="00490DBB"/>
    <w:rsid w:val="00492A6A"/>
    <w:rsid w:val="00492F01"/>
    <w:rsid w:val="00493E5D"/>
    <w:rsid w:val="00494D5F"/>
    <w:rsid w:val="00496002"/>
    <w:rsid w:val="004962DC"/>
    <w:rsid w:val="004966B7"/>
    <w:rsid w:val="00496BD2"/>
    <w:rsid w:val="004970E0"/>
    <w:rsid w:val="004978F9"/>
    <w:rsid w:val="004A0335"/>
    <w:rsid w:val="004A0AF4"/>
    <w:rsid w:val="004A1020"/>
    <w:rsid w:val="004A1528"/>
    <w:rsid w:val="004A1616"/>
    <w:rsid w:val="004A2973"/>
    <w:rsid w:val="004A2CBE"/>
    <w:rsid w:val="004A3170"/>
    <w:rsid w:val="004A3A0E"/>
    <w:rsid w:val="004A4135"/>
    <w:rsid w:val="004A438E"/>
    <w:rsid w:val="004A4F7C"/>
    <w:rsid w:val="004A55CE"/>
    <w:rsid w:val="004A6A5E"/>
    <w:rsid w:val="004A6FC7"/>
    <w:rsid w:val="004A7474"/>
    <w:rsid w:val="004A7EF5"/>
    <w:rsid w:val="004B0B77"/>
    <w:rsid w:val="004B0BCC"/>
    <w:rsid w:val="004B1208"/>
    <w:rsid w:val="004B126E"/>
    <w:rsid w:val="004B16B3"/>
    <w:rsid w:val="004B1A52"/>
    <w:rsid w:val="004B2637"/>
    <w:rsid w:val="004B2B31"/>
    <w:rsid w:val="004B513A"/>
    <w:rsid w:val="004B536F"/>
    <w:rsid w:val="004B56C4"/>
    <w:rsid w:val="004B56F3"/>
    <w:rsid w:val="004B58EB"/>
    <w:rsid w:val="004B6371"/>
    <w:rsid w:val="004B692E"/>
    <w:rsid w:val="004B6B10"/>
    <w:rsid w:val="004B7471"/>
    <w:rsid w:val="004B74AC"/>
    <w:rsid w:val="004B768F"/>
    <w:rsid w:val="004B79B2"/>
    <w:rsid w:val="004C06D1"/>
    <w:rsid w:val="004C25B4"/>
    <w:rsid w:val="004C437C"/>
    <w:rsid w:val="004C4DE5"/>
    <w:rsid w:val="004C6DE2"/>
    <w:rsid w:val="004C7ECD"/>
    <w:rsid w:val="004D12BD"/>
    <w:rsid w:val="004D246A"/>
    <w:rsid w:val="004D2CC0"/>
    <w:rsid w:val="004D2D80"/>
    <w:rsid w:val="004D58D2"/>
    <w:rsid w:val="004D59B9"/>
    <w:rsid w:val="004D5CBE"/>
    <w:rsid w:val="004D5E1A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146"/>
    <w:rsid w:val="004E65F8"/>
    <w:rsid w:val="004E6842"/>
    <w:rsid w:val="004E7909"/>
    <w:rsid w:val="004F0312"/>
    <w:rsid w:val="004F04BF"/>
    <w:rsid w:val="004F0558"/>
    <w:rsid w:val="004F2480"/>
    <w:rsid w:val="004F3241"/>
    <w:rsid w:val="004F34BB"/>
    <w:rsid w:val="004F3954"/>
    <w:rsid w:val="004F3C52"/>
    <w:rsid w:val="004F3E53"/>
    <w:rsid w:val="004F4BBC"/>
    <w:rsid w:val="004F53CD"/>
    <w:rsid w:val="004F550A"/>
    <w:rsid w:val="004F5741"/>
    <w:rsid w:val="004F5B8D"/>
    <w:rsid w:val="004F6009"/>
    <w:rsid w:val="004F6A86"/>
    <w:rsid w:val="0050047A"/>
    <w:rsid w:val="00501F23"/>
    <w:rsid w:val="00504BAD"/>
    <w:rsid w:val="0050622F"/>
    <w:rsid w:val="00506AFA"/>
    <w:rsid w:val="00507B36"/>
    <w:rsid w:val="00507D68"/>
    <w:rsid w:val="0051054E"/>
    <w:rsid w:val="00510E7D"/>
    <w:rsid w:val="00511E93"/>
    <w:rsid w:val="00511F1E"/>
    <w:rsid w:val="005127CD"/>
    <w:rsid w:val="00513A1F"/>
    <w:rsid w:val="005141D4"/>
    <w:rsid w:val="005150F6"/>
    <w:rsid w:val="00515922"/>
    <w:rsid w:val="00515DB2"/>
    <w:rsid w:val="005164BC"/>
    <w:rsid w:val="00517686"/>
    <w:rsid w:val="00517B42"/>
    <w:rsid w:val="005203F8"/>
    <w:rsid w:val="00520466"/>
    <w:rsid w:val="0052085F"/>
    <w:rsid w:val="00521B5D"/>
    <w:rsid w:val="00521DC1"/>
    <w:rsid w:val="00522E26"/>
    <w:rsid w:val="00522E7B"/>
    <w:rsid w:val="00522E8F"/>
    <w:rsid w:val="00523EFF"/>
    <w:rsid w:val="00524345"/>
    <w:rsid w:val="005244D8"/>
    <w:rsid w:val="00524834"/>
    <w:rsid w:val="005249FA"/>
    <w:rsid w:val="0052520E"/>
    <w:rsid w:val="005257B5"/>
    <w:rsid w:val="005265FE"/>
    <w:rsid w:val="0052662C"/>
    <w:rsid w:val="00527519"/>
    <w:rsid w:val="00527635"/>
    <w:rsid w:val="005314C9"/>
    <w:rsid w:val="00532DDF"/>
    <w:rsid w:val="00533916"/>
    <w:rsid w:val="00533A7D"/>
    <w:rsid w:val="00533DF9"/>
    <w:rsid w:val="00533FBA"/>
    <w:rsid w:val="00534308"/>
    <w:rsid w:val="005356EE"/>
    <w:rsid w:val="005363EE"/>
    <w:rsid w:val="005364BB"/>
    <w:rsid w:val="00536D47"/>
    <w:rsid w:val="005372F4"/>
    <w:rsid w:val="00537BE0"/>
    <w:rsid w:val="00540413"/>
    <w:rsid w:val="00540991"/>
    <w:rsid w:val="00541B8F"/>
    <w:rsid w:val="00541EA7"/>
    <w:rsid w:val="005426CE"/>
    <w:rsid w:val="005427C8"/>
    <w:rsid w:val="00542BCD"/>
    <w:rsid w:val="00542FDE"/>
    <w:rsid w:val="00544B14"/>
    <w:rsid w:val="00544CD0"/>
    <w:rsid w:val="00545863"/>
    <w:rsid w:val="00545FD2"/>
    <w:rsid w:val="005463C4"/>
    <w:rsid w:val="00547E4B"/>
    <w:rsid w:val="00550140"/>
    <w:rsid w:val="005503F6"/>
    <w:rsid w:val="00550B80"/>
    <w:rsid w:val="00550F38"/>
    <w:rsid w:val="0055196E"/>
    <w:rsid w:val="00552DDF"/>
    <w:rsid w:val="00553035"/>
    <w:rsid w:val="005538ED"/>
    <w:rsid w:val="00554F0B"/>
    <w:rsid w:val="00555000"/>
    <w:rsid w:val="0055540A"/>
    <w:rsid w:val="005558F2"/>
    <w:rsid w:val="00555EFF"/>
    <w:rsid w:val="0055648D"/>
    <w:rsid w:val="00556F8A"/>
    <w:rsid w:val="0055717F"/>
    <w:rsid w:val="00557DA4"/>
    <w:rsid w:val="00561190"/>
    <w:rsid w:val="005614F2"/>
    <w:rsid w:val="00561DAF"/>
    <w:rsid w:val="00562227"/>
    <w:rsid w:val="00563490"/>
    <w:rsid w:val="00563C33"/>
    <w:rsid w:val="0056497A"/>
    <w:rsid w:val="00564EF8"/>
    <w:rsid w:val="005665D5"/>
    <w:rsid w:val="005701B9"/>
    <w:rsid w:val="00570637"/>
    <w:rsid w:val="005706CC"/>
    <w:rsid w:val="00570B71"/>
    <w:rsid w:val="00570E97"/>
    <w:rsid w:val="00572093"/>
    <w:rsid w:val="00572150"/>
    <w:rsid w:val="00572F3A"/>
    <w:rsid w:val="00572FE6"/>
    <w:rsid w:val="0057305F"/>
    <w:rsid w:val="00574A94"/>
    <w:rsid w:val="00576408"/>
    <w:rsid w:val="00576774"/>
    <w:rsid w:val="00576B8F"/>
    <w:rsid w:val="00576BFC"/>
    <w:rsid w:val="00576F8B"/>
    <w:rsid w:val="00577597"/>
    <w:rsid w:val="00580A76"/>
    <w:rsid w:val="00581589"/>
    <w:rsid w:val="0058168A"/>
    <w:rsid w:val="00583A7B"/>
    <w:rsid w:val="005842BE"/>
    <w:rsid w:val="0058437F"/>
    <w:rsid w:val="005847C7"/>
    <w:rsid w:val="00584A5C"/>
    <w:rsid w:val="00584CC6"/>
    <w:rsid w:val="0058526C"/>
    <w:rsid w:val="00590A73"/>
    <w:rsid w:val="00590E95"/>
    <w:rsid w:val="00590F1B"/>
    <w:rsid w:val="00590F81"/>
    <w:rsid w:val="005910CE"/>
    <w:rsid w:val="005924E7"/>
    <w:rsid w:val="005932FA"/>
    <w:rsid w:val="00594C76"/>
    <w:rsid w:val="00594DB9"/>
    <w:rsid w:val="005976A4"/>
    <w:rsid w:val="00597948"/>
    <w:rsid w:val="00597BC5"/>
    <w:rsid w:val="005A0518"/>
    <w:rsid w:val="005A089C"/>
    <w:rsid w:val="005A0DBD"/>
    <w:rsid w:val="005A2792"/>
    <w:rsid w:val="005A31A3"/>
    <w:rsid w:val="005A4252"/>
    <w:rsid w:val="005A4F21"/>
    <w:rsid w:val="005A55A1"/>
    <w:rsid w:val="005A5D47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E03"/>
    <w:rsid w:val="005B5346"/>
    <w:rsid w:val="005B542F"/>
    <w:rsid w:val="005B6629"/>
    <w:rsid w:val="005B6F71"/>
    <w:rsid w:val="005B7335"/>
    <w:rsid w:val="005B7D89"/>
    <w:rsid w:val="005C0220"/>
    <w:rsid w:val="005C122A"/>
    <w:rsid w:val="005C1C78"/>
    <w:rsid w:val="005C1E4E"/>
    <w:rsid w:val="005C345C"/>
    <w:rsid w:val="005C3CDA"/>
    <w:rsid w:val="005C3E2F"/>
    <w:rsid w:val="005C4641"/>
    <w:rsid w:val="005C50D3"/>
    <w:rsid w:val="005C5E91"/>
    <w:rsid w:val="005D045D"/>
    <w:rsid w:val="005D175D"/>
    <w:rsid w:val="005D1C69"/>
    <w:rsid w:val="005D2549"/>
    <w:rsid w:val="005D29CB"/>
    <w:rsid w:val="005D2C2D"/>
    <w:rsid w:val="005D3CCA"/>
    <w:rsid w:val="005D535B"/>
    <w:rsid w:val="005D5DE5"/>
    <w:rsid w:val="005D7022"/>
    <w:rsid w:val="005D73C7"/>
    <w:rsid w:val="005D74D1"/>
    <w:rsid w:val="005D782A"/>
    <w:rsid w:val="005D7A43"/>
    <w:rsid w:val="005D7DE6"/>
    <w:rsid w:val="005D7E11"/>
    <w:rsid w:val="005E0864"/>
    <w:rsid w:val="005E0AF8"/>
    <w:rsid w:val="005E1251"/>
    <w:rsid w:val="005E15EC"/>
    <w:rsid w:val="005E2600"/>
    <w:rsid w:val="005E2D27"/>
    <w:rsid w:val="005E3523"/>
    <w:rsid w:val="005E36FC"/>
    <w:rsid w:val="005E39B9"/>
    <w:rsid w:val="005E4823"/>
    <w:rsid w:val="005E48D8"/>
    <w:rsid w:val="005E4E37"/>
    <w:rsid w:val="005E50C8"/>
    <w:rsid w:val="005E5E45"/>
    <w:rsid w:val="005E6003"/>
    <w:rsid w:val="005E6882"/>
    <w:rsid w:val="005E6AD8"/>
    <w:rsid w:val="005E72F5"/>
    <w:rsid w:val="005E74C1"/>
    <w:rsid w:val="005F09DA"/>
    <w:rsid w:val="005F15A0"/>
    <w:rsid w:val="005F226D"/>
    <w:rsid w:val="005F2EAC"/>
    <w:rsid w:val="005F2F32"/>
    <w:rsid w:val="005F443B"/>
    <w:rsid w:val="005F45B5"/>
    <w:rsid w:val="005F5359"/>
    <w:rsid w:val="005F53D3"/>
    <w:rsid w:val="005F5791"/>
    <w:rsid w:val="005F61D6"/>
    <w:rsid w:val="005F6BF8"/>
    <w:rsid w:val="00601118"/>
    <w:rsid w:val="0060128A"/>
    <w:rsid w:val="006028A7"/>
    <w:rsid w:val="006028CF"/>
    <w:rsid w:val="00602DB7"/>
    <w:rsid w:val="006030F3"/>
    <w:rsid w:val="00603307"/>
    <w:rsid w:val="00603A22"/>
    <w:rsid w:val="00604853"/>
    <w:rsid w:val="00605E60"/>
    <w:rsid w:val="00605E72"/>
    <w:rsid w:val="00606712"/>
    <w:rsid w:val="00606BC6"/>
    <w:rsid w:val="006070EE"/>
    <w:rsid w:val="006073E4"/>
    <w:rsid w:val="006078A6"/>
    <w:rsid w:val="00607C89"/>
    <w:rsid w:val="00607DCC"/>
    <w:rsid w:val="00610400"/>
    <w:rsid w:val="006105C8"/>
    <w:rsid w:val="00610DE3"/>
    <w:rsid w:val="00611049"/>
    <w:rsid w:val="0061116A"/>
    <w:rsid w:val="006117A0"/>
    <w:rsid w:val="006119B0"/>
    <w:rsid w:val="00611F14"/>
    <w:rsid w:val="0061208F"/>
    <w:rsid w:val="0061247E"/>
    <w:rsid w:val="00613080"/>
    <w:rsid w:val="00613BA4"/>
    <w:rsid w:val="00613CDE"/>
    <w:rsid w:val="006149E7"/>
    <w:rsid w:val="00614E0F"/>
    <w:rsid w:val="00614FDF"/>
    <w:rsid w:val="006151BF"/>
    <w:rsid w:val="00616C97"/>
    <w:rsid w:val="00617839"/>
    <w:rsid w:val="00617CA2"/>
    <w:rsid w:val="00620563"/>
    <w:rsid w:val="0062261C"/>
    <w:rsid w:val="00622B20"/>
    <w:rsid w:val="006236DF"/>
    <w:rsid w:val="00624551"/>
    <w:rsid w:val="0062490E"/>
    <w:rsid w:val="00624B1C"/>
    <w:rsid w:val="00624F26"/>
    <w:rsid w:val="00625E72"/>
    <w:rsid w:val="00625EB3"/>
    <w:rsid w:val="00625F67"/>
    <w:rsid w:val="006261AB"/>
    <w:rsid w:val="00626333"/>
    <w:rsid w:val="006268AF"/>
    <w:rsid w:val="00626BAF"/>
    <w:rsid w:val="00627EC5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6441"/>
    <w:rsid w:val="00636A55"/>
    <w:rsid w:val="006371A7"/>
    <w:rsid w:val="006378CA"/>
    <w:rsid w:val="00637EFE"/>
    <w:rsid w:val="00640061"/>
    <w:rsid w:val="0064071B"/>
    <w:rsid w:val="00640B78"/>
    <w:rsid w:val="00641EEC"/>
    <w:rsid w:val="00641FD9"/>
    <w:rsid w:val="0064245B"/>
    <w:rsid w:val="006432BF"/>
    <w:rsid w:val="00643B45"/>
    <w:rsid w:val="00643C65"/>
    <w:rsid w:val="00644285"/>
    <w:rsid w:val="0064430C"/>
    <w:rsid w:val="00644692"/>
    <w:rsid w:val="006450AF"/>
    <w:rsid w:val="00645D60"/>
    <w:rsid w:val="00646BB5"/>
    <w:rsid w:val="00646C30"/>
    <w:rsid w:val="00646C91"/>
    <w:rsid w:val="00647558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410"/>
    <w:rsid w:val="006605A4"/>
    <w:rsid w:val="006615ED"/>
    <w:rsid w:val="00661A16"/>
    <w:rsid w:val="0066333C"/>
    <w:rsid w:val="00663997"/>
    <w:rsid w:val="006639F7"/>
    <w:rsid w:val="00663D9E"/>
    <w:rsid w:val="0066463D"/>
    <w:rsid w:val="00664AED"/>
    <w:rsid w:val="00665377"/>
    <w:rsid w:val="0066566A"/>
    <w:rsid w:val="0066566C"/>
    <w:rsid w:val="00665875"/>
    <w:rsid w:val="00665BCF"/>
    <w:rsid w:val="0066610E"/>
    <w:rsid w:val="006667B0"/>
    <w:rsid w:val="00666EC5"/>
    <w:rsid w:val="00667441"/>
    <w:rsid w:val="00667CFD"/>
    <w:rsid w:val="006707C0"/>
    <w:rsid w:val="00670952"/>
    <w:rsid w:val="006726DE"/>
    <w:rsid w:val="00675176"/>
    <w:rsid w:val="00677521"/>
    <w:rsid w:val="0067789A"/>
    <w:rsid w:val="00681899"/>
    <w:rsid w:val="006819EA"/>
    <w:rsid w:val="00681C31"/>
    <w:rsid w:val="00681CB7"/>
    <w:rsid w:val="006829A8"/>
    <w:rsid w:val="006829BC"/>
    <w:rsid w:val="00682E50"/>
    <w:rsid w:val="00683FF1"/>
    <w:rsid w:val="00684784"/>
    <w:rsid w:val="00685556"/>
    <w:rsid w:val="00685662"/>
    <w:rsid w:val="00685C23"/>
    <w:rsid w:val="00686149"/>
    <w:rsid w:val="00686B08"/>
    <w:rsid w:val="00686CDB"/>
    <w:rsid w:val="00687B1B"/>
    <w:rsid w:val="00690402"/>
    <w:rsid w:val="0069206C"/>
    <w:rsid w:val="0069228E"/>
    <w:rsid w:val="00695A60"/>
    <w:rsid w:val="00695AC7"/>
    <w:rsid w:val="00695F30"/>
    <w:rsid w:val="00696A2D"/>
    <w:rsid w:val="0069729B"/>
    <w:rsid w:val="00697312"/>
    <w:rsid w:val="00697895"/>
    <w:rsid w:val="00697E89"/>
    <w:rsid w:val="00697EC1"/>
    <w:rsid w:val="006A180F"/>
    <w:rsid w:val="006A1AC3"/>
    <w:rsid w:val="006A24BE"/>
    <w:rsid w:val="006A2ADE"/>
    <w:rsid w:val="006A3625"/>
    <w:rsid w:val="006A3849"/>
    <w:rsid w:val="006A3ECD"/>
    <w:rsid w:val="006A422E"/>
    <w:rsid w:val="006A525F"/>
    <w:rsid w:val="006A5914"/>
    <w:rsid w:val="006A5EDB"/>
    <w:rsid w:val="006A6000"/>
    <w:rsid w:val="006A6449"/>
    <w:rsid w:val="006A798A"/>
    <w:rsid w:val="006A7BF0"/>
    <w:rsid w:val="006A7C90"/>
    <w:rsid w:val="006A7E05"/>
    <w:rsid w:val="006B01C7"/>
    <w:rsid w:val="006B0291"/>
    <w:rsid w:val="006B0C67"/>
    <w:rsid w:val="006B195B"/>
    <w:rsid w:val="006B200C"/>
    <w:rsid w:val="006B27DF"/>
    <w:rsid w:val="006B2AD1"/>
    <w:rsid w:val="006B2F01"/>
    <w:rsid w:val="006B3EF2"/>
    <w:rsid w:val="006B3FDE"/>
    <w:rsid w:val="006B44D3"/>
    <w:rsid w:val="006B49A1"/>
    <w:rsid w:val="006B4EA4"/>
    <w:rsid w:val="006B5B92"/>
    <w:rsid w:val="006B7D9F"/>
    <w:rsid w:val="006C019F"/>
    <w:rsid w:val="006C0516"/>
    <w:rsid w:val="006C0BAB"/>
    <w:rsid w:val="006C0DF2"/>
    <w:rsid w:val="006C1AF4"/>
    <w:rsid w:val="006C2B3D"/>
    <w:rsid w:val="006C327F"/>
    <w:rsid w:val="006C5195"/>
    <w:rsid w:val="006C6160"/>
    <w:rsid w:val="006C6A88"/>
    <w:rsid w:val="006C71BC"/>
    <w:rsid w:val="006C77CA"/>
    <w:rsid w:val="006C77D8"/>
    <w:rsid w:val="006C7873"/>
    <w:rsid w:val="006C7FCE"/>
    <w:rsid w:val="006D02E9"/>
    <w:rsid w:val="006D074D"/>
    <w:rsid w:val="006D17AD"/>
    <w:rsid w:val="006D1FC5"/>
    <w:rsid w:val="006D231D"/>
    <w:rsid w:val="006D29E5"/>
    <w:rsid w:val="006D349B"/>
    <w:rsid w:val="006D3766"/>
    <w:rsid w:val="006D4535"/>
    <w:rsid w:val="006D462C"/>
    <w:rsid w:val="006D539A"/>
    <w:rsid w:val="006D5467"/>
    <w:rsid w:val="006D715B"/>
    <w:rsid w:val="006D729B"/>
    <w:rsid w:val="006D7323"/>
    <w:rsid w:val="006E0B34"/>
    <w:rsid w:val="006E0ECB"/>
    <w:rsid w:val="006E2171"/>
    <w:rsid w:val="006E24E6"/>
    <w:rsid w:val="006E2CA2"/>
    <w:rsid w:val="006E2F2C"/>
    <w:rsid w:val="006E36FE"/>
    <w:rsid w:val="006E39CB"/>
    <w:rsid w:val="006E4441"/>
    <w:rsid w:val="006E473D"/>
    <w:rsid w:val="006E487F"/>
    <w:rsid w:val="006E5C50"/>
    <w:rsid w:val="006E6256"/>
    <w:rsid w:val="006E6A25"/>
    <w:rsid w:val="006E7081"/>
    <w:rsid w:val="006E7D15"/>
    <w:rsid w:val="006E7D2F"/>
    <w:rsid w:val="006E7F3A"/>
    <w:rsid w:val="006F07E0"/>
    <w:rsid w:val="006F0B51"/>
    <w:rsid w:val="006F0D3E"/>
    <w:rsid w:val="006F195B"/>
    <w:rsid w:val="006F1C34"/>
    <w:rsid w:val="006F2088"/>
    <w:rsid w:val="006F20DD"/>
    <w:rsid w:val="006F28EB"/>
    <w:rsid w:val="006F2A2E"/>
    <w:rsid w:val="006F3613"/>
    <w:rsid w:val="006F3EAA"/>
    <w:rsid w:val="006F4617"/>
    <w:rsid w:val="006F489F"/>
    <w:rsid w:val="006F4BAE"/>
    <w:rsid w:val="006F4CC8"/>
    <w:rsid w:val="006F53F6"/>
    <w:rsid w:val="006F5D4A"/>
    <w:rsid w:val="006F5DC1"/>
    <w:rsid w:val="006F5F80"/>
    <w:rsid w:val="006F6594"/>
    <w:rsid w:val="006F6B29"/>
    <w:rsid w:val="00700D07"/>
    <w:rsid w:val="00701886"/>
    <w:rsid w:val="00702089"/>
    <w:rsid w:val="00702F20"/>
    <w:rsid w:val="007036F0"/>
    <w:rsid w:val="007041CB"/>
    <w:rsid w:val="0070420C"/>
    <w:rsid w:val="007042DE"/>
    <w:rsid w:val="00704757"/>
    <w:rsid w:val="00705A76"/>
    <w:rsid w:val="00705DCC"/>
    <w:rsid w:val="007060C8"/>
    <w:rsid w:val="0070648F"/>
    <w:rsid w:val="00706952"/>
    <w:rsid w:val="0070716E"/>
    <w:rsid w:val="00707D92"/>
    <w:rsid w:val="00707DD3"/>
    <w:rsid w:val="00707ED9"/>
    <w:rsid w:val="00710866"/>
    <w:rsid w:val="007108F5"/>
    <w:rsid w:val="0071194F"/>
    <w:rsid w:val="00711D90"/>
    <w:rsid w:val="00713060"/>
    <w:rsid w:val="007135AC"/>
    <w:rsid w:val="00714233"/>
    <w:rsid w:val="007144EC"/>
    <w:rsid w:val="00714C4E"/>
    <w:rsid w:val="00714E90"/>
    <w:rsid w:val="00715500"/>
    <w:rsid w:val="007162D0"/>
    <w:rsid w:val="00716701"/>
    <w:rsid w:val="00716981"/>
    <w:rsid w:val="007169C3"/>
    <w:rsid w:val="00716A0C"/>
    <w:rsid w:val="00717136"/>
    <w:rsid w:val="007175CF"/>
    <w:rsid w:val="00720C48"/>
    <w:rsid w:val="007217F3"/>
    <w:rsid w:val="007224C1"/>
    <w:rsid w:val="00722EEA"/>
    <w:rsid w:val="00724896"/>
    <w:rsid w:val="00724D56"/>
    <w:rsid w:val="0072535B"/>
    <w:rsid w:val="00725934"/>
    <w:rsid w:val="00725985"/>
    <w:rsid w:val="00725D46"/>
    <w:rsid w:val="0072615B"/>
    <w:rsid w:val="00726322"/>
    <w:rsid w:val="007269C8"/>
    <w:rsid w:val="0072725C"/>
    <w:rsid w:val="0072755C"/>
    <w:rsid w:val="00727723"/>
    <w:rsid w:val="00727A4B"/>
    <w:rsid w:val="00727FD4"/>
    <w:rsid w:val="00730AF0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695D"/>
    <w:rsid w:val="00737CE9"/>
    <w:rsid w:val="007401CA"/>
    <w:rsid w:val="00740255"/>
    <w:rsid w:val="007404FE"/>
    <w:rsid w:val="0074079A"/>
    <w:rsid w:val="0074112C"/>
    <w:rsid w:val="00742064"/>
    <w:rsid w:val="00742C05"/>
    <w:rsid w:val="007430F8"/>
    <w:rsid w:val="00744808"/>
    <w:rsid w:val="00744880"/>
    <w:rsid w:val="007449BE"/>
    <w:rsid w:val="00744F72"/>
    <w:rsid w:val="00745465"/>
    <w:rsid w:val="00745D0F"/>
    <w:rsid w:val="00745DA2"/>
    <w:rsid w:val="00747BF7"/>
    <w:rsid w:val="0075009A"/>
    <w:rsid w:val="00751012"/>
    <w:rsid w:val="0075122F"/>
    <w:rsid w:val="00751527"/>
    <w:rsid w:val="00751EF2"/>
    <w:rsid w:val="0075210D"/>
    <w:rsid w:val="00753131"/>
    <w:rsid w:val="00753225"/>
    <w:rsid w:val="00753339"/>
    <w:rsid w:val="0075335F"/>
    <w:rsid w:val="007534F0"/>
    <w:rsid w:val="007537F3"/>
    <w:rsid w:val="00753B43"/>
    <w:rsid w:val="00754845"/>
    <w:rsid w:val="00754C30"/>
    <w:rsid w:val="007554E2"/>
    <w:rsid w:val="00755996"/>
    <w:rsid w:val="007576B3"/>
    <w:rsid w:val="007576EB"/>
    <w:rsid w:val="0076123C"/>
    <w:rsid w:val="00762002"/>
    <w:rsid w:val="00762F27"/>
    <w:rsid w:val="00762FCB"/>
    <w:rsid w:val="007631A9"/>
    <w:rsid w:val="007634E2"/>
    <w:rsid w:val="00763531"/>
    <w:rsid w:val="00763F35"/>
    <w:rsid w:val="00764449"/>
    <w:rsid w:val="007664E1"/>
    <w:rsid w:val="007667D4"/>
    <w:rsid w:val="007668A2"/>
    <w:rsid w:val="0076715F"/>
    <w:rsid w:val="00767450"/>
    <w:rsid w:val="00767559"/>
    <w:rsid w:val="0077008F"/>
    <w:rsid w:val="00770C3C"/>
    <w:rsid w:val="007711CC"/>
    <w:rsid w:val="00771A5B"/>
    <w:rsid w:val="007736D8"/>
    <w:rsid w:val="00773FF8"/>
    <w:rsid w:val="00774BFE"/>
    <w:rsid w:val="00775BB6"/>
    <w:rsid w:val="0077646B"/>
    <w:rsid w:val="0077684F"/>
    <w:rsid w:val="0077711C"/>
    <w:rsid w:val="00780812"/>
    <w:rsid w:val="00780EE9"/>
    <w:rsid w:val="00783110"/>
    <w:rsid w:val="00783115"/>
    <w:rsid w:val="00783DFC"/>
    <w:rsid w:val="0078589A"/>
    <w:rsid w:val="007859B8"/>
    <w:rsid w:val="00786CAB"/>
    <w:rsid w:val="00786E9C"/>
    <w:rsid w:val="0078713E"/>
    <w:rsid w:val="007878B2"/>
    <w:rsid w:val="00790BBC"/>
    <w:rsid w:val="00790BDC"/>
    <w:rsid w:val="00790C28"/>
    <w:rsid w:val="00790CA8"/>
    <w:rsid w:val="0079100B"/>
    <w:rsid w:val="0079187E"/>
    <w:rsid w:val="00791C9E"/>
    <w:rsid w:val="00792E03"/>
    <w:rsid w:val="007941E4"/>
    <w:rsid w:val="00795D04"/>
    <w:rsid w:val="00795ECD"/>
    <w:rsid w:val="007967E3"/>
    <w:rsid w:val="007975CE"/>
    <w:rsid w:val="007A0288"/>
    <w:rsid w:val="007A083D"/>
    <w:rsid w:val="007A16E7"/>
    <w:rsid w:val="007A3372"/>
    <w:rsid w:val="007A38E8"/>
    <w:rsid w:val="007A425E"/>
    <w:rsid w:val="007A48A1"/>
    <w:rsid w:val="007A52ED"/>
    <w:rsid w:val="007A548D"/>
    <w:rsid w:val="007A6087"/>
    <w:rsid w:val="007A67DB"/>
    <w:rsid w:val="007A6AB0"/>
    <w:rsid w:val="007A7475"/>
    <w:rsid w:val="007A7FB5"/>
    <w:rsid w:val="007B037C"/>
    <w:rsid w:val="007B0599"/>
    <w:rsid w:val="007B0775"/>
    <w:rsid w:val="007B0B97"/>
    <w:rsid w:val="007B0E76"/>
    <w:rsid w:val="007B0E9A"/>
    <w:rsid w:val="007B20CA"/>
    <w:rsid w:val="007B23C9"/>
    <w:rsid w:val="007B2A6D"/>
    <w:rsid w:val="007B2F88"/>
    <w:rsid w:val="007B32D0"/>
    <w:rsid w:val="007B3692"/>
    <w:rsid w:val="007B3716"/>
    <w:rsid w:val="007B38D9"/>
    <w:rsid w:val="007B3B87"/>
    <w:rsid w:val="007B3B89"/>
    <w:rsid w:val="007B3ECB"/>
    <w:rsid w:val="007B5382"/>
    <w:rsid w:val="007B5C8B"/>
    <w:rsid w:val="007B62BA"/>
    <w:rsid w:val="007B6F99"/>
    <w:rsid w:val="007B7925"/>
    <w:rsid w:val="007C070C"/>
    <w:rsid w:val="007C102C"/>
    <w:rsid w:val="007C1A64"/>
    <w:rsid w:val="007C1C88"/>
    <w:rsid w:val="007C2901"/>
    <w:rsid w:val="007C2BA1"/>
    <w:rsid w:val="007C3055"/>
    <w:rsid w:val="007C3921"/>
    <w:rsid w:val="007C45DB"/>
    <w:rsid w:val="007C4A5F"/>
    <w:rsid w:val="007C5985"/>
    <w:rsid w:val="007C608A"/>
    <w:rsid w:val="007C7156"/>
    <w:rsid w:val="007C7DA7"/>
    <w:rsid w:val="007D00B3"/>
    <w:rsid w:val="007D06D6"/>
    <w:rsid w:val="007D06FF"/>
    <w:rsid w:val="007D1F72"/>
    <w:rsid w:val="007D226A"/>
    <w:rsid w:val="007D2CC9"/>
    <w:rsid w:val="007D37E4"/>
    <w:rsid w:val="007D42CE"/>
    <w:rsid w:val="007D4A25"/>
    <w:rsid w:val="007D54BB"/>
    <w:rsid w:val="007D5A52"/>
    <w:rsid w:val="007D5EBA"/>
    <w:rsid w:val="007D69E0"/>
    <w:rsid w:val="007D6AB6"/>
    <w:rsid w:val="007D7619"/>
    <w:rsid w:val="007D768F"/>
    <w:rsid w:val="007D7985"/>
    <w:rsid w:val="007D7FC2"/>
    <w:rsid w:val="007E0969"/>
    <w:rsid w:val="007E1B9C"/>
    <w:rsid w:val="007E1D63"/>
    <w:rsid w:val="007E2364"/>
    <w:rsid w:val="007E27FD"/>
    <w:rsid w:val="007E2B45"/>
    <w:rsid w:val="007E2E56"/>
    <w:rsid w:val="007E30E2"/>
    <w:rsid w:val="007E34CE"/>
    <w:rsid w:val="007E39F0"/>
    <w:rsid w:val="007E429E"/>
    <w:rsid w:val="007E48AA"/>
    <w:rsid w:val="007E5115"/>
    <w:rsid w:val="007E553D"/>
    <w:rsid w:val="007E56F5"/>
    <w:rsid w:val="007E5A10"/>
    <w:rsid w:val="007E5AE2"/>
    <w:rsid w:val="007E666D"/>
    <w:rsid w:val="007E6A23"/>
    <w:rsid w:val="007E6B74"/>
    <w:rsid w:val="007E6B8A"/>
    <w:rsid w:val="007E6C68"/>
    <w:rsid w:val="007E6F98"/>
    <w:rsid w:val="007E7964"/>
    <w:rsid w:val="007F033F"/>
    <w:rsid w:val="007F066D"/>
    <w:rsid w:val="007F0FBE"/>
    <w:rsid w:val="007F10F6"/>
    <w:rsid w:val="007F161A"/>
    <w:rsid w:val="007F1FAF"/>
    <w:rsid w:val="007F21F2"/>
    <w:rsid w:val="007F23D0"/>
    <w:rsid w:val="007F361A"/>
    <w:rsid w:val="007F3D7E"/>
    <w:rsid w:val="007F3DB5"/>
    <w:rsid w:val="007F3E9C"/>
    <w:rsid w:val="007F47FF"/>
    <w:rsid w:val="007F4B77"/>
    <w:rsid w:val="007F4C8A"/>
    <w:rsid w:val="007F5F86"/>
    <w:rsid w:val="007F61D4"/>
    <w:rsid w:val="007F6A97"/>
    <w:rsid w:val="007F6EE2"/>
    <w:rsid w:val="0080109B"/>
    <w:rsid w:val="00801444"/>
    <w:rsid w:val="008021C7"/>
    <w:rsid w:val="00802519"/>
    <w:rsid w:val="00802E3D"/>
    <w:rsid w:val="00803C16"/>
    <w:rsid w:val="00804144"/>
    <w:rsid w:val="00804A87"/>
    <w:rsid w:val="00804E71"/>
    <w:rsid w:val="00805387"/>
    <w:rsid w:val="008064FE"/>
    <w:rsid w:val="00806AC0"/>
    <w:rsid w:val="00806DC3"/>
    <w:rsid w:val="00807966"/>
    <w:rsid w:val="00810180"/>
    <w:rsid w:val="00810335"/>
    <w:rsid w:val="008106C6"/>
    <w:rsid w:val="00811150"/>
    <w:rsid w:val="0081126B"/>
    <w:rsid w:val="008118AA"/>
    <w:rsid w:val="00811C96"/>
    <w:rsid w:val="00811CE5"/>
    <w:rsid w:val="0081220B"/>
    <w:rsid w:val="008125C2"/>
    <w:rsid w:val="0081301F"/>
    <w:rsid w:val="0081334B"/>
    <w:rsid w:val="00813EA6"/>
    <w:rsid w:val="00814D41"/>
    <w:rsid w:val="008150BF"/>
    <w:rsid w:val="00815EC8"/>
    <w:rsid w:val="008169A9"/>
    <w:rsid w:val="00816B4E"/>
    <w:rsid w:val="0081748F"/>
    <w:rsid w:val="008179CE"/>
    <w:rsid w:val="00820D90"/>
    <w:rsid w:val="008210DB"/>
    <w:rsid w:val="0082356B"/>
    <w:rsid w:val="00823B21"/>
    <w:rsid w:val="00823F39"/>
    <w:rsid w:val="00823F66"/>
    <w:rsid w:val="00823FA1"/>
    <w:rsid w:val="00824D0E"/>
    <w:rsid w:val="008252D7"/>
    <w:rsid w:val="00825B0B"/>
    <w:rsid w:val="00826B18"/>
    <w:rsid w:val="00826EE9"/>
    <w:rsid w:val="008272CD"/>
    <w:rsid w:val="00827686"/>
    <w:rsid w:val="00827BDD"/>
    <w:rsid w:val="0083025A"/>
    <w:rsid w:val="008314BB"/>
    <w:rsid w:val="0083160F"/>
    <w:rsid w:val="00831642"/>
    <w:rsid w:val="008316A5"/>
    <w:rsid w:val="00832674"/>
    <w:rsid w:val="00834646"/>
    <w:rsid w:val="00837E66"/>
    <w:rsid w:val="008403AD"/>
    <w:rsid w:val="008417A9"/>
    <w:rsid w:val="00841BD8"/>
    <w:rsid w:val="00841D92"/>
    <w:rsid w:val="00843A5D"/>
    <w:rsid w:val="00843B2A"/>
    <w:rsid w:val="00843E2A"/>
    <w:rsid w:val="00843F08"/>
    <w:rsid w:val="00844593"/>
    <w:rsid w:val="0084464C"/>
    <w:rsid w:val="00844DAD"/>
    <w:rsid w:val="0084559B"/>
    <w:rsid w:val="00846300"/>
    <w:rsid w:val="008468F3"/>
    <w:rsid w:val="00847C0C"/>
    <w:rsid w:val="008500F8"/>
    <w:rsid w:val="00851C01"/>
    <w:rsid w:val="0085331B"/>
    <w:rsid w:val="00853528"/>
    <w:rsid w:val="00853A38"/>
    <w:rsid w:val="00853FAC"/>
    <w:rsid w:val="00854DD2"/>
    <w:rsid w:val="0085537B"/>
    <w:rsid w:val="00855DA3"/>
    <w:rsid w:val="00856191"/>
    <w:rsid w:val="00856516"/>
    <w:rsid w:val="0085734A"/>
    <w:rsid w:val="00860358"/>
    <w:rsid w:val="00860D20"/>
    <w:rsid w:val="00861CF1"/>
    <w:rsid w:val="00863CCB"/>
    <w:rsid w:val="0086424F"/>
    <w:rsid w:val="008643E0"/>
    <w:rsid w:val="00864837"/>
    <w:rsid w:val="008653DB"/>
    <w:rsid w:val="008656E3"/>
    <w:rsid w:val="00865ABA"/>
    <w:rsid w:val="00865C1C"/>
    <w:rsid w:val="0086630D"/>
    <w:rsid w:val="00866567"/>
    <w:rsid w:val="00866972"/>
    <w:rsid w:val="00866A1B"/>
    <w:rsid w:val="00867465"/>
    <w:rsid w:val="00867B16"/>
    <w:rsid w:val="008707DB"/>
    <w:rsid w:val="00871246"/>
    <w:rsid w:val="00871A27"/>
    <w:rsid w:val="00871D7A"/>
    <w:rsid w:val="0087460A"/>
    <w:rsid w:val="00874A9B"/>
    <w:rsid w:val="00874B33"/>
    <w:rsid w:val="00874F41"/>
    <w:rsid w:val="008761D1"/>
    <w:rsid w:val="00876641"/>
    <w:rsid w:val="008767DC"/>
    <w:rsid w:val="0088107E"/>
    <w:rsid w:val="008815FC"/>
    <w:rsid w:val="00882F7D"/>
    <w:rsid w:val="00883078"/>
    <w:rsid w:val="00883295"/>
    <w:rsid w:val="00883315"/>
    <w:rsid w:val="00883C77"/>
    <w:rsid w:val="00884274"/>
    <w:rsid w:val="008846B8"/>
    <w:rsid w:val="00884729"/>
    <w:rsid w:val="00884B00"/>
    <w:rsid w:val="00885605"/>
    <w:rsid w:val="008867C2"/>
    <w:rsid w:val="0088743E"/>
    <w:rsid w:val="008877FE"/>
    <w:rsid w:val="00887881"/>
    <w:rsid w:val="00891882"/>
    <w:rsid w:val="00891FAC"/>
    <w:rsid w:val="0089215C"/>
    <w:rsid w:val="008923C6"/>
    <w:rsid w:val="00894B02"/>
    <w:rsid w:val="00895135"/>
    <w:rsid w:val="00895306"/>
    <w:rsid w:val="0089615B"/>
    <w:rsid w:val="008965C2"/>
    <w:rsid w:val="00896882"/>
    <w:rsid w:val="00896971"/>
    <w:rsid w:val="00896F11"/>
    <w:rsid w:val="008973C8"/>
    <w:rsid w:val="00897873"/>
    <w:rsid w:val="008A1860"/>
    <w:rsid w:val="008A18F2"/>
    <w:rsid w:val="008A2CCE"/>
    <w:rsid w:val="008A2FAC"/>
    <w:rsid w:val="008A31FC"/>
    <w:rsid w:val="008A3545"/>
    <w:rsid w:val="008A3636"/>
    <w:rsid w:val="008A393B"/>
    <w:rsid w:val="008A3E3A"/>
    <w:rsid w:val="008A4F9C"/>
    <w:rsid w:val="008A6901"/>
    <w:rsid w:val="008A6C25"/>
    <w:rsid w:val="008B0959"/>
    <w:rsid w:val="008B1191"/>
    <w:rsid w:val="008B1BD0"/>
    <w:rsid w:val="008B2441"/>
    <w:rsid w:val="008B2975"/>
    <w:rsid w:val="008B30DD"/>
    <w:rsid w:val="008B32CA"/>
    <w:rsid w:val="008B3DCC"/>
    <w:rsid w:val="008B412A"/>
    <w:rsid w:val="008B4DBC"/>
    <w:rsid w:val="008B5BC9"/>
    <w:rsid w:val="008B6984"/>
    <w:rsid w:val="008B6AD4"/>
    <w:rsid w:val="008B73ED"/>
    <w:rsid w:val="008B7F68"/>
    <w:rsid w:val="008C050E"/>
    <w:rsid w:val="008C0DD2"/>
    <w:rsid w:val="008C0E61"/>
    <w:rsid w:val="008C2047"/>
    <w:rsid w:val="008C2207"/>
    <w:rsid w:val="008C225B"/>
    <w:rsid w:val="008C22E9"/>
    <w:rsid w:val="008C22F3"/>
    <w:rsid w:val="008C2BC0"/>
    <w:rsid w:val="008C320A"/>
    <w:rsid w:val="008C3FA3"/>
    <w:rsid w:val="008C414C"/>
    <w:rsid w:val="008C4C17"/>
    <w:rsid w:val="008C705F"/>
    <w:rsid w:val="008C7D60"/>
    <w:rsid w:val="008D01EA"/>
    <w:rsid w:val="008D01F4"/>
    <w:rsid w:val="008D0634"/>
    <w:rsid w:val="008D0CAE"/>
    <w:rsid w:val="008D14C9"/>
    <w:rsid w:val="008D2273"/>
    <w:rsid w:val="008D2EB0"/>
    <w:rsid w:val="008D3967"/>
    <w:rsid w:val="008D4707"/>
    <w:rsid w:val="008D4A85"/>
    <w:rsid w:val="008D4AF6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C50"/>
    <w:rsid w:val="008E1EC6"/>
    <w:rsid w:val="008E2A68"/>
    <w:rsid w:val="008E3214"/>
    <w:rsid w:val="008E3227"/>
    <w:rsid w:val="008E3299"/>
    <w:rsid w:val="008E32B5"/>
    <w:rsid w:val="008E3B98"/>
    <w:rsid w:val="008E402D"/>
    <w:rsid w:val="008E5679"/>
    <w:rsid w:val="008E5C8D"/>
    <w:rsid w:val="008E6282"/>
    <w:rsid w:val="008E6809"/>
    <w:rsid w:val="008E76FD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3DA3"/>
    <w:rsid w:val="008F438C"/>
    <w:rsid w:val="008F4B50"/>
    <w:rsid w:val="008F4F3A"/>
    <w:rsid w:val="008F54CB"/>
    <w:rsid w:val="008F5C12"/>
    <w:rsid w:val="008F5CA1"/>
    <w:rsid w:val="008F6189"/>
    <w:rsid w:val="008F6307"/>
    <w:rsid w:val="008F63BC"/>
    <w:rsid w:val="008F6797"/>
    <w:rsid w:val="008F74E7"/>
    <w:rsid w:val="009001AA"/>
    <w:rsid w:val="009011BB"/>
    <w:rsid w:val="00901FB0"/>
    <w:rsid w:val="009020FF"/>
    <w:rsid w:val="009022FD"/>
    <w:rsid w:val="00902C21"/>
    <w:rsid w:val="00903169"/>
    <w:rsid w:val="00903661"/>
    <w:rsid w:val="009067C2"/>
    <w:rsid w:val="00912120"/>
    <w:rsid w:val="00912135"/>
    <w:rsid w:val="009121B8"/>
    <w:rsid w:val="0091260E"/>
    <w:rsid w:val="00912A7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20E37"/>
    <w:rsid w:val="009214ED"/>
    <w:rsid w:val="00921B68"/>
    <w:rsid w:val="009224AD"/>
    <w:rsid w:val="00922536"/>
    <w:rsid w:val="00922F18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0611"/>
    <w:rsid w:val="0093145F"/>
    <w:rsid w:val="009316E6"/>
    <w:rsid w:val="00931A82"/>
    <w:rsid w:val="009334B4"/>
    <w:rsid w:val="00933613"/>
    <w:rsid w:val="0093430F"/>
    <w:rsid w:val="00934522"/>
    <w:rsid w:val="009349F3"/>
    <w:rsid w:val="00934DA0"/>
    <w:rsid w:val="00936E72"/>
    <w:rsid w:val="0093747F"/>
    <w:rsid w:val="009378DD"/>
    <w:rsid w:val="009404AB"/>
    <w:rsid w:val="00940C8F"/>
    <w:rsid w:val="00941A6C"/>
    <w:rsid w:val="00941F10"/>
    <w:rsid w:val="009423DE"/>
    <w:rsid w:val="009427E3"/>
    <w:rsid w:val="0094354A"/>
    <w:rsid w:val="00943BD2"/>
    <w:rsid w:val="00943C5C"/>
    <w:rsid w:val="00945090"/>
    <w:rsid w:val="00945822"/>
    <w:rsid w:val="00945BB0"/>
    <w:rsid w:val="00945EFB"/>
    <w:rsid w:val="00946D5F"/>
    <w:rsid w:val="00950A6A"/>
    <w:rsid w:val="00951020"/>
    <w:rsid w:val="0095174A"/>
    <w:rsid w:val="00951BC5"/>
    <w:rsid w:val="00952F67"/>
    <w:rsid w:val="0095337E"/>
    <w:rsid w:val="00953F6F"/>
    <w:rsid w:val="00954821"/>
    <w:rsid w:val="00954D1F"/>
    <w:rsid w:val="00956195"/>
    <w:rsid w:val="0095660A"/>
    <w:rsid w:val="00956AD1"/>
    <w:rsid w:val="00957280"/>
    <w:rsid w:val="009606C3"/>
    <w:rsid w:val="00961090"/>
    <w:rsid w:val="00961212"/>
    <w:rsid w:val="00961769"/>
    <w:rsid w:val="00962536"/>
    <w:rsid w:val="00962F82"/>
    <w:rsid w:val="00963317"/>
    <w:rsid w:val="009636E2"/>
    <w:rsid w:val="009637F8"/>
    <w:rsid w:val="00963815"/>
    <w:rsid w:val="00963AB1"/>
    <w:rsid w:val="00964039"/>
    <w:rsid w:val="00964664"/>
    <w:rsid w:val="00964707"/>
    <w:rsid w:val="00964A39"/>
    <w:rsid w:val="00964EA6"/>
    <w:rsid w:val="009663C6"/>
    <w:rsid w:val="0096750D"/>
    <w:rsid w:val="00967B0C"/>
    <w:rsid w:val="00967F69"/>
    <w:rsid w:val="00970064"/>
    <w:rsid w:val="0097089F"/>
    <w:rsid w:val="00970DA5"/>
    <w:rsid w:val="00970DB9"/>
    <w:rsid w:val="009712AC"/>
    <w:rsid w:val="00971C7C"/>
    <w:rsid w:val="00972179"/>
    <w:rsid w:val="009724E4"/>
    <w:rsid w:val="00972A31"/>
    <w:rsid w:val="009736B2"/>
    <w:rsid w:val="00973A16"/>
    <w:rsid w:val="0097431D"/>
    <w:rsid w:val="0097445A"/>
    <w:rsid w:val="00974E7E"/>
    <w:rsid w:val="009755A8"/>
    <w:rsid w:val="00975896"/>
    <w:rsid w:val="00976E8C"/>
    <w:rsid w:val="00976EEE"/>
    <w:rsid w:val="00977258"/>
    <w:rsid w:val="00977752"/>
    <w:rsid w:val="0098018E"/>
    <w:rsid w:val="00980518"/>
    <w:rsid w:val="00982F49"/>
    <w:rsid w:val="009844FF"/>
    <w:rsid w:val="00984A6C"/>
    <w:rsid w:val="0098567E"/>
    <w:rsid w:val="00985CFD"/>
    <w:rsid w:val="0098611C"/>
    <w:rsid w:val="00986268"/>
    <w:rsid w:val="00986CBC"/>
    <w:rsid w:val="00987188"/>
    <w:rsid w:val="00987806"/>
    <w:rsid w:val="00987AD1"/>
    <w:rsid w:val="00987DF6"/>
    <w:rsid w:val="00987F30"/>
    <w:rsid w:val="009900A8"/>
    <w:rsid w:val="0099153B"/>
    <w:rsid w:val="0099156E"/>
    <w:rsid w:val="0099266D"/>
    <w:rsid w:val="00992B9C"/>
    <w:rsid w:val="00992D1A"/>
    <w:rsid w:val="0099448C"/>
    <w:rsid w:val="00994D35"/>
    <w:rsid w:val="00994EE9"/>
    <w:rsid w:val="0099500D"/>
    <w:rsid w:val="009957C6"/>
    <w:rsid w:val="00996FBB"/>
    <w:rsid w:val="0099760D"/>
    <w:rsid w:val="00997B23"/>
    <w:rsid w:val="009A09CB"/>
    <w:rsid w:val="009A09FC"/>
    <w:rsid w:val="009A0A0F"/>
    <w:rsid w:val="009A0C1F"/>
    <w:rsid w:val="009A0E88"/>
    <w:rsid w:val="009A16D5"/>
    <w:rsid w:val="009A19F0"/>
    <w:rsid w:val="009A2090"/>
    <w:rsid w:val="009A2EAD"/>
    <w:rsid w:val="009A3D6F"/>
    <w:rsid w:val="009A4623"/>
    <w:rsid w:val="009A4725"/>
    <w:rsid w:val="009A477D"/>
    <w:rsid w:val="009A4A23"/>
    <w:rsid w:val="009A4CD0"/>
    <w:rsid w:val="009A4EC9"/>
    <w:rsid w:val="009A5689"/>
    <w:rsid w:val="009A634A"/>
    <w:rsid w:val="009A64EC"/>
    <w:rsid w:val="009A6E78"/>
    <w:rsid w:val="009A7327"/>
    <w:rsid w:val="009A7778"/>
    <w:rsid w:val="009B01E9"/>
    <w:rsid w:val="009B0D8C"/>
    <w:rsid w:val="009B1B38"/>
    <w:rsid w:val="009B24E4"/>
    <w:rsid w:val="009B2852"/>
    <w:rsid w:val="009B2B48"/>
    <w:rsid w:val="009B2E78"/>
    <w:rsid w:val="009B2F8E"/>
    <w:rsid w:val="009B4AAC"/>
    <w:rsid w:val="009B4C33"/>
    <w:rsid w:val="009B4F1B"/>
    <w:rsid w:val="009B5347"/>
    <w:rsid w:val="009B6577"/>
    <w:rsid w:val="009B6A1A"/>
    <w:rsid w:val="009B6C16"/>
    <w:rsid w:val="009B7229"/>
    <w:rsid w:val="009B773C"/>
    <w:rsid w:val="009B7CD9"/>
    <w:rsid w:val="009C1513"/>
    <w:rsid w:val="009C19DD"/>
    <w:rsid w:val="009C1ABA"/>
    <w:rsid w:val="009C1F2A"/>
    <w:rsid w:val="009C2B98"/>
    <w:rsid w:val="009C3122"/>
    <w:rsid w:val="009C3FC8"/>
    <w:rsid w:val="009C42E8"/>
    <w:rsid w:val="009C539D"/>
    <w:rsid w:val="009C561A"/>
    <w:rsid w:val="009C5ACF"/>
    <w:rsid w:val="009C5AD8"/>
    <w:rsid w:val="009C621D"/>
    <w:rsid w:val="009C63F9"/>
    <w:rsid w:val="009C761F"/>
    <w:rsid w:val="009C76CB"/>
    <w:rsid w:val="009C7BE5"/>
    <w:rsid w:val="009C7EA0"/>
    <w:rsid w:val="009C7FE4"/>
    <w:rsid w:val="009D0D00"/>
    <w:rsid w:val="009D0DAB"/>
    <w:rsid w:val="009D342E"/>
    <w:rsid w:val="009D348E"/>
    <w:rsid w:val="009D3D1C"/>
    <w:rsid w:val="009D4EF1"/>
    <w:rsid w:val="009D589D"/>
    <w:rsid w:val="009D6635"/>
    <w:rsid w:val="009D6EC0"/>
    <w:rsid w:val="009D7637"/>
    <w:rsid w:val="009D79DA"/>
    <w:rsid w:val="009D7D81"/>
    <w:rsid w:val="009E0240"/>
    <w:rsid w:val="009E16DD"/>
    <w:rsid w:val="009E1E2F"/>
    <w:rsid w:val="009E2E3F"/>
    <w:rsid w:val="009E39BC"/>
    <w:rsid w:val="009E494A"/>
    <w:rsid w:val="009E53D9"/>
    <w:rsid w:val="009E6C69"/>
    <w:rsid w:val="009E74E7"/>
    <w:rsid w:val="009E74ED"/>
    <w:rsid w:val="009F1C70"/>
    <w:rsid w:val="009F242E"/>
    <w:rsid w:val="009F28E7"/>
    <w:rsid w:val="009F33AA"/>
    <w:rsid w:val="009F34B6"/>
    <w:rsid w:val="009F35B5"/>
    <w:rsid w:val="009F4337"/>
    <w:rsid w:val="009F47D8"/>
    <w:rsid w:val="009F4AE1"/>
    <w:rsid w:val="009F4C6E"/>
    <w:rsid w:val="009F5198"/>
    <w:rsid w:val="009F5A69"/>
    <w:rsid w:val="009F5EFE"/>
    <w:rsid w:val="009F5FC0"/>
    <w:rsid w:val="009F72A8"/>
    <w:rsid w:val="009F78C5"/>
    <w:rsid w:val="00A0190C"/>
    <w:rsid w:val="00A01D6F"/>
    <w:rsid w:val="00A01DDF"/>
    <w:rsid w:val="00A01F6E"/>
    <w:rsid w:val="00A02BB9"/>
    <w:rsid w:val="00A039C7"/>
    <w:rsid w:val="00A04022"/>
    <w:rsid w:val="00A040EF"/>
    <w:rsid w:val="00A04BA5"/>
    <w:rsid w:val="00A051F9"/>
    <w:rsid w:val="00A05560"/>
    <w:rsid w:val="00A07582"/>
    <w:rsid w:val="00A07B70"/>
    <w:rsid w:val="00A07CB3"/>
    <w:rsid w:val="00A07D89"/>
    <w:rsid w:val="00A10899"/>
    <w:rsid w:val="00A10A94"/>
    <w:rsid w:val="00A13D93"/>
    <w:rsid w:val="00A148DF"/>
    <w:rsid w:val="00A15A85"/>
    <w:rsid w:val="00A16B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B6"/>
    <w:rsid w:val="00A252D6"/>
    <w:rsid w:val="00A25902"/>
    <w:rsid w:val="00A2678D"/>
    <w:rsid w:val="00A2681A"/>
    <w:rsid w:val="00A27A37"/>
    <w:rsid w:val="00A27CE9"/>
    <w:rsid w:val="00A27EF7"/>
    <w:rsid w:val="00A304C0"/>
    <w:rsid w:val="00A3058E"/>
    <w:rsid w:val="00A307C4"/>
    <w:rsid w:val="00A309F1"/>
    <w:rsid w:val="00A31A10"/>
    <w:rsid w:val="00A31A95"/>
    <w:rsid w:val="00A31D4D"/>
    <w:rsid w:val="00A32856"/>
    <w:rsid w:val="00A32EDA"/>
    <w:rsid w:val="00A32F8F"/>
    <w:rsid w:val="00A3309F"/>
    <w:rsid w:val="00A33DE5"/>
    <w:rsid w:val="00A3495D"/>
    <w:rsid w:val="00A35809"/>
    <w:rsid w:val="00A35B9F"/>
    <w:rsid w:val="00A35F3D"/>
    <w:rsid w:val="00A36009"/>
    <w:rsid w:val="00A36743"/>
    <w:rsid w:val="00A3682A"/>
    <w:rsid w:val="00A36AA5"/>
    <w:rsid w:val="00A37C30"/>
    <w:rsid w:val="00A40EB0"/>
    <w:rsid w:val="00A4258C"/>
    <w:rsid w:val="00A42D70"/>
    <w:rsid w:val="00A42FCB"/>
    <w:rsid w:val="00A44148"/>
    <w:rsid w:val="00A445FB"/>
    <w:rsid w:val="00A44F7A"/>
    <w:rsid w:val="00A451FD"/>
    <w:rsid w:val="00A466CC"/>
    <w:rsid w:val="00A474F8"/>
    <w:rsid w:val="00A478B4"/>
    <w:rsid w:val="00A50651"/>
    <w:rsid w:val="00A53720"/>
    <w:rsid w:val="00A5386A"/>
    <w:rsid w:val="00A53A46"/>
    <w:rsid w:val="00A55174"/>
    <w:rsid w:val="00A55607"/>
    <w:rsid w:val="00A55724"/>
    <w:rsid w:val="00A558C7"/>
    <w:rsid w:val="00A56CCD"/>
    <w:rsid w:val="00A56D1E"/>
    <w:rsid w:val="00A602ED"/>
    <w:rsid w:val="00A60A7C"/>
    <w:rsid w:val="00A620D4"/>
    <w:rsid w:val="00A624F4"/>
    <w:rsid w:val="00A62863"/>
    <w:rsid w:val="00A628E6"/>
    <w:rsid w:val="00A62A0C"/>
    <w:rsid w:val="00A63DB8"/>
    <w:rsid w:val="00A649E5"/>
    <w:rsid w:val="00A64D51"/>
    <w:rsid w:val="00A64FFD"/>
    <w:rsid w:val="00A658E0"/>
    <w:rsid w:val="00A66EBB"/>
    <w:rsid w:val="00A71677"/>
    <w:rsid w:val="00A7312A"/>
    <w:rsid w:val="00A73CBE"/>
    <w:rsid w:val="00A750C9"/>
    <w:rsid w:val="00A754BF"/>
    <w:rsid w:val="00A75AB4"/>
    <w:rsid w:val="00A75CE2"/>
    <w:rsid w:val="00A76A54"/>
    <w:rsid w:val="00A772F9"/>
    <w:rsid w:val="00A8142E"/>
    <w:rsid w:val="00A82487"/>
    <w:rsid w:val="00A83127"/>
    <w:rsid w:val="00A832A3"/>
    <w:rsid w:val="00A852E8"/>
    <w:rsid w:val="00A8595A"/>
    <w:rsid w:val="00A86F1E"/>
    <w:rsid w:val="00A873AB"/>
    <w:rsid w:val="00A87C2A"/>
    <w:rsid w:val="00A908A5"/>
    <w:rsid w:val="00A90F79"/>
    <w:rsid w:val="00A90F9B"/>
    <w:rsid w:val="00A91AF5"/>
    <w:rsid w:val="00A9295C"/>
    <w:rsid w:val="00A92A55"/>
    <w:rsid w:val="00A92BA1"/>
    <w:rsid w:val="00A92F72"/>
    <w:rsid w:val="00A93133"/>
    <w:rsid w:val="00A936DA"/>
    <w:rsid w:val="00A9415F"/>
    <w:rsid w:val="00A9521C"/>
    <w:rsid w:val="00A952C3"/>
    <w:rsid w:val="00A95757"/>
    <w:rsid w:val="00A95A1F"/>
    <w:rsid w:val="00A96133"/>
    <w:rsid w:val="00A96B14"/>
    <w:rsid w:val="00A96E92"/>
    <w:rsid w:val="00A97DF5"/>
    <w:rsid w:val="00AA1644"/>
    <w:rsid w:val="00AA1E9C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08A1"/>
    <w:rsid w:val="00AB1862"/>
    <w:rsid w:val="00AB1B78"/>
    <w:rsid w:val="00AB1FCD"/>
    <w:rsid w:val="00AB28BC"/>
    <w:rsid w:val="00AB32DF"/>
    <w:rsid w:val="00AB390F"/>
    <w:rsid w:val="00AB45E3"/>
    <w:rsid w:val="00AB4E4B"/>
    <w:rsid w:val="00AB5537"/>
    <w:rsid w:val="00AB5799"/>
    <w:rsid w:val="00AB5895"/>
    <w:rsid w:val="00AB64FC"/>
    <w:rsid w:val="00AB79F9"/>
    <w:rsid w:val="00AB7AF5"/>
    <w:rsid w:val="00AB7E93"/>
    <w:rsid w:val="00AC059D"/>
    <w:rsid w:val="00AC0764"/>
    <w:rsid w:val="00AC0A9D"/>
    <w:rsid w:val="00AC0EEE"/>
    <w:rsid w:val="00AC10CA"/>
    <w:rsid w:val="00AC17CC"/>
    <w:rsid w:val="00AC1C6B"/>
    <w:rsid w:val="00AC2099"/>
    <w:rsid w:val="00AC30B0"/>
    <w:rsid w:val="00AC316F"/>
    <w:rsid w:val="00AC3767"/>
    <w:rsid w:val="00AC3C62"/>
    <w:rsid w:val="00AC4407"/>
    <w:rsid w:val="00AC5E94"/>
    <w:rsid w:val="00AC5FB4"/>
    <w:rsid w:val="00AC64ED"/>
    <w:rsid w:val="00AC67BC"/>
    <w:rsid w:val="00AC6A5F"/>
    <w:rsid w:val="00AC6B2A"/>
    <w:rsid w:val="00AC761F"/>
    <w:rsid w:val="00AC772F"/>
    <w:rsid w:val="00AC7954"/>
    <w:rsid w:val="00AD06CA"/>
    <w:rsid w:val="00AD265F"/>
    <w:rsid w:val="00AD3299"/>
    <w:rsid w:val="00AD3C21"/>
    <w:rsid w:val="00AD40F2"/>
    <w:rsid w:val="00AD48C4"/>
    <w:rsid w:val="00AD532C"/>
    <w:rsid w:val="00AD5354"/>
    <w:rsid w:val="00AD53AE"/>
    <w:rsid w:val="00AD60BE"/>
    <w:rsid w:val="00AD72EB"/>
    <w:rsid w:val="00AD785D"/>
    <w:rsid w:val="00AD7A04"/>
    <w:rsid w:val="00AE008C"/>
    <w:rsid w:val="00AE05E8"/>
    <w:rsid w:val="00AE0B87"/>
    <w:rsid w:val="00AE144D"/>
    <w:rsid w:val="00AE164B"/>
    <w:rsid w:val="00AE1D48"/>
    <w:rsid w:val="00AE2092"/>
    <w:rsid w:val="00AE2287"/>
    <w:rsid w:val="00AE2387"/>
    <w:rsid w:val="00AE30CA"/>
    <w:rsid w:val="00AE3F5A"/>
    <w:rsid w:val="00AE5331"/>
    <w:rsid w:val="00AE5480"/>
    <w:rsid w:val="00AE5915"/>
    <w:rsid w:val="00AE62A9"/>
    <w:rsid w:val="00AE651C"/>
    <w:rsid w:val="00AE6982"/>
    <w:rsid w:val="00AE6E09"/>
    <w:rsid w:val="00AE7344"/>
    <w:rsid w:val="00AE7E06"/>
    <w:rsid w:val="00AF06B2"/>
    <w:rsid w:val="00AF0BF7"/>
    <w:rsid w:val="00AF17CC"/>
    <w:rsid w:val="00AF1F1F"/>
    <w:rsid w:val="00AF2194"/>
    <w:rsid w:val="00AF2A00"/>
    <w:rsid w:val="00AF2A37"/>
    <w:rsid w:val="00AF2DA1"/>
    <w:rsid w:val="00AF30CE"/>
    <w:rsid w:val="00AF3537"/>
    <w:rsid w:val="00AF408B"/>
    <w:rsid w:val="00AF4E0C"/>
    <w:rsid w:val="00AF544F"/>
    <w:rsid w:val="00AF576D"/>
    <w:rsid w:val="00AF58A0"/>
    <w:rsid w:val="00AF58F3"/>
    <w:rsid w:val="00AF594C"/>
    <w:rsid w:val="00AF6025"/>
    <w:rsid w:val="00AF723B"/>
    <w:rsid w:val="00AF7A5B"/>
    <w:rsid w:val="00AF7B88"/>
    <w:rsid w:val="00B005B1"/>
    <w:rsid w:val="00B01C0D"/>
    <w:rsid w:val="00B0260B"/>
    <w:rsid w:val="00B02A8F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2357"/>
    <w:rsid w:val="00B12421"/>
    <w:rsid w:val="00B132C2"/>
    <w:rsid w:val="00B13344"/>
    <w:rsid w:val="00B13866"/>
    <w:rsid w:val="00B13DCB"/>
    <w:rsid w:val="00B14156"/>
    <w:rsid w:val="00B14955"/>
    <w:rsid w:val="00B14EE3"/>
    <w:rsid w:val="00B15347"/>
    <w:rsid w:val="00B15F80"/>
    <w:rsid w:val="00B163BC"/>
    <w:rsid w:val="00B169EF"/>
    <w:rsid w:val="00B16A53"/>
    <w:rsid w:val="00B176DF"/>
    <w:rsid w:val="00B1770C"/>
    <w:rsid w:val="00B177D8"/>
    <w:rsid w:val="00B20404"/>
    <w:rsid w:val="00B209D7"/>
    <w:rsid w:val="00B20A56"/>
    <w:rsid w:val="00B223D5"/>
    <w:rsid w:val="00B22CCB"/>
    <w:rsid w:val="00B2440B"/>
    <w:rsid w:val="00B24539"/>
    <w:rsid w:val="00B251FC"/>
    <w:rsid w:val="00B25A29"/>
    <w:rsid w:val="00B25F05"/>
    <w:rsid w:val="00B262AF"/>
    <w:rsid w:val="00B263DD"/>
    <w:rsid w:val="00B279B3"/>
    <w:rsid w:val="00B30177"/>
    <w:rsid w:val="00B30591"/>
    <w:rsid w:val="00B316FA"/>
    <w:rsid w:val="00B3193D"/>
    <w:rsid w:val="00B3195F"/>
    <w:rsid w:val="00B3240A"/>
    <w:rsid w:val="00B33EC3"/>
    <w:rsid w:val="00B349E2"/>
    <w:rsid w:val="00B34B1D"/>
    <w:rsid w:val="00B3507A"/>
    <w:rsid w:val="00B35C9E"/>
    <w:rsid w:val="00B3641A"/>
    <w:rsid w:val="00B3683C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4E10"/>
    <w:rsid w:val="00B4585E"/>
    <w:rsid w:val="00B469C1"/>
    <w:rsid w:val="00B46B89"/>
    <w:rsid w:val="00B46E34"/>
    <w:rsid w:val="00B46F64"/>
    <w:rsid w:val="00B47B75"/>
    <w:rsid w:val="00B5088C"/>
    <w:rsid w:val="00B5191A"/>
    <w:rsid w:val="00B51F03"/>
    <w:rsid w:val="00B52B97"/>
    <w:rsid w:val="00B5453F"/>
    <w:rsid w:val="00B55411"/>
    <w:rsid w:val="00B555F4"/>
    <w:rsid w:val="00B56087"/>
    <w:rsid w:val="00B56903"/>
    <w:rsid w:val="00B56F2F"/>
    <w:rsid w:val="00B57115"/>
    <w:rsid w:val="00B572B8"/>
    <w:rsid w:val="00B57405"/>
    <w:rsid w:val="00B57737"/>
    <w:rsid w:val="00B57D09"/>
    <w:rsid w:val="00B60286"/>
    <w:rsid w:val="00B612E5"/>
    <w:rsid w:val="00B619F1"/>
    <w:rsid w:val="00B61C8E"/>
    <w:rsid w:val="00B622BF"/>
    <w:rsid w:val="00B626B6"/>
    <w:rsid w:val="00B6325B"/>
    <w:rsid w:val="00B63819"/>
    <w:rsid w:val="00B63A6C"/>
    <w:rsid w:val="00B643F4"/>
    <w:rsid w:val="00B64857"/>
    <w:rsid w:val="00B656EC"/>
    <w:rsid w:val="00B664AD"/>
    <w:rsid w:val="00B67211"/>
    <w:rsid w:val="00B67599"/>
    <w:rsid w:val="00B70381"/>
    <w:rsid w:val="00B70C09"/>
    <w:rsid w:val="00B70D37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5CF0"/>
    <w:rsid w:val="00B75EE8"/>
    <w:rsid w:val="00B76847"/>
    <w:rsid w:val="00B76A7E"/>
    <w:rsid w:val="00B775E2"/>
    <w:rsid w:val="00B8063D"/>
    <w:rsid w:val="00B80F42"/>
    <w:rsid w:val="00B812C7"/>
    <w:rsid w:val="00B81BFF"/>
    <w:rsid w:val="00B81C17"/>
    <w:rsid w:val="00B81CE1"/>
    <w:rsid w:val="00B81E6D"/>
    <w:rsid w:val="00B82053"/>
    <w:rsid w:val="00B82323"/>
    <w:rsid w:val="00B831CA"/>
    <w:rsid w:val="00B837A4"/>
    <w:rsid w:val="00B84758"/>
    <w:rsid w:val="00B84B22"/>
    <w:rsid w:val="00B85032"/>
    <w:rsid w:val="00B855D9"/>
    <w:rsid w:val="00B85DB2"/>
    <w:rsid w:val="00B8605E"/>
    <w:rsid w:val="00B86573"/>
    <w:rsid w:val="00B875EA"/>
    <w:rsid w:val="00B908D1"/>
    <w:rsid w:val="00B91A20"/>
    <w:rsid w:val="00B9230A"/>
    <w:rsid w:val="00B92547"/>
    <w:rsid w:val="00B92BC5"/>
    <w:rsid w:val="00B93041"/>
    <w:rsid w:val="00B93273"/>
    <w:rsid w:val="00B9384F"/>
    <w:rsid w:val="00B93D16"/>
    <w:rsid w:val="00B961FD"/>
    <w:rsid w:val="00B966CF"/>
    <w:rsid w:val="00B97C13"/>
    <w:rsid w:val="00BA00F0"/>
    <w:rsid w:val="00BA0125"/>
    <w:rsid w:val="00BA0F5F"/>
    <w:rsid w:val="00BA1435"/>
    <w:rsid w:val="00BA198C"/>
    <w:rsid w:val="00BA1A81"/>
    <w:rsid w:val="00BA1D22"/>
    <w:rsid w:val="00BA212F"/>
    <w:rsid w:val="00BA2E4C"/>
    <w:rsid w:val="00BA3274"/>
    <w:rsid w:val="00BA3718"/>
    <w:rsid w:val="00BA3774"/>
    <w:rsid w:val="00BA4BDB"/>
    <w:rsid w:val="00BA5068"/>
    <w:rsid w:val="00BA58A0"/>
    <w:rsid w:val="00BA6CB2"/>
    <w:rsid w:val="00BA75BC"/>
    <w:rsid w:val="00BA79FA"/>
    <w:rsid w:val="00BA7A1E"/>
    <w:rsid w:val="00BA7AD0"/>
    <w:rsid w:val="00BA7BE5"/>
    <w:rsid w:val="00BB0AC7"/>
    <w:rsid w:val="00BB0BF9"/>
    <w:rsid w:val="00BB1126"/>
    <w:rsid w:val="00BB158D"/>
    <w:rsid w:val="00BB1616"/>
    <w:rsid w:val="00BB2DEF"/>
    <w:rsid w:val="00BB2F30"/>
    <w:rsid w:val="00BB35C0"/>
    <w:rsid w:val="00BB4068"/>
    <w:rsid w:val="00BB4DE5"/>
    <w:rsid w:val="00BB4E49"/>
    <w:rsid w:val="00BB5697"/>
    <w:rsid w:val="00BB6680"/>
    <w:rsid w:val="00BB6900"/>
    <w:rsid w:val="00BB6F1B"/>
    <w:rsid w:val="00BB6FCF"/>
    <w:rsid w:val="00BB74BB"/>
    <w:rsid w:val="00BC0415"/>
    <w:rsid w:val="00BC15A7"/>
    <w:rsid w:val="00BC1D03"/>
    <w:rsid w:val="00BC4720"/>
    <w:rsid w:val="00BC55D1"/>
    <w:rsid w:val="00BC5A58"/>
    <w:rsid w:val="00BC619C"/>
    <w:rsid w:val="00BC6DCB"/>
    <w:rsid w:val="00BC7761"/>
    <w:rsid w:val="00BD00CA"/>
    <w:rsid w:val="00BD0978"/>
    <w:rsid w:val="00BD3937"/>
    <w:rsid w:val="00BD3DEC"/>
    <w:rsid w:val="00BD4331"/>
    <w:rsid w:val="00BD48B7"/>
    <w:rsid w:val="00BD4A17"/>
    <w:rsid w:val="00BD4AEA"/>
    <w:rsid w:val="00BD4CBD"/>
    <w:rsid w:val="00BD518F"/>
    <w:rsid w:val="00BD636C"/>
    <w:rsid w:val="00BD6537"/>
    <w:rsid w:val="00BD6681"/>
    <w:rsid w:val="00BD68B9"/>
    <w:rsid w:val="00BD6D15"/>
    <w:rsid w:val="00BD752E"/>
    <w:rsid w:val="00BD7847"/>
    <w:rsid w:val="00BD791D"/>
    <w:rsid w:val="00BD7AC4"/>
    <w:rsid w:val="00BD7B2F"/>
    <w:rsid w:val="00BD7D33"/>
    <w:rsid w:val="00BE018E"/>
    <w:rsid w:val="00BE1CA4"/>
    <w:rsid w:val="00BE1EF8"/>
    <w:rsid w:val="00BE1F12"/>
    <w:rsid w:val="00BE2BC3"/>
    <w:rsid w:val="00BE33E2"/>
    <w:rsid w:val="00BE3897"/>
    <w:rsid w:val="00BE40FB"/>
    <w:rsid w:val="00BE4601"/>
    <w:rsid w:val="00BE4C7C"/>
    <w:rsid w:val="00BE63FD"/>
    <w:rsid w:val="00BE6E71"/>
    <w:rsid w:val="00BE6FEB"/>
    <w:rsid w:val="00BE75D3"/>
    <w:rsid w:val="00BE766B"/>
    <w:rsid w:val="00BE7898"/>
    <w:rsid w:val="00BE7BE5"/>
    <w:rsid w:val="00BF0AB2"/>
    <w:rsid w:val="00BF14C7"/>
    <w:rsid w:val="00BF1F0A"/>
    <w:rsid w:val="00BF28FE"/>
    <w:rsid w:val="00BF2B15"/>
    <w:rsid w:val="00BF3DEA"/>
    <w:rsid w:val="00BF48C1"/>
    <w:rsid w:val="00BF48EE"/>
    <w:rsid w:val="00BF4C57"/>
    <w:rsid w:val="00BF53D2"/>
    <w:rsid w:val="00BF6828"/>
    <w:rsid w:val="00BF7731"/>
    <w:rsid w:val="00BF79B6"/>
    <w:rsid w:val="00BF7A8C"/>
    <w:rsid w:val="00C00405"/>
    <w:rsid w:val="00C00A16"/>
    <w:rsid w:val="00C01311"/>
    <w:rsid w:val="00C01A38"/>
    <w:rsid w:val="00C021FE"/>
    <w:rsid w:val="00C026CB"/>
    <w:rsid w:val="00C03539"/>
    <w:rsid w:val="00C037CA"/>
    <w:rsid w:val="00C03867"/>
    <w:rsid w:val="00C04095"/>
    <w:rsid w:val="00C0418A"/>
    <w:rsid w:val="00C046F5"/>
    <w:rsid w:val="00C04F40"/>
    <w:rsid w:val="00C05AB2"/>
    <w:rsid w:val="00C060EF"/>
    <w:rsid w:val="00C062B5"/>
    <w:rsid w:val="00C0635C"/>
    <w:rsid w:val="00C07406"/>
    <w:rsid w:val="00C07F92"/>
    <w:rsid w:val="00C102AD"/>
    <w:rsid w:val="00C114BE"/>
    <w:rsid w:val="00C1181D"/>
    <w:rsid w:val="00C1183B"/>
    <w:rsid w:val="00C1230C"/>
    <w:rsid w:val="00C12335"/>
    <w:rsid w:val="00C13668"/>
    <w:rsid w:val="00C13FF7"/>
    <w:rsid w:val="00C14F93"/>
    <w:rsid w:val="00C1525A"/>
    <w:rsid w:val="00C15993"/>
    <w:rsid w:val="00C15CF6"/>
    <w:rsid w:val="00C16474"/>
    <w:rsid w:val="00C16EF3"/>
    <w:rsid w:val="00C17509"/>
    <w:rsid w:val="00C17DBB"/>
    <w:rsid w:val="00C2006B"/>
    <w:rsid w:val="00C205E1"/>
    <w:rsid w:val="00C223B7"/>
    <w:rsid w:val="00C22885"/>
    <w:rsid w:val="00C22BBD"/>
    <w:rsid w:val="00C23591"/>
    <w:rsid w:val="00C23EA6"/>
    <w:rsid w:val="00C241C2"/>
    <w:rsid w:val="00C24D91"/>
    <w:rsid w:val="00C25826"/>
    <w:rsid w:val="00C25C6C"/>
    <w:rsid w:val="00C264F8"/>
    <w:rsid w:val="00C30132"/>
    <w:rsid w:val="00C30946"/>
    <w:rsid w:val="00C30CAA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3FA1"/>
    <w:rsid w:val="00C44177"/>
    <w:rsid w:val="00C443EA"/>
    <w:rsid w:val="00C448A8"/>
    <w:rsid w:val="00C44D57"/>
    <w:rsid w:val="00C4562F"/>
    <w:rsid w:val="00C45C0E"/>
    <w:rsid w:val="00C45EDD"/>
    <w:rsid w:val="00C45F38"/>
    <w:rsid w:val="00C469A1"/>
    <w:rsid w:val="00C46B17"/>
    <w:rsid w:val="00C46F09"/>
    <w:rsid w:val="00C47F09"/>
    <w:rsid w:val="00C50573"/>
    <w:rsid w:val="00C509BC"/>
    <w:rsid w:val="00C50F56"/>
    <w:rsid w:val="00C5231F"/>
    <w:rsid w:val="00C523E0"/>
    <w:rsid w:val="00C5307B"/>
    <w:rsid w:val="00C53E27"/>
    <w:rsid w:val="00C55453"/>
    <w:rsid w:val="00C5575A"/>
    <w:rsid w:val="00C57B56"/>
    <w:rsid w:val="00C60389"/>
    <w:rsid w:val="00C6074D"/>
    <w:rsid w:val="00C60BC7"/>
    <w:rsid w:val="00C619A2"/>
    <w:rsid w:val="00C61BE7"/>
    <w:rsid w:val="00C62EDD"/>
    <w:rsid w:val="00C643BB"/>
    <w:rsid w:val="00C65C24"/>
    <w:rsid w:val="00C666BF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4F44"/>
    <w:rsid w:val="00C75594"/>
    <w:rsid w:val="00C75B10"/>
    <w:rsid w:val="00C75D4A"/>
    <w:rsid w:val="00C76103"/>
    <w:rsid w:val="00C770EE"/>
    <w:rsid w:val="00C772A2"/>
    <w:rsid w:val="00C77E7F"/>
    <w:rsid w:val="00C80FCE"/>
    <w:rsid w:val="00C82C4B"/>
    <w:rsid w:val="00C832D0"/>
    <w:rsid w:val="00C83C1D"/>
    <w:rsid w:val="00C83EC4"/>
    <w:rsid w:val="00C84135"/>
    <w:rsid w:val="00C8440B"/>
    <w:rsid w:val="00C853D4"/>
    <w:rsid w:val="00C856AE"/>
    <w:rsid w:val="00C85D75"/>
    <w:rsid w:val="00C8681A"/>
    <w:rsid w:val="00C87845"/>
    <w:rsid w:val="00C87C23"/>
    <w:rsid w:val="00C87FF1"/>
    <w:rsid w:val="00C904CF"/>
    <w:rsid w:val="00C9071C"/>
    <w:rsid w:val="00C90C6D"/>
    <w:rsid w:val="00C90C6E"/>
    <w:rsid w:val="00C91231"/>
    <w:rsid w:val="00C91BF1"/>
    <w:rsid w:val="00C91F57"/>
    <w:rsid w:val="00C9266F"/>
    <w:rsid w:val="00C93255"/>
    <w:rsid w:val="00C9377A"/>
    <w:rsid w:val="00C94C06"/>
    <w:rsid w:val="00C94FCD"/>
    <w:rsid w:val="00C9533A"/>
    <w:rsid w:val="00C95676"/>
    <w:rsid w:val="00C95771"/>
    <w:rsid w:val="00C95A09"/>
    <w:rsid w:val="00C96B0F"/>
    <w:rsid w:val="00C97449"/>
    <w:rsid w:val="00C9751D"/>
    <w:rsid w:val="00CA023D"/>
    <w:rsid w:val="00CA0283"/>
    <w:rsid w:val="00CA0890"/>
    <w:rsid w:val="00CA0FA5"/>
    <w:rsid w:val="00CA1D07"/>
    <w:rsid w:val="00CA37F7"/>
    <w:rsid w:val="00CA3B32"/>
    <w:rsid w:val="00CA4270"/>
    <w:rsid w:val="00CA4AFB"/>
    <w:rsid w:val="00CA50AC"/>
    <w:rsid w:val="00CA662B"/>
    <w:rsid w:val="00CA6C8D"/>
    <w:rsid w:val="00CA7D9C"/>
    <w:rsid w:val="00CB0167"/>
    <w:rsid w:val="00CB03FC"/>
    <w:rsid w:val="00CB20C8"/>
    <w:rsid w:val="00CB2285"/>
    <w:rsid w:val="00CB2C40"/>
    <w:rsid w:val="00CB341C"/>
    <w:rsid w:val="00CB45F2"/>
    <w:rsid w:val="00CB4B14"/>
    <w:rsid w:val="00CB4FA7"/>
    <w:rsid w:val="00CB5094"/>
    <w:rsid w:val="00CB538B"/>
    <w:rsid w:val="00CB7AFD"/>
    <w:rsid w:val="00CB7E54"/>
    <w:rsid w:val="00CB7F16"/>
    <w:rsid w:val="00CC00E0"/>
    <w:rsid w:val="00CC0DF7"/>
    <w:rsid w:val="00CC203B"/>
    <w:rsid w:val="00CC314B"/>
    <w:rsid w:val="00CC3C87"/>
    <w:rsid w:val="00CC3DDA"/>
    <w:rsid w:val="00CC3EE7"/>
    <w:rsid w:val="00CC4A06"/>
    <w:rsid w:val="00CC50A6"/>
    <w:rsid w:val="00CC580E"/>
    <w:rsid w:val="00CC62CA"/>
    <w:rsid w:val="00CC6644"/>
    <w:rsid w:val="00CC6E8F"/>
    <w:rsid w:val="00CC7717"/>
    <w:rsid w:val="00CC774A"/>
    <w:rsid w:val="00CD0E87"/>
    <w:rsid w:val="00CD0F79"/>
    <w:rsid w:val="00CD11FA"/>
    <w:rsid w:val="00CD1A4C"/>
    <w:rsid w:val="00CD1D12"/>
    <w:rsid w:val="00CD2376"/>
    <w:rsid w:val="00CD24C9"/>
    <w:rsid w:val="00CD28A4"/>
    <w:rsid w:val="00CD317B"/>
    <w:rsid w:val="00CD357E"/>
    <w:rsid w:val="00CD40BC"/>
    <w:rsid w:val="00CD47B4"/>
    <w:rsid w:val="00CD47E6"/>
    <w:rsid w:val="00CD4C94"/>
    <w:rsid w:val="00CD4CEC"/>
    <w:rsid w:val="00CD6823"/>
    <w:rsid w:val="00CD6AE2"/>
    <w:rsid w:val="00CD74C7"/>
    <w:rsid w:val="00CD75D0"/>
    <w:rsid w:val="00CE009D"/>
    <w:rsid w:val="00CE03F3"/>
    <w:rsid w:val="00CE07FD"/>
    <w:rsid w:val="00CE08C3"/>
    <w:rsid w:val="00CE0A5A"/>
    <w:rsid w:val="00CE14D7"/>
    <w:rsid w:val="00CE1DC4"/>
    <w:rsid w:val="00CE2538"/>
    <w:rsid w:val="00CE2D27"/>
    <w:rsid w:val="00CE30EA"/>
    <w:rsid w:val="00CE4F95"/>
    <w:rsid w:val="00CE530F"/>
    <w:rsid w:val="00CE5D6E"/>
    <w:rsid w:val="00CE6492"/>
    <w:rsid w:val="00CE6507"/>
    <w:rsid w:val="00CE69B1"/>
    <w:rsid w:val="00CE74B1"/>
    <w:rsid w:val="00CF0F81"/>
    <w:rsid w:val="00CF1198"/>
    <w:rsid w:val="00CF1836"/>
    <w:rsid w:val="00CF1B3E"/>
    <w:rsid w:val="00CF1BC3"/>
    <w:rsid w:val="00CF22FF"/>
    <w:rsid w:val="00CF23B9"/>
    <w:rsid w:val="00CF3524"/>
    <w:rsid w:val="00CF4DB2"/>
    <w:rsid w:val="00CF4ECC"/>
    <w:rsid w:val="00CF5409"/>
    <w:rsid w:val="00CF6511"/>
    <w:rsid w:val="00CF66CE"/>
    <w:rsid w:val="00CF6E89"/>
    <w:rsid w:val="00CF7AAF"/>
    <w:rsid w:val="00CF7DA9"/>
    <w:rsid w:val="00CF7DED"/>
    <w:rsid w:val="00CF7FF5"/>
    <w:rsid w:val="00D0076D"/>
    <w:rsid w:val="00D011FD"/>
    <w:rsid w:val="00D01AA9"/>
    <w:rsid w:val="00D01EAD"/>
    <w:rsid w:val="00D03636"/>
    <w:rsid w:val="00D03934"/>
    <w:rsid w:val="00D03A59"/>
    <w:rsid w:val="00D03BA9"/>
    <w:rsid w:val="00D044AB"/>
    <w:rsid w:val="00D046C0"/>
    <w:rsid w:val="00D048E3"/>
    <w:rsid w:val="00D05129"/>
    <w:rsid w:val="00D05B52"/>
    <w:rsid w:val="00D06091"/>
    <w:rsid w:val="00D07887"/>
    <w:rsid w:val="00D07A30"/>
    <w:rsid w:val="00D107E1"/>
    <w:rsid w:val="00D1098A"/>
    <w:rsid w:val="00D10B2E"/>
    <w:rsid w:val="00D12777"/>
    <w:rsid w:val="00D127BE"/>
    <w:rsid w:val="00D128F3"/>
    <w:rsid w:val="00D12F6C"/>
    <w:rsid w:val="00D13C00"/>
    <w:rsid w:val="00D1413C"/>
    <w:rsid w:val="00D14754"/>
    <w:rsid w:val="00D15668"/>
    <w:rsid w:val="00D160A0"/>
    <w:rsid w:val="00D16439"/>
    <w:rsid w:val="00D17557"/>
    <w:rsid w:val="00D177BA"/>
    <w:rsid w:val="00D17C93"/>
    <w:rsid w:val="00D20080"/>
    <w:rsid w:val="00D20E64"/>
    <w:rsid w:val="00D21D34"/>
    <w:rsid w:val="00D21E37"/>
    <w:rsid w:val="00D2210E"/>
    <w:rsid w:val="00D2227A"/>
    <w:rsid w:val="00D23152"/>
    <w:rsid w:val="00D23780"/>
    <w:rsid w:val="00D23A82"/>
    <w:rsid w:val="00D26029"/>
    <w:rsid w:val="00D26874"/>
    <w:rsid w:val="00D268EC"/>
    <w:rsid w:val="00D26AFF"/>
    <w:rsid w:val="00D27497"/>
    <w:rsid w:val="00D27BBF"/>
    <w:rsid w:val="00D303CB"/>
    <w:rsid w:val="00D3065C"/>
    <w:rsid w:val="00D30A31"/>
    <w:rsid w:val="00D30D9E"/>
    <w:rsid w:val="00D317EF"/>
    <w:rsid w:val="00D31A6D"/>
    <w:rsid w:val="00D31FC6"/>
    <w:rsid w:val="00D32443"/>
    <w:rsid w:val="00D32494"/>
    <w:rsid w:val="00D32790"/>
    <w:rsid w:val="00D32CAB"/>
    <w:rsid w:val="00D3384F"/>
    <w:rsid w:val="00D34674"/>
    <w:rsid w:val="00D34970"/>
    <w:rsid w:val="00D351B0"/>
    <w:rsid w:val="00D35822"/>
    <w:rsid w:val="00D36B6E"/>
    <w:rsid w:val="00D36B95"/>
    <w:rsid w:val="00D36D48"/>
    <w:rsid w:val="00D37079"/>
    <w:rsid w:val="00D37159"/>
    <w:rsid w:val="00D3725F"/>
    <w:rsid w:val="00D409FF"/>
    <w:rsid w:val="00D41544"/>
    <w:rsid w:val="00D41CF6"/>
    <w:rsid w:val="00D42298"/>
    <w:rsid w:val="00D42AE1"/>
    <w:rsid w:val="00D43505"/>
    <w:rsid w:val="00D436E6"/>
    <w:rsid w:val="00D43D88"/>
    <w:rsid w:val="00D43FB2"/>
    <w:rsid w:val="00D44D91"/>
    <w:rsid w:val="00D45DF3"/>
    <w:rsid w:val="00D469EE"/>
    <w:rsid w:val="00D46A7A"/>
    <w:rsid w:val="00D47051"/>
    <w:rsid w:val="00D4762C"/>
    <w:rsid w:val="00D47CD8"/>
    <w:rsid w:val="00D47F2D"/>
    <w:rsid w:val="00D50284"/>
    <w:rsid w:val="00D50A05"/>
    <w:rsid w:val="00D50A45"/>
    <w:rsid w:val="00D51BF3"/>
    <w:rsid w:val="00D51CEC"/>
    <w:rsid w:val="00D52175"/>
    <w:rsid w:val="00D5237B"/>
    <w:rsid w:val="00D52472"/>
    <w:rsid w:val="00D52B41"/>
    <w:rsid w:val="00D53D8B"/>
    <w:rsid w:val="00D5598D"/>
    <w:rsid w:val="00D559B1"/>
    <w:rsid w:val="00D55F00"/>
    <w:rsid w:val="00D56182"/>
    <w:rsid w:val="00D56583"/>
    <w:rsid w:val="00D56945"/>
    <w:rsid w:val="00D57128"/>
    <w:rsid w:val="00D57432"/>
    <w:rsid w:val="00D5777C"/>
    <w:rsid w:val="00D57C8B"/>
    <w:rsid w:val="00D6048C"/>
    <w:rsid w:val="00D6318F"/>
    <w:rsid w:val="00D64076"/>
    <w:rsid w:val="00D64AED"/>
    <w:rsid w:val="00D651EE"/>
    <w:rsid w:val="00D652E8"/>
    <w:rsid w:val="00D65BA9"/>
    <w:rsid w:val="00D663A3"/>
    <w:rsid w:val="00D66860"/>
    <w:rsid w:val="00D66FE9"/>
    <w:rsid w:val="00D67898"/>
    <w:rsid w:val="00D67926"/>
    <w:rsid w:val="00D67FC2"/>
    <w:rsid w:val="00D71134"/>
    <w:rsid w:val="00D71D70"/>
    <w:rsid w:val="00D71FCB"/>
    <w:rsid w:val="00D725AC"/>
    <w:rsid w:val="00D72950"/>
    <w:rsid w:val="00D73CB0"/>
    <w:rsid w:val="00D74C88"/>
    <w:rsid w:val="00D74D18"/>
    <w:rsid w:val="00D756D0"/>
    <w:rsid w:val="00D75C56"/>
    <w:rsid w:val="00D76657"/>
    <w:rsid w:val="00D76FE6"/>
    <w:rsid w:val="00D77834"/>
    <w:rsid w:val="00D779D2"/>
    <w:rsid w:val="00D77C34"/>
    <w:rsid w:val="00D8241A"/>
    <w:rsid w:val="00D82DF6"/>
    <w:rsid w:val="00D83064"/>
    <w:rsid w:val="00D834BC"/>
    <w:rsid w:val="00D83CC5"/>
    <w:rsid w:val="00D83CD1"/>
    <w:rsid w:val="00D83FDC"/>
    <w:rsid w:val="00D847D4"/>
    <w:rsid w:val="00D84A40"/>
    <w:rsid w:val="00D8547E"/>
    <w:rsid w:val="00D8679F"/>
    <w:rsid w:val="00D87354"/>
    <w:rsid w:val="00D916D4"/>
    <w:rsid w:val="00D9262F"/>
    <w:rsid w:val="00D93A5E"/>
    <w:rsid w:val="00D93B41"/>
    <w:rsid w:val="00D94034"/>
    <w:rsid w:val="00D94B70"/>
    <w:rsid w:val="00D94C3B"/>
    <w:rsid w:val="00D9526E"/>
    <w:rsid w:val="00D95310"/>
    <w:rsid w:val="00D9567D"/>
    <w:rsid w:val="00D95DCC"/>
    <w:rsid w:val="00D963B0"/>
    <w:rsid w:val="00D965CD"/>
    <w:rsid w:val="00DA1609"/>
    <w:rsid w:val="00DA2115"/>
    <w:rsid w:val="00DA256A"/>
    <w:rsid w:val="00DA296E"/>
    <w:rsid w:val="00DA371A"/>
    <w:rsid w:val="00DA3853"/>
    <w:rsid w:val="00DA3B6B"/>
    <w:rsid w:val="00DA5A2D"/>
    <w:rsid w:val="00DA67BF"/>
    <w:rsid w:val="00DA6C24"/>
    <w:rsid w:val="00DA6DE3"/>
    <w:rsid w:val="00DA6FBA"/>
    <w:rsid w:val="00DA71E6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36CB"/>
    <w:rsid w:val="00DB37C2"/>
    <w:rsid w:val="00DB3AC3"/>
    <w:rsid w:val="00DB4ECD"/>
    <w:rsid w:val="00DB4F03"/>
    <w:rsid w:val="00DB6851"/>
    <w:rsid w:val="00DB6A2A"/>
    <w:rsid w:val="00DB6B41"/>
    <w:rsid w:val="00DC25FE"/>
    <w:rsid w:val="00DC30F7"/>
    <w:rsid w:val="00DC3362"/>
    <w:rsid w:val="00DC37FC"/>
    <w:rsid w:val="00DC41E5"/>
    <w:rsid w:val="00DC446B"/>
    <w:rsid w:val="00DC4748"/>
    <w:rsid w:val="00DC5068"/>
    <w:rsid w:val="00DC5586"/>
    <w:rsid w:val="00DC5AB9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494E"/>
    <w:rsid w:val="00DD5B06"/>
    <w:rsid w:val="00DD60C5"/>
    <w:rsid w:val="00DD67F8"/>
    <w:rsid w:val="00DD6BDF"/>
    <w:rsid w:val="00DD777B"/>
    <w:rsid w:val="00DE0F13"/>
    <w:rsid w:val="00DE0F26"/>
    <w:rsid w:val="00DE1BA9"/>
    <w:rsid w:val="00DE27BB"/>
    <w:rsid w:val="00DE2F32"/>
    <w:rsid w:val="00DE3006"/>
    <w:rsid w:val="00DE30C2"/>
    <w:rsid w:val="00DE3D34"/>
    <w:rsid w:val="00DE415E"/>
    <w:rsid w:val="00DE43C5"/>
    <w:rsid w:val="00DE4F1B"/>
    <w:rsid w:val="00DE518A"/>
    <w:rsid w:val="00DE53EF"/>
    <w:rsid w:val="00DE54FF"/>
    <w:rsid w:val="00DE5806"/>
    <w:rsid w:val="00DE6D04"/>
    <w:rsid w:val="00DE7632"/>
    <w:rsid w:val="00DE7967"/>
    <w:rsid w:val="00DE7C84"/>
    <w:rsid w:val="00DF03A6"/>
    <w:rsid w:val="00DF065D"/>
    <w:rsid w:val="00DF1893"/>
    <w:rsid w:val="00DF219A"/>
    <w:rsid w:val="00DF23CE"/>
    <w:rsid w:val="00DF26AC"/>
    <w:rsid w:val="00DF2763"/>
    <w:rsid w:val="00DF2D46"/>
    <w:rsid w:val="00DF362D"/>
    <w:rsid w:val="00DF3F22"/>
    <w:rsid w:val="00DF476A"/>
    <w:rsid w:val="00DF4BDF"/>
    <w:rsid w:val="00DF4C13"/>
    <w:rsid w:val="00DF4D9E"/>
    <w:rsid w:val="00DF52C1"/>
    <w:rsid w:val="00DF5866"/>
    <w:rsid w:val="00DF58F8"/>
    <w:rsid w:val="00DF6685"/>
    <w:rsid w:val="00DF69A8"/>
    <w:rsid w:val="00E00066"/>
    <w:rsid w:val="00E00C24"/>
    <w:rsid w:val="00E00E9C"/>
    <w:rsid w:val="00E011D2"/>
    <w:rsid w:val="00E015DE"/>
    <w:rsid w:val="00E01762"/>
    <w:rsid w:val="00E017BF"/>
    <w:rsid w:val="00E02720"/>
    <w:rsid w:val="00E029D0"/>
    <w:rsid w:val="00E03C63"/>
    <w:rsid w:val="00E04041"/>
    <w:rsid w:val="00E046F0"/>
    <w:rsid w:val="00E04E2E"/>
    <w:rsid w:val="00E068C1"/>
    <w:rsid w:val="00E07078"/>
    <w:rsid w:val="00E0727D"/>
    <w:rsid w:val="00E072A8"/>
    <w:rsid w:val="00E102E4"/>
    <w:rsid w:val="00E11208"/>
    <w:rsid w:val="00E11538"/>
    <w:rsid w:val="00E12021"/>
    <w:rsid w:val="00E12783"/>
    <w:rsid w:val="00E13652"/>
    <w:rsid w:val="00E1371F"/>
    <w:rsid w:val="00E1377D"/>
    <w:rsid w:val="00E1425D"/>
    <w:rsid w:val="00E14E61"/>
    <w:rsid w:val="00E1575B"/>
    <w:rsid w:val="00E1631F"/>
    <w:rsid w:val="00E16F9E"/>
    <w:rsid w:val="00E1731D"/>
    <w:rsid w:val="00E175D6"/>
    <w:rsid w:val="00E178E6"/>
    <w:rsid w:val="00E17A53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710"/>
    <w:rsid w:val="00E25B90"/>
    <w:rsid w:val="00E25BD4"/>
    <w:rsid w:val="00E2700A"/>
    <w:rsid w:val="00E27201"/>
    <w:rsid w:val="00E279C9"/>
    <w:rsid w:val="00E3058B"/>
    <w:rsid w:val="00E31659"/>
    <w:rsid w:val="00E31AC9"/>
    <w:rsid w:val="00E31D2F"/>
    <w:rsid w:val="00E31F73"/>
    <w:rsid w:val="00E324AA"/>
    <w:rsid w:val="00E32529"/>
    <w:rsid w:val="00E330D1"/>
    <w:rsid w:val="00E33257"/>
    <w:rsid w:val="00E332F6"/>
    <w:rsid w:val="00E33432"/>
    <w:rsid w:val="00E33434"/>
    <w:rsid w:val="00E3417D"/>
    <w:rsid w:val="00E3431F"/>
    <w:rsid w:val="00E347E4"/>
    <w:rsid w:val="00E34B5B"/>
    <w:rsid w:val="00E35178"/>
    <w:rsid w:val="00E355B6"/>
    <w:rsid w:val="00E3652F"/>
    <w:rsid w:val="00E40013"/>
    <w:rsid w:val="00E40A96"/>
    <w:rsid w:val="00E42439"/>
    <w:rsid w:val="00E42D46"/>
    <w:rsid w:val="00E431ED"/>
    <w:rsid w:val="00E4511D"/>
    <w:rsid w:val="00E45812"/>
    <w:rsid w:val="00E462F1"/>
    <w:rsid w:val="00E4637A"/>
    <w:rsid w:val="00E46D33"/>
    <w:rsid w:val="00E46E61"/>
    <w:rsid w:val="00E47CAB"/>
    <w:rsid w:val="00E50FB1"/>
    <w:rsid w:val="00E51141"/>
    <w:rsid w:val="00E51D6F"/>
    <w:rsid w:val="00E524B3"/>
    <w:rsid w:val="00E526E6"/>
    <w:rsid w:val="00E527C1"/>
    <w:rsid w:val="00E52809"/>
    <w:rsid w:val="00E52FF4"/>
    <w:rsid w:val="00E55A80"/>
    <w:rsid w:val="00E55A91"/>
    <w:rsid w:val="00E55CAF"/>
    <w:rsid w:val="00E55FCD"/>
    <w:rsid w:val="00E5733E"/>
    <w:rsid w:val="00E57372"/>
    <w:rsid w:val="00E61328"/>
    <w:rsid w:val="00E6230E"/>
    <w:rsid w:val="00E628DD"/>
    <w:rsid w:val="00E629AE"/>
    <w:rsid w:val="00E62D71"/>
    <w:rsid w:val="00E64175"/>
    <w:rsid w:val="00E645A6"/>
    <w:rsid w:val="00E64683"/>
    <w:rsid w:val="00E65800"/>
    <w:rsid w:val="00E659D2"/>
    <w:rsid w:val="00E66E2C"/>
    <w:rsid w:val="00E66FF8"/>
    <w:rsid w:val="00E67719"/>
    <w:rsid w:val="00E67988"/>
    <w:rsid w:val="00E70DDA"/>
    <w:rsid w:val="00E72131"/>
    <w:rsid w:val="00E723D7"/>
    <w:rsid w:val="00E72A99"/>
    <w:rsid w:val="00E732AE"/>
    <w:rsid w:val="00E73687"/>
    <w:rsid w:val="00E76583"/>
    <w:rsid w:val="00E76C8A"/>
    <w:rsid w:val="00E803D2"/>
    <w:rsid w:val="00E8092A"/>
    <w:rsid w:val="00E80B64"/>
    <w:rsid w:val="00E80D06"/>
    <w:rsid w:val="00E80E01"/>
    <w:rsid w:val="00E80EC1"/>
    <w:rsid w:val="00E80F52"/>
    <w:rsid w:val="00E8265B"/>
    <w:rsid w:val="00E82DC0"/>
    <w:rsid w:val="00E833DD"/>
    <w:rsid w:val="00E83A32"/>
    <w:rsid w:val="00E8426D"/>
    <w:rsid w:val="00E84871"/>
    <w:rsid w:val="00E856A1"/>
    <w:rsid w:val="00E858FE"/>
    <w:rsid w:val="00E85AAD"/>
    <w:rsid w:val="00E85E5C"/>
    <w:rsid w:val="00E861B1"/>
    <w:rsid w:val="00E864F0"/>
    <w:rsid w:val="00E86B9A"/>
    <w:rsid w:val="00E86C7D"/>
    <w:rsid w:val="00E87BCE"/>
    <w:rsid w:val="00E901C8"/>
    <w:rsid w:val="00E90481"/>
    <w:rsid w:val="00E90A15"/>
    <w:rsid w:val="00E912E5"/>
    <w:rsid w:val="00E92285"/>
    <w:rsid w:val="00E92843"/>
    <w:rsid w:val="00E940BD"/>
    <w:rsid w:val="00E94E93"/>
    <w:rsid w:val="00E950B5"/>
    <w:rsid w:val="00E95CAD"/>
    <w:rsid w:val="00E95FAB"/>
    <w:rsid w:val="00E961BE"/>
    <w:rsid w:val="00E968D3"/>
    <w:rsid w:val="00E96DFB"/>
    <w:rsid w:val="00E97017"/>
    <w:rsid w:val="00E977FA"/>
    <w:rsid w:val="00E9798F"/>
    <w:rsid w:val="00EA0258"/>
    <w:rsid w:val="00EA1724"/>
    <w:rsid w:val="00EA1BF1"/>
    <w:rsid w:val="00EA20AF"/>
    <w:rsid w:val="00EA246D"/>
    <w:rsid w:val="00EA2B88"/>
    <w:rsid w:val="00EA2EB4"/>
    <w:rsid w:val="00EA3354"/>
    <w:rsid w:val="00EA3BD6"/>
    <w:rsid w:val="00EA633E"/>
    <w:rsid w:val="00EA64F8"/>
    <w:rsid w:val="00EA6D57"/>
    <w:rsid w:val="00EA70AA"/>
    <w:rsid w:val="00EA72D3"/>
    <w:rsid w:val="00EB03F5"/>
    <w:rsid w:val="00EB1030"/>
    <w:rsid w:val="00EB248D"/>
    <w:rsid w:val="00EB31A8"/>
    <w:rsid w:val="00EB37E6"/>
    <w:rsid w:val="00EB3931"/>
    <w:rsid w:val="00EB40F2"/>
    <w:rsid w:val="00EB56AF"/>
    <w:rsid w:val="00EB618E"/>
    <w:rsid w:val="00EB63A2"/>
    <w:rsid w:val="00EB6BA9"/>
    <w:rsid w:val="00EB6F19"/>
    <w:rsid w:val="00EB7AB3"/>
    <w:rsid w:val="00EB7F5B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62ED"/>
    <w:rsid w:val="00EC62FF"/>
    <w:rsid w:val="00EC720B"/>
    <w:rsid w:val="00EC756A"/>
    <w:rsid w:val="00ED008B"/>
    <w:rsid w:val="00ED0A80"/>
    <w:rsid w:val="00ED112A"/>
    <w:rsid w:val="00ED18C3"/>
    <w:rsid w:val="00ED1D1B"/>
    <w:rsid w:val="00ED1E82"/>
    <w:rsid w:val="00ED23D6"/>
    <w:rsid w:val="00ED255E"/>
    <w:rsid w:val="00ED2590"/>
    <w:rsid w:val="00ED25A8"/>
    <w:rsid w:val="00ED25F4"/>
    <w:rsid w:val="00ED29F0"/>
    <w:rsid w:val="00ED2AA5"/>
    <w:rsid w:val="00ED2D13"/>
    <w:rsid w:val="00ED3178"/>
    <w:rsid w:val="00ED3222"/>
    <w:rsid w:val="00ED420B"/>
    <w:rsid w:val="00ED51E6"/>
    <w:rsid w:val="00ED57AC"/>
    <w:rsid w:val="00ED5CAD"/>
    <w:rsid w:val="00ED601F"/>
    <w:rsid w:val="00ED724D"/>
    <w:rsid w:val="00EE11EE"/>
    <w:rsid w:val="00EE1A66"/>
    <w:rsid w:val="00EE23F1"/>
    <w:rsid w:val="00EE2C80"/>
    <w:rsid w:val="00EE4E7C"/>
    <w:rsid w:val="00EE506A"/>
    <w:rsid w:val="00EE545F"/>
    <w:rsid w:val="00EE63B4"/>
    <w:rsid w:val="00EE6A6C"/>
    <w:rsid w:val="00EE7A94"/>
    <w:rsid w:val="00EF062B"/>
    <w:rsid w:val="00EF0A90"/>
    <w:rsid w:val="00EF0AD3"/>
    <w:rsid w:val="00EF0EEC"/>
    <w:rsid w:val="00EF180C"/>
    <w:rsid w:val="00EF2241"/>
    <w:rsid w:val="00EF2C4E"/>
    <w:rsid w:val="00EF36D7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0FF0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416"/>
    <w:rsid w:val="00F06444"/>
    <w:rsid w:val="00F06ABF"/>
    <w:rsid w:val="00F06B78"/>
    <w:rsid w:val="00F06BE6"/>
    <w:rsid w:val="00F07A03"/>
    <w:rsid w:val="00F07DF6"/>
    <w:rsid w:val="00F10337"/>
    <w:rsid w:val="00F1070C"/>
    <w:rsid w:val="00F10DB6"/>
    <w:rsid w:val="00F116D4"/>
    <w:rsid w:val="00F11726"/>
    <w:rsid w:val="00F12E96"/>
    <w:rsid w:val="00F13C56"/>
    <w:rsid w:val="00F146E9"/>
    <w:rsid w:val="00F15318"/>
    <w:rsid w:val="00F156F9"/>
    <w:rsid w:val="00F15842"/>
    <w:rsid w:val="00F161C7"/>
    <w:rsid w:val="00F16495"/>
    <w:rsid w:val="00F164ED"/>
    <w:rsid w:val="00F169CC"/>
    <w:rsid w:val="00F16A76"/>
    <w:rsid w:val="00F17421"/>
    <w:rsid w:val="00F20367"/>
    <w:rsid w:val="00F20440"/>
    <w:rsid w:val="00F21903"/>
    <w:rsid w:val="00F225E4"/>
    <w:rsid w:val="00F228A3"/>
    <w:rsid w:val="00F23903"/>
    <w:rsid w:val="00F239DF"/>
    <w:rsid w:val="00F240EA"/>
    <w:rsid w:val="00F242F9"/>
    <w:rsid w:val="00F2470E"/>
    <w:rsid w:val="00F2539F"/>
    <w:rsid w:val="00F2575C"/>
    <w:rsid w:val="00F25C23"/>
    <w:rsid w:val="00F2615B"/>
    <w:rsid w:val="00F26805"/>
    <w:rsid w:val="00F27016"/>
    <w:rsid w:val="00F27393"/>
    <w:rsid w:val="00F30779"/>
    <w:rsid w:val="00F31200"/>
    <w:rsid w:val="00F333A0"/>
    <w:rsid w:val="00F335B9"/>
    <w:rsid w:val="00F33A1B"/>
    <w:rsid w:val="00F36375"/>
    <w:rsid w:val="00F36626"/>
    <w:rsid w:val="00F36660"/>
    <w:rsid w:val="00F37757"/>
    <w:rsid w:val="00F37DE5"/>
    <w:rsid w:val="00F37FA1"/>
    <w:rsid w:val="00F40F23"/>
    <w:rsid w:val="00F419B0"/>
    <w:rsid w:val="00F41FAB"/>
    <w:rsid w:val="00F421CC"/>
    <w:rsid w:val="00F428CC"/>
    <w:rsid w:val="00F43393"/>
    <w:rsid w:val="00F433F9"/>
    <w:rsid w:val="00F43709"/>
    <w:rsid w:val="00F4383D"/>
    <w:rsid w:val="00F43A36"/>
    <w:rsid w:val="00F440E9"/>
    <w:rsid w:val="00F4496A"/>
    <w:rsid w:val="00F44F9F"/>
    <w:rsid w:val="00F45467"/>
    <w:rsid w:val="00F45EE2"/>
    <w:rsid w:val="00F46846"/>
    <w:rsid w:val="00F468F0"/>
    <w:rsid w:val="00F46E55"/>
    <w:rsid w:val="00F46F3E"/>
    <w:rsid w:val="00F471A9"/>
    <w:rsid w:val="00F4758F"/>
    <w:rsid w:val="00F50260"/>
    <w:rsid w:val="00F5094F"/>
    <w:rsid w:val="00F50B4D"/>
    <w:rsid w:val="00F50F72"/>
    <w:rsid w:val="00F51217"/>
    <w:rsid w:val="00F51240"/>
    <w:rsid w:val="00F513C4"/>
    <w:rsid w:val="00F51653"/>
    <w:rsid w:val="00F51BD5"/>
    <w:rsid w:val="00F52745"/>
    <w:rsid w:val="00F528F3"/>
    <w:rsid w:val="00F52A70"/>
    <w:rsid w:val="00F52B25"/>
    <w:rsid w:val="00F53128"/>
    <w:rsid w:val="00F533C7"/>
    <w:rsid w:val="00F53678"/>
    <w:rsid w:val="00F54D44"/>
    <w:rsid w:val="00F54E02"/>
    <w:rsid w:val="00F553DE"/>
    <w:rsid w:val="00F55B39"/>
    <w:rsid w:val="00F55E7F"/>
    <w:rsid w:val="00F56097"/>
    <w:rsid w:val="00F56745"/>
    <w:rsid w:val="00F578EE"/>
    <w:rsid w:val="00F600E1"/>
    <w:rsid w:val="00F603CB"/>
    <w:rsid w:val="00F61859"/>
    <w:rsid w:val="00F6193D"/>
    <w:rsid w:val="00F61A19"/>
    <w:rsid w:val="00F61C8E"/>
    <w:rsid w:val="00F61D65"/>
    <w:rsid w:val="00F61FDE"/>
    <w:rsid w:val="00F6207A"/>
    <w:rsid w:val="00F62302"/>
    <w:rsid w:val="00F62BD8"/>
    <w:rsid w:val="00F632C2"/>
    <w:rsid w:val="00F64050"/>
    <w:rsid w:val="00F66A6F"/>
    <w:rsid w:val="00F676C2"/>
    <w:rsid w:val="00F67927"/>
    <w:rsid w:val="00F67950"/>
    <w:rsid w:val="00F702F7"/>
    <w:rsid w:val="00F708E2"/>
    <w:rsid w:val="00F70AFD"/>
    <w:rsid w:val="00F714B7"/>
    <w:rsid w:val="00F7278D"/>
    <w:rsid w:val="00F72E49"/>
    <w:rsid w:val="00F74680"/>
    <w:rsid w:val="00F75EC1"/>
    <w:rsid w:val="00F76526"/>
    <w:rsid w:val="00F773C9"/>
    <w:rsid w:val="00F779EF"/>
    <w:rsid w:val="00F77CA6"/>
    <w:rsid w:val="00F80A8F"/>
    <w:rsid w:val="00F8230D"/>
    <w:rsid w:val="00F82420"/>
    <w:rsid w:val="00F82AB3"/>
    <w:rsid w:val="00F8312F"/>
    <w:rsid w:val="00F835CF"/>
    <w:rsid w:val="00F84191"/>
    <w:rsid w:val="00F85021"/>
    <w:rsid w:val="00F85404"/>
    <w:rsid w:val="00F860E5"/>
    <w:rsid w:val="00F86A0A"/>
    <w:rsid w:val="00F86EC5"/>
    <w:rsid w:val="00F87151"/>
    <w:rsid w:val="00F873FC"/>
    <w:rsid w:val="00F904B0"/>
    <w:rsid w:val="00F9078B"/>
    <w:rsid w:val="00F90B23"/>
    <w:rsid w:val="00F911E4"/>
    <w:rsid w:val="00F92F46"/>
    <w:rsid w:val="00F93017"/>
    <w:rsid w:val="00F9302D"/>
    <w:rsid w:val="00F93734"/>
    <w:rsid w:val="00F9382E"/>
    <w:rsid w:val="00F941AD"/>
    <w:rsid w:val="00F96AF3"/>
    <w:rsid w:val="00F96DC4"/>
    <w:rsid w:val="00F97501"/>
    <w:rsid w:val="00F97733"/>
    <w:rsid w:val="00FA070E"/>
    <w:rsid w:val="00FA0D8B"/>
    <w:rsid w:val="00FA0FC7"/>
    <w:rsid w:val="00FA1708"/>
    <w:rsid w:val="00FA1762"/>
    <w:rsid w:val="00FA1E5A"/>
    <w:rsid w:val="00FA2197"/>
    <w:rsid w:val="00FA24E9"/>
    <w:rsid w:val="00FA253B"/>
    <w:rsid w:val="00FA2BD1"/>
    <w:rsid w:val="00FA3D1F"/>
    <w:rsid w:val="00FA4DBD"/>
    <w:rsid w:val="00FA4FCD"/>
    <w:rsid w:val="00FA5493"/>
    <w:rsid w:val="00FA5ADB"/>
    <w:rsid w:val="00FA61D2"/>
    <w:rsid w:val="00FA6DD5"/>
    <w:rsid w:val="00FA7A6E"/>
    <w:rsid w:val="00FB09C5"/>
    <w:rsid w:val="00FB0D53"/>
    <w:rsid w:val="00FB0F40"/>
    <w:rsid w:val="00FB11A0"/>
    <w:rsid w:val="00FB1A48"/>
    <w:rsid w:val="00FB269C"/>
    <w:rsid w:val="00FB296D"/>
    <w:rsid w:val="00FB306B"/>
    <w:rsid w:val="00FB31B6"/>
    <w:rsid w:val="00FB37D2"/>
    <w:rsid w:val="00FB3F67"/>
    <w:rsid w:val="00FB45DE"/>
    <w:rsid w:val="00FB46A6"/>
    <w:rsid w:val="00FB4ABC"/>
    <w:rsid w:val="00FB4C37"/>
    <w:rsid w:val="00FB539B"/>
    <w:rsid w:val="00FB5A78"/>
    <w:rsid w:val="00FB600C"/>
    <w:rsid w:val="00FB6A50"/>
    <w:rsid w:val="00FB6B34"/>
    <w:rsid w:val="00FB7101"/>
    <w:rsid w:val="00FB7256"/>
    <w:rsid w:val="00FB77AB"/>
    <w:rsid w:val="00FB7973"/>
    <w:rsid w:val="00FC057B"/>
    <w:rsid w:val="00FC0D45"/>
    <w:rsid w:val="00FC15B5"/>
    <w:rsid w:val="00FC3C0C"/>
    <w:rsid w:val="00FC52C0"/>
    <w:rsid w:val="00FC5435"/>
    <w:rsid w:val="00FC5C21"/>
    <w:rsid w:val="00FC6076"/>
    <w:rsid w:val="00FC7386"/>
    <w:rsid w:val="00FD2E34"/>
    <w:rsid w:val="00FD36B9"/>
    <w:rsid w:val="00FD3B84"/>
    <w:rsid w:val="00FD46E3"/>
    <w:rsid w:val="00FD4BA1"/>
    <w:rsid w:val="00FD7494"/>
    <w:rsid w:val="00FD7663"/>
    <w:rsid w:val="00FE09D0"/>
    <w:rsid w:val="00FE1475"/>
    <w:rsid w:val="00FE1C50"/>
    <w:rsid w:val="00FE2785"/>
    <w:rsid w:val="00FE2BBE"/>
    <w:rsid w:val="00FE3C73"/>
    <w:rsid w:val="00FE5577"/>
    <w:rsid w:val="00FE55E7"/>
    <w:rsid w:val="00FE637D"/>
    <w:rsid w:val="00FE6FBA"/>
    <w:rsid w:val="00FE70F3"/>
    <w:rsid w:val="00FE73B1"/>
    <w:rsid w:val="00FE7482"/>
    <w:rsid w:val="00FE7698"/>
    <w:rsid w:val="00FE7B5D"/>
    <w:rsid w:val="00FF0106"/>
    <w:rsid w:val="00FF03B2"/>
    <w:rsid w:val="00FF0FE6"/>
    <w:rsid w:val="00FF149E"/>
    <w:rsid w:val="00FF1BE9"/>
    <w:rsid w:val="00FF23D0"/>
    <w:rsid w:val="00FF2939"/>
    <w:rsid w:val="00FF3337"/>
    <w:rsid w:val="00FF4D0D"/>
    <w:rsid w:val="00FF5481"/>
    <w:rsid w:val="00FF5699"/>
    <w:rsid w:val="00FF623A"/>
    <w:rsid w:val="00FF64A0"/>
    <w:rsid w:val="00FF6A4A"/>
    <w:rsid w:val="00FF6FE0"/>
    <w:rsid w:val="00FF7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6B69517"/>
  <w15:docId w15:val="{2C9CA160-AFCF-443D-9A6A-C55BE0F01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unhideWhenUsed/>
    <w:qFormat/>
    <w:locked/>
    <w:rsid w:val="000D65D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22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39"/>
    <w:rsid w:val="00C57B5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zev">
    <w:name w:val="Title"/>
    <w:basedOn w:val="Normln"/>
    <w:link w:val="NzevChar"/>
    <w:uiPriority w:val="10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10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  <w:style w:type="character" w:customStyle="1" w:styleId="fl1">
    <w:name w:val="fl1"/>
    <w:rsid w:val="001B3AAE"/>
    <w:rPr>
      <w:vanish w:val="0"/>
      <w:webHidden w:val="0"/>
      <w:specVanish w:val="0"/>
    </w:rPr>
  </w:style>
  <w:style w:type="character" w:customStyle="1" w:styleId="ng-binding">
    <w:name w:val="ng-binding"/>
    <w:rsid w:val="001B3AAE"/>
  </w:style>
  <w:style w:type="character" w:customStyle="1" w:styleId="skgd">
    <w:name w:val="skgd"/>
    <w:rsid w:val="003748BE"/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3836DB"/>
    <w:pPr>
      <w:suppressAutoHyphens w:val="0"/>
    </w:pPr>
    <w:rPr>
      <w:rFonts w:ascii="Arial" w:eastAsia="Arial" w:hAnsi="Arial" w:cs="Arial"/>
      <w:sz w:val="20"/>
      <w:szCs w:val="20"/>
      <w:lang w:eastAsia="cs-CZ"/>
    </w:rPr>
  </w:style>
  <w:style w:type="character" w:customStyle="1" w:styleId="TextpoznpodarouChar">
    <w:name w:val="Text pozn. pod čarou Char"/>
    <w:link w:val="Textpoznpodarou"/>
    <w:uiPriority w:val="99"/>
    <w:semiHidden/>
    <w:rsid w:val="003836DB"/>
    <w:rPr>
      <w:rFonts w:ascii="Arial" w:eastAsia="Arial" w:hAnsi="Arial" w:cs="Arial"/>
    </w:rPr>
  </w:style>
  <w:style w:type="character" w:styleId="Znakapoznpodarou">
    <w:name w:val="footnote reference"/>
    <w:uiPriority w:val="99"/>
    <w:semiHidden/>
    <w:unhideWhenUsed/>
    <w:rsid w:val="003836DB"/>
    <w:rPr>
      <w:vertAlign w:val="superscript"/>
    </w:rPr>
  </w:style>
  <w:style w:type="character" w:customStyle="1" w:styleId="Nevyeenzmnka1">
    <w:name w:val="Nevyřešená zmínka1"/>
    <w:uiPriority w:val="99"/>
    <w:semiHidden/>
    <w:unhideWhenUsed/>
    <w:rsid w:val="00403B22"/>
    <w:rPr>
      <w:color w:val="605E5C"/>
      <w:shd w:val="clear" w:color="auto" w:fill="E1DFDD"/>
    </w:rPr>
  </w:style>
  <w:style w:type="character" w:customStyle="1" w:styleId="Nadpis6Char">
    <w:name w:val="Nadpis 6 Char"/>
    <w:basedOn w:val="Standardnpsmoodstavce"/>
    <w:link w:val="Nadpis6"/>
    <w:rsid w:val="000D65D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2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6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581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202323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3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56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08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226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78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11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4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24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55610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single" w:sz="36" w:space="15" w:color="00518B"/>
                    <w:bottom w:val="none" w:sz="0" w:space="0" w:color="auto"/>
                    <w:right w:val="none" w:sz="0" w:space="0" w:color="auto"/>
                  </w:divBdr>
                  <w:divsChild>
                    <w:div w:id="200916472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88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18348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84757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694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28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86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41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40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96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81215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68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3884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5291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729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86490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83873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9592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908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08735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0878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FE2"/>
                                                                        <w:left w:val="single" w:sz="6" w:space="0" w:color="DDDFE2"/>
                                                                        <w:bottom w:val="single" w:sz="6" w:space="0" w:color="DDDFE2"/>
                                                                        <w:right w:val="single" w:sz="6" w:space="0" w:color="DDDFE2"/>
                                                                      </w:divBdr>
                                                                      <w:divsChild>
                                                                        <w:div w:id="16732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763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FE2"/>
                                                                                <w:left w:val="single" w:sz="6" w:space="0" w:color="DDDFE2"/>
                                                                                <w:bottom w:val="single" w:sz="6" w:space="0" w:color="DDDFE2"/>
                                                                                <w:right w:val="single" w:sz="6" w:space="0" w:color="DDDFE2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54357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11946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39066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24304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1584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57760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28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70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5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0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3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607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880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07390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957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080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937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86002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5" w:color="1010FF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07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6678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12" w:space="5" w:color="1010FF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940433">
                                                      <w:blockQuote w:val="1"/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5" w:color="1010FF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2753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3645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55706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509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83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7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53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83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0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4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64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4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6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0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134">
                      <w:marLeft w:val="36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1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6092">
                              <w:marLeft w:val="45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610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63618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356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509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700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608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3518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845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bratronice.cz" TargetMode="External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footer" Target="footer1.xml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hyperlink" Target="mailto:bratronice@bratronice.cz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6C5071-724A-493F-BA2E-5481412949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346</TotalTime>
  <Pages>6</Pages>
  <Words>1782</Words>
  <Characters>10516</Characters>
  <Application>Microsoft Office Word</Application>
  <DocSecurity>0</DocSecurity>
  <Lines>87</Lines>
  <Paragraphs>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>HP</Company>
  <LinksUpToDate>false</LinksUpToDate>
  <CharactersWithSpaces>12274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creator>Vlastník</dc:creator>
  <cp:lastModifiedBy>bratronice</cp:lastModifiedBy>
  <cp:revision>14</cp:revision>
  <cp:lastPrinted>2022-12-13T09:22:00Z</cp:lastPrinted>
  <dcterms:created xsi:type="dcterms:W3CDTF">2022-12-12T14:48:00Z</dcterms:created>
  <dcterms:modified xsi:type="dcterms:W3CDTF">2022-12-14T08:55:00Z</dcterms:modified>
</cp:coreProperties>
</file>